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4755"/>
        <w:gridCol w:w="4761"/>
      </w:tblGrid>
      <w:tr w:rsidR="00FD2C75" w:rsidRPr="00FD2C75" w:rsidTr="003E2637">
        <w:tc>
          <w:tcPr>
            <w:tcW w:w="4785" w:type="dxa"/>
          </w:tcPr>
          <w:p w:rsidR="00FD2C75" w:rsidRPr="00FD2C75" w:rsidRDefault="00FD2C75" w:rsidP="00FD2C75">
            <w:pPr>
              <w:adjustRightInd w:val="0"/>
              <w:rPr>
                <w:sz w:val="28"/>
                <w:szCs w:val="28"/>
                <w:lang w:val="ru-RU" w:eastAsia="ru-RU"/>
              </w:rPr>
            </w:pPr>
            <w:r w:rsidRPr="00FD2C75">
              <w:rPr>
                <w:sz w:val="28"/>
                <w:szCs w:val="28"/>
                <w:lang w:val="ru-RU" w:eastAsia="ru-RU"/>
              </w:rPr>
              <w:t>Рассмотрено и принято</w:t>
            </w:r>
          </w:p>
          <w:p w:rsidR="00FD2C75" w:rsidRPr="00FD2C75" w:rsidRDefault="00FD2C75" w:rsidP="00FD2C75">
            <w:pPr>
              <w:adjustRightInd w:val="0"/>
              <w:rPr>
                <w:sz w:val="28"/>
                <w:szCs w:val="28"/>
                <w:lang w:val="ru-RU" w:eastAsia="ru-RU"/>
              </w:rPr>
            </w:pPr>
            <w:r w:rsidRPr="00FD2C75">
              <w:rPr>
                <w:sz w:val="28"/>
                <w:szCs w:val="28"/>
                <w:lang w:val="ru-RU" w:eastAsia="ru-RU"/>
              </w:rPr>
              <w:t>Педагогическим советом</w:t>
            </w:r>
          </w:p>
          <w:p w:rsidR="00FD2C75" w:rsidRPr="00FD2C75" w:rsidRDefault="00FD2C75" w:rsidP="00FD2C75">
            <w:pPr>
              <w:adjustRightInd w:val="0"/>
              <w:rPr>
                <w:sz w:val="28"/>
                <w:szCs w:val="28"/>
                <w:lang w:val="ru-RU" w:eastAsia="ru-RU"/>
              </w:rPr>
            </w:pPr>
            <w:r w:rsidRPr="00FD2C75">
              <w:rPr>
                <w:sz w:val="28"/>
                <w:szCs w:val="28"/>
                <w:lang w:val="ru-RU" w:eastAsia="ru-RU"/>
              </w:rPr>
              <w:t xml:space="preserve">Протокол № 1 </w:t>
            </w:r>
            <w:proofErr w:type="gramStart"/>
            <w:r w:rsidRPr="00FD2C75">
              <w:rPr>
                <w:sz w:val="28"/>
                <w:szCs w:val="28"/>
                <w:lang w:val="ru-RU" w:eastAsia="ru-RU"/>
              </w:rPr>
              <w:t>от</w:t>
            </w:r>
            <w:proofErr w:type="gramEnd"/>
            <w:r w:rsidRPr="00FD2C75">
              <w:rPr>
                <w:sz w:val="28"/>
                <w:szCs w:val="28"/>
                <w:lang w:val="ru-RU" w:eastAsia="ru-RU"/>
              </w:rPr>
              <w:t xml:space="preserve"> </w:t>
            </w:r>
          </w:p>
        </w:tc>
        <w:tc>
          <w:tcPr>
            <w:tcW w:w="4786" w:type="dxa"/>
          </w:tcPr>
          <w:p w:rsidR="00FD2C75" w:rsidRPr="00FD2C75" w:rsidRDefault="00FD2C75" w:rsidP="00FD2C75">
            <w:pPr>
              <w:adjustRightInd w:val="0"/>
              <w:rPr>
                <w:sz w:val="28"/>
                <w:szCs w:val="28"/>
                <w:lang w:val="ru-RU" w:eastAsia="ru-RU"/>
              </w:rPr>
            </w:pPr>
            <w:r w:rsidRPr="00FD2C75">
              <w:rPr>
                <w:sz w:val="28"/>
                <w:szCs w:val="28"/>
                <w:lang w:val="ru-RU" w:eastAsia="ru-RU"/>
              </w:rPr>
              <w:t xml:space="preserve">Утверждаю </w:t>
            </w:r>
          </w:p>
          <w:p w:rsidR="00FD2C75" w:rsidRPr="00FD2C75" w:rsidRDefault="00FD2C75" w:rsidP="00FD2C75">
            <w:pPr>
              <w:adjustRightInd w:val="0"/>
              <w:rPr>
                <w:sz w:val="28"/>
                <w:szCs w:val="28"/>
                <w:lang w:val="ru-RU" w:eastAsia="ru-RU"/>
              </w:rPr>
            </w:pPr>
            <w:r w:rsidRPr="00FD2C75">
              <w:rPr>
                <w:sz w:val="28"/>
                <w:szCs w:val="28"/>
                <w:lang w:val="ru-RU" w:eastAsia="ru-RU"/>
              </w:rPr>
              <w:t>Директор МБОУ СОШ имени</w:t>
            </w:r>
          </w:p>
          <w:p w:rsidR="00FD2C75" w:rsidRPr="00FD2C75" w:rsidRDefault="00FD2C75" w:rsidP="00FD2C75">
            <w:pPr>
              <w:adjustRightInd w:val="0"/>
              <w:rPr>
                <w:sz w:val="28"/>
                <w:szCs w:val="28"/>
                <w:lang w:val="ru-RU" w:eastAsia="ru-RU"/>
              </w:rPr>
            </w:pPr>
            <w:r w:rsidRPr="00FD2C75">
              <w:rPr>
                <w:sz w:val="28"/>
                <w:szCs w:val="28"/>
                <w:lang w:val="ru-RU" w:eastAsia="ru-RU"/>
              </w:rPr>
              <w:t>Мустая Карима с</w:t>
            </w:r>
            <w:proofErr w:type="gramStart"/>
            <w:r w:rsidRPr="00FD2C75">
              <w:rPr>
                <w:sz w:val="28"/>
                <w:szCs w:val="28"/>
                <w:lang w:val="ru-RU" w:eastAsia="ru-RU"/>
              </w:rPr>
              <w:t>.К</w:t>
            </w:r>
            <w:proofErr w:type="gramEnd"/>
            <w:r w:rsidRPr="00FD2C75">
              <w:rPr>
                <w:sz w:val="28"/>
                <w:szCs w:val="28"/>
                <w:lang w:val="ru-RU" w:eastAsia="ru-RU"/>
              </w:rPr>
              <w:t>ляшево</w:t>
            </w:r>
          </w:p>
        </w:tc>
      </w:tr>
      <w:tr w:rsidR="00FD2C75" w:rsidRPr="00FD2C75" w:rsidTr="003E2637">
        <w:tc>
          <w:tcPr>
            <w:tcW w:w="4785" w:type="dxa"/>
          </w:tcPr>
          <w:p w:rsidR="00FD2C75" w:rsidRPr="00FD2C75" w:rsidRDefault="00FD2C75" w:rsidP="00FD2C75">
            <w:pPr>
              <w:adjustRightInd w:val="0"/>
              <w:rPr>
                <w:sz w:val="28"/>
                <w:szCs w:val="28"/>
                <w:lang w:val="ru-RU" w:eastAsia="ru-RU"/>
              </w:rPr>
            </w:pPr>
            <w:r w:rsidRPr="00FD2C75">
              <w:rPr>
                <w:sz w:val="28"/>
                <w:szCs w:val="28"/>
                <w:lang w:val="ru-RU" w:eastAsia="ru-RU"/>
              </w:rPr>
              <w:t>от «</w:t>
            </w:r>
            <w:r w:rsidRPr="00FD2C75">
              <w:rPr>
                <w:i/>
                <w:sz w:val="28"/>
                <w:szCs w:val="28"/>
                <w:u w:val="single"/>
                <w:lang w:val="ru-RU" w:eastAsia="ru-RU"/>
              </w:rPr>
              <w:t xml:space="preserve">  30   </w:t>
            </w:r>
            <w:r w:rsidRPr="00FD2C75">
              <w:rPr>
                <w:sz w:val="28"/>
                <w:szCs w:val="28"/>
                <w:lang w:val="ru-RU" w:eastAsia="ru-RU"/>
              </w:rPr>
              <w:t xml:space="preserve">»  </w:t>
            </w:r>
            <w:r w:rsidRPr="00FD2C75">
              <w:rPr>
                <w:i/>
                <w:sz w:val="28"/>
                <w:szCs w:val="28"/>
                <w:u w:val="single"/>
                <w:lang w:val="ru-RU" w:eastAsia="ru-RU"/>
              </w:rPr>
              <w:t xml:space="preserve">   августа   </w:t>
            </w:r>
            <w:r w:rsidRPr="00FD2C75">
              <w:rPr>
                <w:sz w:val="28"/>
                <w:szCs w:val="28"/>
                <w:lang w:val="ru-RU" w:eastAsia="ru-RU"/>
              </w:rPr>
              <w:t xml:space="preserve">  2018 г.</w:t>
            </w:r>
          </w:p>
        </w:tc>
        <w:tc>
          <w:tcPr>
            <w:tcW w:w="4786" w:type="dxa"/>
          </w:tcPr>
          <w:p w:rsidR="00FD2C75" w:rsidRPr="00FD2C75" w:rsidRDefault="00FD2C75" w:rsidP="00FD2C75">
            <w:pPr>
              <w:adjustRightInd w:val="0"/>
              <w:rPr>
                <w:sz w:val="28"/>
                <w:szCs w:val="28"/>
                <w:lang w:val="ru-RU" w:eastAsia="ru-RU"/>
              </w:rPr>
            </w:pPr>
            <w:r w:rsidRPr="00FD2C75">
              <w:rPr>
                <w:sz w:val="28"/>
                <w:szCs w:val="28"/>
                <w:lang w:val="ru-RU" w:eastAsia="ru-RU"/>
              </w:rPr>
              <w:t>______Кагарманова А.М.</w:t>
            </w:r>
          </w:p>
          <w:p w:rsidR="00FD2C75" w:rsidRPr="00FD2C75" w:rsidRDefault="00FD2C75" w:rsidP="00FD2C75">
            <w:pPr>
              <w:adjustRightInd w:val="0"/>
              <w:rPr>
                <w:sz w:val="28"/>
                <w:szCs w:val="28"/>
                <w:lang w:val="ru-RU" w:eastAsia="ru-RU"/>
              </w:rPr>
            </w:pPr>
            <w:r w:rsidRPr="00FD2C75">
              <w:rPr>
                <w:sz w:val="28"/>
                <w:szCs w:val="28"/>
                <w:lang w:val="ru-RU" w:eastAsia="ru-RU"/>
              </w:rPr>
              <w:t>Приказ № 145  от 30 августа 2018 г.</w:t>
            </w:r>
          </w:p>
        </w:tc>
      </w:tr>
    </w:tbl>
    <w:p w:rsidR="00FD2C75" w:rsidRPr="00FD2C75" w:rsidRDefault="00FD2C75" w:rsidP="00FD2C75">
      <w:pPr>
        <w:widowControl/>
        <w:autoSpaceDE/>
        <w:autoSpaceDN/>
        <w:rPr>
          <w:sz w:val="28"/>
          <w:szCs w:val="28"/>
          <w:lang w:val="ru-RU" w:eastAsia="ru-RU"/>
        </w:rPr>
      </w:pPr>
    </w:p>
    <w:p w:rsidR="00FD2C75" w:rsidRPr="00FD2C75" w:rsidRDefault="00FD2C75" w:rsidP="00FD2C75">
      <w:pPr>
        <w:widowControl/>
        <w:autoSpaceDE/>
        <w:autoSpaceDN/>
        <w:rPr>
          <w:sz w:val="28"/>
          <w:szCs w:val="28"/>
          <w:lang w:val="ru-RU" w:eastAsia="ru-RU"/>
        </w:rPr>
      </w:pPr>
    </w:p>
    <w:p w:rsidR="00FD2C75" w:rsidRPr="00FD2C75" w:rsidRDefault="00FD2C75" w:rsidP="00FD2C75">
      <w:pPr>
        <w:widowControl/>
        <w:autoSpaceDE/>
        <w:autoSpaceDN/>
        <w:rPr>
          <w:sz w:val="28"/>
          <w:szCs w:val="28"/>
          <w:lang w:val="ru-RU" w:eastAsia="ru-RU"/>
        </w:rPr>
      </w:pPr>
    </w:p>
    <w:p w:rsidR="00FD2C75" w:rsidRPr="00FD2C75" w:rsidRDefault="00FD2C75" w:rsidP="00FD2C75">
      <w:pPr>
        <w:widowControl/>
        <w:autoSpaceDE/>
        <w:autoSpaceDN/>
        <w:rPr>
          <w:sz w:val="28"/>
          <w:szCs w:val="28"/>
          <w:lang w:val="ru-RU" w:eastAsia="ru-RU"/>
        </w:rPr>
      </w:pPr>
    </w:p>
    <w:p w:rsidR="00FD2C75" w:rsidRPr="00FD2C75" w:rsidRDefault="00FD2C75" w:rsidP="00FD2C75">
      <w:pPr>
        <w:widowControl/>
        <w:autoSpaceDE/>
        <w:autoSpaceDN/>
        <w:rPr>
          <w:sz w:val="28"/>
          <w:szCs w:val="28"/>
          <w:lang w:val="ru-RU" w:eastAsia="ru-RU"/>
        </w:rPr>
      </w:pPr>
    </w:p>
    <w:p w:rsidR="00FD2C75" w:rsidRPr="00FD2C75" w:rsidRDefault="00FD2C75" w:rsidP="00FD2C75">
      <w:pPr>
        <w:widowControl/>
        <w:autoSpaceDE/>
        <w:autoSpaceDN/>
        <w:rPr>
          <w:sz w:val="28"/>
          <w:szCs w:val="28"/>
          <w:lang w:val="ru-RU" w:eastAsia="ru-RU"/>
        </w:rPr>
      </w:pPr>
    </w:p>
    <w:p w:rsidR="00FD2C75" w:rsidRPr="00FD2C75" w:rsidRDefault="00FD2C75" w:rsidP="00FD2C75">
      <w:pPr>
        <w:widowControl/>
        <w:autoSpaceDE/>
        <w:autoSpaceDN/>
        <w:rPr>
          <w:sz w:val="28"/>
          <w:szCs w:val="28"/>
          <w:lang w:val="ru-RU" w:eastAsia="ru-RU"/>
        </w:rPr>
      </w:pPr>
    </w:p>
    <w:p w:rsidR="00FD2C75" w:rsidRPr="00FD2C75" w:rsidRDefault="00FD2C75" w:rsidP="00FD2C75">
      <w:pPr>
        <w:widowControl/>
        <w:autoSpaceDE/>
        <w:autoSpaceDN/>
        <w:rPr>
          <w:sz w:val="28"/>
          <w:szCs w:val="28"/>
          <w:lang w:val="ru-RU" w:eastAsia="ru-RU"/>
        </w:rPr>
      </w:pPr>
    </w:p>
    <w:p w:rsidR="00FD2C75" w:rsidRPr="00FD2C75" w:rsidRDefault="00FD2C75" w:rsidP="00FD2C75">
      <w:pPr>
        <w:widowControl/>
        <w:autoSpaceDE/>
        <w:autoSpaceDN/>
        <w:jc w:val="center"/>
        <w:rPr>
          <w:sz w:val="40"/>
          <w:szCs w:val="40"/>
          <w:lang w:val="ru-RU" w:eastAsia="ru-RU"/>
        </w:rPr>
      </w:pPr>
    </w:p>
    <w:p w:rsidR="00FD2C75" w:rsidRPr="00FD2C75" w:rsidRDefault="00FD2C75" w:rsidP="00FD2C75">
      <w:pPr>
        <w:widowControl/>
        <w:autoSpaceDE/>
        <w:autoSpaceDN/>
        <w:jc w:val="center"/>
        <w:rPr>
          <w:sz w:val="40"/>
          <w:szCs w:val="40"/>
          <w:lang w:val="ru-RU" w:eastAsia="ru-RU"/>
        </w:rPr>
      </w:pPr>
    </w:p>
    <w:p w:rsidR="00FD2C75" w:rsidRPr="00FD2C75" w:rsidRDefault="00FD2C75" w:rsidP="00FD2C75">
      <w:pPr>
        <w:widowControl/>
        <w:autoSpaceDE/>
        <w:autoSpaceDN/>
        <w:jc w:val="center"/>
        <w:rPr>
          <w:sz w:val="40"/>
          <w:szCs w:val="40"/>
          <w:lang w:val="ru-RU" w:eastAsia="ru-RU"/>
        </w:rPr>
      </w:pPr>
    </w:p>
    <w:p w:rsidR="00FD2C75" w:rsidRPr="00FD2C75" w:rsidRDefault="00FD2C75" w:rsidP="00FD2C75">
      <w:pPr>
        <w:widowControl/>
        <w:autoSpaceDE/>
        <w:autoSpaceDN/>
        <w:jc w:val="center"/>
        <w:rPr>
          <w:sz w:val="40"/>
          <w:szCs w:val="40"/>
          <w:lang w:val="ru-RU" w:eastAsia="ru-RU"/>
        </w:rPr>
      </w:pPr>
    </w:p>
    <w:p w:rsidR="00FD2C75" w:rsidRPr="00FD2C75" w:rsidRDefault="00FD2C75" w:rsidP="00FD2C75">
      <w:pPr>
        <w:widowControl/>
        <w:autoSpaceDE/>
        <w:autoSpaceDN/>
        <w:jc w:val="center"/>
        <w:rPr>
          <w:sz w:val="40"/>
          <w:szCs w:val="40"/>
          <w:lang w:val="ru-RU" w:eastAsia="ru-RU"/>
        </w:rPr>
      </w:pPr>
      <w:r w:rsidRPr="00FD2C75">
        <w:rPr>
          <w:sz w:val="40"/>
          <w:szCs w:val="40"/>
          <w:lang w:val="ru-RU" w:eastAsia="ru-RU"/>
        </w:rPr>
        <w:t xml:space="preserve">ОСНОВНАЯ ОБРАЗОВАТЕЛЬНАЯ ПРОГРАММА </w:t>
      </w:r>
    </w:p>
    <w:p w:rsidR="00FD2C75" w:rsidRPr="00FD2C75" w:rsidRDefault="00FD2C75" w:rsidP="00FD2C75">
      <w:pPr>
        <w:widowControl/>
        <w:autoSpaceDE/>
        <w:autoSpaceDN/>
        <w:jc w:val="both"/>
        <w:rPr>
          <w:sz w:val="28"/>
          <w:szCs w:val="28"/>
          <w:lang w:val="ru-RU" w:eastAsia="ru-RU"/>
        </w:rPr>
      </w:pPr>
      <w:r w:rsidRPr="00FD2C75">
        <w:rPr>
          <w:sz w:val="28"/>
          <w:szCs w:val="28"/>
          <w:lang w:val="ru-RU" w:eastAsia="ru-RU"/>
        </w:rPr>
        <w:t xml:space="preserve">                                     </w:t>
      </w:r>
      <w:r>
        <w:rPr>
          <w:sz w:val="28"/>
          <w:szCs w:val="28"/>
          <w:lang w:val="ru-RU" w:eastAsia="ru-RU"/>
        </w:rPr>
        <w:t>основного</w:t>
      </w:r>
      <w:r w:rsidRPr="00FD2C75">
        <w:rPr>
          <w:sz w:val="28"/>
          <w:szCs w:val="28"/>
          <w:lang w:val="ru-RU" w:eastAsia="ru-RU"/>
        </w:rPr>
        <w:t xml:space="preserve"> общего образования</w:t>
      </w:r>
    </w:p>
    <w:p w:rsidR="00FD2C75" w:rsidRPr="00FD2C75" w:rsidRDefault="00FD2C75" w:rsidP="00FD2C75">
      <w:pPr>
        <w:widowControl/>
        <w:autoSpaceDE/>
        <w:autoSpaceDN/>
        <w:jc w:val="center"/>
        <w:rPr>
          <w:sz w:val="28"/>
          <w:szCs w:val="28"/>
          <w:lang w:val="ru-RU" w:eastAsia="ru-RU"/>
        </w:rPr>
      </w:pPr>
      <w:r w:rsidRPr="00FD2C75">
        <w:rPr>
          <w:sz w:val="28"/>
          <w:szCs w:val="28"/>
          <w:lang w:val="ru-RU" w:eastAsia="ru-RU"/>
        </w:rPr>
        <w:t xml:space="preserve">муниципального  бюджетного образовательного  учреждения </w:t>
      </w:r>
    </w:p>
    <w:p w:rsidR="00FD2C75" w:rsidRPr="00FD2C75" w:rsidRDefault="00FD2C75" w:rsidP="00FD2C75">
      <w:pPr>
        <w:widowControl/>
        <w:autoSpaceDE/>
        <w:autoSpaceDN/>
        <w:jc w:val="center"/>
        <w:rPr>
          <w:sz w:val="28"/>
          <w:szCs w:val="28"/>
          <w:lang w:val="ru-RU" w:eastAsia="ru-RU"/>
        </w:rPr>
      </w:pPr>
      <w:r w:rsidRPr="00FD2C75">
        <w:rPr>
          <w:sz w:val="28"/>
          <w:szCs w:val="28"/>
          <w:lang w:val="ru-RU" w:eastAsia="ru-RU"/>
        </w:rPr>
        <w:t>Средняя общеобразовательная школа имени Мустая Карима с</w:t>
      </w:r>
      <w:proofErr w:type="gramStart"/>
      <w:r w:rsidRPr="00FD2C75">
        <w:rPr>
          <w:sz w:val="28"/>
          <w:szCs w:val="28"/>
          <w:lang w:val="ru-RU" w:eastAsia="ru-RU"/>
        </w:rPr>
        <w:t>.К</w:t>
      </w:r>
      <w:proofErr w:type="gramEnd"/>
      <w:r w:rsidRPr="00FD2C75">
        <w:rPr>
          <w:sz w:val="28"/>
          <w:szCs w:val="28"/>
          <w:lang w:val="ru-RU" w:eastAsia="ru-RU"/>
        </w:rPr>
        <w:t xml:space="preserve">ляшево </w:t>
      </w:r>
    </w:p>
    <w:p w:rsidR="00FD2C75" w:rsidRPr="00FD2C75" w:rsidRDefault="00FD2C75" w:rsidP="00FD2C75">
      <w:pPr>
        <w:widowControl/>
        <w:autoSpaceDE/>
        <w:autoSpaceDN/>
        <w:jc w:val="center"/>
        <w:rPr>
          <w:sz w:val="28"/>
          <w:szCs w:val="28"/>
          <w:lang w:val="ru-RU" w:eastAsia="ru-RU"/>
        </w:rPr>
      </w:pPr>
      <w:r w:rsidRPr="00FD2C75">
        <w:rPr>
          <w:sz w:val="28"/>
          <w:szCs w:val="28"/>
          <w:lang w:val="ru-RU" w:eastAsia="ru-RU"/>
        </w:rPr>
        <w:t>Муниципального района Чишминский район Республики Башкортостан</w:t>
      </w:r>
    </w:p>
    <w:p w:rsidR="00FD2C75" w:rsidRPr="00FD2C75" w:rsidRDefault="00FD2C75" w:rsidP="00FD2C75">
      <w:pPr>
        <w:widowControl/>
        <w:autoSpaceDE/>
        <w:autoSpaceDN/>
        <w:jc w:val="center"/>
        <w:rPr>
          <w:sz w:val="28"/>
          <w:szCs w:val="28"/>
          <w:lang w:val="ru-RU" w:eastAsia="ru-RU"/>
        </w:rPr>
      </w:pPr>
      <w:r>
        <w:rPr>
          <w:sz w:val="28"/>
          <w:szCs w:val="28"/>
          <w:lang w:val="ru-RU" w:eastAsia="ru-RU"/>
        </w:rPr>
        <w:t>Срок реализации-5лет</w:t>
      </w:r>
    </w:p>
    <w:p w:rsidR="00FD2C75" w:rsidRPr="00FD2C75" w:rsidRDefault="00FD2C75" w:rsidP="00FD2C75">
      <w:pPr>
        <w:widowControl/>
        <w:autoSpaceDE/>
        <w:autoSpaceDN/>
        <w:jc w:val="center"/>
        <w:rPr>
          <w:sz w:val="28"/>
          <w:szCs w:val="28"/>
          <w:lang w:val="ru-RU" w:eastAsia="ru-RU"/>
        </w:rPr>
      </w:pPr>
    </w:p>
    <w:p w:rsidR="00FD2C75" w:rsidRPr="00FD2C75" w:rsidRDefault="00FD2C75" w:rsidP="00FD2C75">
      <w:pPr>
        <w:spacing w:before="62"/>
        <w:ind w:right="4037"/>
        <w:jc w:val="both"/>
        <w:outlineLvl w:val="1"/>
        <w:rPr>
          <w:b/>
          <w:bCs/>
          <w:sz w:val="24"/>
          <w:szCs w:val="24"/>
          <w:lang w:val="ru-RU" w:eastAsia="ru-RU"/>
        </w:rPr>
      </w:pPr>
    </w:p>
    <w:p w:rsidR="00FD2C75" w:rsidRPr="00FD2C75" w:rsidRDefault="00FD2C75" w:rsidP="00FD2C75">
      <w:pPr>
        <w:tabs>
          <w:tab w:val="left" w:pos="454"/>
        </w:tabs>
        <w:suppressAutoHyphens/>
        <w:autoSpaceDE/>
        <w:autoSpaceDN/>
        <w:jc w:val="both"/>
        <w:rPr>
          <w:sz w:val="28"/>
          <w:szCs w:val="28"/>
          <w:lang w:val="ru-RU" w:eastAsia="zh-CN"/>
        </w:rPr>
      </w:pPr>
    </w:p>
    <w:p w:rsidR="00FD2C75" w:rsidRPr="00FD2C75" w:rsidRDefault="00FD2C75" w:rsidP="00FD2C75">
      <w:pPr>
        <w:tabs>
          <w:tab w:val="left" w:pos="454"/>
        </w:tabs>
        <w:suppressAutoHyphens/>
        <w:autoSpaceDE/>
        <w:autoSpaceDN/>
        <w:jc w:val="both"/>
        <w:rPr>
          <w:sz w:val="28"/>
          <w:szCs w:val="28"/>
          <w:lang w:val="ru-RU" w:eastAsia="zh-CN"/>
        </w:rPr>
      </w:pPr>
    </w:p>
    <w:p w:rsidR="00FD2C75" w:rsidRPr="00FD2C75" w:rsidRDefault="00FD2C75" w:rsidP="00FD2C75">
      <w:pPr>
        <w:tabs>
          <w:tab w:val="left" w:pos="454"/>
        </w:tabs>
        <w:suppressAutoHyphens/>
        <w:autoSpaceDE/>
        <w:autoSpaceDN/>
        <w:jc w:val="both"/>
        <w:rPr>
          <w:sz w:val="28"/>
          <w:szCs w:val="28"/>
          <w:lang w:val="ru-RU" w:eastAsia="zh-CN"/>
        </w:rPr>
      </w:pPr>
    </w:p>
    <w:p w:rsidR="00FD2C75" w:rsidRPr="00FD2C75" w:rsidRDefault="00FD2C75" w:rsidP="00FD2C75">
      <w:pPr>
        <w:tabs>
          <w:tab w:val="left" w:pos="454"/>
        </w:tabs>
        <w:suppressAutoHyphens/>
        <w:autoSpaceDE/>
        <w:autoSpaceDN/>
        <w:jc w:val="both"/>
        <w:rPr>
          <w:sz w:val="28"/>
          <w:szCs w:val="28"/>
          <w:lang w:val="ru-RU" w:eastAsia="zh-CN"/>
        </w:rPr>
      </w:pPr>
    </w:p>
    <w:p w:rsidR="00FD2C75" w:rsidRPr="00FD2C75" w:rsidRDefault="00FD2C75" w:rsidP="00FD2C75">
      <w:pPr>
        <w:tabs>
          <w:tab w:val="left" w:pos="454"/>
        </w:tabs>
        <w:suppressAutoHyphens/>
        <w:autoSpaceDE/>
        <w:autoSpaceDN/>
        <w:jc w:val="both"/>
        <w:rPr>
          <w:sz w:val="28"/>
          <w:szCs w:val="28"/>
          <w:lang w:val="ru-RU" w:eastAsia="zh-CN"/>
        </w:rPr>
      </w:pPr>
      <w:r w:rsidRPr="00FD2C75">
        <w:rPr>
          <w:sz w:val="28"/>
          <w:szCs w:val="28"/>
          <w:lang w:val="ru-RU" w:eastAsia="zh-CN"/>
        </w:rPr>
        <w:t xml:space="preserve">Согласовано                                                                 </w:t>
      </w:r>
      <w:proofErr w:type="gramStart"/>
      <w:r w:rsidRPr="00FD2C75">
        <w:rPr>
          <w:sz w:val="28"/>
          <w:szCs w:val="28"/>
          <w:lang w:val="ru-RU" w:eastAsia="zh-CN"/>
        </w:rPr>
        <w:t>Согласовано</w:t>
      </w:r>
      <w:proofErr w:type="gramEnd"/>
    </w:p>
    <w:p w:rsidR="00FD2C75" w:rsidRPr="00FD2C75" w:rsidRDefault="00FD2C75" w:rsidP="00FD2C75">
      <w:pPr>
        <w:tabs>
          <w:tab w:val="left" w:pos="454"/>
        </w:tabs>
        <w:suppressAutoHyphens/>
        <w:autoSpaceDE/>
        <w:autoSpaceDN/>
        <w:jc w:val="both"/>
        <w:rPr>
          <w:sz w:val="28"/>
          <w:szCs w:val="28"/>
          <w:lang w:val="ru-RU" w:eastAsia="zh-CN"/>
        </w:rPr>
      </w:pPr>
      <w:r w:rsidRPr="00FD2C75">
        <w:rPr>
          <w:sz w:val="28"/>
          <w:szCs w:val="28"/>
          <w:lang w:val="ru-RU" w:eastAsia="zh-CN"/>
        </w:rPr>
        <w:t>Совет родителей                                                        Совет обучающихся</w:t>
      </w:r>
    </w:p>
    <w:p w:rsidR="00FD2C75" w:rsidRPr="00FD2C75" w:rsidRDefault="00FD2C75" w:rsidP="00FD2C75">
      <w:pPr>
        <w:tabs>
          <w:tab w:val="left" w:pos="454"/>
        </w:tabs>
        <w:suppressAutoHyphens/>
        <w:autoSpaceDE/>
        <w:autoSpaceDN/>
        <w:jc w:val="both"/>
        <w:rPr>
          <w:sz w:val="28"/>
          <w:szCs w:val="28"/>
          <w:lang w:val="ru-RU" w:eastAsia="zh-CN"/>
        </w:rPr>
      </w:pPr>
      <w:r w:rsidRPr="00FD2C75">
        <w:rPr>
          <w:sz w:val="28"/>
          <w:szCs w:val="28"/>
          <w:lang w:val="ru-RU" w:eastAsia="zh-CN"/>
        </w:rPr>
        <w:t xml:space="preserve">Протокол №5  от 27.05.2018г. </w:t>
      </w:r>
      <w:r>
        <w:rPr>
          <w:sz w:val="28"/>
          <w:szCs w:val="28"/>
          <w:lang w:val="ru-RU" w:eastAsia="zh-CN"/>
        </w:rPr>
        <w:t xml:space="preserve">                            </w:t>
      </w:r>
      <w:r w:rsidRPr="00FD2C75">
        <w:rPr>
          <w:sz w:val="28"/>
          <w:szCs w:val="28"/>
          <w:lang w:val="ru-RU" w:eastAsia="zh-CN"/>
        </w:rPr>
        <w:t>Протокол № 4  от 27.05.2018 г.</w:t>
      </w:r>
    </w:p>
    <w:p w:rsidR="00FD2C75" w:rsidRPr="00FD2C75" w:rsidRDefault="00FD2C75" w:rsidP="00FD2C75">
      <w:pPr>
        <w:tabs>
          <w:tab w:val="left" w:pos="454"/>
        </w:tabs>
        <w:suppressAutoHyphens/>
        <w:autoSpaceDE/>
        <w:autoSpaceDN/>
        <w:jc w:val="both"/>
        <w:rPr>
          <w:sz w:val="28"/>
          <w:szCs w:val="28"/>
          <w:lang w:val="ru-RU" w:eastAsia="zh-CN"/>
        </w:rPr>
      </w:pPr>
    </w:p>
    <w:p w:rsidR="00FD2C75" w:rsidRPr="00FD2C75" w:rsidRDefault="00FD2C75" w:rsidP="00FD2C75">
      <w:pPr>
        <w:tabs>
          <w:tab w:val="left" w:pos="454"/>
        </w:tabs>
        <w:suppressAutoHyphens/>
        <w:autoSpaceDE/>
        <w:autoSpaceDN/>
        <w:jc w:val="center"/>
        <w:rPr>
          <w:sz w:val="28"/>
          <w:szCs w:val="28"/>
          <w:lang w:val="ru-RU" w:eastAsia="zh-CN"/>
        </w:rPr>
      </w:pPr>
    </w:p>
    <w:p w:rsidR="00FD2C75" w:rsidRPr="00FD2C75" w:rsidRDefault="00FD2C75" w:rsidP="00FD2C75">
      <w:pPr>
        <w:tabs>
          <w:tab w:val="left" w:pos="454"/>
        </w:tabs>
        <w:suppressAutoHyphens/>
        <w:autoSpaceDE/>
        <w:autoSpaceDN/>
        <w:jc w:val="center"/>
        <w:rPr>
          <w:sz w:val="28"/>
          <w:szCs w:val="28"/>
          <w:lang w:val="ru-RU" w:eastAsia="zh-CN"/>
        </w:rPr>
      </w:pPr>
    </w:p>
    <w:p w:rsidR="00FD2C75" w:rsidRPr="00FD2C75" w:rsidRDefault="00FD2C75" w:rsidP="00FD2C75">
      <w:pPr>
        <w:tabs>
          <w:tab w:val="left" w:pos="454"/>
        </w:tabs>
        <w:suppressAutoHyphens/>
        <w:autoSpaceDE/>
        <w:autoSpaceDN/>
        <w:jc w:val="center"/>
        <w:rPr>
          <w:sz w:val="28"/>
          <w:szCs w:val="28"/>
          <w:lang w:val="ru-RU" w:eastAsia="zh-CN"/>
        </w:rPr>
      </w:pPr>
    </w:p>
    <w:p w:rsidR="00FD2C75" w:rsidRPr="00FD2C75" w:rsidRDefault="00FD2C75" w:rsidP="00FD2C75">
      <w:pPr>
        <w:tabs>
          <w:tab w:val="left" w:pos="454"/>
        </w:tabs>
        <w:suppressAutoHyphens/>
        <w:autoSpaceDE/>
        <w:autoSpaceDN/>
        <w:jc w:val="center"/>
        <w:rPr>
          <w:sz w:val="28"/>
          <w:szCs w:val="28"/>
          <w:lang w:val="ru-RU" w:eastAsia="zh-CN"/>
        </w:rPr>
      </w:pPr>
    </w:p>
    <w:p w:rsidR="00FD2C75" w:rsidRPr="00FD2C75" w:rsidRDefault="00FD2C75" w:rsidP="00FD2C75">
      <w:pPr>
        <w:tabs>
          <w:tab w:val="left" w:pos="454"/>
        </w:tabs>
        <w:suppressAutoHyphens/>
        <w:autoSpaceDE/>
        <w:autoSpaceDN/>
        <w:jc w:val="center"/>
        <w:rPr>
          <w:color w:val="FF0000"/>
          <w:sz w:val="28"/>
          <w:szCs w:val="28"/>
          <w:lang w:val="ru-RU" w:eastAsia="zh-CN"/>
        </w:rPr>
      </w:pPr>
    </w:p>
    <w:p w:rsidR="00FD2C75" w:rsidRPr="00FD2C75" w:rsidRDefault="00FD2C75" w:rsidP="00FD2C75">
      <w:pPr>
        <w:widowControl/>
        <w:autoSpaceDE/>
        <w:autoSpaceDN/>
        <w:jc w:val="both"/>
        <w:rPr>
          <w:sz w:val="24"/>
          <w:szCs w:val="24"/>
          <w:lang w:val="ru-RU" w:eastAsia="ru-RU"/>
        </w:rPr>
      </w:pPr>
    </w:p>
    <w:p w:rsidR="00FD2C75" w:rsidRPr="00FD2C75" w:rsidRDefault="00FD2C75" w:rsidP="00FD2C75">
      <w:pPr>
        <w:widowControl/>
        <w:tabs>
          <w:tab w:val="left" w:pos="4095"/>
        </w:tabs>
        <w:autoSpaceDE/>
        <w:autoSpaceDN/>
        <w:ind w:left="1276"/>
        <w:jc w:val="both"/>
        <w:rPr>
          <w:b/>
          <w:sz w:val="24"/>
          <w:szCs w:val="24"/>
          <w:lang w:val="ru-RU" w:eastAsia="ru-RU"/>
        </w:rPr>
      </w:pPr>
      <w:r w:rsidRPr="00FD2C75">
        <w:rPr>
          <w:b/>
          <w:sz w:val="24"/>
          <w:szCs w:val="24"/>
          <w:lang w:val="ru-RU" w:eastAsia="ru-RU"/>
        </w:rPr>
        <w:t xml:space="preserve">                                     </w:t>
      </w:r>
    </w:p>
    <w:p w:rsidR="00332EF2" w:rsidRPr="00FD2C75" w:rsidRDefault="00FD2C75" w:rsidP="00FD2C75">
      <w:pPr>
        <w:widowControl/>
        <w:tabs>
          <w:tab w:val="left" w:pos="4095"/>
        </w:tabs>
        <w:autoSpaceDE/>
        <w:autoSpaceDN/>
        <w:ind w:left="1276"/>
        <w:jc w:val="both"/>
        <w:rPr>
          <w:b/>
          <w:sz w:val="24"/>
          <w:szCs w:val="24"/>
          <w:lang w:val="ru-RU" w:eastAsia="ru-RU"/>
        </w:rPr>
      </w:pPr>
      <w:r>
        <w:rPr>
          <w:b/>
          <w:sz w:val="24"/>
          <w:szCs w:val="24"/>
          <w:lang w:val="ru-RU" w:eastAsia="ru-RU"/>
        </w:rPr>
        <w:t xml:space="preserve">                  </w:t>
      </w:r>
    </w:p>
    <w:p w:rsidR="00FD2C75" w:rsidRDefault="00FD2C75" w:rsidP="00FD2C75">
      <w:pPr>
        <w:widowControl/>
        <w:tabs>
          <w:tab w:val="left" w:pos="284"/>
          <w:tab w:val="right" w:leader="dot" w:pos="9356"/>
        </w:tabs>
        <w:autoSpaceDE/>
        <w:autoSpaceDN/>
        <w:ind w:right="565"/>
        <w:rPr>
          <w:sz w:val="28"/>
          <w:szCs w:val="28"/>
          <w:lang w:val="ru-RU" w:eastAsia="zh-CN"/>
        </w:rPr>
      </w:pPr>
    </w:p>
    <w:p w:rsidR="00E015FA" w:rsidRDefault="00FD2C75" w:rsidP="00FD2C75">
      <w:pPr>
        <w:widowControl/>
        <w:tabs>
          <w:tab w:val="left" w:pos="284"/>
          <w:tab w:val="right" w:leader="dot" w:pos="9356"/>
        </w:tabs>
        <w:autoSpaceDE/>
        <w:autoSpaceDN/>
        <w:ind w:right="565"/>
        <w:rPr>
          <w:rFonts w:eastAsia="@Arial Unicode MS"/>
          <w:b/>
          <w:sz w:val="24"/>
          <w:szCs w:val="24"/>
          <w:lang w:val="ru-RU" w:eastAsia="zh-CN"/>
        </w:rPr>
      </w:pPr>
      <w:r>
        <w:rPr>
          <w:sz w:val="28"/>
          <w:szCs w:val="28"/>
          <w:lang w:val="ru-RU" w:eastAsia="zh-CN"/>
        </w:rPr>
        <w:lastRenderedPageBreak/>
        <w:t xml:space="preserve">                                                        </w:t>
      </w:r>
      <w:bookmarkStart w:id="0" w:name="_GoBack"/>
      <w:bookmarkEnd w:id="0"/>
      <w:r w:rsidR="00A570E5">
        <w:rPr>
          <w:rFonts w:eastAsia="@Arial Unicode MS"/>
          <w:b/>
          <w:sz w:val="24"/>
          <w:szCs w:val="24"/>
          <w:lang w:val="ru-RU" w:eastAsia="zh-CN"/>
        </w:rPr>
        <w:t>С</w:t>
      </w:r>
      <w:r w:rsidR="00E015FA" w:rsidRPr="00BE4493">
        <w:rPr>
          <w:rFonts w:eastAsia="@Arial Unicode MS"/>
          <w:b/>
          <w:sz w:val="24"/>
          <w:szCs w:val="24"/>
          <w:lang w:val="ru-RU" w:eastAsia="zh-CN"/>
        </w:rPr>
        <w:t>одержание</w:t>
      </w:r>
    </w:p>
    <w:p w:rsidR="00E015FA" w:rsidRPr="00BE4493" w:rsidRDefault="00E015FA" w:rsidP="00E015FA">
      <w:pPr>
        <w:widowControl/>
        <w:tabs>
          <w:tab w:val="left" w:pos="284"/>
          <w:tab w:val="right" w:leader="dot" w:pos="9356"/>
        </w:tabs>
        <w:autoSpaceDE/>
        <w:autoSpaceDN/>
        <w:ind w:left="993" w:right="565"/>
        <w:jc w:val="center"/>
        <w:rPr>
          <w:rFonts w:eastAsia="@Arial Unicode MS"/>
          <w:b/>
          <w:sz w:val="24"/>
          <w:szCs w:val="24"/>
          <w:lang w:val="ru-RU" w:eastAsia="zh-CN"/>
        </w:rPr>
      </w:pPr>
    </w:p>
    <w:p w:rsidR="00E015FA" w:rsidRDefault="00E015FA" w:rsidP="00E015FA">
      <w:pPr>
        <w:widowControl/>
        <w:tabs>
          <w:tab w:val="left" w:pos="0"/>
          <w:tab w:val="right" w:leader="dot" w:pos="9356"/>
        </w:tabs>
        <w:autoSpaceDE/>
        <w:autoSpaceDN/>
        <w:ind w:right="565"/>
        <w:jc w:val="both"/>
        <w:rPr>
          <w:rFonts w:eastAsia="@Arial Unicode MS"/>
          <w:b/>
          <w:sz w:val="24"/>
          <w:szCs w:val="24"/>
          <w:lang w:val="ru-RU" w:eastAsia="zh-CN"/>
        </w:rPr>
      </w:pPr>
      <w:r w:rsidRPr="00BE4493">
        <w:rPr>
          <w:rFonts w:eastAsia="@Arial Unicode MS"/>
          <w:b/>
          <w:sz w:val="24"/>
          <w:szCs w:val="24"/>
          <w:lang w:val="ru-RU" w:eastAsia="zh-CN"/>
        </w:rPr>
        <w:t xml:space="preserve">1.Целевой раздел основной образовательной программы основного </w:t>
      </w:r>
    </w:p>
    <w:p w:rsidR="00E015FA" w:rsidRPr="00BE4493" w:rsidRDefault="00E015FA" w:rsidP="00E015FA">
      <w:pPr>
        <w:widowControl/>
        <w:tabs>
          <w:tab w:val="left" w:pos="0"/>
          <w:tab w:val="right" w:leader="dot" w:pos="9356"/>
        </w:tabs>
        <w:autoSpaceDE/>
        <w:autoSpaceDN/>
        <w:ind w:right="565"/>
        <w:jc w:val="both"/>
        <w:rPr>
          <w:rFonts w:eastAsia="@Arial Unicode MS"/>
          <w:b/>
          <w:sz w:val="24"/>
          <w:szCs w:val="24"/>
          <w:lang w:val="ru-RU" w:eastAsia="zh-CN"/>
        </w:rPr>
      </w:pPr>
      <w:r w:rsidRPr="00BE4493">
        <w:rPr>
          <w:rFonts w:eastAsia="@Arial Unicode MS"/>
          <w:b/>
          <w:sz w:val="24"/>
          <w:szCs w:val="24"/>
          <w:lang w:val="ru-RU" w:eastAsia="zh-CN"/>
        </w:rPr>
        <w:t>общего образования</w:t>
      </w:r>
      <w:r w:rsidRPr="00CA306D">
        <w:rPr>
          <w:rFonts w:eastAsia="@Arial Unicode MS"/>
          <w:sz w:val="24"/>
          <w:szCs w:val="24"/>
          <w:lang w:val="ru-RU" w:eastAsia="zh-CN"/>
        </w:rPr>
        <w:tab/>
        <w:t>…</w:t>
      </w:r>
      <w:r w:rsidRPr="00BE4493">
        <w:rPr>
          <w:rFonts w:eastAsia="@Arial Unicode MS"/>
          <w:b/>
          <w:sz w:val="24"/>
          <w:szCs w:val="24"/>
          <w:lang w:val="ru-RU" w:eastAsia="zh-CN"/>
        </w:rPr>
        <w:t xml:space="preserve">     </w:t>
      </w:r>
      <w:r w:rsidR="00CC3854">
        <w:rPr>
          <w:rFonts w:eastAsia="@Arial Unicode MS"/>
          <w:b/>
          <w:sz w:val="24"/>
          <w:szCs w:val="24"/>
          <w:lang w:val="ru-RU" w:eastAsia="zh-CN"/>
        </w:rPr>
        <w:t>5</w:t>
      </w:r>
    </w:p>
    <w:p w:rsidR="00E015FA" w:rsidRPr="00BE4493" w:rsidRDefault="00E015FA" w:rsidP="00E015FA">
      <w:pPr>
        <w:widowControl/>
        <w:tabs>
          <w:tab w:val="left" w:pos="0"/>
          <w:tab w:val="left" w:pos="9240"/>
          <w:tab w:val="right" w:leader="dot" w:pos="9356"/>
          <w:tab w:val="left" w:pos="9923"/>
        </w:tabs>
        <w:autoSpaceDE/>
        <w:autoSpaceDN/>
        <w:spacing w:before="240" w:after="240"/>
        <w:ind w:right="838"/>
        <w:jc w:val="both"/>
        <w:rPr>
          <w:rFonts w:eastAsia="@Arial Unicode MS"/>
          <w:sz w:val="24"/>
          <w:szCs w:val="24"/>
          <w:lang w:val="ru-RU" w:eastAsia="zh-CN"/>
        </w:rPr>
      </w:pPr>
      <w:r w:rsidRPr="00BE4493">
        <w:rPr>
          <w:rFonts w:eastAsia="@Arial Unicode MS"/>
          <w:sz w:val="24"/>
          <w:szCs w:val="24"/>
          <w:lang w:val="ru-RU" w:eastAsia="zh-CN"/>
        </w:rPr>
        <w:t>1.1.Пояснительная записка………………………………</w:t>
      </w:r>
      <w:r>
        <w:rPr>
          <w:rFonts w:eastAsia="@Arial Unicode MS"/>
          <w:sz w:val="24"/>
          <w:szCs w:val="24"/>
          <w:lang w:val="ru-RU" w:eastAsia="zh-CN"/>
        </w:rPr>
        <w:t>……</w:t>
      </w:r>
      <w:r w:rsidRPr="00BE4493">
        <w:rPr>
          <w:rFonts w:eastAsia="@Arial Unicode MS"/>
          <w:sz w:val="24"/>
          <w:szCs w:val="24"/>
          <w:lang w:val="ru-RU" w:eastAsia="zh-CN"/>
        </w:rPr>
        <w:t>……………………….</w:t>
      </w:r>
      <w:r w:rsidR="00CC3854">
        <w:rPr>
          <w:rFonts w:eastAsia="@Arial Unicode MS"/>
          <w:sz w:val="24"/>
          <w:szCs w:val="24"/>
          <w:lang w:val="ru-RU" w:eastAsia="zh-CN"/>
        </w:rPr>
        <w:t>5</w:t>
      </w:r>
    </w:p>
    <w:p w:rsidR="00E015FA" w:rsidRPr="00BE4493" w:rsidRDefault="00E015FA" w:rsidP="00E015FA">
      <w:pPr>
        <w:widowControl/>
        <w:tabs>
          <w:tab w:val="left" w:pos="0"/>
          <w:tab w:val="right" w:leader="dot" w:pos="9356"/>
          <w:tab w:val="left" w:pos="9923"/>
        </w:tabs>
        <w:autoSpaceDE/>
        <w:autoSpaceDN/>
        <w:ind w:right="838" w:firstLine="284"/>
        <w:jc w:val="both"/>
        <w:rPr>
          <w:rFonts w:eastAsia="@Arial Unicode MS"/>
          <w:sz w:val="24"/>
          <w:szCs w:val="24"/>
          <w:lang w:val="ru-RU" w:eastAsia="zh-CN"/>
        </w:rPr>
      </w:pPr>
      <w:r w:rsidRPr="00BE4493">
        <w:rPr>
          <w:rFonts w:eastAsia="@Arial Unicode MS"/>
          <w:sz w:val="24"/>
          <w:szCs w:val="24"/>
          <w:lang w:val="ru-RU" w:eastAsia="zh-CN"/>
        </w:rPr>
        <w:t>1.1.1. Цели и задачи реализации основной образовательной основного общего образования</w:t>
      </w:r>
      <w:r w:rsidRPr="00BE4493">
        <w:rPr>
          <w:rFonts w:eastAsia="@Arial Unicode MS"/>
          <w:sz w:val="24"/>
          <w:szCs w:val="24"/>
          <w:lang w:val="ru-RU" w:eastAsia="zh-CN"/>
        </w:rPr>
        <w:tab/>
        <w:t>8</w:t>
      </w:r>
    </w:p>
    <w:p w:rsidR="00E015FA" w:rsidRPr="00BE4493" w:rsidRDefault="00E015FA" w:rsidP="00E015FA">
      <w:pPr>
        <w:widowControl/>
        <w:tabs>
          <w:tab w:val="left" w:pos="0"/>
          <w:tab w:val="right" w:leader="dot" w:pos="9356"/>
          <w:tab w:val="left" w:pos="9923"/>
        </w:tabs>
        <w:autoSpaceDE/>
        <w:autoSpaceDN/>
        <w:ind w:right="838" w:firstLine="284"/>
        <w:jc w:val="both"/>
        <w:rPr>
          <w:rFonts w:eastAsia="@Arial Unicode MS"/>
          <w:sz w:val="24"/>
          <w:szCs w:val="24"/>
          <w:lang w:val="ru-RU" w:eastAsia="zh-CN"/>
        </w:rPr>
      </w:pPr>
      <w:r w:rsidRPr="00BE4493">
        <w:rPr>
          <w:rFonts w:eastAsia="@Arial Unicode MS"/>
          <w:sz w:val="24"/>
          <w:szCs w:val="24"/>
          <w:lang w:val="ru-RU" w:eastAsia="zh-CN"/>
        </w:rPr>
        <w:t xml:space="preserve">1.1.2.Принципы и подходы к формированию </w:t>
      </w:r>
      <w:proofErr w:type="gramStart"/>
      <w:r w:rsidRPr="00BE4493">
        <w:rPr>
          <w:rFonts w:eastAsia="@Arial Unicode MS"/>
          <w:sz w:val="24"/>
          <w:szCs w:val="24"/>
          <w:lang w:val="ru-RU" w:eastAsia="zh-CN"/>
        </w:rPr>
        <w:t>образовательной</w:t>
      </w:r>
      <w:proofErr w:type="gramEnd"/>
      <w:r w:rsidRPr="00BE4493">
        <w:rPr>
          <w:rFonts w:eastAsia="@Arial Unicode MS"/>
          <w:sz w:val="24"/>
          <w:szCs w:val="24"/>
          <w:lang w:val="ru-RU" w:eastAsia="zh-CN"/>
        </w:rPr>
        <w:t xml:space="preserve"> программыосновного общего образования</w:t>
      </w:r>
      <w:r w:rsidRPr="00BE4493">
        <w:rPr>
          <w:rFonts w:eastAsia="@Arial Unicode MS"/>
          <w:sz w:val="24"/>
          <w:szCs w:val="24"/>
          <w:lang w:val="ru-RU" w:eastAsia="zh-CN"/>
        </w:rPr>
        <w:tab/>
        <w:t>……………….9</w:t>
      </w:r>
    </w:p>
    <w:p w:rsidR="00E015FA" w:rsidRDefault="00E015FA" w:rsidP="00E015FA">
      <w:pPr>
        <w:widowControl/>
        <w:tabs>
          <w:tab w:val="left" w:pos="0"/>
          <w:tab w:val="right" w:leader="dot" w:pos="9356"/>
          <w:tab w:val="left" w:pos="9923"/>
        </w:tabs>
        <w:autoSpaceDE/>
        <w:autoSpaceDN/>
        <w:ind w:right="838" w:firstLine="284"/>
        <w:jc w:val="both"/>
        <w:rPr>
          <w:rFonts w:eastAsia="@Arial Unicode MS"/>
          <w:sz w:val="24"/>
          <w:szCs w:val="24"/>
          <w:lang w:val="ru-RU" w:eastAsia="zh-CN"/>
        </w:rPr>
      </w:pPr>
      <w:r w:rsidRPr="00BE4493">
        <w:rPr>
          <w:rFonts w:ascii="NewtonCSanPin;Times New Roman" w:eastAsia="@Arial Unicode MS" w:hAnsi="NewtonCSanPin;Times New Roman" w:cs="NewtonCSanPin;Times New Roman"/>
          <w:sz w:val="24"/>
          <w:szCs w:val="24"/>
          <w:lang w:val="ru-RU" w:eastAsia="zh-CN"/>
        </w:rPr>
        <w:t xml:space="preserve">1.2. </w:t>
      </w:r>
      <w:r w:rsidRPr="00BE4493">
        <w:rPr>
          <w:rFonts w:eastAsia="@Arial Unicode MS"/>
          <w:sz w:val="24"/>
          <w:szCs w:val="24"/>
          <w:lang w:val="ru-RU" w:eastAsia="zh-CN"/>
        </w:rPr>
        <w:t xml:space="preserve">Планируемые результаты освоения </w:t>
      </w:r>
      <w:proofErr w:type="gramStart"/>
      <w:r w:rsidRPr="00BE4493">
        <w:rPr>
          <w:rFonts w:eastAsia="@Arial Unicode MS"/>
          <w:sz w:val="24"/>
          <w:szCs w:val="24"/>
          <w:lang w:val="ru-RU" w:eastAsia="zh-CN"/>
        </w:rPr>
        <w:t>обучающимися</w:t>
      </w:r>
      <w:proofErr w:type="gramEnd"/>
      <w:r w:rsidRPr="00BE4493">
        <w:rPr>
          <w:rFonts w:eastAsia="@Arial Unicode MS"/>
          <w:sz w:val="24"/>
          <w:szCs w:val="24"/>
          <w:lang w:val="ru-RU" w:eastAsia="zh-CN"/>
        </w:rPr>
        <w:t xml:space="preserve"> основной образовательной программы основного общего образования</w:t>
      </w:r>
      <w:r w:rsidRPr="00BE4493">
        <w:rPr>
          <w:rFonts w:eastAsia="@Arial Unicode MS"/>
          <w:sz w:val="24"/>
          <w:szCs w:val="24"/>
          <w:lang w:val="ru-RU" w:eastAsia="zh-CN"/>
        </w:rPr>
        <w:tab/>
      </w:r>
      <w:r>
        <w:rPr>
          <w:rFonts w:eastAsia="@Arial Unicode MS"/>
          <w:bCs/>
          <w:sz w:val="24"/>
          <w:szCs w:val="24"/>
          <w:lang w:val="ru-RU" w:eastAsia="zh-CN"/>
        </w:rPr>
        <w:t>12</w:t>
      </w:r>
    </w:p>
    <w:p w:rsidR="00E015FA" w:rsidRPr="00BE4493" w:rsidRDefault="00E015FA" w:rsidP="00E015FA">
      <w:pPr>
        <w:widowControl/>
        <w:tabs>
          <w:tab w:val="left" w:pos="0"/>
          <w:tab w:val="right" w:leader="dot" w:pos="9356"/>
          <w:tab w:val="left" w:pos="9923"/>
        </w:tabs>
        <w:autoSpaceDE/>
        <w:autoSpaceDN/>
        <w:ind w:right="838" w:firstLine="284"/>
        <w:jc w:val="both"/>
        <w:rPr>
          <w:rFonts w:eastAsia="@Arial Unicode MS"/>
          <w:sz w:val="24"/>
          <w:szCs w:val="24"/>
          <w:lang w:val="ru-RU" w:eastAsia="zh-CN"/>
        </w:rPr>
      </w:pPr>
      <w:r w:rsidRPr="00BE4493">
        <w:rPr>
          <w:rFonts w:eastAsia="@Arial Unicode MS"/>
          <w:sz w:val="24"/>
          <w:szCs w:val="24"/>
          <w:lang w:val="ru-RU" w:eastAsia="zh-CN"/>
        </w:rPr>
        <w:t>1.2.1. Общие положения</w:t>
      </w:r>
      <w:r w:rsidRPr="00BE4493">
        <w:rPr>
          <w:rFonts w:eastAsia="@Arial Unicode MS"/>
          <w:sz w:val="24"/>
          <w:szCs w:val="24"/>
          <w:lang w:val="ru-RU" w:eastAsia="zh-CN"/>
        </w:rPr>
        <w:tab/>
        <w:t>…..12</w:t>
      </w:r>
    </w:p>
    <w:p w:rsidR="00E015FA" w:rsidRPr="00BE4493" w:rsidRDefault="00E015FA" w:rsidP="00E015FA">
      <w:pPr>
        <w:widowControl/>
        <w:tabs>
          <w:tab w:val="left" w:pos="0"/>
          <w:tab w:val="right" w:leader="dot" w:pos="9356"/>
          <w:tab w:val="left" w:pos="9923"/>
        </w:tabs>
        <w:autoSpaceDE/>
        <w:autoSpaceDN/>
        <w:ind w:right="838" w:firstLine="284"/>
        <w:jc w:val="both"/>
        <w:rPr>
          <w:rFonts w:eastAsia="@Arial Unicode MS"/>
          <w:sz w:val="24"/>
          <w:szCs w:val="24"/>
          <w:lang w:val="ru-RU" w:eastAsia="zh-CN"/>
        </w:rPr>
      </w:pPr>
      <w:r w:rsidRPr="00BE4493">
        <w:rPr>
          <w:rFonts w:eastAsia="@Arial Unicode MS"/>
          <w:sz w:val="24"/>
          <w:szCs w:val="24"/>
          <w:lang w:val="ru-RU" w:eastAsia="zh-CN"/>
        </w:rPr>
        <w:t>1.2.2. Структура планируемых результатов</w:t>
      </w:r>
      <w:r w:rsidRPr="00BE4493">
        <w:rPr>
          <w:rFonts w:eastAsia="@Arial Unicode MS"/>
          <w:sz w:val="24"/>
          <w:szCs w:val="24"/>
          <w:lang w:val="ru-RU" w:eastAsia="zh-CN"/>
        </w:rPr>
        <w:tab/>
        <w:t>…….1</w:t>
      </w:r>
      <w:r w:rsidR="00CC3854">
        <w:rPr>
          <w:rFonts w:eastAsia="@Arial Unicode MS"/>
          <w:sz w:val="24"/>
          <w:szCs w:val="24"/>
          <w:lang w:val="ru-RU" w:eastAsia="zh-CN"/>
        </w:rPr>
        <w:t>3</w:t>
      </w:r>
    </w:p>
    <w:p w:rsidR="00E015FA" w:rsidRPr="00BE4493" w:rsidRDefault="00E015FA" w:rsidP="00E015FA">
      <w:pPr>
        <w:widowControl/>
        <w:tabs>
          <w:tab w:val="left" w:pos="0"/>
          <w:tab w:val="right" w:leader="dot" w:pos="9356"/>
          <w:tab w:val="left" w:pos="9923"/>
        </w:tabs>
        <w:autoSpaceDE/>
        <w:autoSpaceDN/>
        <w:ind w:right="838" w:firstLine="284"/>
        <w:jc w:val="both"/>
        <w:rPr>
          <w:rFonts w:eastAsia="@Arial Unicode MS"/>
          <w:sz w:val="24"/>
          <w:szCs w:val="24"/>
          <w:lang w:val="ru-RU" w:eastAsia="zh-CN"/>
        </w:rPr>
      </w:pPr>
      <w:r w:rsidRPr="00BE4493">
        <w:rPr>
          <w:rFonts w:eastAsia="@Arial Unicode MS"/>
          <w:sz w:val="24"/>
          <w:szCs w:val="24"/>
          <w:lang w:val="ru-RU" w:eastAsia="zh-CN"/>
        </w:rPr>
        <w:t>1.2.3.Личностные результаты освоенияООП……</w:t>
      </w:r>
      <w:r w:rsidRPr="00BE4493">
        <w:rPr>
          <w:rFonts w:eastAsia="@Arial Unicode MS"/>
          <w:sz w:val="24"/>
          <w:szCs w:val="24"/>
          <w:lang w:val="ru-RU" w:eastAsia="zh-CN"/>
        </w:rPr>
        <w:tab/>
      </w:r>
      <w:r>
        <w:rPr>
          <w:rFonts w:eastAsia="@Arial Unicode MS"/>
          <w:sz w:val="24"/>
          <w:szCs w:val="24"/>
          <w:lang w:val="ru-RU" w:eastAsia="zh-CN"/>
        </w:rPr>
        <w:t>..............................1</w:t>
      </w:r>
      <w:r w:rsidR="00CC3854">
        <w:rPr>
          <w:rFonts w:eastAsia="@Arial Unicode MS"/>
          <w:sz w:val="24"/>
          <w:szCs w:val="24"/>
          <w:lang w:val="ru-RU" w:eastAsia="zh-CN"/>
        </w:rPr>
        <w:t>5</w:t>
      </w:r>
    </w:p>
    <w:p w:rsidR="00E015FA" w:rsidRPr="00BE4493" w:rsidRDefault="00E015FA" w:rsidP="00E015FA">
      <w:pPr>
        <w:widowControl/>
        <w:tabs>
          <w:tab w:val="left" w:pos="0"/>
          <w:tab w:val="right" w:leader="dot" w:pos="9356"/>
          <w:tab w:val="left" w:pos="9781"/>
          <w:tab w:val="left" w:pos="9923"/>
        </w:tabs>
        <w:autoSpaceDE/>
        <w:autoSpaceDN/>
        <w:ind w:right="838" w:firstLine="284"/>
        <w:jc w:val="both"/>
        <w:rPr>
          <w:rFonts w:eastAsia="@Arial Unicode MS"/>
          <w:sz w:val="24"/>
          <w:szCs w:val="24"/>
          <w:lang w:val="ru-RU" w:eastAsia="zh-CN"/>
        </w:rPr>
      </w:pPr>
      <w:r w:rsidRPr="00BE4493">
        <w:rPr>
          <w:rFonts w:eastAsia="@Arial Unicode MS"/>
          <w:sz w:val="24"/>
          <w:szCs w:val="24"/>
          <w:lang w:val="ru-RU" w:eastAsia="zh-CN"/>
        </w:rPr>
        <w:t>1.2.4. Метапредметны</w:t>
      </w:r>
      <w:r>
        <w:rPr>
          <w:rFonts w:eastAsia="@Arial Unicode MS"/>
          <w:sz w:val="24"/>
          <w:szCs w:val="24"/>
          <w:lang w:val="ru-RU" w:eastAsia="zh-CN"/>
        </w:rPr>
        <w:t>е результаты освоения ООП….</w:t>
      </w:r>
      <w:r>
        <w:rPr>
          <w:rFonts w:eastAsia="@Arial Unicode MS"/>
          <w:sz w:val="24"/>
          <w:szCs w:val="24"/>
          <w:lang w:val="ru-RU" w:eastAsia="zh-CN"/>
        </w:rPr>
        <w:tab/>
        <w:t>……1</w:t>
      </w:r>
      <w:r w:rsidR="00CC3854">
        <w:rPr>
          <w:rFonts w:eastAsia="@Arial Unicode MS"/>
          <w:sz w:val="24"/>
          <w:szCs w:val="24"/>
          <w:lang w:val="ru-RU" w:eastAsia="zh-CN"/>
        </w:rPr>
        <w:t>7</w:t>
      </w:r>
    </w:p>
    <w:p w:rsidR="00E015FA" w:rsidRPr="00BE4493" w:rsidRDefault="00E015FA" w:rsidP="00E015FA">
      <w:pPr>
        <w:widowControl/>
        <w:tabs>
          <w:tab w:val="left" w:pos="0"/>
          <w:tab w:val="right" w:leader="dot" w:pos="9356"/>
          <w:tab w:val="left" w:pos="10065"/>
        </w:tabs>
        <w:autoSpaceDE/>
        <w:autoSpaceDN/>
        <w:ind w:right="838" w:firstLine="284"/>
        <w:jc w:val="both"/>
        <w:rPr>
          <w:rFonts w:eastAsia="@Arial Unicode MS"/>
          <w:sz w:val="24"/>
          <w:szCs w:val="24"/>
          <w:lang w:val="ru-RU" w:eastAsia="zh-CN"/>
        </w:rPr>
      </w:pPr>
      <w:r w:rsidRPr="00BE4493">
        <w:rPr>
          <w:rFonts w:eastAsia="@Arial Unicode MS"/>
          <w:sz w:val="24"/>
          <w:szCs w:val="24"/>
          <w:lang w:val="ru-RU" w:eastAsia="zh-CN"/>
        </w:rPr>
        <w:t>1.2.5.Предметные результаты</w:t>
      </w:r>
      <w:r w:rsidRPr="00BE4493">
        <w:rPr>
          <w:rFonts w:eastAsia="@Arial Unicode MS"/>
          <w:sz w:val="24"/>
          <w:szCs w:val="24"/>
          <w:lang w:val="ru-RU" w:eastAsia="zh-CN"/>
        </w:rPr>
        <w:tab/>
      </w:r>
      <w:r>
        <w:rPr>
          <w:rFonts w:eastAsia="@Arial Unicode MS"/>
          <w:sz w:val="24"/>
          <w:szCs w:val="24"/>
          <w:lang w:val="ru-RU" w:eastAsia="zh-CN"/>
        </w:rPr>
        <w:t>2</w:t>
      </w:r>
      <w:r w:rsidR="00CC3854">
        <w:rPr>
          <w:rFonts w:eastAsia="@Arial Unicode MS"/>
          <w:sz w:val="24"/>
          <w:szCs w:val="24"/>
          <w:lang w:val="ru-RU" w:eastAsia="zh-CN"/>
        </w:rPr>
        <w:t>3</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1.2.5.1. Русский язык</w:t>
      </w:r>
      <w:r>
        <w:rPr>
          <w:rFonts w:eastAsia="@Arial Unicode MS"/>
          <w:sz w:val="24"/>
          <w:szCs w:val="24"/>
          <w:lang w:val="ru-RU" w:eastAsia="zh-CN"/>
        </w:rPr>
        <w:tab/>
        <w:t>2</w:t>
      </w:r>
      <w:r w:rsidR="00CC3854">
        <w:rPr>
          <w:rFonts w:eastAsia="@Arial Unicode MS"/>
          <w:sz w:val="24"/>
          <w:szCs w:val="24"/>
          <w:lang w:val="ru-RU" w:eastAsia="zh-CN"/>
        </w:rPr>
        <w:t>3</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1.2.5.2. Литература</w:t>
      </w:r>
      <w:r>
        <w:rPr>
          <w:rFonts w:eastAsia="@Arial Unicode MS"/>
          <w:sz w:val="24"/>
          <w:szCs w:val="24"/>
          <w:lang w:val="ru-RU" w:eastAsia="zh-CN"/>
        </w:rPr>
        <w:tab/>
        <w:t>2</w:t>
      </w:r>
      <w:r w:rsidR="00CC3854">
        <w:rPr>
          <w:rFonts w:eastAsia="@Arial Unicode MS"/>
          <w:sz w:val="24"/>
          <w:szCs w:val="24"/>
          <w:lang w:val="ru-RU" w:eastAsia="zh-CN"/>
        </w:rPr>
        <w:t>6</w:t>
      </w:r>
    </w:p>
    <w:p w:rsidR="00E015FA" w:rsidRPr="00BE4493" w:rsidRDefault="00E015FA" w:rsidP="00E015FA">
      <w:pPr>
        <w:widowControl/>
        <w:tabs>
          <w:tab w:val="left" w:pos="0"/>
          <w:tab w:val="right" w:leader="dot" w:pos="9356"/>
        </w:tabs>
        <w:autoSpaceDE/>
        <w:autoSpaceDN/>
        <w:ind w:right="565" w:firstLine="567"/>
        <w:rPr>
          <w:rFonts w:eastAsia="@Arial Unicode MS"/>
          <w:sz w:val="24"/>
          <w:szCs w:val="24"/>
          <w:lang w:val="ru-RU" w:eastAsia="zh-CN"/>
        </w:rPr>
      </w:pPr>
      <w:r w:rsidRPr="00BE4493">
        <w:rPr>
          <w:rFonts w:eastAsia="@Arial Unicode MS"/>
          <w:sz w:val="24"/>
          <w:szCs w:val="24"/>
          <w:lang w:val="ru-RU" w:eastAsia="zh-CN"/>
        </w:rPr>
        <w:t>1.2.5.3.</w:t>
      </w:r>
      <w:r w:rsidRPr="00BE4493">
        <w:rPr>
          <w:sz w:val="24"/>
          <w:szCs w:val="24"/>
          <w:lang w:val="ru-RU" w:eastAsia="ru-RU"/>
        </w:rPr>
        <w:t xml:space="preserve"> Родной язык</w:t>
      </w:r>
      <w:r w:rsidRPr="00BE4493">
        <w:rPr>
          <w:rFonts w:eastAsia="@Arial Unicode MS"/>
          <w:sz w:val="24"/>
          <w:szCs w:val="24"/>
          <w:lang w:val="ru-RU" w:eastAsia="zh-CN"/>
        </w:rPr>
        <w:tab/>
      </w:r>
      <w:r>
        <w:rPr>
          <w:rFonts w:eastAsia="@Arial Unicode MS"/>
          <w:sz w:val="24"/>
          <w:szCs w:val="24"/>
          <w:lang w:val="ru-RU" w:eastAsia="zh-CN"/>
        </w:rPr>
        <w:t>3</w:t>
      </w:r>
      <w:r w:rsidR="00CC3854">
        <w:rPr>
          <w:rFonts w:eastAsia="@Arial Unicode MS"/>
          <w:sz w:val="24"/>
          <w:szCs w:val="24"/>
          <w:lang w:val="ru-RU" w:eastAsia="zh-CN"/>
        </w:rPr>
        <w:t>0</w:t>
      </w:r>
    </w:p>
    <w:p w:rsidR="00E015FA" w:rsidRPr="00BE4493" w:rsidRDefault="00E015FA" w:rsidP="00E015FA">
      <w:pPr>
        <w:widowControl/>
        <w:tabs>
          <w:tab w:val="left" w:pos="0"/>
          <w:tab w:val="right" w:leader="dot" w:pos="9356"/>
        </w:tabs>
        <w:autoSpaceDE/>
        <w:autoSpaceDN/>
        <w:ind w:right="565" w:firstLine="567"/>
        <w:rPr>
          <w:rFonts w:eastAsia="@Arial Unicode MS"/>
          <w:sz w:val="24"/>
          <w:szCs w:val="24"/>
          <w:lang w:val="ru-RU" w:eastAsia="zh-CN"/>
        </w:rPr>
      </w:pPr>
      <w:r w:rsidRPr="00BE4493">
        <w:rPr>
          <w:rFonts w:eastAsia="@Arial Unicode MS"/>
          <w:sz w:val="24"/>
          <w:szCs w:val="24"/>
          <w:lang w:val="ru-RU" w:eastAsia="zh-CN"/>
        </w:rPr>
        <w:t>1.2.5.4.</w:t>
      </w:r>
      <w:r w:rsidRPr="00BE4493">
        <w:rPr>
          <w:sz w:val="24"/>
          <w:szCs w:val="24"/>
          <w:lang w:val="ru-RU" w:eastAsia="ru-RU"/>
        </w:rPr>
        <w:t xml:space="preserve"> Родная литература</w:t>
      </w:r>
      <w:r w:rsidRPr="00BE4493">
        <w:rPr>
          <w:rFonts w:eastAsia="@Arial Unicode MS"/>
          <w:sz w:val="24"/>
          <w:szCs w:val="24"/>
          <w:lang w:val="ru-RU" w:eastAsia="zh-CN"/>
        </w:rPr>
        <w:tab/>
      </w:r>
      <w:r w:rsidR="00CC3854">
        <w:rPr>
          <w:sz w:val="24"/>
          <w:szCs w:val="24"/>
          <w:lang w:val="ru-RU" w:eastAsia="ru-RU"/>
        </w:rPr>
        <w:t>38</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 xml:space="preserve">1.2. 5.5. Иностранный язык </w:t>
      </w:r>
      <w:proofErr w:type="gramStart"/>
      <w:r w:rsidRPr="00BE4493">
        <w:rPr>
          <w:rFonts w:eastAsia="@Arial Unicode MS"/>
          <w:sz w:val="24"/>
          <w:szCs w:val="24"/>
          <w:lang w:val="ru-RU" w:eastAsia="zh-CN"/>
        </w:rPr>
        <w:t xml:space="preserve">( </w:t>
      </w:r>
      <w:proofErr w:type="gramEnd"/>
      <w:r w:rsidRPr="00BE4493">
        <w:rPr>
          <w:rFonts w:eastAsia="@Arial Unicode MS"/>
          <w:sz w:val="24"/>
          <w:szCs w:val="24"/>
          <w:lang w:val="ru-RU" w:eastAsia="zh-CN"/>
        </w:rPr>
        <w:t>английский</w:t>
      </w:r>
      <w:r>
        <w:rPr>
          <w:rFonts w:eastAsia="@Arial Unicode MS"/>
          <w:sz w:val="24"/>
          <w:szCs w:val="24"/>
          <w:lang w:val="ru-RU" w:eastAsia="zh-CN"/>
        </w:rPr>
        <w:t>)</w:t>
      </w:r>
      <w:r>
        <w:rPr>
          <w:rFonts w:eastAsia="@Arial Unicode MS"/>
          <w:sz w:val="24"/>
          <w:szCs w:val="24"/>
          <w:lang w:val="ru-RU" w:eastAsia="zh-CN"/>
        </w:rPr>
        <w:tab/>
        <w:t>4</w:t>
      </w:r>
      <w:r w:rsidR="00CC3854">
        <w:rPr>
          <w:rFonts w:eastAsia="@Arial Unicode MS"/>
          <w:sz w:val="24"/>
          <w:szCs w:val="24"/>
          <w:lang w:val="ru-RU" w:eastAsia="zh-CN"/>
        </w:rPr>
        <w:t>1</w:t>
      </w:r>
    </w:p>
    <w:p w:rsidR="00E015FA" w:rsidRPr="00BE4493" w:rsidRDefault="00E015FA" w:rsidP="00E015FA">
      <w:pPr>
        <w:widowControl/>
        <w:tabs>
          <w:tab w:val="left" w:pos="0"/>
          <w:tab w:val="right" w:leader="dot" w:pos="9356"/>
        </w:tabs>
        <w:autoSpaceDE/>
        <w:autoSpaceDN/>
        <w:ind w:right="565" w:firstLine="567"/>
        <w:rPr>
          <w:rFonts w:eastAsia="@Arial Unicode MS"/>
          <w:sz w:val="24"/>
          <w:szCs w:val="24"/>
          <w:lang w:val="ru-RU" w:eastAsia="zh-CN"/>
        </w:rPr>
      </w:pPr>
      <w:r w:rsidRPr="00BE4493">
        <w:rPr>
          <w:rFonts w:eastAsia="@Arial Unicode MS"/>
          <w:sz w:val="24"/>
          <w:szCs w:val="24"/>
          <w:lang w:val="ru-RU" w:eastAsia="zh-CN"/>
        </w:rPr>
        <w:t>1.2.5.6.</w:t>
      </w:r>
      <w:r w:rsidRPr="00BE4493">
        <w:rPr>
          <w:sz w:val="24"/>
          <w:szCs w:val="24"/>
          <w:lang w:val="ru-RU" w:eastAsia="ru-RU"/>
        </w:rPr>
        <w:t xml:space="preserve"> Второй иностранный язык (немецкий)</w:t>
      </w:r>
      <w:r w:rsidRPr="00BE4493">
        <w:rPr>
          <w:rFonts w:eastAsia="@Arial Unicode MS"/>
          <w:sz w:val="24"/>
          <w:szCs w:val="24"/>
          <w:lang w:val="ru-RU" w:eastAsia="zh-CN"/>
        </w:rPr>
        <w:tab/>
      </w:r>
      <w:r w:rsidRPr="00BE4493">
        <w:rPr>
          <w:sz w:val="24"/>
          <w:szCs w:val="24"/>
          <w:lang w:val="ru-RU" w:eastAsia="ru-RU"/>
        </w:rPr>
        <w:t>.</w:t>
      </w:r>
      <w:r>
        <w:rPr>
          <w:sz w:val="24"/>
          <w:szCs w:val="24"/>
          <w:lang w:val="ru-RU" w:eastAsia="ru-RU"/>
        </w:rPr>
        <w:t>4</w:t>
      </w:r>
      <w:r w:rsidR="00CC3854">
        <w:rPr>
          <w:sz w:val="24"/>
          <w:szCs w:val="24"/>
          <w:lang w:val="ru-RU" w:eastAsia="ru-RU"/>
        </w:rPr>
        <w:t>6</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1.2.5.7. Ист</w:t>
      </w:r>
      <w:r>
        <w:rPr>
          <w:rFonts w:eastAsia="@Arial Unicode MS"/>
          <w:sz w:val="24"/>
          <w:szCs w:val="24"/>
          <w:lang w:val="ru-RU" w:eastAsia="zh-CN"/>
        </w:rPr>
        <w:t>ория России. Всеобщая история</w:t>
      </w:r>
      <w:r>
        <w:rPr>
          <w:rFonts w:eastAsia="@Arial Unicode MS"/>
          <w:sz w:val="24"/>
          <w:szCs w:val="24"/>
          <w:lang w:val="ru-RU" w:eastAsia="zh-CN"/>
        </w:rPr>
        <w:tab/>
      </w:r>
      <w:r w:rsidR="00CC3854">
        <w:rPr>
          <w:rFonts w:eastAsia="@Arial Unicode MS"/>
          <w:sz w:val="24"/>
          <w:szCs w:val="24"/>
          <w:lang w:val="ru-RU" w:eastAsia="zh-CN"/>
        </w:rPr>
        <w:t>48</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 xml:space="preserve">1.2.5.8. </w:t>
      </w:r>
      <w:r>
        <w:rPr>
          <w:rFonts w:eastAsia="@Arial Unicode MS"/>
          <w:sz w:val="24"/>
          <w:szCs w:val="24"/>
          <w:lang w:val="ru-RU" w:eastAsia="zh-CN"/>
        </w:rPr>
        <w:t>Обществознание</w:t>
      </w:r>
      <w:r>
        <w:rPr>
          <w:rFonts w:eastAsia="@Arial Unicode MS"/>
          <w:sz w:val="24"/>
          <w:szCs w:val="24"/>
          <w:lang w:val="ru-RU" w:eastAsia="zh-CN"/>
        </w:rPr>
        <w:tab/>
        <w:t>5</w:t>
      </w:r>
      <w:r w:rsidR="00CC3854">
        <w:rPr>
          <w:rFonts w:eastAsia="@Arial Unicode MS"/>
          <w:sz w:val="24"/>
          <w:szCs w:val="24"/>
          <w:lang w:val="ru-RU" w:eastAsia="zh-CN"/>
        </w:rPr>
        <w:t>1</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1.2.5.9</w:t>
      </w:r>
      <w:r>
        <w:rPr>
          <w:rFonts w:eastAsia="@Arial Unicode MS"/>
          <w:sz w:val="24"/>
          <w:szCs w:val="24"/>
          <w:lang w:val="ru-RU" w:eastAsia="zh-CN"/>
        </w:rPr>
        <w:t>. География</w:t>
      </w:r>
      <w:r>
        <w:rPr>
          <w:rFonts w:eastAsia="@Arial Unicode MS"/>
          <w:sz w:val="24"/>
          <w:szCs w:val="24"/>
          <w:lang w:val="ru-RU" w:eastAsia="zh-CN"/>
        </w:rPr>
        <w:tab/>
        <w:t>5</w:t>
      </w:r>
      <w:r w:rsidR="00CC3854">
        <w:rPr>
          <w:rFonts w:eastAsia="@Arial Unicode MS"/>
          <w:sz w:val="24"/>
          <w:szCs w:val="24"/>
          <w:lang w:val="ru-RU" w:eastAsia="zh-CN"/>
        </w:rPr>
        <w:t>6</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1.2.5.10</w:t>
      </w:r>
      <w:r>
        <w:rPr>
          <w:rFonts w:eastAsia="@Arial Unicode MS"/>
          <w:sz w:val="24"/>
          <w:szCs w:val="24"/>
          <w:lang w:val="ru-RU" w:eastAsia="zh-CN"/>
        </w:rPr>
        <w:t>. Математика</w:t>
      </w:r>
      <w:r>
        <w:rPr>
          <w:rFonts w:eastAsia="@Arial Unicode MS"/>
          <w:sz w:val="24"/>
          <w:szCs w:val="24"/>
          <w:lang w:val="ru-RU" w:eastAsia="zh-CN"/>
        </w:rPr>
        <w:tab/>
        <w:t>6</w:t>
      </w:r>
      <w:r w:rsidR="001955FC">
        <w:rPr>
          <w:rFonts w:eastAsia="@Arial Unicode MS"/>
          <w:sz w:val="24"/>
          <w:szCs w:val="24"/>
          <w:lang w:val="ru-RU" w:eastAsia="zh-CN"/>
        </w:rPr>
        <w:t>0</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1.2.5.11</w:t>
      </w:r>
      <w:r>
        <w:rPr>
          <w:rFonts w:eastAsia="@Arial Unicode MS"/>
          <w:sz w:val="24"/>
          <w:szCs w:val="24"/>
          <w:lang w:val="ru-RU" w:eastAsia="zh-CN"/>
        </w:rPr>
        <w:t>. Информатика</w:t>
      </w:r>
      <w:r>
        <w:rPr>
          <w:rFonts w:eastAsia="@Arial Unicode MS"/>
          <w:sz w:val="24"/>
          <w:szCs w:val="24"/>
          <w:lang w:val="ru-RU" w:eastAsia="zh-CN"/>
        </w:rPr>
        <w:tab/>
        <w:t>8</w:t>
      </w:r>
      <w:r w:rsidR="001955FC">
        <w:rPr>
          <w:rFonts w:eastAsia="@Arial Unicode MS"/>
          <w:sz w:val="24"/>
          <w:szCs w:val="24"/>
          <w:lang w:val="ru-RU" w:eastAsia="zh-CN"/>
        </w:rPr>
        <w:t>4</w:t>
      </w:r>
    </w:p>
    <w:p w:rsidR="00E015FA" w:rsidRPr="00BE4493" w:rsidRDefault="00E015FA" w:rsidP="00E015FA">
      <w:pPr>
        <w:widowControl/>
        <w:tabs>
          <w:tab w:val="left" w:pos="0"/>
          <w:tab w:val="right" w:leader="dot" w:pos="9356"/>
        </w:tabs>
        <w:autoSpaceDE/>
        <w:autoSpaceDN/>
        <w:ind w:right="565" w:firstLine="567"/>
        <w:rPr>
          <w:rFonts w:eastAsia="@Arial Unicode MS"/>
          <w:sz w:val="24"/>
          <w:szCs w:val="24"/>
          <w:lang w:val="ru-RU" w:eastAsia="zh-CN"/>
        </w:rPr>
      </w:pPr>
      <w:r w:rsidRPr="00BE4493">
        <w:rPr>
          <w:rFonts w:eastAsia="@Arial Unicode MS"/>
          <w:sz w:val="24"/>
          <w:szCs w:val="24"/>
          <w:lang w:val="ru-RU" w:eastAsia="zh-CN"/>
        </w:rPr>
        <w:t>1.2.5.12.</w:t>
      </w:r>
      <w:r w:rsidRPr="00BE4493">
        <w:rPr>
          <w:sz w:val="24"/>
          <w:szCs w:val="24"/>
          <w:lang w:val="ru-RU" w:eastAsia="ru-RU"/>
        </w:rPr>
        <w:t xml:space="preserve"> Основы духовно-нравственной культуры народов России</w:t>
      </w:r>
      <w:r w:rsidRPr="00BE4493">
        <w:rPr>
          <w:rFonts w:eastAsia="@Arial Unicode MS"/>
          <w:sz w:val="24"/>
          <w:szCs w:val="24"/>
          <w:lang w:val="ru-RU" w:eastAsia="zh-CN"/>
        </w:rPr>
        <w:tab/>
      </w:r>
      <w:r>
        <w:rPr>
          <w:sz w:val="24"/>
          <w:szCs w:val="24"/>
          <w:lang w:val="ru-RU" w:eastAsia="ru-RU"/>
        </w:rPr>
        <w:t>8</w:t>
      </w:r>
      <w:r w:rsidR="001955FC">
        <w:rPr>
          <w:sz w:val="24"/>
          <w:szCs w:val="24"/>
          <w:lang w:val="ru-RU" w:eastAsia="ru-RU"/>
        </w:rPr>
        <w:t>8</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1.2.5.13</w:t>
      </w:r>
      <w:r>
        <w:rPr>
          <w:rFonts w:eastAsia="@Arial Unicode MS"/>
          <w:sz w:val="24"/>
          <w:szCs w:val="24"/>
          <w:lang w:val="ru-RU" w:eastAsia="zh-CN"/>
        </w:rPr>
        <w:t>. Физика</w:t>
      </w:r>
      <w:r>
        <w:rPr>
          <w:rFonts w:eastAsia="@Arial Unicode MS"/>
          <w:sz w:val="24"/>
          <w:szCs w:val="24"/>
          <w:lang w:val="ru-RU" w:eastAsia="zh-CN"/>
        </w:rPr>
        <w:tab/>
      </w:r>
      <w:r w:rsidR="001955FC">
        <w:rPr>
          <w:rFonts w:eastAsia="@Arial Unicode MS"/>
          <w:sz w:val="24"/>
          <w:szCs w:val="24"/>
          <w:lang w:val="ru-RU" w:eastAsia="zh-CN"/>
        </w:rPr>
        <w:t>88</w:t>
      </w:r>
    </w:p>
    <w:p w:rsidR="00E015FA" w:rsidRPr="00BE4493" w:rsidRDefault="00E015FA" w:rsidP="00E015FA">
      <w:pPr>
        <w:widowControl/>
        <w:tabs>
          <w:tab w:val="left" w:pos="0"/>
          <w:tab w:val="right" w:leader="dot" w:pos="9356"/>
        </w:tabs>
        <w:autoSpaceDE/>
        <w:autoSpaceDN/>
        <w:ind w:right="565"/>
        <w:rPr>
          <w:rFonts w:eastAsia="@Arial Unicode MS"/>
          <w:sz w:val="24"/>
          <w:szCs w:val="24"/>
          <w:lang w:val="ru-RU" w:eastAsia="zh-CN"/>
        </w:rPr>
      </w:pPr>
      <w:r w:rsidRPr="00BE4493">
        <w:rPr>
          <w:rFonts w:eastAsia="@Arial Unicode MS"/>
          <w:sz w:val="24"/>
          <w:szCs w:val="24"/>
          <w:lang w:val="ru-RU" w:eastAsia="zh-CN"/>
        </w:rPr>
        <w:t>1.2.5.14. Хими</w:t>
      </w:r>
      <w:r>
        <w:rPr>
          <w:rFonts w:eastAsia="@Arial Unicode MS"/>
          <w:sz w:val="24"/>
          <w:szCs w:val="24"/>
          <w:lang w:val="ru-RU" w:eastAsia="zh-CN"/>
        </w:rPr>
        <w:t>я</w:t>
      </w:r>
      <w:r w:rsidRPr="00BE4493">
        <w:rPr>
          <w:rFonts w:eastAsia="@Arial Unicode MS"/>
          <w:sz w:val="24"/>
          <w:szCs w:val="24"/>
          <w:lang w:val="ru-RU" w:eastAsia="zh-CN"/>
        </w:rPr>
        <w:tab/>
      </w:r>
      <w:r>
        <w:rPr>
          <w:rFonts w:eastAsia="@Arial Unicode MS"/>
          <w:sz w:val="24"/>
          <w:szCs w:val="24"/>
          <w:lang w:val="ru-RU" w:eastAsia="zh-CN"/>
        </w:rPr>
        <w:t>9</w:t>
      </w:r>
      <w:r w:rsidR="001955FC">
        <w:rPr>
          <w:rFonts w:eastAsia="@Arial Unicode MS"/>
          <w:sz w:val="24"/>
          <w:szCs w:val="24"/>
          <w:lang w:val="ru-RU" w:eastAsia="zh-CN"/>
        </w:rPr>
        <w:t>3</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1.2.5.15. Биология</w:t>
      </w:r>
      <w:r>
        <w:rPr>
          <w:rFonts w:eastAsia="@Arial Unicode MS"/>
          <w:sz w:val="24"/>
          <w:szCs w:val="24"/>
          <w:lang w:val="ru-RU" w:eastAsia="zh-CN"/>
        </w:rPr>
        <w:tab/>
        <w:t>9</w:t>
      </w:r>
      <w:r w:rsidR="001955FC">
        <w:rPr>
          <w:rFonts w:eastAsia="@Arial Unicode MS"/>
          <w:sz w:val="24"/>
          <w:szCs w:val="24"/>
          <w:lang w:val="ru-RU" w:eastAsia="zh-CN"/>
        </w:rPr>
        <w:t>7</w:t>
      </w:r>
    </w:p>
    <w:p w:rsidR="00E015FA" w:rsidRPr="00BE4493" w:rsidRDefault="00E015FA" w:rsidP="00E015FA">
      <w:pPr>
        <w:widowControl/>
        <w:tabs>
          <w:tab w:val="left" w:pos="0"/>
          <w:tab w:val="right" w:leader="dot" w:pos="9356"/>
        </w:tabs>
        <w:autoSpaceDE/>
        <w:autoSpaceDN/>
        <w:ind w:right="565"/>
        <w:rPr>
          <w:rFonts w:eastAsia="@Arial Unicode MS"/>
          <w:sz w:val="24"/>
          <w:szCs w:val="24"/>
          <w:lang w:val="ru-RU" w:eastAsia="zh-CN"/>
        </w:rPr>
      </w:pPr>
      <w:r w:rsidRPr="00BE4493">
        <w:rPr>
          <w:rFonts w:eastAsia="@Arial Unicode MS"/>
          <w:sz w:val="24"/>
          <w:szCs w:val="24"/>
          <w:lang w:val="ru-RU" w:eastAsia="zh-CN"/>
        </w:rPr>
        <w:t>1.2.5.16. Музыка</w:t>
      </w:r>
      <w:r w:rsidRPr="00BE4493">
        <w:rPr>
          <w:rFonts w:eastAsia="@Arial Unicode MS"/>
          <w:sz w:val="24"/>
          <w:szCs w:val="24"/>
          <w:lang w:val="ru-RU" w:eastAsia="zh-CN"/>
        </w:rPr>
        <w:tab/>
      </w:r>
      <w:r>
        <w:rPr>
          <w:rFonts w:eastAsia="@Arial Unicode MS"/>
          <w:sz w:val="24"/>
          <w:szCs w:val="24"/>
          <w:lang w:val="ru-RU" w:eastAsia="zh-CN"/>
        </w:rPr>
        <w:t>10</w:t>
      </w:r>
      <w:r w:rsidR="001955FC">
        <w:rPr>
          <w:rFonts w:eastAsia="@Arial Unicode MS"/>
          <w:sz w:val="24"/>
          <w:szCs w:val="24"/>
          <w:lang w:val="ru-RU" w:eastAsia="zh-CN"/>
        </w:rPr>
        <w:t>0</w:t>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1.2.5.17. Изобразительное искусство</w:t>
      </w:r>
      <w:r w:rsidRPr="00BE4493">
        <w:rPr>
          <w:rFonts w:eastAsia="@Arial Unicode MS"/>
          <w:sz w:val="24"/>
          <w:szCs w:val="24"/>
          <w:lang w:val="ru-RU" w:eastAsia="zh-CN"/>
        </w:rPr>
        <w:tab/>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1.2.5.18.Технология</w:t>
      </w:r>
      <w:r w:rsidRPr="00BE4493">
        <w:rPr>
          <w:rFonts w:eastAsia="@Arial Unicode MS"/>
          <w:sz w:val="24"/>
          <w:szCs w:val="24"/>
          <w:lang w:val="ru-RU" w:eastAsia="zh-CN"/>
        </w:rPr>
        <w:tab/>
      </w:r>
    </w:p>
    <w:p w:rsidR="00E015FA" w:rsidRPr="00BE4493" w:rsidRDefault="00E015FA" w:rsidP="00E015FA">
      <w:pPr>
        <w:widowControl/>
        <w:tabs>
          <w:tab w:val="left" w:pos="0"/>
          <w:tab w:val="right" w:leader="dot" w:pos="9356"/>
        </w:tabs>
        <w:autoSpaceDE/>
        <w:autoSpaceDN/>
        <w:ind w:right="565" w:firstLine="567"/>
        <w:rPr>
          <w:rFonts w:eastAsia="@Arial Unicode MS"/>
          <w:sz w:val="24"/>
          <w:szCs w:val="24"/>
          <w:lang w:val="ru-RU" w:eastAsia="zh-CN"/>
        </w:rPr>
      </w:pPr>
      <w:r w:rsidRPr="00BE4493">
        <w:rPr>
          <w:rFonts w:eastAsia="@Arial Unicode MS"/>
          <w:sz w:val="24"/>
          <w:szCs w:val="24"/>
          <w:lang w:val="ru-RU" w:eastAsia="zh-CN"/>
        </w:rPr>
        <w:t>1.2.5.19. Основы безопасности жизнедеятельности</w:t>
      </w:r>
      <w:r w:rsidRPr="00BE4493">
        <w:rPr>
          <w:rFonts w:eastAsia="@Arial Unicode MS"/>
          <w:sz w:val="24"/>
          <w:szCs w:val="24"/>
          <w:lang w:val="ru-RU" w:eastAsia="zh-CN"/>
        </w:rPr>
        <w:tab/>
      </w:r>
    </w:p>
    <w:p w:rsidR="00E015FA" w:rsidRPr="00BE4493" w:rsidRDefault="00E015FA" w:rsidP="00E015FA">
      <w:pPr>
        <w:widowControl/>
        <w:tabs>
          <w:tab w:val="left" w:pos="0"/>
          <w:tab w:val="right" w:leader="dot" w:pos="9356"/>
        </w:tabs>
        <w:autoSpaceDE/>
        <w:autoSpaceDN/>
        <w:ind w:right="565" w:firstLine="567"/>
        <w:jc w:val="center"/>
        <w:rPr>
          <w:rFonts w:eastAsia="@Arial Unicode MS"/>
          <w:sz w:val="24"/>
          <w:szCs w:val="24"/>
          <w:lang w:val="ru-RU" w:eastAsia="zh-CN"/>
        </w:rPr>
      </w:pPr>
      <w:r w:rsidRPr="00BE4493">
        <w:rPr>
          <w:rFonts w:eastAsia="@Arial Unicode MS"/>
          <w:sz w:val="24"/>
          <w:szCs w:val="24"/>
          <w:lang w:val="ru-RU" w:eastAsia="zh-CN"/>
        </w:rPr>
        <w:t>1.2.5. 20. Физическая культура</w:t>
      </w:r>
      <w:r w:rsidRPr="00BE4493">
        <w:rPr>
          <w:rFonts w:eastAsia="@Arial Unicode MS"/>
          <w:sz w:val="24"/>
          <w:szCs w:val="24"/>
          <w:lang w:val="ru-RU" w:eastAsia="zh-CN"/>
        </w:rPr>
        <w:tab/>
      </w:r>
    </w:p>
    <w:p w:rsidR="00E015FA" w:rsidRDefault="00E015FA" w:rsidP="00E015FA">
      <w:pPr>
        <w:widowControl/>
        <w:tabs>
          <w:tab w:val="left" w:pos="0"/>
          <w:tab w:val="left" w:pos="9356"/>
        </w:tabs>
        <w:autoSpaceDE/>
        <w:autoSpaceDN/>
        <w:ind w:right="565" w:firstLine="567"/>
        <w:jc w:val="both"/>
        <w:rPr>
          <w:rFonts w:eastAsia="@Arial Unicode MS"/>
          <w:sz w:val="24"/>
          <w:szCs w:val="24"/>
          <w:lang w:val="ru-RU" w:eastAsia="zh-CN"/>
        </w:rPr>
      </w:pPr>
      <w:r w:rsidRPr="00BE4493">
        <w:rPr>
          <w:rFonts w:eastAsia="@Arial Unicode MS"/>
          <w:sz w:val="24"/>
          <w:szCs w:val="24"/>
          <w:lang w:val="ru-RU" w:eastAsia="zh-CN"/>
        </w:rPr>
        <w:t>1.2.5.21.Башкирский язык как государтвенный</w:t>
      </w:r>
    </w:p>
    <w:p w:rsidR="00E015FA" w:rsidRPr="00BE4493" w:rsidRDefault="00E015FA" w:rsidP="00733519">
      <w:pPr>
        <w:widowControl/>
        <w:tabs>
          <w:tab w:val="left" w:pos="0"/>
          <w:tab w:val="left" w:pos="8364"/>
          <w:tab w:val="left" w:pos="8931"/>
        </w:tabs>
        <w:autoSpaceDE/>
        <w:autoSpaceDN/>
        <w:ind w:right="369" w:firstLine="567"/>
        <w:jc w:val="both"/>
        <w:rPr>
          <w:rFonts w:eastAsia="@Arial Unicode MS"/>
          <w:sz w:val="24"/>
          <w:szCs w:val="24"/>
          <w:lang w:val="ru-RU" w:eastAsia="zh-CN"/>
        </w:rPr>
      </w:pPr>
      <w:r w:rsidRPr="00BE4493">
        <w:rPr>
          <w:rFonts w:eastAsia="@Arial Unicode MS"/>
          <w:sz w:val="24"/>
          <w:szCs w:val="24"/>
          <w:lang w:val="ru-RU" w:eastAsia="zh-CN"/>
        </w:rPr>
        <w:t>язык Републики   Башкортостан........</w:t>
      </w:r>
      <w:r>
        <w:rPr>
          <w:rFonts w:eastAsia="@Arial Unicode MS"/>
          <w:sz w:val="24"/>
          <w:szCs w:val="24"/>
          <w:lang w:val="ru-RU" w:eastAsia="zh-CN"/>
        </w:rPr>
        <w:t>..............</w:t>
      </w:r>
      <w:r w:rsidR="00733519">
        <w:rPr>
          <w:rFonts w:eastAsia="@Arial Unicode MS"/>
          <w:sz w:val="24"/>
          <w:szCs w:val="24"/>
          <w:lang w:val="ru-RU" w:eastAsia="zh-CN"/>
        </w:rPr>
        <w:t>....................................................</w:t>
      </w:r>
      <w:r>
        <w:rPr>
          <w:rFonts w:eastAsia="@Arial Unicode MS"/>
          <w:sz w:val="24"/>
          <w:szCs w:val="24"/>
          <w:lang w:val="ru-RU" w:eastAsia="zh-CN"/>
        </w:rPr>
        <w:t>....</w:t>
      </w:r>
    </w:p>
    <w:p w:rsidR="00E015FA" w:rsidRDefault="00E015FA" w:rsidP="00E015FA">
      <w:pPr>
        <w:widowControl/>
        <w:tabs>
          <w:tab w:val="left" w:pos="0"/>
          <w:tab w:val="right" w:leader="dot" w:pos="9356"/>
        </w:tabs>
        <w:autoSpaceDE/>
        <w:autoSpaceDN/>
        <w:ind w:right="565"/>
        <w:jc w:val="both"/>
        <w:rPr>
          <w:rFonts w:eastAsia="@Arial Unicode MS"/>
          <w:sz w:val="24"/>
          <w:szCs w:val="24"/>
          <w:lang w:val="ru-RU" w:eastAsia="zh-CN"/>
        </w:rPr>
      </w:pPr>
      <w:r w:rsidRPr="00BE4493">
        <w:rPr>
          <w:rFonts w:eastAsia="@Arial Unicode MS"/>
          <w:sz w:val="24"/>
          <w:szCs w:val="24"/>
          <w:lang w:val="ru-RU" w:eastAsia="zh-CN"/>
        </w:rPr>
        <w:t xml:space="preserve">1.3. Система </w:t>
      </w:r>
      <w:proofErr w:type="gramStart"/>
      <w:r w:rsidRPr="00BE4493">
        <w:rPr>
          <w:rFonts w:eastAsia="@Arial Unicode MS"/>
          <w:sz w:val="24"/>
          <w:szCs w:val="24"/>
          <w:lang w:val="ru-RU" w:eastAsia="zh-CN"/>
        </w:rPr>
        <w:t>оценки достижения планируемых результатов освоения основной образовательной программы основного общего образования</w:t>
      </w:r>
      <w:proofErr w:type="gramEnd"/>
      <w:r w:rsidRPr="00BE4493">
        <w:rPr>
          <w:rFonts w:eastAsia="@Arial Unicode MS"/>
          <w:sz w:val="24"/>
          <w:szCs w:val="24"/>
          <w:lang w:val="ru-RU" w:eastAsia="zh-CN"/>
        </w:rPr>
        <w:tab/>
        <w:t>…….</w:t>
      </w:r>
    </w:p>
    <w:p w:rsidR="00E015FA" w:rsidRDefault="00E015FA" w:rsidP="00E015FA">
      <w:pPr>
        <w:widowControl/>
        <w:tabs>
          <w:tab w:val="left" w:pos="0"/>
          <w:tab w:val="right" w:leader="dot" w:pos="9356"/>
        </w:tabs>
        <w:autoSpaceDE/>
        <w:autoSpaceDN/>
        <w:ind w:right="565"/>
        <w:jc w:val="both"/>
        <w:rPr>
          <w:rFonts w:eastAsia="@Arial Unicode MS"/>
          <w:sz w:val="24"/>
          <w:szCs w:val="24"/>
          <w:lang w:val="ru-RU" w:eastAsia="zh-CN"/>
        </w:rPr>
      </w:pPr>
    </w:p>
    <w:p w:rsidR="00E015FA" w:rsidRDefault="00E015FA" w:rsidP="00E015FA">
      <w:pPr>
        <w:widowControl/>
        <w:tabs>
          <w:tab w:val="left" w:pos="0"/>
          <w:tab w:val="right" w:leader="dot" w:pos="9356"/>
        </w:tabs>
        <w:autoSpaceDE/>
        <w:autoSpaceDN/>
        <w:ind w:right="565"/>
        <w:jc w:val="both"/>
        <w:rPr>
          <w:rFonts w:eastAsia="@Arial Unicode MS"/>
          <w:b/>
          <w:bCs/>
          <w:sz w:val="24"/>
          <w:szCs w:val="24"/>
          <w:lang w:val="ru-RU" w:eastAsia="zh-CN"/>
        </w:rPr>
      </w:pPr>
      <w:r w:rsidRPr="00BE4493">
        <w:rPr>
          <w:rFonts w:eastAsia="@Arial Unicode MS"/>
          <w:b/>
          <w:bCs/>
          <w:sz w:val="24"/>
          <w:szCs w:val="24"/>
          <w:lang w:val="ru-RU" w:eastAsia="zh-CN"/>
        </w:rPr>
        <w:t xml:space="preserve">2.Содержательный раздел  основной образовательной программы </w:t>
      </w:r>
    </w:p>
    <w:p w:rsidR="00E015FA" w:rsidRPr="00BE4493" w:rsidRDefault="00E015FA" w:rsidP="00E015FA">
      <w:pPr>
        <w:widowControl/>
        <w:tabs>
          <w:tab w:val="left" w:pos="0"/>
          <w:tab w:val="right" w:leader="dot" w:pos="9356"/>
        </w:tabs>
        <w:autoSpaceDE/>
        <w:autoSpaceDN/>
        <w:spacing w:after="240"/>
        <w:ind w:right="565"/>
        <w:jc w:val="both"/>
        <w:rPr>
          <w:rFonts w:eastAsia="@Arial Unicode MS"/>
          <w:b/>
          <w:bCs/>
          <w:sz w:val="24"/>
          <w:szCs w:val="24"/>
          <w:lang w:val="ru-RU" w:eastAsia="zh-CN"/>
        </w:rPr>
      </w:pPr>
      <w:r w:rsidRPr="00BE4493">
        <w:rPr>
          <w:rFonts w:eastAsia="@Arial Unicode MS"/>
          <w:b/>
          <w:bCs/>
          <w:sz w:val="24"/>
          <w:szCs w:val="24"/>
          <w:lang w:val="ru-RU" w:eastAsia="zh-CN"/>
        </w:rPr>
        <w:t>основного общего образования</w:t>
      </w:r>
      <w:r w:rsidRPr="00CA306D">
        <w:rPr>
          <w:rFonts w:eastAsia="@Arial Unicode MS"/>
          <w:bCs/>
          <w:sz w:val="24"/>
          <w:szCs w:val="24"/>
          <w:lang w:val="ru-RU" w:eastAsia="zh-CN"/>
        </w:rPr>
        <w:tab/>
        <w:t>………..</w:t>
      </w:r>
      <w:r>
        <w:rPr>
          <w:rFonts w:eastAsia="@Arial Unicode MS"/>
          <w:b/>
          <w:bCs/>
          <w:sz w:val="24"/>
          <w:szCs w:val="24"/>
          <w:lang w:val="ru-RU" w:eastAsia="zh-CN"/>
        </w:rPr>
        <w:t>12</w:t>
      </w:r>
      <w:r w:rsidR="001955FC">
        <w:rPr>
          <w:rFonts w:eastAsia="@Arial Unicode MS"/>
          <w:b/>
          <w:bCs/>
          <w:sz w:val="24"/>
          <w:szCs w:val="24"/>
          <w:lang w:val="ru-RU" w:eastAsia="zh-CN"/>
        </w:rPr>
        <w:t>7</w:t>
      </w:r>
    </w:p>
    <w:p w:rsidR="00E015FA" w:rsidRPr="00BE4493" w:rsidRDefault="00E015FA" w:rsidP="00E015FA">
      <w:pPr>
        <w:widowControl/>
        <w:tabs>
          <w:tab w:val="left" w:pos="0"/>
          <w:tab w:val="right" w:leader="dot" w:pos="9356"/>
        </w:tabs>
        <w:autoSpaceDE/>
        <w:autoSpaceDN/>
        <w:ind w:right="565"/>
        <w:jc w:val="both"/>
        <w:rPr>
          <w:rFonts w:eastAsia="@Arial Unicode MS"/>
          <w:sz w:val="24"/>
          <w:szCs w:val="24"/>
          <w:lang w:val="ru-RU" w:eastAsia="zh-CN"/>
        </w:rPr>
      </w:pPr>
      <w:r w:rsidRPr="00BE4493">
        <w:rPr>
          <w:rFonts w:eastAsia="@Arial Unicode MS"/>
          <w:sz w:val="24"/>
          <w:szCs w:val="24"/>
          <w:lang w:val="ru-RU" w:eastAsia="zh-CN"/>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BE4493">
        <w:rPr>
          <w:rFonts w:eastAsia="@Arial Unicode MS"/>
          <w:sz w:val="24"/>
          <w:szCs w:val="24"/>
          <w:lang w:val="ru-RU" w:eastAsia="zh-CN"/>
        </w:rPr>
        <w:tab/>
        <w:t>……</w:t>
      </w:r>
      <w:r>
        <w:rPr>
          <w:rFonts w:eastAsia="@Arial Unicode MS"/>
          <w:sz w:val="24"/>
          <w:szCs w:val="24"/>
          <w:lang w:val="ru-RU" w:eastAsia="zh-CN"/>
        </w:rPr>
        <w:t>12</w:t>
      </w:r>
      <w:r w:rsidR="001955FC">
        <w:rPr>
          <w:rFonts w:eastAsia="@Arial Unicode MS"/>
          <w:sz w:val="24"/>
          <w:szCs w:val="24"/>
          <w:lang w:val="ru-RU" w:eastAsia="zh-CN"/>
        </w:rPr>
        <w:t>7</w:t>
      </w:r>
    </w:p>
    <w:p w:rsidR="00E015FA" w:rsidRPr="00BE4493" w:rsidRDefault="00E015FA" w:rsidP="00E015FA">
      <w:pPr>
        <w:widowControl/>
        <w:tabs>
          <w:tab w:val="left" w:pos="0"/>
          <w:tab w:val="right" w:leader="dot" w:pos="9356"/>
        </w:tabs>
        <w:autoSpaceDE/>
        <w:autoSpaceDN/>
        <w:ind w:right="565"/>
        <w:jc w:val="center"/>
        <w:rPr>
          <w:rFonts w:eastAsia="@Arial Unicode MS"/>
          <w:sz w:val="24"/>
          <w:szCs w:val="24"/>
          <w:lang w:val="ru-RU" w:eastAsia="zh-CN"/>
        </w:rPr>
      </w:pPr>
      <w:r w:rsidRPr="00BE4493">
        <w:rPr>
          <w:rFonts w:eastAsia="@Arial Unicode MS"/>
          <w:sz w:val="24"/>
          <w:szCs w:val="24"/>
          <w:lang w:val="ru-RU" w:eastAsia="zh-CN"/>
        </w:rPr>
        <w:t>2.2.  Програм</w:t>
      </w:r>
      <w:r>
        <w:rPr>
          <w:rFonts w:eastAsia="@Arial Unicode MS"/>
          <w:sz w:val="24"/>
          <w:szCs w:val="24"/>
          <w:lang w:val="ru-RU" w:eastAsia="zh-CN"/>
        </w:rPr>
        <w:t>мы учебных предметов, курсов</w:t>
      </w:r>
      <w:r>
        <w:rPr>
          <w:rFonts w:eastAsia="@Arial Unicode MS"/>
          <w:sz w:val="24"/>
          <w:szCs w:val="24"/>
          <w:lang w:val="ru-RU" w:eastAsia="zh-CN"/>
        </w:rPr>
        <w:tab/>
        <w:t>1</w:t>
      </w:r>
      <w:r w:rsidR="001955FC">
        <w:rPr>
          <w:rFonts w:eastAsia="@Arial Unicode MS"/>
          <w:sz w:val="24"/>
          <w:szCs w:val="24"/>
          <w:lang w:val="ru-RU" w:eastAsia="zh-CN"/>
        </w:rPr>
        <w:t>37</w:t>
      </w:r>
    </w:p>
    <w:p w:rsidR="00E015FA" w:rsidRPr="00BE4493" w:rsidRDefault="00E015FA" w:rsidP="00E015FA">
      <w:pPr>
        <w:widowControl/>
        <w:tabs>
          <w:tab w:val="left" w:pos="0"/>
          <w:tab w:val="right" w:leader="dot" w:pos="9356"/>
        </w:tabs>
        <w:autoSpaceDE/>
        <w:autoSpaceDN/>
        <w:ind w:right="565"/>
        <w:jc w:val="center"/>
        <w:rPr>
          <w:rFonts w:eastAsia="@Arial Unicode MS"/>
          <w:sz w:val="24"/>
          <w:szCs w:val="24"/>
          <w:lang w:val="ru-RU" w:eastAsia="zh-CN"/>
        </w:rPr>
      </w:pPr>
      <w:r w:rsidRPr="00BE4493">
        <w:rPr>
          <w:rFonts w:eastAsia="@Arial Unicode MS"/>
          <w:sz w:val="24"/>
          <w:szCs w:val="24"/>
          <w:lang w:val="ru-RU" w:eastAsia="zh-CN"/>
        </w:rPr>
        <w:lastRenderedPageBreak/>
        <w:t>2.2.1 Общие положения</w:t>
      </w:r>
      <w:r w:rsidRPr="00BE4493">
        <w:rPr>
          <w:rFonts w:eastAsia="@Arial Unicode MS"/>
          <w:sz w:val="24"/>
          <w:szCs w:val="24"/>
          <w:lang w:val="ru-RU" w:eastAsia="zh-CN"/>
        </w:rPr>
        <w:tab/>
        <w:t>1</w:t>
      </w:r>
      <w:r w:rsidR="001955FC">
        <w:rPr>
          <w:rFonts w:eastAsia="@Arial Unicode MS"/>
          <w:sz w:val="24"/>
          <w:szCs w:val="24"/>
          <w:lang w:val="ru-RU" w:eastAsia="zh-CN"/>
        </w:rPr>
        <w:t>37</w:t>
      </w:r>
    </w:p>
    <w:p w:rsidR="00E015FA" w:rsidRDefault="00E015FA" w:rsidP="00E015FA">
      <w:pPr>
        <w:widowControl/>
        <w:tabs>
          <w:tab w:val="left" w:pos="0"/>
          <w:tab w:val="right" w:leader="dot" w:pos="9356"/>
        </w:tabs>
        <w:autoSpaceDE/>
        <w:autoSpaceDN/>
        <w:ind w:right="565"/>
        <w:jc w:val="center"/>
        <w:rPr>
          <w:rFonts w:eastAsia="@Arial Unicode MS"/>
          <w:sz w:val="24"/>
          <w:szCs w:val="24"/>
          <w:lang w:val="ru-RU" w:eastAsia="zh-CN"/>
        </w:rPr>
      </w:pPr>
      <w:r w:rsidRPr="00BE4493">
        <w:rPr>
          <w:rFonts w:eastAsia="@Arial Unicode MS"/>
          <w:sz w:val="24"/>
          <w:szCs w:val="24"/>
          <w:lang w:val="ru-RU" w:eastAsia="zh-CN"/>
        </w:rPr>
        <w:t>2.2.2. Основное содержание учебных предметов на уровн</w:t>
      </w:r>
      <w:r w:rsidR="001955FC">
        <w:rPr>
          <w:rFonts w:eastAsia="@Arial Unicode MS"/>
          <w:sz w:val="24"/>
          <w:szCs w:val="24"/>
          <w:lang w:val="ru-RU" w:eastAsia="zh-CN"/>
        </w:rPr>
        <w:t>е основного общего образования</w:t>
      </w:r>
      <w:r w:rsidR="001955FC">
        <w:rPr>
          <w:rFonts w:eastAsia="@Arial Unicode MS"/>
          <w:sz w:val="24"/>
          <w:szCs w:val="24"/>
          <w:lang w:val="ru-RU" w:eastAsia="zh-CN"/>
        </w:rPr>
        <w:tab/>
        <w:t>138</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1. Русский язык</w:t>
      </w:r>
      <w:r w:rsidR="00E015FA" w:rsidRPr="00BE4493">
        <w:rPr>
          <w:rFonts w:eastAsia="@Arial Unicode MS"/>
          <w:sz w:val="24"/>
          <w:szCs w:val="24"/>
          <w:lang w:val="ru-RU" w:eastAsia="zh-CN"/>
        </w:rPr>
        <w:tab/>
        <w:t>1</w:t>
      </w:r>
      <w:r w:rsidR="001955FC">
        <w:rPr>
          <w:rFonts w:eastAsia="@Arial Unicode MS"/>
          <w:sz w:val="24"/>
          <w:szCs w:val="24"/>
          <w:lang w:val="ru-RU" w:eastAsia="zh-CN"/>
        </w:rPr>
        <w:t>38</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2. Литература</w:t>
      </w:r>
      <w:r w:rsidR="00E015FA" w:rsidRPr="00BE4493">
        <w:rPr>
          <w:rFonts w:eastAsia="@Arial Unicode MS"/>
          <w:sz w:val="24"/>
          <w:szCs w:val="24"/>
          <w:lang w:val="ru-RU" w:eastAsia="zh-CN"/>
        </w:rPr>
        <w:tab/>
        <w:t>14</w:t>
      </w:r>
      <w:r w:rsidR="001955FC">
        <w:rPr>
          <w:rFonts w:eastAsia="@Arial Unicode MS"/>
          <w:sz w:val="24"/>
          <w:szCs w:val="24"/>
          <w:lang w:val="ru-RU" w:eastAsia="zh-CN"/>
        </w:rPr>
        <w:t>2</w:t>
      </w:r>
    </w:p>
    <w:p w:rsidR="00E015FA" w:rsidRPr="00BE4493" w:rsidRDefault="00733519" w:rsidP="00E015FA">
      <w:pPr>
        <w:widowControl/>
        <w:tabs>
          <w:tab w:val="left" w:pos="0"/>
          <w:tab w:val="right" w:leader="dot" w:pos="9356"/>
        </w:tabs>
        <w:autoSpaceDE/>
        <w:autoSpaceDN/>
        <w:ind w:right="565" w:firstLine="567"/>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3.</w:t>
      </w:r>
      <w:r w:rsidR="00E015FA" w:rsidRPr="00BE4493">
        <w:rPr>
          <w:sz w:val="24"/>
          <w:szCs w:val="24"/>
          <w:lang w:val="ru-RU" w:eastAsia="ru-RU"/>
        </w:rPr>
        <w:t xml:space="preserve"> Родной язык </w:t>
      </w:r>
      <w:r w:rsidRPr="00BE4493">
        <w:rPr>
          <w:rFonts w:eastAsia="@Arial Unicode MS"/>
          <w:sz w:val="24"/>
          <w:szCs w:val="24"/>
          <w:lang w:val="ru-RU" w:eastAsia="zh-CN"/>
        </w:rPr>
        <w:tab/>
      </w:r>
      <w:r w:rsidR="00E015FA">
        <w:rPr>
          <w:rFonts w:eastAsia="@Arial Unicode MS"/>
          <w:sz w:val="24"/>
          <w:szCs w:val="24"/>
          <w:lang w:val="ru-RU" w:eastAsia="zh-CN"/>
        </w:rPr>
        <w:t>165</w:t>
      </w:r>
    </w:p>
    <w:p w:rsidR="00E015FA" w:rsidRPr="00BE4493" w:rsidRDefault="00733519" w:rsidP="00E015FA">
      <w:pPr>
        <w:widowControl/>
        <w:tabs>
          <w:tab w:val="left" w:pos="0"/>
          <w:tab w:val="right" w:leader="dot" w:pos="9356"/>
        </w:tabs>
        <w:autoSpaceDE/>
        <w:autoSpaceDN/>
        <w:ind w:right="565" w:firstLine="567"/>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4.</w:t>
      </w:r>
      <w:r w:rsidR="00E015FA" w:rsidRPr="00BE4493">
        <w:rPr>
          <w:sz w:val="24"/>
          <w:szCs w:val="24"/>
          <w:lang w:val="ru-RU" w:eastAsia="ru-RU"/>
        </w:rPr>
        <w:t xml:space="preserve"> Родная литература</w:t>
      </w:r>
      <w:r w:rsidRPr="00BE4493">
        <w:rPr>
          <w:rFonts w:eastAsia="@Arial Unicode MS"/>
          <w:sz w:val="24"/>
          <w:szCs w:val="24"/>
          <w:lang w:val="ru-RU" w:eastAsia="zh-CN"/>
        </w:rPr>
        <w:tab/>
      </w:r>
      <w:r w:rsidR="00E015FA">
        <w:rPr>
          <w:sz w:val="24"/>
          <w:szCs w:val="24"/>
          <w:lang w:val="ru-RU" w:eastAsia="ru-RU"/>
        </w:rPr>
        <w:t>170</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 xml:space="preserve">5. Иностранный язык </w:t>
      </w:r>
      <w:proofErr w:type="gramStart"/>
      <w:r w:rsidR="00E015FA" w:rsidRPr="00BE4493">
        <w:rPr>
          <w:rFonts w:eastAsia="@Arial Unicode MS"/>
          <w:sz w:val="24"/>
          <w:szCs w:val="24"/>
          <w:lang w:val="ru-RU" w:eastAsia="zh-CN"/>
        </w:rPr>
        <w:t xml:space="preserve">( </w:t>
      </w:r>
      <w:proofErr w:type="gramEnd"/>
      <w:r w:rsidR="00E015FA" w:rsidRPr="00BE4493">
        <w:rPr>
          <w:rFonts w:eastAsia="@Arial Unicode MS"/>
          <w:sz w:val="24"/>
          <w:szCs w:val="24"/>
          <w:lang w:val="ru-RU" w:eastAsia="zh-CN"/>
        </w:rPr>
        <w:t>английский)</w:t>
      </w:r>
      <w:r w:rsidR="00E015FA" w:rsidRPr="00BE4493">
        <w:rPr>
          <w:rFonts w:eastAsia="@Arial Unicode MS"/>
          <w:sz w:val="24"/>
          <w:szCs w:val="24"/>
          <w:lang w:val="ru-RU" w:eastAsia="zh-CN"/>
        </w:rPr>
        <w:tab/>
        <w:t>1</w:t>
      </w:r>
      <w:r w:rsidR="00E015FA">
        <w:rPr>
          <w:rFonts w:eastAsia="@Arial Unicode MS"/>
          <w:sz w:val="24"/>
          <w:szCs w:val="24"/>
          <w:lang w:val="ru-RU" w:eastAsia="zh-CN"/>
        </w:rPr>
        <w:t>74</w:t>
      </w:r>
    </w:p>
    <w:p w:rsidR="00E015FA" w:rsidRPr="00BE4493" w:rsidRDefault="00733519" w:rsidP="00E015FA">
      <w:pPr>
        <w:widowControl/>
        <w:tabs>
          <w:tab w:val="left" w:pos="0"/>
          <w:tab w:val="right" w:leader="dot" w:pos="9356"/>
        </w:tabs>
        <w:autoSpaceDE/>
        <w:autoSpaceDN/>
        <w:ind w:right="565" w:firstLine="567"/>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6.</w:t>
      </w:r>
      <w:r w:rsidR="00E015FA" w:rsidRPr="00BE4493">
        <w:rPr>
          <w:sz w:val="24"/>
          <w:szCs w:val="24"/>
          <w:lang w:val="ru-RU" w:eastAsia="ru-RU"/>
        </w:rPr>
        <w:t xml:space="preserve"> Второй иностранный язык (немецкий)</w:t>
      </w:r>
      <w:r w:rsidRPr="00BE4493">
        <w:rPr>
          <w:rFonts w:eastAsia="@Arial Unicode MS"/>
          <w:sz w:val="24"/>
          <w:szCs w:val="24"/>
          <w:lang w:val="ru-RU" w:eastAsia="zh-CN"/>
        </w:rPr>
        <w:tab/>
      </w:r>
      <w:r w:rsidR="00E015FA">
        <w:rPr>
          <w:sz w:val="24"/>
          <w:szCs w:val="24"/>
          <w:lang w:val="ru-RU" w:eastAsia="ru-RU"/>
        </w:rPr>
        <w:t>179</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7. История России. Всеобщая история</w:t>
      </w:r>
      <w:r w:rsidR="00E015FA" w:rsidRPr="00BE4493">
        <w:rPr>
          <w:rFonts w:eastAsia="@Arial Unicode MS"/>
          <w:sz w:val="24"/>
          <w:szCs w:val="24"/>
          <w:lang w:val="ru-RU" w:eastAsia="zh-CN"/>
        </w:rPr>
        <w:tab/>
        <w:t>1</w:t>
      </w:r>
      <w:r w:rsidR="00E015FA">
        <w:rPr>
          <w:rFonts w:eastAsia="@Arial Unicode MS"/>
          <w:sz w:val="24"/>
          <w:szCs w:val="24"/>
          <w:lang w:val="ru-RU" w:eastAsia="zh-CN"/>
        </w:rPr>
        <w:t>86</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8. Обществознание</w:t>
      </w:r>
      <w:r w:rsidR="00E015FA" w:rsidRPr="00BE4493">
        <w:rPr>
          <w:rFonts w:eastAsia="@Arial Unicode MS"/>
          <w:sz w:val="24"/>
          <w:szCs w:val="24"/>
          <w:lang w:val="ru-RU" w:eastAsia="zh-CN"/>
        </w:rPr>
        <w:tab/>
      </w:r>
      <w:r w:rsidR="00E015FA">
        <w:rPr>
          <w:rFonts w:eastAsia="@Arial Unicode MS"/>
          <w:sz w:val="24"/>
          <w:szCs w:val="24"/>
          <w:lang w:val="ru-RU" w:eastAsia="zh-CN"/>
        </w:rPr>
        <w:t>207</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9. География</w:t>
      </w:r>
      <w:r w:rsidR="00E015FA">
        <w:rPr>
          <w:rFonts w:eastAsia="@Arial Unicode MS"/>
          <w:sz w:val="24"/>
          <w:szCs w:val="24"/>
          <w:lang w:val="ru-RU" w:eastAsia="zh-CN"/>
        </w:rPr>
        <w:tab/>
        <w:t>209</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10. Математика</w:t>
      </w:r>
      <w:r w:rsidR="00E015FA" w:rsidRPr="00BE4493">
        <w:rPr>
          <w:rFonts w:eastAsia="@Arial Unicode MS"/>
          <w:sz w:val="24"/>
          <w:szCs w:val="24"/>
          <w:lang w:val="ru-RU" w:eastAsia="zh-CN"/>
        </w:rPr>
        <w:tab/>
      </w:r>
      <w:r w:rsidR="00E015FA">
        <w:rPr>
          <w:rFonts w:eastAsia="@Arial Unicode MS"/>
          <w:sz w:val="24"/>
          <w:szCs w:val="24"/>
          <w:lang w:val="ru-RU" w:eastAsia="zh-CN"/>
        </w:rPr>
        <w:t>221</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11. Информатика</w:t>
      </w:r>
      <w:r w:rsidR="00E015FA" w:rsidRPr="00BE4493">
        <w:rPr>
          <w:rFonts w:eastAsia="@Arial Unicode MS"/>
          <w:sz w:val="24"/>
          <w:szCs w:val="24"/>
          <w:lang w:val="ru-RU" w:eastAsia="zh-CN"/>
        </w:rPr>
        <w:tab/>
        <w:t>2</w:t>
      </w:r>
      <w:r w:rsidR="001955FC">
        <w:rPr>
          <w:rFonts w:eastAsia="@Arial Unicode MS"/>
          <w:sz w:val="24"/>
          <w:szCs w:val="24"/>
          <w:lang w:val="ru-RU" w:eastAsia="zh-CN"/>
        </w:rPr>
        <w:t>23</w:t>
      </w:r>
    </w:p>
    <w:p w:rsidR="00E015FA" w:rsidRPr="00BE4493" w:rsidRDefault="00733519" w:rsidP="00E015FA">
      <w:pPr>
        <w:widowControl/>
        <w:tabs>
          <w:tab w:val="left" w:pos="0"/>
          <w:tab w:val="right" w:leader="dot" w:pos="9356"/>
        </w:tabs>
        <w:autoSpaceDE/>
        <w:autoSpaceDN/>
        <w:ind w:right="565" w:firstLine="567"/>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12.</w:t>
      </w:r>
      <w:r w:rsidR="00E015FA" w:rsidRPr="00BE4493">
        <w:rPr>
          <w:sz w:val="24"/>
          <w:szCs w:val="24"/>
          <w:lang w:val="ru-RU" w:eastAsia="ru-RU"/>
        </w:rPr>
        <w:t xml:space="preserve"> Основы духовно-нравственной культуры народов России</w:t>
      </w:r>
      <w:r w:rsidRPr="00BE4493">
        <w:rPr>
          <w:rFonts w:eastAsia="@Arial Unicode MS"/>
          <w:sz w:val="24"/>
          <w:szCs w:val="24"/>
          <w:lang w:val="ru-RU" w:eastAsia="zh-CN"/>
        </w:rPr>
        <w:tab/>
      </w:r>
      <w:r>
        <w:rPr>
          <w:rFonts w:eastAsia="@Arial Unicode MS"/>
          <w:sz w:val="24"/>
          <w:szCs w:val="24"/>
          <w:lang w:val="ru-RU" w:eastAsia="zh-CN"/>
        </w:rPr>
        <w:t>2</w:t>
      </w:r>
      <w:r w:rsidR="001955FC">
        <w:rPr>
          <w:rFonts w:eastAsia="@Arial Unicode MS"/>
          <w:sz w:val="24"/>
          <w:szCs w:val="24"/>
          <w:lang w:val="ru-RU" w:eastAsia="zh-CN"/>
        </w:rPr>
        <w:t>27</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13. Физика</w:t>
      </w:r>
      <w:r w:rsidR="00E015FA" w:rsidRPr="00BE4493">
        <w:rPr>
          <w:rFonts w:eastAsia="@Arial Unicode MS"/>
          <w:sz w:val="24"/>
          <w:szCs w:val="24"/>
          <w:lang w:val="ru-RU" w:eastAsia="zh-CN"/>
        </w:rPr>
        <w:tab/>
        <w:t>2</w:t>
      </w:r>
      <w:r w:rsidR="00E015FA">
        <w:rPr>
          <w:rFonts w:eastAsia="@Arial Unicode MS"/>
          <w:sz w:val="24"/>
          <w:szCs w:val="24"/>
          <w:lang w:val="ru-RU" w:eastAsia="zh-CN"/>
        </w:rPr>
        <w:t>3</w:t>
      </w:r>
      <w:r w:rsidR="001955FC">
        <w:rPr>
          <w:rFonts w:eastAsia="@Arial Unicode MS"/>
          <w:sz w:val="24"/>
          <w:szCs w:val="24"/>
          <w:lang w:val="ru-RU" w:eastAsia="zh-CN"/>
        </w:rPr>
        <w:t>1</w:t>
      </w:r>
    </w:p>
    <w:p w:rsidR="00E015FA" w:rsidRPr="00BE4493" w:rsidRDefault="00733519" w:rsidP="00E015FA">
      <w:pPr>
        <w:widowControl/>
        <w:tabs>
          <w:tab w:val="left" w:pos="0"/>
          <w:tab w:val="right" w:leader="dot" w:pos="9356"/>
        </w:tabs>
        <w:autoSpaceDE/>
        <w:autoSpaceDN/>
        <w:ind w:right="565"/>
        <w:rPr>
          <w:rFonts w:eastAsia="@Arial Unicode MS"/>
          <w:sz w:val="24"/>
          <w:szCs w:val="24"/>
          <w:lang w:val="ru-RU" w:eastAsia="zh-CN"/>
        </w:rPr>
      </w:pPr>
      <w:r>
        <w:rPr>
          <w:rFonts w:eastAsia="@Arial Unicode MS"/>
          <w:sz w:val="24"/>
          <w:szCs w:val="24"/>
          <w:lang w:val="ru-RU" w:eastAsia="zh-CN"/>
        </w:rPr>
        <w:t xml:space="preserve">         2.2.2.</w:t>
      </w:r>
      <w:r w:rsidR="00E015FA" w:rsidRPr="00BE4493">
        <w:rPr>
          <w:rFonts w:eastAsia="@Arial Unicode MS"/>
          <w:sz w:val="24"/>
          <w:szCs w:val="24"/>
          <w:lang w:val="ru-RU" w:eastAsia="zh-CN"/>
        </w:rPr>
        <w:t>14. Химия</w:t>
      </w:r>
      <w:r w:rsidRPr="00BE4493">
        <w:rPr>
          <w:rFonts w:eastAsia="@Arial Unicode MS"/>
          <w:sz w:val="24"/>
          <w:szCs w:val="24"/>
          <w:lang w:val="ru-RU" w:eastAsia="zh-CN"/>
        </w:rPr>
        <w:tab/>
      </w:r>
      <w:r w:rsidR="00E015FA" w:rsidRPr="00BE4493">
        <w:rPr>
          <w:rFonts w:eastAsia="@Arial Unicode MS"/>
          <w:sz w:val="24"/>
          <w:szCs w:val="24"/>
          <w:lang w:val="ru-RU" w:eastAsia="zh-CN"/>
        </w:rPr>
        <w:t>23</w:t>
      </w:r>
      <w:r w:rsidR="001955FC">
        <w:rPr>
          <w:rFonts w:eastAsia="@Arial Unicode MS"/>
          <w:sz w:val="24"/>
          <w:szCs w:val="24"/>
          <w:lang w:val="ru-RU" w:eastAsia="zh-CN"/>
        </w:rPr>
        <w:t>6</w:t>
      </w:r>
    </w:p>
    <w:p w:rsidR="00E015FA" w:rsidRPr="00BE4493" w:rsidRDefault="00733519" w:rsidP="00733519">
      <w:pPr>
        <w:widowControl/>
        <w:tabs>
          <w:tab w:val="left" w:pos="0"/>
          <w:tab w:val="right" w:leader="dot" w:pos="9356"/>
        </w:tabs>
        <w:autoSpaceDE/>
        <w:autoSpaceDN/>
        <w:ind w:right="565" w:firstLine="567"/>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15. Биология</w:t>
      </w:r>
      <w:r w:rsidR="00E015FA" w:rsidRPr="00BE4493">
        <w:rPr>
          <w:rFonts w:eastAsia="@Arial Unicode MS"/>
          <w:sz w:val="24"/>
          <w:szCs w:val="24"/>
          <w:lang w:val="ru-RU" w:eastAsia="zh-CN"/>
        </w:rPr>
        <w:tab/>
        <w:t>2</w:t>
      </w:r>
      <w:r w:rsidR="00E015FA">
        <w:rPr>
          <w:rFonts w:eastAsia="@Arial Unicode MS"/>
          <w:sz w:val="24"/>
          <w:szCs w:val="24"/>
          <w:lang w:val="ru-RU" w:eastAsia="zh-CN"/>
        </w:rPr>
        <w:t>3</w:t>
      </w:r>
      <w:r w:rsidR="001955FC">
        <w:rPr>
          <w:rFonts w:eastAsia="@Arial Unicode MS"/>
          <w:sz w:val="24"/>
          <w:szCs w:val="24"/>
          <w:lang w:val="ru-RU" w:eastAsia="zh-CN"/>
        </w:rPr>
        <w:t>9</w:t>
      </w:r>
    </w:p>
    <w:p w:rsidR="00E015FA" w:rsidRPr="00BE4493" w:rsidRDefault="00733519" w:rsidP="00E015FA">
      <w:pPr>
        <w:widowControl/>
        <w:tabs>
          <w:tab w:val="left" w:pos="0"/>
          <w:tab w:val="right" w:leader="dot" w:pos="9356"/>
        </w:tabs>
        <w:autoSpaceDE/>
        <w:autoSpaceDN/>
        <w:ind w:right="565"/>
        <w:rPr>
          <w:rFonts w:eastAsia="@Arial Unicode MS"/>
          <w:sz w:val="24"/>
          <w:szCs w:val="24"/>
          <w:lang w:val="ru-RU" w:eastAsia="zh-CN"/>
        </w:rPr>
      </w:pPr>
      <w:r>
        <w:rPr>
          <w:rFonts w:eastAsia="@Arial Unicode MS"/>
          <w:sz w:val="24"/>
          <w:szCs w:val="24"/>
          <w:lang w:val="ru-RU" w:eastAsia="zh-CN"/>
        </w:rPr>
        <w:t xml:space="preserve">         2.2.2.</w:t>
      </w:r>
      <w:r w:rsidR="00E015FA" w:rsidRPr="00BE4493">
        <w:rPr>
          <w:rFonts w:eastAsia="@Arial Unicode MS"/>
          <w:sz w:val="24"/>
          <w:szCs w:val="24"/>
          <w:lang w:val="ru-RU" w:eastAsia="zh-CN"/>
        </w:rPr>
        <w:t>16. Музыка</w:t>
      </w:r>
      <w:r w:rsidRPr="00BE4493">
        <w:rPr>
          <w:rFonts w:eastAsia="@Arial Unicode MS"/>
          <w:sz w:val="24"/>
          <w:szCs w:val="24"/>
          <w:lang w:val="ru-RU" w:eastAsia="zh-CN"/>
        </w:rPr>
        <w:tab/>
      </w:r>
      <w:r w:rsidR="00E015FA">
        <w:rPr>
          <w:rFonts w:eastAsia="@Arial Unicode MS"/>
          <w:sz w:val="24"/>
          <w:szCs w:val="24"/>
          <w:lang w:val="ru-RU" w:eastAsia="zh-CN"/>
        </w:rPr>
        <w:t>24</w:t>
      </w:r>
      <w:r w:rsidR="001955FC">
        <w:rPr>
          <w:rFonts w:eastAsia="@Arial Unicode MS"/>
          <w:sz w:val="24"/>
          <w:szCs w:val="24"/>
          <w:lang w:val="ru-RU" w:eastAsia="zh-CN"/>
        </w:rPr>
        <w:t>7</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17. Изобразительное искусство</w:t>
      </w:r>
      <w:r w:rsidR="00E015FA" w:rsidRPr="00BE4493">
        <w:rPr>
          <w:rFonts w:eastAsia="@Arial Unicode MS"/>
          <w:sz w:val="24"/>
          <w:szCs w:val="24"/>
          <w:lang w:val="ru-RU" w:eastAsia="zh-CN"/>
        </w:rPr>
        <w:tab/>
      </w:r>
      <w:r w:rsidR="00E015FA">
        <w:rPr>
          <w:rFonts w:eastAsia="@Arial Unicode MS"/>
          <w:sz w:val="24"/>
          <w:szCs w:val="24"/>
          <w:lang w:val="ru-RU" w:eastAsia="zh-CN"/>
        </w:rPr>
        <w:t>25</w:t>
      </w:r>
      <w:r w:rsidR="001955FC">
        <w:rPr>
          <w:rFonts w:eastAsia="@Arial Unicode MS"/>
          <w:sz w:val="24"/>
          <w:szCs w:val="24"/>
          <w:lang w:val="ru-RU" w:eastAsia="zh-CN"/>
        </w:rPr>
        <w:t>3</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18.Технология</w:t>
      </w:r>
      <w:r w:rsidR="00E015FA" w:rsidRPr="00BE4493">
        <w:rPr>
          <w:rFonts w:eastAsia="@Arial Unicode MS"/>
          <w:sz w:val="24"/>
          <w:szCs w:val="24"/>
          <w:lang w:val="ru-RU" w:eastAsia="zh-CN"/>
        </w:rPr>
        <w:tab/>
      </w:r>
      <w:r w:rsidR="00E015FA">
        <w:rPr>
          <w:rFonts w:eastAsia="@Arial Unicode MS"/>
          <w:sz w:val="24"/>
          <w:szCs w:val="24"/>
          <w:lang w:val="ru-RU" w:eastAsia="zh-CN"/>
        </w:rPr>
        <w:t>25</w:t>
      </w:r>
      <w:r w:rsidR="001955FC">
        <w:rPr>
          <w:rFonts w:eastAsia="@Arial Unicode MS"/>
          <w:sz w:val="24"/>
          <w:szCs w:val="24"/>
          <w:lang w:val="ru-RU" w:eastAsia="zh-CN"/>
        </w:rPr>
        <w:t>6</w:t>
      </w:r>
    </w:p>
    <w:p w:rsidR="00E015FA" w:rsidRPr="00BE4493" w:rsidRDefault="00733519" w:rsidP="00E015FA">
      <w:pPr>
        <w:widowControl/>
        <w:tabs>
          <w:tab w:val="left" w:pos="0"/>
          <w:tab w:val="right" w:leader="dot" w:pos="9356"/>
        </w:tabs>
        <w:autoSpaceDE/>
        <w:autoSpaceDN/>
        <w:ind w:right="565" w:firstLine="567"/>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19. Основы безопасности жизнедеятельности</w:t>
      </w:r>
      <w:r w:rsidRPr="00BE4493">
        <w:rPr>
          <w:rFonts w:eastAsia="@Arial Unicode MS"/>
          <w:sz w:val="24"/>
          <w:szCs w:val="24"/>
          <w:lang w:val="ru-RU" w:eastAsia="zh-CN"/>
        </w:rPr>
        <w:tab/>
      </w:r>
      <w:r w:rsidR="00E015FA">
        <w:rPr>
          <w:rFonts w:eastAsia="@Arial Unicode MS"/>
          <w:sz w:val="24"/>
          <w:szCs w:val="24"/>
          <w:lang w:val="ru-RU" w:eastAsia="zh-CN"/>
        </w:rPr>
        <w:t>26</w:t>
      </w:r>
      <w:r w:rsidR="001955FC">
        <w:rPr>
          <w:rFonts w:eastAsia="@Arial Unicode MS"/>
          <w:sz w:val="24"/>
          <w:szCs w:val="24"/>
          <w:lang w:val="ru-RU" w:eastAsia="zh-CN"/>
        </w:rPr>
        <w:t>2</w:t>
      </w:r>
    </w:p>
    <w:p w:rsidR="00E015FA" w:rsidRPr="00BE4493" w:rsidRDefault="00733519" w:rsidP="00E015FA">
      <w:pPr>
        <w:widowControl/>
        <w:tabs>
          <w:tab w:val="left" w:pos="0"/>
          <w:tab w:val="right" w:leader="dot" w:pos="9356"/>
        </w:tabs>
        <w:autoSpaceDE/>
        <w:autoSpaceDN/>
        <w:ind w:right="565" w:firstLine="567"/>
        <w:jc w:val="center"/>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 xml:space="preserve"> 20. Физическая культура</w:t>
      </w:r>
      <w:r w:rsidR="00E015FA" w:rsidRPr="00BE4493">
        <w:rPr>
          <w:rFonts w:eastAsia="@Arial Unicode MS"/>
          <w:sz w:val="24"/>
          <w:szCs w:val="24"/>
          <w:lang w:val="ru-RU" w:eastAsia="zh-CN"/>
        </w:rPr>
        <w:tab/>
      </w:r>
      <w:r w:rsidR="00E015FA">
        <w:rPr>
          <w:rFonts w:eastAsia="@Arial Unicode MS"/>
          <w:sz w:val="24"/>
          <w:szCs w:val="24"/>
          <w:lang w:val="ru-RU" w:eastAsia="zh-CN"/>
        </w:rPr>
        <w:t>26</w:t>
      </w:r>
      <w:r w:rsidR="001955FC">
        <w:rPr>
          <w:rFonts w:eastAsia="@Arial Unicode MS"/>
          <w:sz w:val="24"/>
          <w:szCs w:val="24"/>
          <w:lang w:val="ru-RU" w:eastAsia="zh-CN"/>
        </w:rPr>
        <w:t>5</w:t>
      </w:r>
    </w:p>
    <w:p w:rsidR="00E015FA" w:rsidRPr="00BE4493" w:rsidRDefault="00733519" w:rsidP="00E015FA">
      <w:pPr>
        <w:widowControl/>
        <w:tabs>
          <w:tab w:val="left" w:pos="0"/>
          <w:tab w:val="left" w:pos="9356"/>
        </w:tabs>
        <w:autoSpaceDE/>
        <w:autoSpaceDN/>
        <w:ind w:right="565" w:firstLine="567"/>
        <w:jc w:val="both"/>
        <w:rPr>
          <w:rFonts w:eastAsia="@Arial Unicode MS"/>
          <w:sz w:val="24"/>
          <w:szCs w:val="24"/>
          <w:lang w:val="ru-RU" w:eastAsia="zh-CN"/>
        </w:rPr>
      </w:pPr>
      <w:r>
        <w:rPr>
          <w:rFonts w:eastAsia="@Arial Unicode MS"/>
          <w:sz w:val="24"/>
          <w:szCs w:val="24"/>
          <w:lang w:val="ru-RU" w:eastAsia="zh-CN"/>
        </w:rPr>
        <w:t>2.2.2.</w:t>
      </w:r>
      <w:r w:rsidR="00E015FA" w:rsidRPr="00BE4493">
        <w:rPr>
          <w:rFonts w:eastAsia="@Arial Unicode MS"/>
          <w:sz w:val="24"/>
          <w:szCs w:val="24"/>
          <w:lang w:val="ru-RU" w:eastAsia="zh-CN"/>
        </w:rPr>
        <w:t>21.Башкирский язык как государтвенный язык Республики   Башкортостан</w:t>
      </w:r>
      <w:r>
        <w:rPr>
          <w:rFonts w:eastAsia="@Arial Unicode MS"/>
          <w:sz w:val="24"/>
          <w:szCs w:val="24"/>
          <w:lang w:val="ru-RU" w:eastAsia="zh-CN"/>
        </w:rPr>
        <w:t>..................................................................................................................</w:t>
      </w:r>
      <w:r w:rsidR="00E015FA">
        <w:rPr>
          <w:rFonts w:eastAsia="@Arial Unicode MS"/>
          <w:sz w:val="24"/>
          <w:szCs w:val="24"/>
          <w:lang w:val="ru-RU" w:eastAsia="zh-CN"/>
        </w:rPr>
        <w:t>26</w:t>
      </w:r>
      <w:r w:rsidR="001955FC">
        <w:rPr>
          <w:rFonts w:eastAsia="@Arial Unicode MS"/>
          <w:sz w:val="24"/>
          <w:szCs w:val="24"/>
          <w:lang w:val="ru-RU" w:eastAsia="zh-CN"/>
        </w:rPr>
        <w:t>7</w:t>
      </w:r>
      <w:r w:rsidR="00E015FA" w:rsidRPr="00BE4493">
        <w:rPr>
          <w:rFonts w:eastAsia="@Arial Unicode MS"/>
          <w:sz w:val="24"/>
          <w:szCs w:val="24"/>
          <w:lang w:val="ru-RU" w:eastAsia="zh-CN"/>
        </w:rPr>
        <w:t xml:space="preserve">  </w:t>
      </w:r>
    </w:p>
    <w:p w:rsidR="00E015FA" w:rsidRPr="00BE4493" w:rsidRDefault="00E015FA" w:rsidP="00E015FA">
      <w:pPr>
        <w:widowControl/>
        <w:tabs>
          <w:tab w:val="left" w:pos="0"/>
          <w:tab w:val="left" w:pos="9356"/>
        </w:tabs>
        <w:autoSpaceDE/>
        <w:autoSpaceDN/>
        <w:ind w:right="565"/>
        <w:jc w:val="both"/>
        <w:rPr>
          <w:rFonts w:eastAsia="@Arial Unicode MS"/>
          <w:sz w:val="24"/>
          <w:szCs w:val="24"/>
          <w:lang w:val="ru-RU" w:eastAsia="zh-CN"/>
        </w:rPr>
      </w:pPr>
      <w:r w:rsidRPr="00BE4493">
        <w:rPr>
          <w:rFonts w:eastAsia="@Arial Unicode MS"/>
          <w:sz w:val="24"/>
          <w:szCs w:val="24"/>
          <w:lang w:val="ru-RU" w:eastAsia="zh-CN"/>
        </w:rPr>
        <w:t xml:space="preserve">2.3.Программа воспитания и социализации </w:t>
      </w:r>
      <w:proofErr w:type="gramStart"/>
      <w:r w:rsidRPr="00BE4493">
        <w:rPr>
          <w:rFonts w:eastAsia="@Arial Unicode MS"/>
          <w:sz w:val="24"/>
          <w:szCs w:val="24"/>
          <w:lang w:val="ru-RU" w:eastAsia="zh-CN"/>
        </w:rPr>
        <w:t>обучающихся</w:t>
      </w:r>
      <w:proofErr w:type="gramEnd"/>
      <w:r w:rsidR="00733519">
        <w:rPr>
          <w:rFonts w:eastAsia="@Arial Unicode MS"/>
          <w:sz w:val="24"/>
          <w:szCs w:val="24"/>
          <w:lang w:val="ru-RU" w:eastAsia="zh-CN"/>
        </w:rPr>
        <w:t>….....................................</w:t>
      </w:r>
      <w:r>
        <w:rPr>
          <w:rFonts w:eastAsia="@Arial Unicode MS"/>
          <w:sz w:val="24"/>
          <w:szCs w:val="24"/>
          <w:lang w:val="ru-RU" w:eastAsia="zh-CN"/>
        </w:rPr>
        <w:t>2</w:t>
      </w:r>
      <w:r w:rsidR="001955FC">
        <w:rPr>
          <w:rFonts w:eastAsia="@Arial Unicode MS"/>
          <w:sz w:val="24"/>
          <w:szCs w:val="24"/>
          <w:lang w:val="ru-RU" w:eastAsia="zh-CN"/>
        </w:rPr>
        <w:t>70</w:t>
      </w:r>
      <w:r w:rsidRPr="00BE4493">
        <w:rPr>
          <w:rFonts w:eastAsia="@Arial Unicode MS"/>
          <w:sz w:val="24"/>
          <w:szCs w:val="24"/>
          <w:lang w:val="ru-RU" w:eastAsia="zh-CN"/>
        </w:rPr>
        <w:tab/>
      </w:r>
    </w:p>
    <w:p w:rsidR="00E015FA" w:rsidRPr="00BE4493" w:rsidRDefault="00E015FA" w:rsidP="00E015FA">
      <w:pPr>
        <w:widowControl/>
        <w:tabs>
          <w:tab w:val="left" w:pos="0"/>
          <w:tab w:val="right" w:leader="dot" w:pos="9356"/>
        </w:tabs>
        <w:autoSpaceDE/>
        <w:autoSpaceDN/>
        <w:ind w:right="565"/>
        <w:rPr>
          <w:rFonts w:eastAsia="@Arial Unicode MS"/>
          <w:sz w:val="24"/>
          <w:szCs w:val="24"/>
          <w:lang w:val="ru-RU" w:eastAsia="zh-CN"/>
        </w:rPr>
      </w:pPr>
      <w:r w:rsidRPr="00BE4493">
        <w:rPr>
          <w:rFonts w:eastAsia="@Arial Unicode MS"/>
          <w:sz w:val="24"/>
          <w:szCs w:val="24"/>
          <w:lang w:val="ru-RU" w:eastAsia="zh-CN"/>
        </w:rPr>
        <w:t>2.4. Пр</w:t>
      </w:r>
      <w:r>
        <w:rPr>
          <w:rFonts w:eastAsia="@Arial Unicode MS"/>
          <w:sz w:val="24"/>
          <w:szCs w:val="24"/>
          <w:lang w:val="ru-RU" w:eastAsia="zh-CN"/>
        </w:rPr>
        <w:t>ограмма коррекционной работы</w:t>
      </w:r>
      <w:r>
        <w:rPr>
          <w:rFonts w:eastAsia="@Arial Unicode MS"/>
          <w:sz w:val="24"/>
          <w:szCs w:val="24"/>
          <w:lang w:val="ru-RU" w:eastAsia="zh-CN"/>
        </w:rPr>
        <w:tab/>
      </w:r>
      <w:r w:rsidR="001955FC">
        <w:rPr>
          <w:rFonts w:eastAsia="@Arial Unicode MS"/>
          <w:sz w:val="24"/>
          <w:szCs w:val="24"/>
          <w:lang w:val="ru-RU" w:eastAsia="zh-CN"/>
        </w:rPr>
        <w:t>286</w:t>
      </w:r>
    </w:p>
    <w:p w:rsidR="00E015FA" w:rsidRPr="00BE4493" w:rsidRDefault="00E015FA" w:rsidP="00E015FA">
      <w:pPr>
        <w:widowControl/>
        <w:tabs>
          <w:tab w:val="left" w:pos="0"/>
          <w:tab w:val="right" w:leader="dot" w:pos="9356"/>
        </w:tabs>
        <w:autoSpaceDE/>
        <w:autoSpaceDN/>
        <w:spacing w:before="240" w:after="240"/>
        <w:ind w:right="565"/>
        <w:jc w:val="both"/>
        <w:rPr>
          <w:rFonts w:eastAsia="@Arial Unicode MS"/>
          <w:sz w:val="24"/>
          <w:szCs w:val="24"/>
          <w:lang w:val="ru-RU" w:eastAsia="zh-CN"/>
        </w:rPr>
      </w:pPr>
      <w:r w:rsidRPr="00BE4493">
        <w:rPr>
          <w:rFonts w:eastAsia="@Arial Unicode MS"/>
          <w:b/>
          <w:sz w:val="24"/>
          <w:szCs w:val="24"/>
          <w:lang w:val="ru-RU" w:eastAsia="zh-CN"/>
        </w:rPr>
        <w:t>3. Организационный раздел основной образовательной программы основного общего образования</w:t>
      </w:r>
      <w:r w:rsidRPr="00CA306D">
        <w:rPr>
          <w:rFonts w:eastAsia="@Arial Unicode MS"/>
          <w:sz w:val="24"/>
          <w:szCs w:val="24"/>
          <w:lang w:val="ru-RU" w:eastAsia="zh-CN"/>
        </w:rPr>
        <w:t>…</w:t>
      </w:r>
      <w:r w:rsidRPr="00BE4493">
        <w:rPr>
          <w:rFonts w:eastAsia="@Arial Unicode MS"/>
          <w:sz w:val="24"/>
          <w:szCs w:val="24"/>
          <w:lang w:val="ru-RU" w:eastAsia="zh-CN"/>
        </w:rPr>
        <w:tab/>
        <w:t>…………….347</w:t>
      </w:r>
    </w:p>
    <w:p w:rsidR="00E015FA" w:rsidRPr="00BE4493" w:rsidRDefault="00E015FA" w:rsidP="00E015FA">
      <w:pPr>
        <w:widowControl/>
        <w:tabs>
          <w:tab w:val="left" w:pos="0"/>
          <w:tab w:val="right" w:leader="dot" w:pos="9356"/>
        </w:tabs>
        <w:autoSpaceDE/>
        <w:autoSpaceDN/>
        <w:ind w:right="565"/>
        <w:jc w:val="center"/>
        <w:rPr>
          <w:rFonts w:eastAsia="@Arial Unicode MS"/>
          <w:sz w:val="24"/>
          <w:szCs w:val="24"/>
          <w:lang w:val="ru-RU" w:eastAsia="zh-CN"/>
        </w:rPr>
      </w:pPr>
      <w:r w:rsidRPr="00BE4493">
        <w:rPr>
          <w:rFonts w:eastAsia="@Arial Unicode MS"/>
          <w:sz w:val="24"/>
          <w:szCs w:val="24"/>
          <w:lang w:val="ru-RU" w:eastAsia="zh-CN"/>
        </w:rPr>
        <w:t xml:space="preserve">3.1. Учебный план </w:t>
      </w:r>
      <w:r>
        <w:rPr>
          <w:rFonts w:eastAsia="@Arial Unicode MS"/>
          <w:sz w:val="24"/>
          <w:szCs w:val="24"/>
          <w:lang w:val="ru-RU" w:eastAsia="zh-CN"/>
        </w:rPr>
        <w:t>основного общего образования</w:t>
      </w:r>
      <w:r>
        <w:rPr>
          <w:rFonts w:eastAsia="@Arial Unicode MS"/>
          <w:sz w:val="24"/>
          <w:szCs w:val="24"/>
          <w:lang w:val="ru-RU" w:eastAsia="zh-CN"/>
        </w:rPr>
        <w:tab/>
      </w:r>
      <w:r w:rsidR="001955FC">
        <w:rPr>
          <w:rFonts w:eastAsia="@Arial Unicode MS"/>
          <w:sz w:val="24"/>
          <w:szCs w:val="24"/>
          <w:lang w:val="ru-RU" w:eastAsia="zh-CN"/>
        </w:rPr>
        <w:t>291</w:t>
      </w:r>
    </w:p>
    <w:p w:rsidR="00E015FA" w:rsidRPr="00BE4493" w:rsidRDefault="001955FC" w:rsidP="00E015FA">
      <w:pPr>
        <w:widowControl/>
        <w:tabs>
          <w:tab w:val="left" w:pos="0"/>
          <w:tab w:val="right" w:leader="dot" w:pos="9356"/>
        </w:tabs>
        <w:autoSpaceDE/>
        <w:autoSpaceDN/>
        <w:ind w:right="565"/>
        <w:jc w:val="center"/>
        <w:rPr>
          <w:rFonts w:eastAsia="@Arial Unicode MS"/>
          <w:sz w:val="24"/>
          <w:szCs w:val="24"/>
          <w:lang w:val="ru-RU" w:eastAsia="zh-CN"/>
        </w:rPr>
      </w:pPr>
      <w:r>
        <w:rPr>
          <w:rFonts w:eastAsia="@Arial Unicode MS"/>
          <w:sz w:val="24"/>
          <w:szCs w:val="24"/>
          <w:lang w:val="ru-RU" w:eastAsia="zh-CN"/>
        </w:rPr>
        <w:t>3</w:t>
      </w:r>
      <w:r w:rsidR="00E015FA" w:rsidRPr="00BE4493">
        <w:rPr>
          <w:rFonts w:eastAsia="@Arial Unicode MS"/>
          <w:sz w:val="24"/>
          <w:szCs w:val="24"/>
          <w:lang w:val="ru-RU" w:eastAsia="zh-CN"/>
        </w:rPr>
        <w:t>.2.</w:t>
      </w:r>
      <w:r w:rsidR="00E015FA">
        <w:rPr>
          <w:rFonts w:eastAsia="@Arial Unicode MS"/>
          <w:sz w:val="24"/>
          <w:szCs w:val="24"/>
          <w:lang w:val="ru-RU" w:eastAsia="zh-CN"/>
        </w:rPr>
        <w:t xml:space="preserve"> План внеурочной деятельности</w:t>
      </w:r>
      <w:r w:rsidR="00E015FA">
        <w:rPr>
          <w:rFonts w:eastAsia="@Arial Unicode MS"/>
          <w:sz w:val="24"/>
          <w:szCs w:val="24"/>
          <w:lang w:val="ru-RU" w:eastAsia="zh-CN"/>
        </w:rPr>
        <w:tab/>
      </w:r>
      <w:r>
        <w:rPr>
          <w:rFonts w:eastAsia="@Arial Unicode MS"/>
          <w:sz w:val="24"/>
          <w:szCs w:val="24"/>
          <w:lang w:val="ru-RU" w:eastAsia="zh-CN"/>
        </w:rPr>
        <w:t>295</w:t>
      </w:r>
    </w:p>
    <w:p w:rsidR="00E015FA" w:rsidRPr="00BE4493" w:rsidRDefault="00E015FA" w:rsidP="00E015FA">
      <w:pPr>
        <w:widowControl/>
        <w:tabs>
          <w:tab w:val="left" w:pos="0"/>
          <w:tab w:val="right" w:leader="dot" w:pos="9356"/>
        </w:tabs>
        <w:autoSpaceDE/>
        <w:autoSpaceDN/>
        <w:ind w:right="565"/>
        <w:jc w:val="both"/>
        <w:rPr>
          <w:rFonts w:eastAsia="@Arial Unicode MS"/>
          <w:sz w:val="24"/>
          <w:szCs w:val="24"/>
          <w:lang w:val="ru-RU" w:eastAsia="zh-CN"/>
        </w:rPr>
      </w:pPr>
      <w:r w:rsidRPr="00BE4493">
        <w:rPr>
          <w:rFonts w:eastAsia="@Arial Unicode MS"/>
          <w:sz w:val="24"/>
          <w:szCs w:val="24"/>
          <w:lang w:val="ru-RU" w:eastAsia="zh-CN"/>
        </w:rPr>
        <w:t>3.2. Система условий реализации основной образовательной программы</w:t>
      </w:r>
      <w:r w:rsidRPr="00BE4493">
        <w:rPr>
          <w:rFonts w:eastAsia="@Arial Unicode MS"/>
          <w:sz w:val="24"/>
          <w:szCs w:val="24"/>
          <w:lang w:val="ru-RU" w:eastAsia="zh-CN"/>
        </w:rPr>
        <w:tab/>
        <w:t>…..</w:t>
      </w:r>
      <w:r w:rsidR="001955FC">
        <w:rPr>
          <w:rFonts w:eastAsia="@Arial Unicode MS"/>
          <w:sz w:val="24"/>
          <w:szCs w:val="24"/>
          <w:lang w:val="ru-RU" w:eastAsia="zh-CN"/>
        </w:rPr>
        <w:t>296</w:t>
      </w:r>
    </w:p>
    <w:p w:rsidR="00E015FA" w:rsidRPr="00BE4493" w:rsidRDefault="00E015FA" w:rsidP="00E015FA">
      <w:pPr>
        <w:widowControl/>
        <w:tabs>
          <w:tab w:val="left" w:pos="0"/>
          <w:tab w:val="right" w:leader="dot" w:pos="9356"/>
        </w:tabs>
        <w:autoSpaceDE/>
        <w:autoSpaceDN/>
        <w:ind w:right="565"/>
        <w:jc w:val="both"/>
        <w:rPr>
          <w:rFonts w:eastAsia="@Arial Unicode MS"/>
          <w:sz w:val="24"/>
          <w:szCs w:val="24"/>
          <w:lang w:val="ru-RU" w:eastAsia="zh-CN"/>
        </w:rPr>
      </w:pPr>
      <w:r w:rsidRPr="00BE4493">
        <w:rPr>
          <w:rFonts w:eastAsia="@Arial Unicode MS"/>
          <w:sz w:val="24"/>
          <w:szCs w:val="24"/>
          <w:lang w:val="ru-RU" w:eastAsia="zh-CN"/>
        </w:rPr>
        <w:t xml:space="preserve">3.2.1. Описание  кадровых условий реализации основной образовательной   программы </w:t>
      </w:r>
      <w:r>
        <w:rPr>
          <w:rFonts w:eastAsia="@Arial Unicode MS"/>
          <w:sz w:val="24"/>
          <w:szCs w:val="24"/>
          <w:lang w:val="ru-RU" w:eastAsia="zh-CN"/>
        </w:rPr>
        <w:t xml:space="preserve">основного общего образования </w:t>
      </w:r>
      <w:r>
        <w:rPr>
          <w:rFonts w:eastAsia="@Arial Unicode MS"/>
          <w:sz w:val="24"/>
          <w:szCs w:val="24"/>
          <w:lang w:val="ru-RU" w:eastAsia="zh-CN"/>
        </w:rPr>
        <w:tab/>
      </w:r>
      <w:r w:rsidR="001955FC">
        <w:rPr>
          <w:rFonts w:eastAsia="@Arial Unicode MS"/>
          <w:sz w:val="24"/>
          <w:szCs w:val="24"/>
          <w:lang w:val="ru-RU" w:eastAsia="zh-CN"/>
        </w:rPr>
        <w:t>297</w:t>
      </w:r>
    </w:p>
    <w:p w:rsidR="00E015FA" w:rsidRPr="00BE4493" w:rsidRDefault="00E015FA" w:rsidP="00E015FA">
      <w:pPr>
        <w:widowControl/>
        <w:tabs>
          <w:tab w:val="left" w:pos="0"/>
          <w:tab w:val="right" w:leader="dot" w:pos="9356"/>
        </w:tabs>
        <w:autoSpaceDE/>
        <w:autoSpaceDN/>
        <w:ind w:right="565"/>
        <w:jc w:val="both"/>
        <w:rPr>
          <w:rFonts w:eastAsia="@Arial Unicode MS"/>
          <w:sz w:val="24"/>
          <w:szCs w:val="24"/>
          <w:lang w:val="ru-RU" w:eastAsia="zh-CN"/>
        </w:rPr>
      </w:pPr>
      <w:r w:rsidRPr="00BE4493">
        <w:rPr>
          <w:rFonts w:eastAsia="@Arial Unicode MS"/>
          <w:sz w:val="24"/>
          <w:szCs w:val="24"/>
          <w:lang w:val="ru-RU" w:eastAsia="zh-CN"/>
        </w:rPr>
        <w:t>3.2.2. Психолого-педагогические условия реализации основной образовательной программы основного общего образования</w:t>
      </w:r>
      <w:r w:rsidRPr="00BE4493">
        <w:rPr>
          <w:rFonts w:eastAsia="@Arial Unicode MS"/>
          <w:sz w:val="24"/>
          <w:szCs w:val="24"/>
          <w:lang w:val="ru-RU" w:eastAsia="zh-CN"/>
        </w:rPr>
        <w:tab/>
      </w:r>
      <w:r w:rsidR="001955FC">
        <w:rPr>
          <w:rFonts w:eastAsia="@Arial Unicode MS"/>
          <w:sz w:val="24"/>
          <w:szCs w:val="24"/>
          <w:lang w:val="ru-RU" w:eastAsia="zh-CN"/>
        </w:rPr>
        <w:t>297</w:t>
      </w:r>
    </w:p>
    <w:p w:rsidR="00E015FA" w:rsidRPr="00BE4493" w:rsidRDefault="00E015FA" w:rsidP="00E015FA">
      <w:pPr>
        <w:widowControl/>
        <w:tabs>
          <w:tab w:val="left" w:pos="0"/>
          <w:tab w:val="right" w:leader="dot" w:pos="9356"/>
        </w:tabs>
        <w:autoSpaceDE/>
        <w:autoSpaceDN/>
        <w:ind w:right="565"/>
        <w:jc w:val="both"/>
        <w:rPr>
          <w:rFonts w:eastAsia="@Arial Unicode MS"/>
          <w:sz w:val="24"/>
          <w:szCs w:val="24"/>
          <w:lang w:val="ru-RU" w:eastAsia="zh-CN"/>
        </w:rPr>
      </w:pPr>
      <w:r w:rsidRPr="00BE4493">
        <w:rPr>
          <w:rFonts w:eastAsia="@Arial Unicode MS"/>
          <w:sz w:val="24"/>
          <w:szCs w:val="24"/>
          <w:lang w:val="ru-RU" w:eastAsia="zh-CN"/>
        </w:rPr>
        <w:t>3.2.3. Финансово-экономические условия реализации образовательной  программы основного общего образования</w:t>
      </w:r>
      <w:r w:rsidRPr="00BE4493">
        <w:rPr>
          <w:rFonts w:eastAsia="@Arial Unicode MS"/>
          <w:sz w:val="24"/>
          <w:szCs w:val="24"/>
          <w:lang w:val="ru-RU" w:eastAsia="zh-CN"/>
        </w:rPr>
        <w:tab/>
        <w:t>……</w:t>
      </w:r>
      <w:r w:rsidR="001955FC">
        <w:rPr>
          <w:rFonts w:eastAsia="@Arial Unicode MS"/>
          <w:sz w:val="24"/>
          <w:szCs w:val="24"/>
          <w:lang w:val="ru-RU" w:eastAsia="zh-CN"/>
        </w:rPr>
        <w:t>298</w:t>
      </w:r>
    </w:p>
    <w:p w:rsidR="00E015FA" w:rsidRPr="00BE4493" w:rsidRDefault="00E015FA" w:rsidP="00E015FA">
      <w:pPr>
        <w:widowControl/>
        <w:tabs>
          <w:tab w:val="left" w:pos="0"/>
          <w:tab w:val="right" w:leader="dot" w:pos="9356"/>
        </w:tabs>
        <w:autoSpaceDE/>
        <w:autoSpaceDN/>
        <w:ind w:right="565"/>
        <w:jc w:val="both"/>
        <w:rPr>
          <w:rFonts w:eastAsia="@Arial Unicode MS"/>
          <w:sz w:val="24"/>
          <w:szCs w:val="24"/>
          <w:lang w:val="ru-RU" w:eastAsia="zh-CN"/>
        </w:rPr>
      </w:pPr>
      <w:r w:rsidRPr="00BE4493">
        <w:rPr>
          <w:rFonts w:eastAsia="@Arial Unicode MS"/>
          <w:sz w:val="24"/>
          <w:szCs w:val="24"/>
          <w:lang w:val="ru-RU" w:eastAsia="zh-CN"/>
        </w:rPr>
        <w:t xml:space="preserve">    3.2.4. Материально-технические условия реализации</w:t>
      </w:r>
    </w:p>
    <w:p w:rsidR="00E015FA" w:rsidRPr="00BE4493" w:rsidRDefault="00E015FA" w:rsidP="00E015FA">
      <w:pPr>
        <w:widowControl/>
        <w:tabs>
          <w:tab w:val="left" w:pos="0"/>
          <w:tab w:val="right" w:leader="dot" w:pos="9356"/>
        </w:tabs>
        <w:autoSpaceDE/>
        <w:autoSpaceDN/>
        <w:ind w:right="565"/>
        <w:jc w:val="center"/>
        <w:rPr>
          <w:rFonts w:eastAsia="@Arial Unicode MS"/>
          <w:sz w:val="24"/>
          <w:szCs w:val="24"/>
          <w:lang w:val="ru-RU" w:eastAsia="zh-CN"/>
        </w:rPr>
      </w:pPr>
      <w:r w:rsidRPr="00BE4493">
        <w:rPr>
          <w:rFonts w:eastAsia="@Arial Unicode MS"/>
          <w:sz w:val="24"/>
          <w:szCs w:val="24"/>
          <w:lang w:val="ru-RU" w:eastAsia="zh-CN"/>
        </w:rPr>
        <w:t xml:space="preserve"> основ</w:t>
      </w:r>
      <w:r>
        <w:rPr>
          <w:rFonts w:eastAsia="@Arial Unicode MS"/>
          <w:sz w:val="24"/>
          <w:szCs w:val="24"/>
          <w:lang w:val="ru-RU" w:eastAsia="zh-CN"/>
        </w:rPr>
        <w:t>ной образовательной программы</w:t>
      </w:r>
      <w:r>
        <w:rPr>
          <w:rFonts w:eastAsia="@Arial Unicode MS"/>
          <w:sz w:val="24"/>
          <w:szCs w:val="24"/>
          <w:lang w:val="ru-RU" w:eastAsia="zh-CN"/>
        </w:rPr>
        <w:tab/>
      </w:r>
      <w:r w:rsidR="001955FC">
        <w:rPr>
          <w:rFonts w:eastAsia="@Arial Unicode MS"/>
          <w:sz w:val="24"/>
          <w:szCs w:val="24"/>
          <w:lang w:val="ru-RU" w:eastAsia="zh-CN"/>
        </w:rPr>
        <w:t>299</w:t>
      </w:r>
    </w:p>
    <w:p w:rsidR="00E015FA" w:rsidRPr="00BE4493" w:rsidRDefault="00E015FA" w:rsidP="00E015FA">
      <w:pPr>
        <w:widowControl/>
        <w:tabs>
          <w:tab w:val="left" w:pos="0"/>
          <w:tab w:val="right" w:leader="dot" w:pos="9356"/>
        </w:tabs>
        <w:autoSpaceDE/>
        <w:autoSpaceDN/>
        <w:ind w:right="565"/>
        <w:jc w:val="both"/>
        <w:rPr>
          <w:rFonts w:eastAsia="@Arial Unicode MS"/>
          <w:sz w:val="24"/>
          <w:szCs w:val="24"/>
          <w:lang w:val="ru-RU" w:eastAsia="zh-CN"/>
        </w:rPr>
      </w:pPr>
      <w:r w:rsidRPr="00BE4493">
        <w:rPr>
          <w:rFonts w:eastAsia="@Arial Unicode MS"/>
          <w:sz w:val="24"/>
          <w:szCs w:val="24"/>
          <w:lang w:val="ru-RU" w:eastAsia="zh-CN"/>
        </w:rPr>
        <w:t xml:space="preserve">    3.2.5. Информационно-методические условия реализации</w:t>
      </w:r>
    </w:p>
    <w:p w:rsidR="00E015FA" w:rsidRPr="00BE4493" w:rsidRDefault="00E015FA" w:rsidP="00E015FA">
      <w:pPr>
        <w:widowControl/>
        <w:tabs>
          <w:tab w:val="left" w:pos="0"/>
          <w:tab w:val="right" w:leader="dot" w:pos="9356"/>
        </w:tabs>
        <w:autoSpaceDE/>
        <w:autoSpaceDN/>
        <w:ind w:right="565"/>
        <w:jc w:val="center"/>
        <w:rPr>
          <w:rFonts w:eastAsia="@Arial Unicode MS"/>
          <w:sz w:val="24"/>
          <w:szCs w:val="24"/>
          <w:lang w:val="ru-RU" w:eastAsia="zh-CN"/>
        </w:rPr>
      </w:pPr>
      <w:r w:rsidRPr="00BE4493">
        <w:rPr>
          <w:rFonts w:eastAsia="@Arial Unicode MS"/>
          <w:sz w:val="24"/>
          <w:szCs w:val="24"/>
          <w:lang w:val="ru-RU" w:eastAsia="zh-CN"/>
        </w:rPr>
        <w:t xml:space="preserve"> основной образовательной программы</w:t>
      </w:r>
      <w:r>
        <w:rPr>
          <w:rFonts w:eastAsia="@Arial Unicode MS"/>
          <w:sz w:val="24"/>
          <w:szCs w:val="24"/>
          <w:lang w:val="ru-RU" w:eastAsia="zh-CN"/>
        </w:rPr>
        <w:t xml:space="preserve"> основного общего образования</w:t>
      </w:r>
      <w:r>
        <w:rPr>
          <w:rFonts w:eastAsia="@Arial Unicode MS"/>
          <w:sz w:val="24"/>
          <w:szCs w:val="24"/>
          <w:lang w:val="ru-RU" w:eastAsia="zh-CN"/>
        </w:rPr>
        <w:tab/>
      </w:r>
      <w:r w:rsidR="001955FC">
        <w:rPr>
          <w:rFonts w:eastAsia="@Arial Unicode MS"/>
          <w:sz w:val="24"/>
          <w:szCs w:val="24"/>
          <w:lang w:val="ru-RU" w:eastAsia="zh-CN"/>
        </w:rPr>
        <w:t>30</w:t>
      </w:r>
      <w:r>
        <w:rPr>
          <w:rFonts w:eastAsia="@Arial Unicode MS"/>
          <w:sz w:val="24"/>
          <w:szCs w:val="24"/>
          <w:lang w:val="ru-RU" w:eastAsia="zh-CN"/>
        </w:rPr>
        <w:t>0</w:t>
      </w:r>
    </w:p>
    <w:p w:rsidR="00E015FA" w:rsidRDefault="00E015FA" w:rsidP="001955FC">
      <w:pPr>
        <w:widowControl/>
        <w:tabs>
          <w:tab w:val="left" w:pos="0"/>
          <w:tab w:val="right" w:leader="dot" w:pos="9356"/>
        </w:tabs>
        <w:autoSpaceDE/>
        <w:autoSpaceDN/>
        <w:ind w:right="565"/>
        <w:jc w:val="both"/>
        <w:rPr>
          <w:rFonts w:eastAsia="@Arial Unicode MS"/>
          <w:sz w:val="24"/>
          <w:szCs w:val="24"/>
          <w:lang w:val="ru-RU" w:eastAsia="zh-CN"/>
        </w:rPr>
      </w:pPr>
      <w:r w:rsidRPr="00BE4493">
        <w:rPr>
          <w:rFonts w:eastAsia="@Arial Unicode MS"/>
          <w:sz w:val="24"/>
          <w:szCs w:val="24"/>
          <w:lang w:val="ru-RU" w:eastAsia="zh-CN"/>
        </w:rPr>
        <w:t xml:space="preserve">   </w:t>
      </w:r>
    </w:p>
    <w:p w:rsidR="001955FC" w:rsidRDefault="001955FC" w:rsidP="001955FC">
      <w:pPr>
        <w:widowControl/>
        <w:tabs>
          <w:tab w:val="left" w:pos="0"/>
          <w:tab w:val="right" w:leader="dot" w:pos="9356"/>
        </w:tabs>
        <w:autoSpaceDE/>
        <w:autoSpaceDN/>
        <w:ind w:right="565"/>
        <w:jc w:val="both"/>
        <w:rPr>
          <w:rFonts w:eastAsia="@Arial Unicode MS"/>
          <w:sz w:val="24"/>
          <w:szCs w:val="24"/>
          <w:lang w:val="ru-RU" w:eastAsia="zh-CN"/>
        </w:rPr>
      </w:pPr>
    </w:p>
    <w:p w:rsidR="001955FC" w:rsidRDefault="001955FC" w:rsidP="001955FC">
      <w:pPr>
        <w:widowControl/>
        <w:tabs>
          <w:tab w:val="left" w:pos="0"/>
          <w:tab w:val="right" w:leader="dot" w:pos="9356"/>
        </w:tabs>
        <w:autoSpaceDE/>
        <w:autoSpaceDN/>
        <w:ind w:right="565"/>
        <w:jc w:val="both"/>
        <w:rPr>
          <w:rFonts w:eastAsia="@Arial Unicode MS"/>
          <w:sz w:val="24"/>
          <w:szCs w:val="24"/>
          <w:lang w:val="ru-RU" w:eastAsia="zh-CN"/>
        </w:rPr>
      </w:pPr>
    </w:p>
    <w:p w:rsidR="001955FC" w:rsidRDefault="001955FC" w:rsidP="001955FC">
      <w:pPr>
        <w:widowControl/>
        <w:tabs>
          <w:tab w:val="left" w:pos="0"/>
          <w:tab w:val="right" w:leader="dot" w:pos="9356"/>
        </w:tabs>
        <w:autoSpaceDE/>
        <w:autoSpaceDN/>
        <w:ind w:right="565"/>
        <w:jc w:val="both"/>
        <w:rPr>
          <w:rFonts w:eastAsia="@Arial Unicode MS"/>
          <w:sz w:val="24"/>
          <w:szCs w:val="24"/>
          <w:lang w:val="ru-RU" w:eastAsia="zh-CN"/>
        </w:rPr>
      </w:pPr>
    </w:p>
    <w:p w:rsidR="001955FC" w:rsidRDefault="001955FC" w:rsidP="001955FC">
      <w:pPr>
        <w:widowControl/>
        <w:tabs>
          <w:tab w:val="left" w:pos="0"/>
          <w:tab w:val="right" w:leader="dot" w:pos="9356"/>
        </w:tabs>
        <w:autoSpaceDE/>
        <w:autoSpaceDN/>
        <w:ind w:right="565"/>
        <w:jc w:val="both"/>
        <w:rPr>
          <w:rFonts w:eastAsia="@Arial Unicode MS"/>
          <w:sz w:val="24"/>
          <w:szCs w:val="24"/>
          <w:lang w:val="ru-RU" w:eastAsia="zh-CN"/>
        </w:rPr>
      </w:pPr>
    </w:p>
    <w:p w:rsidR="001955FC" w:rsidRDefault="001955FC" w:rsidP="001955FC">
      <w:pPr>
        <w:widowControl/>
        <w:tabs>
          <w:tab w:val="left" w:pos="0"/>
          <w:tab w:val="right" w:leader="dot" w:pos="9356"/>
        </w:tabs>
        <w:autoSpaceDE/>
        <w:autoSpaceDN/>
        <w:ind w:right="565"/>
        <w:jc w:val="both"/>
        <w:rPr>
          <w:rFonts w:eastAsia="@Arial Unicode MS"/>
          <w:sz w:val="24"/>
          <w:szCs w:val="24"/>
          <w:lang w:val="ru-RU" w:eastAsia="zh-CN"/>
        </w:rPr>
      </w:pPr>
    </w:p>
    <w:p w:rsidR="00DF2FDF" w:rsidRDefault="00DF2FDF" w:rsidP="00DF2FDF">
      <w:pPr>
        <w:pStyle w:val="2"/>
        <w:spacing w:before="78" w:line="240" w:lineRule="auto"/>
        <w:ind w:left="0" w:right="8"/>
        <w:rPr>
          <w:rFonts w:eastAsia="@Arial Unicode MS"/>
          <w:b w:val="0"/>
          <w:bCs w:val="0"/>
          <w:lang w:val="ru-RU" w:eastAsia="zh-CN"/>
        </w:rPr>
      </w:pPr>
    </w:p>
    <w:p w:rsidR="004010B4" w:rsidRDefault="00DF2FDF" w:rsidP="00DF2FDF">
      <w:pPr>
        <w:pStyle w:val="2"/>
        <w:spacing w:before="78" w:line="240" w:lineRule="auto"/>
        <w:ind w:left="0" w:right="8"/>
        <w:rPr>
          <w:lang w:val="ru-RU"/>
        </w:rPr>
      </w:pPr>
      <w:r>
        <w:rPr>
          <w:rFonts w:eastAsia="@Arial Unicode MS"/>
          <w:b w:val="0"/>
          <w:bCs w:val="0"/>
          <w:lang w:val="ru-RU" w:eastAsia="zh-CN"/>
        </w:rPr>
        <w:lastRenderedPageBreak/>
        <w:t xml:space="preserve">                                           </w:t>
      </w:r>
      <w:r w:rsidR="004010B4" w:rsidRPr="00BE4493">
        <w:rPr>
          <w:lang w:val="ru-RU"/>
        </w:rPr>
        <w:t>Общие положения</w:t>
      </w:r>
    </w:p>
    <w:p w:rsidR="004010B4" w:rsidRPr="00BE4493" w:rsidRDefault="004010B4" w:rsidP="004010B4">
      <w:pPr>
        <w:ind w:left="102" w:right="110" w:firstLine="453"/>
        <w:jc w:val="both"/>
        <w:rPr>
          <w:i/>
          <w:sz w:val="24"/>
          <w:lang w:val="ru-RU"/>
        </w:rPr>
      </w:pPr>
      <w:r w:rsidRPr="00BE4493">
        <w:rPr>
          <w:i/>
          <w:sz w:val="24"/>
          <w:lang w:val="ru-RU"/>
        </w:rPr>
        <w:t>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образов</w:t>
      </w:r>
      <w:proofErr w:type="gramStart"/>
      <w:r w:rsidRPr="00BE4493">
        <w:rPr>
          <w:i/>
          <w:sz w:val="24"/>
          <w:lang w:val="ru-RU"/>
        </w:rPr>
        <w:t>а-</w:t>
      </w:r>
      <w:proofErr w:type="gramEnd"/>
      <w:r w:rsidRPr="00BE4493">
        <w:rPr>
          <w:i/>
          <w:sz w:val="24"/>
          <w:lang w:val="ru-RU"/>
        </w:rPr>
        <w:t xml:space="preserve"> тельной программы, определяет цель, задачи, планируемые результаты, содержание и организацию образовательной деятельности на уровне основного общего образования  и с учетом Примерной основной образовательной программы основного общего обра- зования (одобрена решением федерального учебно-методического объединения по об- щему образованию, протокол от 08 апреля 2015г. № 1/15) – </w:t>
      </w:r>
      <w:hyperlink r:id="rId9">
        <w:r w:rsidRPr="00BE4493">
          <w:rPr>
            <w:i/>
            <w:sz w:val="24"/>
          </w:rPr>
          <w:t>www</w:t>
        </w:r>
        <w:r w:rsidRPr="00BE4493">
          <w:rPr>
            <w:i/>
            <w:sz w:val="24"/>
            <w:lang w:val="ru-RU"/>
          </w:rPr>
          <w:t xml:space="preserve">. </w:t>
        </w:r>
      </w:hyperlink>
      <w:hyperlink r:id="rId10">
        <w:r w:rsidRPr="00BE4493">
          <w:rPr>
            <w:i/>
            <w:sz w:val="24"/>
          </w:rPr>
          <w:t>http</w:t>
        </w:r>
        <w:r w:rsidRPr="00BE4493">
          <w:rPr>
            <w:i/>
            <w:sz w:val="24"/>
            <w:lang w:val="ru-RU"/>
          </w:rPr>
          <w:t>://</w:t>
        </w:r>
        <w:r w:rsidRPr="00BE4493">
          <w:rPr>
            <w:i/>
            <w:sz w:val="24"/>
          </w:rPr>
          <w:t>fgosreestr</w:t>
        </w:r>
        <w:r w:rsidRPr="00BE4493">
          <w:rPr>
            <w:i/>
            <w:sz w:val="24"/>
            <w:lang w:val="ru-RU"/>
          </w:rPr>
          <w:t>.</w:t>
        </w:r>
        <w:r w:rsidRPr="00BE4493">
          <w:rPr>
            <w:i/>
            <w:sz w:val="24"/>
          </w:rPr>
          <w:t>ru</w:t>
        </w:r>
      </w:hyperlink>
      <w:r w:rsidRPr="00BE4493">
        <w:rPr>
          <w:i/>
          <w:sz w:val="24"/>
          <w:lang w:val="ru-RU"/>
        </w:rPr>
        <w:t>- 2015.-558</w:t>
      </w:r>
      <w:r w:rsidRPr="00BE4493">
        <w:rPr>
          <w:i/>
          <w:sz w:val="24"/>
        </w:rPr>
        <w:t>c</w:t>
      </w:r>
      <w:r w:rsidRPr="00BE4493">
        <w:rPr>
          <w:i/>
          <w:sz w:val="24"/>
          <w:lang w:val="ru-RU"/>
        </w:rPr>
        <w:t>.</w:t>
      </w:r>
    </w:p>
    <w:p w:rsidR="004010B4" w:rsidRPr="00BE4493" w:rsidRDefault="004010B4" w:rsidP="004010B4">
      <w:pPr>
        <w:tabs>
          <w:tab w:val="left" w:pos="454"/>
        </w:tabs>
        <w:suppressAutoHyphens/>
        <w:autoSpaceDE/>
        <w:autoSpaceDN/>
        <w:jc w:val="both"/>
        <w:rPr>
          <w:i/>
          <w:sz w:val="24"/>
          <w:lang w:val="ru-RU"/>
        </w:rPr>
      </w:pPr>
      <w:r w:rsidRPr="00BE4493">
        <w:rPr>
          <w:i/>
          <w:sz w:val="24"/>
          <w:lang w:val="ru-RU"/>
        </w:rPr>
        <w:t xml:space="preserve">Основная образовательная программа  основного  общего  образования МБОУ </w:t>
      </w:r>
      <w:r>
        <w:rPr>
          <w:i/>
          <w:sz w:val="24"/>
          <w:lang w:val="ru-RU"/>
        </w:rPr>
        <w:t>СОШ имени Мустая Карима с</w:t>
      </w:r>
      <w:proofErr w:type="gramStart"/>
      <w:r>
        <w:rPr>
          <w:i/>
          <w:sz w:val="24"/>
          <w:lang w:val="ru-RU"/>
        </w:rPr>
        <w:t>.К</w:t>
      </w:r>
      <w:proofErr w:type="gramEnd"/>
      <w:r>
        <w:rPr>
          <w:i/>
          <w:sz w:val="24"/>
          <w:lang w:val="ru-RU"/>
        </w:rPr>
        <w:t>ляшево р</w:t>
      </w:r>
      <w:r w:rsidRPr="00BE4493">
        <w:rPr>
          <w:i/>
          <w:sz w:val="24"/>
          <w:lang w:val="ru-RU"/>
        </w:rPr>
        <w:t>азработана с учѐтом типа данной образовательной организации, а  также образовательных особенностей и запросов участников образовательных отношений.</w:t>
      </w:r>
      <w:r>
        <w:rPr>
          <w:i/>
          <w:sz w:val="24"/>
          <w:lang w:val="ru-RU"/>
        </w:rPr>
        <w:t xml:space="preserve"> </w:t>
      </w:r>
      <w:r w:rsidRPr="00BE4493">
        <w:rPr>
          <w:i/>
          <w:sz w:val="24"/>
          <w:lang w:val="ru-RU"/>
        </w:rPr>
        <w:t xml:space="preserve">Разработка основной образовательная программы основного общего образования МБОУ </w:t>
      </w:r>
      <w:r>
        <w:rPr>
          <w:i/>
          <w:sz w:val="24"/>
          <w:lang w:val="ru-RU"/>
        </w:rPr>
        <w:t>СОШ имени Мустая Карима с</w:t>
      </w:r>
      <w:proofErr w:type="gramStart"/>
      <w:r>
        <w:rPr>
          <w:i/>
          <w:sz w:val="24"/>
          <w:lang w:val="ru-RU"/>
        </w:rPr>
        <w:t>.К</w:t>
      </w:r>
      <w:proofErr w:type="gramEnd"/>
      <w:r>
        <w:rPr>
          <w:i/>
          <w:sz w:val="24"/>
          <w:lang w:val="ru-RU"/>
        </w:rPr>
        <w:t xml:space="preserve">ляшево </w:t>
      </w:r>
      <w:r w:rsidRPr="00BE4493">
        <w:rPr>
          <w:i/>
          <w:sz w:val="24"/>
          <w:lang w:val="ru-RU"/>
        </w:rPr>
        <w:t xml:space="preserve">осуществилась самостоятельно с привлечением </w:t>
      </w:r>
      <w:r w:rsidRPr="003248F3">
        <w:rPr>
          <w:i/>
          <w:sz w:val="24"/>
          <w:szCs w:val="24"/>
          <w:lang w:val="ru-RU" w:eastAsia="zh-CN"/>
        </w:rPr>
        <w:t>родительского комитета</w:t>
      </w:r>
      <w:r>
        <w:rPr>
          <w:i/>
          <w:sz w:val="24"/>
          <w:szCs w:val="24"/>
          <w:lang w:val="ru-RU" w:eastAsia="zh-CN"/>
        </w:rPr>
        <w:t xml:space="preserve"> </w:t>
      </w:r>
      <w:r w:rsidRPr="00BE4493">
        <w:rPr>
          <w:i/>
          <w:sz w:val="24"/>
          <w:lang w:val="ru-RU"/>
        </w:rPr>
        <w:t>для обеспечения государственно-общественного характера управления образовательной организацией</w:t>
      </w:r>
      <w:r w:rsidRPr="00BE4493">
        <w:rPr>
          <w:b/>
          <w:i/>
          <w:sz w:val="24"/>
          <w:lang w:val="ru-RU"/>
        </w:rPr>
        <w:t>.</w:t>
      </w:r>
    </w:p>
    <w:p w:rsidR="004010B4" w:rsidRPr="00BE4493" w:rsidRDefault="004010B4" w:rsidP="004010B4">
      <w:pPr>
        <w:ind w:left="102" w:right="111"/>
        <w:jc w:val="both"/>
        <w:rPr>
          <w:sz w:val="24"/>
          <w:lang w:val="ru-RU"/>
        </w:rPr>
      </w:pPr>
      <w:r w:rsidRPr="00BE4493">
        <w:rPr>
          <w:sz w:val="24"/>
          <w:lang w:val="ru-RU"/>
        </w:rPr>
        <w:t xml:space="preserve">Основная образовательная программа  основного  общего  образования МБОУ </w:t>
      </w:r>
      <w:r>
        <w:rPr>
          <w:sz w:val="24"/>
          <w:lang w:val="ru-RU"/>
        </w:rPr>
        <w:t xml:space="preserve"> СОШ имени Мустая Карима с</w:t>
      </w:r>
      <w:proofErr w:type="gramStart"/>
      <w:r>
        <w:rPr>
          <w:sz w:val="24"/>
          <w:lang w:val="ru-RU"/>
        </w:rPr>
        <w:t>.К</w:t>
      </w:r>
      <w:proofErr w:type="gramEnd"/>
      <w:r>
        <w:rPr>
          <w:sz w:val="24"/>
          <w:lang w:val="ru-RU"/>
        </w:rPr>
        <w:t>ляшево</w:t>
      </w:r>
      <w:r w:rsidRPr="00BE4493">
        <w:rPr>
          <w:sz w:val="24"/>
          <w:lang w:val="ru-RU"/>
        </w:rPr>
        <w:t xml:space="preserve"> в соответствии с требованиями Стандарта содержит три раздела:</w:t>
      </w:r>
    </w:p>
    <w:p w:rsidR="004010B4" w:rsidRPr="00BE4493" w:rsidRDefault="004010B4" w:rsidP="004010B4">
      <w:pPr>
        <w:ind w:left="102" w:right="111"/>
        <w:jc w:val="both"/>
        <w:rPr>
          <w:sz w:val="24"/>
          <w:lang w:val="ru-RU"/>
        </w:rPr>
      </w:pPr>
      <w:r w:rsidRPr="00BE4493">
        <w:rPr>
          <w:sz w:val="24"/>
          <w:lang w:val="ru-RU"/>
        </w:rPr>
        <w:t>целевой, содержательный и организационный.</w:t>
      </w:r>
    </w:p>
    <w:p w:rsidR="004010B4" w:rsidRPr="00BE4493" w:rsidRDefault="004010B4" w:rsidP="004010B4">
      <w:pPr>
        <w:tabs>
          <w:tab w:val="left" w:pos="454"/>
        </w:tabs>
        <w:suppressAutoHyphens/>
        <w:autoSpaceDE/>
        <w:autoSpaceDN/>
        <w:jc w:val="both"/>
        <w:rPr>
          <w:i/>
          <w:sz w:val="24"/>
          <w:lang w:val="ru-RU"/>
        </w:rPr>
      </w:pPr>
      <w:r w:rsidRPr="00BE4493">
        <w:rPr>
          <w:sz w:val="24"/>
          <w:lang w:val="ru-RU"/>
        </w:rPr>
        <w:t xml:space="preserve">Целевой раздел определяет общее назначение, цели, задачи, принципы, подходы и планируемые результаты реализации Основной образовательной программы основного общего образования </w:t>
      </w:r>
      <w:r w:rsidRPr="00BE4493">
        <w:rPr>
          <w:i/>
          <w:sz w:val="24"/>
          <w:lang w:val="ru-RU"/>
        </w:rPr>
        <w:t xml:space="preserve">МБОУ </w:t>
      </w:r>
      <w:r>
        <w:rPr>
          <w:i/>
          <w:sz w:val="24"/>
          <w:lang w:val="ru-RU"/>
        </w:rPr>
        <w:t>СОШ имени Мустая Карима с</w:t>
      </w:r>
      <w:proofErr w:type="gramStart"/>
      <w:r>
        <w:rPr>
          <w:i/>
          <w:sz w:val="24"/>
          <w:lang w:val="ru-RU"/>
        </w:rPr>
        <w:t>.К</w:t>
      </w:r>
      <w:proofErr w:type="gramEnd"/>
      <w:r>
        <w:rPr>
          <w:i/>
          <w:sz w:val="24"/>
          <w:lang w:val="ru-RU"/>
        </w:rPr>
        <w:t>ляшево,</w:t>
      </w:r>
      <w:r w:rsidRPr="00BE4493">
        <w:rPr>
          <w:sz w:val="24"/>
          <w:lang w:val="ru-RU"/>
        </w:rPr>
        <w:t xml:space="preserve"> конкретизированные в соответствии с требованиями Стандарта и учитывающие</w:t>
      </w:r>
      <w:r w:rsidRPr="00BE4493">
        <w:rPr>
          <w:i/>
          <w:sz w:val="24"/>
          <w:lang w:val="ru-RU"/>
        </w:rPr>
        <w:t xml:space="preserve">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4010B4" w:rsidRPr="00BE4493" w:rsidRDefault="004010B4" w:rsidP="004010B4">
      <w:pPr>
        <w:pStyle w:val="3"/>
        <w:spacing w:before="4" w:line="274" w:lineRule="exact"/>
        <w:ind w:left="641"/>
        <w:jc w:val="both"/>
      </w:pPr>
      <w:r w:rsidRPr="00BE4493">
        <w:t>Целевой раздел включает:</w:t>
      </w:r>
    </w:p>
    <w:p w:rsidR="004010B4" w:rsidRPr="00BE4493" w:rsidRDefault="004010B4" w:rsidP="004A2318">
      <w:pPr>
        <w:pStyle w:val="a5"/>
        <w:numPr>
          <w:ilvl w:val="0"/>
          <w:numId w:val="127"/>
        </w:numPr>
        <w:tabs>
          <w:tab w:val="left" w:pos="810"/>
        </w:tabs>
        <w:spacing w:line="274" w:lineRule="exact"/>
        <w:ind w:firstLine="540"/>
        <w:rPr>
          <w:i/>
          <w:sz w:val="24"/>
        </w:rPr>
      </w:pPr>
      <w:r w:rsidRPr="00BE4493">
        <w:rPr>
          <w:i/>
          <w:sz w:val="24"/>
        </w:rPr>
        <w:t>пояснительнуюзаписку;</w:t>
      </w:r>
    </w:p>
    <w:p w:rsidR="004010B4" w:rsidRPr="00BE4493" w:rsidRDefault="004010B4" w:rsidP="004A2318">
      <w:pPr>
        <w:pStyle w:val="a5"/>
        <w:numPr>
          <w:ilvl w:val="0"/>
          <w:numId w:val="127"/>
        </w:numPr>
        <w:tabs>
          <w:tab w:val="left" w:pos="810"/>
        </w:tabs>
        <w:ind w:right="121" w:firstLine="540"/>
        <w:rPr>
          <w:i/>
          <w:sz w:val="24"/>
          <w:lang w:val="ru-RU"/>
        </w:rPr>
      </w:pPr>
      <w:r w:rsidRPr="00BE4493">
        <w:rPr>
          <w:i/>
          <w:sz w:val="24"/>
          <w:lang w:val="ru-RU"/>
        </w:rPr>
        <w:t xml:space="preserve">планируемые результаты освоения </w:t>
      </w:r>
      <w:proofErr w:type="gramStart"/>
      <w:r w:rsidRPr="00BE4493">
        <w:rPr>
          <w:i/>
          <w:sz w:val="24"/>
          <w:lang w:val="ru-RU"/>
        </w:rPr>
        <w:t>обучающимися</w:t>
      </w:r>
      <w:proofErr w:type="gramEnd"/>
      <w:r w:rsidRPr="00BE4493">
        <w:rPr>
          <w:i/>
          <w:sz w:val="24"/>
          <w:lang w:val="ru-RU"/>
        </w:rPr>
        <w:t xml:space="preserve"> Основной образовательной программы основного общегообразования;</w:t>
      </w:r>
    </w:p>
    <w:p w:rsidR="004010B4" w:rsidRPr="00BE4493" w:rsidRDefault="004010B4" w:rsidP="004A2318">
      <w:pPr>
        <w:pStyle w:val="a5"/>
        <w:numPr>
          <w:ilvl w:val="0"/>
          <w:numId w:val="127"/>
        </w:numPr>
        <w:tabs>
          <w:tab w:val="left" w:pos="810"/>
        </w:tabs>
        <w:spacing w:before="2" w:line="237" w:lineRule="auto"/>
        <w:ind w:right="123" w:firstLine="540"/>
        <w:rPr>
          <w:i/>
          <w:sz w:val="24"/>
          <w:lang w:val="ru-RU"/>
        </w:rPr>
      </w:pPr>
      <w:r w:rsidRPr="00BE4493">
        <w:rPr>
          <w:i/>
          <w:sz w:val="24"/>
          <w:lang w:val="ru-RU"/>
        </w:rPr>
        <w:t xml:space="preserve">систему </w:t>
      </w:r>
      <w:proofErr w:type="gramStart"/>
      <w:r w:rsidRPr="00BE4493">
        <w:rPr>
          <w:i/>
          <w:sz w:val="24"/>
          <w:lang w:val="ru-RU"/>
        </w:rPr>
        <w:t>оценки достижения планируемых результатов освоения Основной образовательной программы основного</w:t>
      </w:r>
      <w:proofErr w:type="gramEnd"/>
      <w:r w:rsidRPr="00BE4493">
        <w:rPr>
          <w:i/>
          <w:sz w:val="24"/>
          <w:lang w:val="ru-RU"/>
        </w:rPr>
        <w:t xml:space="preserve"> общегообразования.</w:t>
      </w:r>
    </w:p>
    <w:p w:rsidR="004010B4" w:rsidRPr="00BE4493" w:rsidRDefault="004010B4" w:rsidP="004010B4">
      <w:pPr>
        <w:ind w:left="102" w:right="117" w:firstLine="539"/>
        <w:jc w:val="both"/>
        <w:rPr>
          <w:b/>
          <w:i/>
          <w:sz w:val="24"/>
          <w:lang w:val="ru-RU"/>
        </w:rPr>
      </w:pPr>
      <w:r w:rsidRPr="00BE4493">
        <w:rPr>
          <w:b/>
          <w:i/>
          <w:sz w:val="24"/>
          <w:lang w:val="ru-RU"/>
        </w:rPr>
        <w:t xml:space="preserve">Содержательный раздел </w:t>
      </w:r>
      <w:r w:rsidRPr="00BE4493">
        <w:rPr>
          <w:i/>
          <w:sz w:val="24"/>
          <w:lang w:val="ru-RU"/>
        </w:rPr>
        <w:t>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r w:rsidRPr="00BE4493">
        <w:rPr>
          <w:b/>
          <w:i/>
          <w:sz w:val="24"/>
          <w:lang w:val="ru-RU"/>
        </w:rPr>
        <w:t>:</w:t>
      </w:r>
    </w:p>
    <w:p w:rsidR="004010B4" w:rsidRPr="00BE4493" w:rsidRDefault="004010B4" w:rsidP="004A2318">
      <w:pPr>
        <w:pStyle w:val="a5"/>
        <w:numPr>
          <w:ilvl w:val="0"/>
          <w:numId w:val="127"/>
        </w:numPr>
        <w:tabs>
          <w:tab w:val="left" w:pos="810"/>
        </w:tabs>
        <w:ind w:right="112" w:firstLine="540"/>
        <w:rPr>
          <w:i/>
          <w:sz w:val="24"/>
          <w:lang w:val="ru-RU"/>
        </w:rPr>
      </w:pPr>
      <w:r w:rsidRPr="00BE4493">
        <w:rPr>
          <w:i/>
          <w:sz w:val="24"/>
          <w:lang w:val="ru-RU"/>
        </w:rPr>
        <w:t>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w:t>
      </w:r>
      <w:proofErr w:type="gramStart"/>
      <w:r w:rsidRPr="00BE4493">
        <w:rPr>
          <w:i/>
          <w:sz w:val="24"/>
          <w:lang w:val="ru-RU"/>
        </w:rPr>
        <w:t>о-</w:t>
      </w:r>
      <w:proofErr w:type="gramEnd"/>
      <w:r w:rsidRPr="00BE4493">
        <w:rPr>
          <w:i/>
          <w:sz w:val="24"/>
          <w:lang w:val="ru-RU"/>
        </w:rPr>
        <w:t xml:space="preserve"> исследовательской и проектнойдеятельности;</w:t>
      </w:r>
    </w:p>
    <w:p w:rsidR="004010B4" w:rsidRPr="00BE4493" w:rsidRDefault="004010B4" w:rsidP="004A2318">
      <w:pPr>
        <w:pStyle w:val="a5"/>
        <w:numPr>
          <w:ilvl w:val="0"/>
          <w:numId w:val="127"/>
        </w:numPr>
        <w:tabs>
          <w:tab w:val="left" w:pos="810"/>
        </w:tabs>
        <w:ind w:right="114" w:firstLine="540"/>
        <w:rPr>
          <w:i/>
          <w:sz w:val="24"/>
          <w:lang w:val="ru-RU"/>
        </w:rPr>
      </w:pPr>
      <w:r w:rsidRPr="00BE4493">
        <w:rPr>
          <w:i/>
          <w:sz w:val="24"/>
          <w:lang w:val="ru-RU"/>
        </w:rPr>
        <w:t>рабочие программы учебных предметов, курсов и курсов внеурочной деятельности;</w:t>
      </w:r>
    </w:p>
    <w:p w:rsidR="004010B4" w:rsidRPr="00BE4493" w:rsidRDefault="004010B4" w:rsidP="004A2318">
      <w:pPr>
        <w:pStyle w:val="a5"/>
        <w:numPr>
          <w:ilvl w:val="0"/>
          <w:numId w:val="127"/>
        </w:numPr>
        <w:tabs>
          <w:tab w:val="left" w:pos="810"/>
        </w:tabs>
        <w:ind w:right="115" w:firstLine="540"/>
        <w:rPr>
          <w:i/>
          <w:sz w:val="24"/>
          <w:lang w:val="ru-RU"/>
        </w:rPr>
      </w:pPr>
      <w:r w:rsidRPr="00BE4493">
        <w:rPr>
          <w:i/>
          <w:sz w:val="24"/>
          <w:lang w:val="ru-RU"/>
        </w:rPr>
        <w:t xml:space="preserve">программу воспитания и </w:t>
      </w:r>
      <w:proofErr w:type="gramStart"/>
      <w:r w:rsidRPr="00BE4493">
        <w:rPr>
          <w:i/>
          <w:sz w:val="24"/>
          <w:lang w:val="ru-RU"/>
        </w:rPr>
        <w:t>социализации</w:t>
      </w:r>
      <w:proofErr w:type="gramEnd"/>
      <w:r w:rsidRPr="00BE4493">
        <w:rPr>
          <w:i/>
          <w:sz w:val="24"/>
          <w:lang w:val="ru-RU"/>
        </w:rPr>
        <w:t xml:space="preserve">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4010B4" w:rsidRPr="00BE4493" w:rsidRDefault="004010B4" w:rsidP="004A2318">
      <w:pPr>
        <w:pStyle w:val="a5"/>
        <w:numPr>
          <w:ilvl w:val="0"/>
          <w:numId w:val="127"/>
        </w:numPr>
        <w:tabs>
          <w:tab w:val="left" w:pos="810"/>
        </w:tabs>
        <w:ind w:firstLine="540"/>
        <w:jc w:val="left"/>
        <w:rPr>
          <w:i/>
          <w:sz w:val="24"/>
        </w:rPr>
      </w:pPr>
      <w:proofErr w:type="gramStart"/>
      <w:r w:rsidRPr="00BE4493">
        <w:rPr>
          <w:i/>
          <w:sz w:val="24"/>
        </w:rPr>
        <w:t>программу</w:t>
      </w:r>
      <w:proofErr w:type="gramEnd"/>
      <w:r w:rsidRPr="00BE4493">
        <w:rPr>
          <w:i/>
          <w:sz w:val="24"/>
        </w:rPr>
        <w:t xml:space="preserve"> коррекционнойработы.</w:t>
      </w:r>
    </w:p>
    <w:p w:rsidR="004010B4" w:rsidRPr="00BE4493" w:rsidRDefault="004010B4" w:rsidP="004010B4">
      <w:pPr>
        <w:rPr>
          <w:sz w:val="24"/>
        </w:rPr>
        <w:sectPr w:rsidR="004010B4" w:rsidRPr="00BE4493">
          <w:footerReference w:type="default" r:id="rId11"/>
          <w:pgSz w:w="11920" w:h="16850"/>
          <w:pgMar w:top="1420" w:right="1020" w:bottom="1280" w:left="1600" w:header="0" w:footer="1100" w:gutter="0"/>
          <w:cols w:space="720"/>
        </w:sectPr>
      </w:pPr>
    </w:p>
    <w:p w:rsidR="004010B4" w:rsidRPr="00BE4493" w:rsidRDefault="004010B4" w:rsidP="004010B4">
      <w:pPr>
        <w:spacing w:before="77"/>
        <w:ind w:left="102" w:right="114" w:firstLine="539"/>
        <w:jc w:val="both"/>
        <w:rPr>
          <w:i/>
          <w:sz w:val="24"/>
          <w:lang w:val="ru-RU"/>
        </w:rPr>
      </w:pPr>
      <w:r w:rsidRPr="00BE4493">
        <w:rPr>
          <w:b/>
          <w:i/>
          <w:sz w:val="24"/>
          <w:lang w:val="ru-RU"/>
        </w:rPr>
        <w:lastRenderedPageBreak/>
        <w:t xml:space="preserve">Организационный раздел </w:t>
      </w:r>
      <w:r w:rsidRPr="00BE4493">
        <w:rPr>
          <w:i/>
          <w:sz w:val="24"/>
          <w:lang w:val="ru-RU"/>
        </w:rPr>
        <w:t>устанавливает общие рамки организации образовательной деятельности, а также механизм реализации компонентов образовательной программы.</w:t>
      </w:r>
    </w:p>
    <w:p w:rsidR="004010B4" w:rsidRPr="00BE4493" w:rsidRDefault="004010B4" w:rsidP="004010B4">
      <w:pPr>
        <w:ind w:left="641"/>
        <w:rPr>
          <w:i/>
          <w:sz w:val="24"/>
          <w:lang w:val="ru-RU"/>
        </w:rPr>
      </w:pPr>
      <w:r w:rsidRPr="00BE4493">
        <w:rPr>
          <w:i/>
          <w:sz w:val="24"/>
          <w:lang w:val="ru-RU"/>
        </w:rPr>
        <w:t>Организационный раздел включает:</w:t>
      </w:r>
    </w:p>
    <w:p w:rsidR="004010B4" w:rsidRPr="00BE4493" w:rsidRDefault="004010B4" w:rsidP="004010B4">
      <w:pPr>
        <w:ind w:left="102" w:right="120" w:firstLine="539"/>
        <w:jc w:val="both"/>
        <w:rPr>
          <w:i/>
          <w:sz w:val="24"/>
          <w:lang w:val="ru-RU"/>
        </w:rPr>
      </w:pPr>
      <w:r w:rsidRPr="00BE4493">
        <w:rPr>
          <w:i/>
          <w:sz w:val="24"/>
          <w:lang w:val="ru-RU"/>
        </w:rPr>
        <w:t>учебный план основного общего образования как один из основных механизмов реализации  образовательной программы;</w:t>
      </w:r>
    </w:p>
    <w:p w:rsidR="004010B4" w:rsidRPr="00BE4493" w:rsidRDefault="004010B4" w:rsidP="004010B4">
      <w:pPr>
        <w:ind w:left="641" w:right="5353"/>
        <w:rPr>
          <w:i/>
          <w:sz w:val="24"/>
          <w:lang w:val="ru-RU"/>
        </w:rPr>
      </w:pPr>
      <w:r w:rsidRPr="00BE4493">
        <w:rPr>
          <w:i/>
          <w:sz w:val="24"/>
          <w:lang w:val="ru-RU"/>
        </w:rPr>
        <w:t>календарный учебный график; план внеурочной деятельности;</w:t>
      </w:r>
    </w:p>
    <w:p w:rsidR="004010B4" w:rsidRPr="00BE4493" w:rsidRDefault="004010B4" w:rsidP="004010B4">
      <w:pPr>
        <w:tabs>
          <w:tab w:val="left" w:pos="454"/>
        </w:tabs>
        <w:suppressAutoHyphens/>
        <w:autoSpaceDE/>
        <w:autoSpaceDN/>
        <w:jc w:val="center"/>
        <w:rPr>
          <w:i/>
          <w:sz w:val="24"/>
          <w:lang w:val="ru-RU"/>
        </w:rPr>
      </w:pPr>
      <w:r w:rsidRPr="00BE4493">
        <w:rPr>
          <w:i/>
          <w:sz w:val="24"/>
          <w:lang w:val="ru-RU"/>
        </w:rPr>
        <w:t>систему условий реализации образовательной программы основного общего образования</w:t>
      </w:r>
      <w:r>
        <w:rPr>
          <w:i/>
          <w:sz w:val="24"/>
          <w:lang w:val="ru-RU"/>
        </w:rPr>
        <w:t>.</w:t>
      </w:r>
    </w:p>
    <w:p w:rsidR="004010B4" w:rsidRPr="00BE4493" w:rsidRDefault="004010B4" w:rsidP="004010B4">
      <w:pPr>
        <w:tabs>
          <w:tab w:val="left" w:pos="454"/>
        </w:tabs>
        <w:suppressAutoHyphens/>
        <w:autoSpaceDE/>
        <w:autoSpaceDN/>
        <w:rPr>
          <w:i/>
          <w:sz w:val="24"/>
          <w:lang w:val="ru-RU"/>
        </w:rPr>
      </w:pPr>
      <w:r w:rsidRPr="00BE4493">
        <w:rPr>
          <w:i/>
          <w:sz w:val="24"/>
          <w:lang w:val="ru-RU"/>
        </w:rPr>
        <w:t xml:space="preserve">МБОУ </w:t>
      </w:r>
      <w:r>
        <w:rPr>
          <w:i/>
          <w:sz w:val="24"/>
          <w:lang w:val="ru-RU"/>
        </w:rPr>
        <w:t>СОШ имени Мустая Карима с</w:t>
      </w:r>
      <w:proofErr w:type="gramStart"/>
      <w:r>
        <w:rPr>
          <w:i/>
          <w:sz w:val="24"/>
          <w:lang w:val="ru-RU"/>
        </w:rPr>
        <w:t>.К</w:t>
      </w:r>
      <w:proofErr w:type="gramEnd"/>
      <w:r>
        <w:rPr>
          <w:i/>
          <w:sz w:val="24"/>
          <w:lang w:val="ru-RU"/>
        </w:rPr>
        <w:t xml:space="preserve">ляшево </w:t>
      </w:r>
      <w:r w:rsidRPr="00BE4493">
        <w:rPr>
          <w:i/>
          <w:sz w:val="24"/>
          <w:lang w:val="ru-RU"/>
        </w:rPr>
        <w:t>(в соответствии с требованиями</w:t>
      </w:r>
      <w:r>
        <w:rPr>
          <w:i/>
          <w:sz w:val="24"/>
          <w:lang w:val="ru-RU"/>
        </w:rPr>
        <w:t xml:space="preserve"> Стандарта), </w:t>
      </w:r>
      <w:r w:rsidRPr="00BE4493">
        <w:rPr>
          <w:i/>
          <w:sz w:val="24"/>
          <w:lang w:val="ru-RU"/>
        </w:rPr>
        <w:t>реализующая основную образовательную программу основного общего образования, обеспечивает ознакомление обучающихся и их родителей (законных представителей) как участников образовательных отношений:</w:t>
      </w:r>
    </w:p>
    <w:p w:rsidR="004010B4" w:rsidRPr="00AF0A4A" w:rsidRDefault="004010B4" w:rsidP="004010B4">
      <w:pPr>
        <w:tabs>
          <w:tab w:val="left" w:pos="810"/>
        </w:tabs>
        <w:ind w:right="117"/>
        <w:rPr>
          <w:i/>
          <w:sz w:val="24"/>
          <w:lang w:val="ru-RU"/>
        </w:rPr>
      </w:pPr>
      <w:r>
        <w:rPr>
          <w:i/>
          <w:sz w:val="24"/>
          <w:lang w:val="ru-RU"/>
        </w:rPr>
        <w:t xml:space="preserve"> - </w:t>
      </w:r>
      <w:r w:rsidRPr="00AF0A4A">
        <w:rPr>
          <w:i/>
          <w:sz w:val="24"/>
          <w:lang w:val="ru-RU"/>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общеобразовательного учреждения;</w:t>
      </w:r>
    </w:p>
    <w:p w:rsidR="004010B4" w:rsidRDefault="004010B4" w:rsidP="004010B4">
      <w:pPr>
        <w:tabs>
          <w:tab w:val="left" w:pos="454"/>
        </w:tabs>
        <w:suppressAutoHyphens/>
        <w:autoSpaceDE/>
        <w:autoSpaceDN/>
        <w:spacing w:after="240"/>
        <w:rPr>
          <w:i/>
          <w:sz w:val="24"/>
          <w:lang w:val="ru-RU"/>
        </w:rPr>
      </w:pPr>
      <w:r>
        <w:rPr>
          <w:i/>
          <w:sz w:val="24"/>
          <w:lang w:val="ru-RU"/>
        </w:rPr>
        <w:t xml:space="preserve">- </w:t>
      </w:r>
      <w:r w:rsidRPr="00BE4493">
        <w:rPr>
          <w:i/>
          <w:sz w:val="24"/>
          <w:lang w:val="ru-RU"/>
        </w:rPr>
        <w:t xml:space="preserve">с уставом и другими документами, регламентирующими осуществление образовательных отношений в МБОУ </w:t>
      </w:r>
      <w:r>
        <w:rPr>
          <w:i/>
          <w:sz w:val="24"/>
          <w:lang w:val="ru-RU"/>
        </w:rPr>
        <w:t>СОШ имени Мустая Карима с</w:t>
      </w:r>
      <w:proofErr w:type="gramStart"/>
      <w:r>
        <w:rPr>
          <w:i/>
          <w:sz w:val="24"/>
          <w:lang w:val="ru-RU"/>
        </w:rPr>
        <w:t>.К</w:t>
      </w:r>
      <w:proofErr w:type="gramEnd"/>
      <w:r>
        <w:rPr>
          <w:i/>
          <w:sz w:val="24"/>
          <w:lang w:val="ru-RU"/>
        </w:rPr>
        <w:t>ляшево.</w:t>
      </w:r>
    </w:p>
    <w:p w:rsidR="004010B4" w:rsidRDefault="004010B4" w:rsidP="004010B4">
      <w:pPr>
        <w:tabs>
          <w:tab w:val="left" w:pos="454"/>
        </w:tabs>
        <w:suppressAutoHyphens/>
        <w:autoSpaceDE/>
        <w:autoSpaceDN/>
        <w:jc w:val="center"/>
        <w:rPr>
          <w:b/>
          <w:sz w:val="28"/>
          <w:szCs w:val="28"/>
          <w:lang w:val="ru-RU"/>
        </w:rPr>
      </w:pPr>
      <w:r w:rsidRPr="00AF0A4A">
        <w:rPr>
          <w:b/>
          <w:sz w:val="28"/>
          <w:szCs w:val="28"/>
          <w:lang w:val="ru-RU"/>
        </w:rPr>
        <w:t>1.Целевой раздел основной образовательной программы</w:t>
      </w:r>
    </w:p>
    <w:p w:rsidR="004010B4" w:rsidRPr="00AF0A4A" w:rsidRDefault="004010B4" w:rsidP="004010B4">
      <w:pPr>
        <w:tabs>
          <w:tab w:val="left" w:pos="454"/>
        </w:tabs>
        <w:suppressAutoHyphens/>
        <w:autoSpaceDE/>
        <w:autoSpaceDN/>
        <w:jc w:val="center"/>
        <w:rPr>
          <w:b/>
          <w:sz w:val="28"/>
          <w:szCs w:val="28"/>
          <w:lang w:val="ru-RU"/>
        </w:rPr>
      </w:pPr>
      <w:r w:rsidRPr="00AF0A4A">
        <w:rPr>
          <w:b/>
          <w:sz w:val="28"/>
          <w:szCs w:val="28"/>
          <w:lang w:val="ru-RU"/>
        </w:rPr>
        <w:t xml:space="preserve"> основного общего образования.</w:t>
      </w:r>
    </w:p>
    <w:p w:rsidR="004010B4" w:rsidRPr="00BE4493" w:rsidRDefault="004010B4" w:rsidP="004010B4">
      <w:pPr>
        <w:spacing w:before="2" w:line="532" w:lineRule="auto"/>
        <w:ind w:right="2930"/>
        <w:rPr>
          <w:b/>
          <w:sz w:val="24"/>
          <w:lang w:val="ru-RU"/>
        </w:rPr>
      </w:pPr>
      <w:r w:rsidRPr="00BE4493">
        <w:rPr>
          <w:b/>
          <w:sz w:val="24"/>
          <w:lang w:val="ru-RU"/>
        </w:rPr>
        <w:t>1.1.Пояснительная записка</w:t>
      </w:r>
    </w:p>
    <w:p w:rsidR="004010B4" w:rsidRPr="00BE4493" w:rsidRDefault="004010B4" w:rsidP="004010B4">
      <w:pPr>
        <w:tabs>
          <w:tab w:val="left" w:pos="454"/>
        </w:tabs>
        <w:suppressAutoHyphens/>
        <w:autoSpaceDE/>
        <w:autoSpaceDN/>
        <w:jc w:val="both"/>
        <w:rPr>
          <w:sz w:val="24"/>
          <w:szCs w:val="24"/>
          <w:lang w:val="ru-RU"/>
        </w:rPr>
      </w:pPr>
      <w:r w:rsidRPr="00BE4493">
        <w:rPr>
          <w:sz w:val="24"/>
          <w:lang w:val="ru-RU"/>
        </w:rPr>
        <w:t xml:space="preserve">Основная образовательная программа основного общего </w:t>
      </w:r>
      <w:r w:rsidRPr="00BE4493">
        <w:rPr>
          <w:i/>
          <w:sz w:val="24"/>
          <w:lang w:val="ru-RU"/>
        </w:rPr>
        <w:t xml:space="preserve">образования муниципального бюджетного общеобразовательного учреждения  </w:t>
      </w:r>
      <w:r>
        <w:rPr>
          <w:i/>
          <w:sz w:val="24"/>
          <w:lang w:val="ru-RU"/>
        </w:rPr>
        <w:t>СОШ имени Мустая Карима с</w:t>
      </w:r>
      <w:proofErr w:type="gramStart"/>
      <w:r>
        <w:rPr>
          <w:i/>
          <w:sz w:val="24"/>
          <w:lang w:val="ru-RU"/>
        </w:rPr>
        <w:t>.К</w:t>
      </w:r>
      <w:proofErr w:type="gramEnd"/>
      <w:r>
        <w:rPr>
          <w:i/>
          <w:sz w:val="24"/>
          <w:lang w:val="ru-RU"/>
        </w:rPr>
        <w:t>ляшево</w:t>
      </w:r>
      <w:r w:rsidRPr="00BE4493">
        <w:rPr>
          <w:sz w:val="24"/>
          <w:lang w:val="ru-RU"/>
        </w:rPr>
        <w:t xml:space="preserve"> разработана в соответствии с требованиями Федерального государственного образовательного стандарта основного общего образования </w:t>
      </w:r>
      <w:r w:rsidRPr="00BE4493">
        <w:rPr>
          <w:sz w:val="24"/>
          <w:szCs w:val="24"/>
          <w:lang w:val="ru-RU"/>
        </w:rPr>
        <w:t xml:space="preserve"> (ПриказМинистерства образования и науки Российской Федерации от 17 декабря </w:t>
      </w:r>
      <w:smartTag w:uri="urn:schemas-microsoft-com:office:smarttags" w:element="metricconverter">
        <w:smartTagPr>
          <w:attr w:name="ProductID" w:val="2010 г"/>
        </w:smartTagPr>
        <w:r w:rsidRPr="00BE4493">
          <w:rPr>
            <w:sz w:val="24"/>
            <w:szCs w:val="24"/>
            <w:lang w:val="ru-RU"/>
          </w:rPr>
          <w:t>2010 г</w:t>
        </w:r>
      </w:smartTag>
      <w:r w:rsidRPr="00BE4493">
        <w:rPr>
          <w:sz w:val="24"/>
          <w:szCs w:val="24"/>
          <w:lang w:val="ru-RU"/>
        </w:rPr>
        <w:t xml:space="preserve">. № 1897 «Об утверждении федерального государственного образовательного стандарта  основного общего образования», Приказ Министерства образования и науки РФ от 29 декабря </w:t>
      </w:r>
      <w:smartTag w:uri="urn:schemas-microsoft-com:office:smarttags" w:element="metricconverter">
        <w:smartTagPr>
          <w:attr w:name="ProductID" w:val="2014 г"/>
        </w:smartTagPr>
        <w:r w:rsidRPr="00BE4493">
          <w:rPr>
            <w:sz w:val="24"/>
            <w:szCs w:val="24"/>
            <w:lang w:val="ru-RU"/>
          </w:rPr>
          <w:t>2014 г</w:t>
        </w:r>
      </w:smartTag>
      <w:r w:rsidRPr="00BE4493">
        <w:rPr>
          <w:sz w:val="24"/>
          <w:szCs w:val="24"/>
          <w:lang w:val="ru-RU"/>
        </w:rPr>
        <w:t xml:space="preserve">. № </w:t>
      </w:r>
      <w:proofErr w:type="gramStart"/>
      <w:r w:rsidRPr="00BE4493">
        <w:rPr>
          <w:sz w:val="24"/>
          <w:szCs w:val="24"/>
          <w:lang w:val="ru-RU"/>
        </w:rPr>
        <w:t xml:space="preserve">1644 «О внесении изменений в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BE4493">
          <w:rPr>
            <w:sz w:val="24"/>
            <w:szCs w:val="24"/>
            <w:lang w:val="ru-RU"/>
          </w:rPr>
          <w:t>2010 г</w:t>
        </w:r>
      </w:smartTag>
      <w:r w:rsidRPr="00BE4493">
        <w:rPr>
          <w:sz w:val="24"/>
          <w:szCs w:val="24"/>
          <w:lang w:val="ru-RU"/>
        </w:rPr>
        <w:t>. № 1897 «Об утверждении 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31 декабря 2015 года № 1577 «О внесении изменений в приказ Министерства образования и науки Российской Федерации от 17декабря 2010 года № 1897 «Об утверждении федерального государственного</w:t>
      </w:r>
      <w:proofErr w:type="gramEnd"/>
      <w:r w:rsidRPr="00BE4493">
        <w:rPr>
          <w:sz w:val="24"/>
          <w:szCs w:val="24"/>
          <w:lang w:val="ru-RU"/>
        </w:rPr>
        <w:t xml:space="preserve"> </w:t>
      </w:r>
      <w:proofErr w:type="gramStart"/>
      <w:r w:rsidRPr="00BE4493">
        <w:rPr>
          <w:sz w:val="24"/>
          <w:szCs w:val="24"/>
          <w:lang w:val="ru-RU"/>
        </w:rPr>
        <w:t>образовательного стандарта основного общего образования» (зарегистрирован Министерством юстиции Российской Федерации 02 февраля 2016 года,  регистрационный № 40937), Федерального перечня учебников, рекомендованных (допущенных) Министерством образования и науки РФ к использованию в образовательном процессе в общеобразовательных школах  (Приказ Министерства образования и науки РФ  от 31 марта 2014 года № 253), с учетом Примерной основной  образовательной программы основного общего образования (одобрена решением федерального учебно-методического объединения</w:t>
      </w:r>
      <w:proofErr w:type="gramEnd"/>
      <w:r w:rsidRPr="00BE4493">
        <w:rPr>
          <w:sz w:val="24"/>
          <w:szCs w:val="24"/>
          <w:lang w:val="ru-RU"/>
        </w:rPr>
        <w:t xml:space="preserve"> по общему образованию, протокол от 08 апреля 2015г. № 1/15) – www. http://fgosreestr.ru -  2015.- 558c.</w:t>
      </w:r>
    </w:p>
    <w:p w:rsidR="004010B4" w:rsidRDefault="004010B4" w:rsidP="004010B4">
      <w:pPr>
        <w:pStyle w:val="a3"/>
        <w:spacing w:before="2"/>
        <w:ind w:left="100" w:right="112"/>
        <w:rPr>
          <w:lang w:val="ru-RU"/>
        </w:rPr>
      </w:pPr>
      <w:r>
        <w:rPr>
          <w:lang w:val="ru-RU"/>
        </w:rPr>
        <w:t xml:space="preserve">          </w:t>
      </w:r>
      <w:r w:rsidRPr="00BE4493">
        <w:rPr>
          <w:lang w:val="ru-RU"/>
        </w:rPr>
        <w:t xml:space="preserve">В </w:t>
      </w:r>
      <w:r w:rsidRPr="00BE4493">
        <w:rPr>
          <w:i/>
          <w:lang w:val="ru-RU"/>
        </w:rPr>
        <w:t xml:space="preserve">МБОУ </w:t>
      </w:r>
      <w:r>
        <w:rPr>
          <w:i/>
          <w:lang w:val="ru-RU"/>
        </w:rPr>
        <w:t>СОШ имени Мустая Карима с.Кляшево</w:t>
      </w:r>
      <w:r w:rsidRPr="00BE4493">
        <w:rPr>
          <w:i/>
          <w:lang w:val="ru-RU"/>
        </w:rPr>
        <w:t xml:space="preserve">, </w:t>
      </w:r>
      <w:r w:rsidRPr="00BE4493">
        <w:rPr>
          <w:lang w:val="ru-RU"/>
        </w:rPr>
        <w:t xml:space="preserve">осуществляющей универсальное образование, организована целенаправленная работа по развитию личности, предоставлены возможности для решения задач, стоящих перед современным образованием, учитывает потребности детей, мотивированных на учебу и обладающих необходимыми способностями в целях реализации следующих </w:t>
      </w:r>
      <w:r w:rsidRPr="00BE4493">
        <w:rPr>
          <w:lang w:val="ru-RU"/>
        </w:rPr>
        <w:lastRenderedPageBreak/>
        <w:t>нормативно-правовых документов:</w:t>
      </w:r>
    </w:p>
    <w:p w:rsidR="004010B4" w:rsidRPr="00BE4493" w:rsidRDefault="004010B4" w:rsidP="004A2318">
      <w:pPr>
        <w:pStyle w:val="a5"/>
        <w:numPr>
          <w:ilvl w:val="0"/>
          <w:numId w:val="126"/>
        </w:numPr>
        <w:tabs>
          <w:tab w:val="left" w:pos="814"/>
        </w:tabs>
        <w:ind w:right="425" w:firstLine="0"/>
        <w:jc w:val="left"/>
        <w:rPr>
          <w:sz w:val="24"/>
          <w:lang w:val="ru-RU"/>
        </w:rPr>
      </w:pPr>
      <w:r w:rsidRPr="00BE4493">
        <w:rPr>
          <w:sz w:val="24"/>
          <w:lang w:val="ru-RU"/>
        </w:rPr>
        <w:t>Государственная программа Российской Федерации «Развитие образования» на 2013-2020 годы, утвержденная распоряжением Правительства Российской Федерации от 22 ноября 2012 г. №2148-р;</w:t>
      </w:r>
    </w:p>
    <w:p w:rsidR="004010B4" w:rsidRPr="00BE4493" w:rsidRDefault="004010B4" w:rsidP="004010B4">
      <w:pPr>
        <w:pStyle w:val="a3"/>
        <w:tabs>
          <w:tab w:val="left" w:pos="9195"/>
        </w:tabs>
        <w:spacing w:before="59"/>
        <w:ind w:left="242" w:right="119" w:firstLine="539"/>
        <w:rPr>
          <w:lang w:val="ru-RU"/>
        </w:rPr>
      </w:pPr>
      <w:r w:rsidRPr="00BE4493">
        <w:rPr>
          <w:lang w:val="ru-RU"/>
        </w:rPr>
        <w:t>- Федеральный закон от 29.12.2012 № 273-ФЗ«Обобразованиив РоссийскойФедерации»;</w:t>
      </w:r>
    </w:p>
    <w:p w:rsidR="004010B4" w:rsidRPr="00BE4493" w:rsidRDefault="004010B4" w:rsidP="004A2318">
      <w:pPr>
        <w:pStyle w:val="a5"/>
        <w:numPr>
          <w:ilvl w:val="1"/>
          <w:numId w:val="126"/>
        </w:numPr>
        <w:tabs>
          <w:tab w:val="left" w:pos="1001"/>
        </w:tabs>
        <w:spacing w:before="1"/>
        <w:ind w:firstLine="566"/>
        <w:jc w:val="left"/>
        <w:rPr>
          <w:sz w:val="24"/>
          <w:lang w:val="ru-RU"/>
        </w:rPr>
      </w:pPr>
      <w:r w:rsidRPr="00BE4493">
        <w:rPr>
          <w:sz w:val="24"/>
          <w:lang w:val="ru-RU"/>
        </w:rPr>
        <w:t>Национальная доктрина образования Российской Федерации до 2021года;</w:t>
      </w:r>
    </w:p>
    <w:p w:rsidR="004010B4" w:rsidRPr="00BE4493" w:rsidRDefault="004010B4" w:rsidP="004A2318">
      <w:pPr>
        <w:pStyle w:val="a5"/>
        <w:numPr>
          <w:ilvl w:val="1"/>
          <w:numId w:val="126"/>
        </w:numPr>
        <w:tabs>
          <w:tab w:val="left" w:pos="1104"/>
        </w:tabs>
        <w:spacing w:before="4" w:line="237" w:lineRule="auto"/>
        <w:ind w:right="113" w:firstLine="566"/>
        <w:rPr>
          <w:sz w:val="24"/>
        </w:rPr>
      </w:pPr>
      <w:r w:rsidRPr="00BE4493">
        <w:rPr>
          <w:sz w:val="24"/>
          <w:lang w:val="ru-RU"/>
        </w:rPr>
        <w:t xml:space="preserve">Концепция долгосрочного социально-экономического развития Российской Федерации на период до 2020 года, утвержденная постановлением Правительства Российской Федерации от 17 ноября 2008г. </w:t>
      </w:r>
      <w:r w:rsidRPr="00BE4493">
        <w:rPr>
          <w:sz w:val="24"/>
        </w:rPr>
        <w:t>№1662-р;</w:t>
      </w:r>
    </w:p>
    <w:p w:rsidR="004010B4" w:rsidRPr="00BE4493" w:rsidRDefault="004010B4" w:rsidP="004010B4">
      <w:pPr>
        <w:pStyle w:val="a3"/>
        <w:ind w:left="242" w:right="116" w:firstLine="539"/>
        <w:rPr>
          <w:lang w:val="ru-RU"/>
        </w:rPr>
      </w:pPr>
      <w:r w:rsidRPr="00BE4493">
        <w:rPr>
          <w:lang w:val="ru-RU"/>
        </w:rPr>
        <w:t>- Постановление Правительства РФ от 05.08.2013 № 661 «Об утверждении Правил разработки, утверждения федеральных государственных образовательных стандартов и внесения в них изменений»;</w:t>
      </w:r>
    </w:p>
    <w:p w:rsidR="004010B4" w:rsidRPr="00BE4493" w:rsidRDefault="004010B4" w:rsidP="004A2318">
      <w:pPr>
        <w:pStyle w:val="a5"/>
        <w:numPr>
          <w:ilvl w:val="0"/>
          <w:numId w:val="126"/>
        </w:numPr>
        <w:tabs>
          <w:tab w:val="left" w:pos="830"/>
        </w:tabs>
        <w:ind w:left="242" w:right="117" w:firstLine="420"/>
        <w:rPr>
          <w:sz w:val="24"/>
          <w:lang w:val="ru-RU"/>
        </w:rPr>
      </w:pPr>
      <w:r w:rsidRPr="00BE4493">
        <w:rPr>
          <w:sz w:val="24"/>
          <w:lang w:val="ru-RU"/>
        </w:rPr>
        <w:t xml:space="preserve">Приказ Министерства образования и науки Российской Федерации от 10 апреля 2009 г. № 123 </w:t>
      </w:r>
      <w:r w:rsidRPr="00BE4493">
        <w:rPr>
          <w:spacing w:val="-3"/>
          <w:sz w:val="24"/>
          <w:lang w:val="ru-RU"/>
        </w:rPr>
        <w:t xml:space="preserve">«Об </w:t>
      </w:r>
      <w:r w:rsidRPr="00BE4493">
        <w:rPr>
          <w:sz w:val="24"/>
          <w:lang w:val="ru-RU"/>
        </w:rPr>
        <w:t>утверждении положения о совете министерства образования и науки Российской Федерации по Федеральным государственным образовательным стандартам»;</w:t>
      </w:r>
    </w:p>
    <w:p w:rsidR="004010B4" w:rsidRPr="00BE4493" w:rsidRDefault="004010B4" w:rsidP="004010B4">
      <w:pPr>
        <w:pStyle w:val="a3"/>
        <w:tabs>
          <w:tab w:val="left" w:pos="1374"/>
        </w:tabs>
        <w:ind w:left="242" w:right="122" w:firstLine="707"/>
        <w:jc w:val="left"/>
        <w:rPr>
          <w:lang w:val="ru-RU"/>
        </w:rPr>
      </w:pPr>
      <w:r w:rsidRPr="00BE4493">
        <w:rPr>
          <w:lang w:val="ru-RU"/>
        </w:rPr>
        <w:t>-</w:t>
      </w:r>
      <w:r w:rsidRPr="00BE4493">
        <w:rPr>
          <w:lang w:val="ru-RU"/>
        </w:rPr>
        <w:tab/>
        <w:t>Приказ  Министерства  образования  и  науки  Российской  Федерацииот17декабря 2010 г. № 1897</w:t>
      </w:r>
      <w:r w:rsidRPr="00BE4493">
        <w:rPr>
          <w:spacing w:val="-3"/>
          <w:lang w:val="ru-RU"/>
        </w:rPr>
        <w:t xml:space="preserve"> «О</w:t>
      </w:r>
      <w:r w:rsidRPr="00BE4493">
        <w:rPr>
          <w:lang w:val="ru-RU"/>
        </w:rPr>
        <w:t>б утверждении Федерального государственного образовательного стандарта основного общего образования»;</w:t>
      </w:r>
    </w:p>
    <w:p w:rsidR="004010B4" w:rsidRPr="00BE4493" w:rsidRDefault="004010B4" w:rsidP="004A2318">
      <w:pPr>
        <w:pStyle w:val="a5"/>
        <w:numPr>
          <w:ilvl w:val="0"/>
          <w:numId w:val="125"/>
        </w:numPr>
        <w:tabs>
          <w:tab w:val="left" w:pos="965"/>
        </w:tabs>
        <w:ind w:right="122" w:firstLine="566"/>
        <w:rPr>
          <w:sz w:val="24"/>
          <w:lang w:val="ru-RU"/>
        </w:rPr>
      </w:pPr>
      <w:r w:rsidRPr="00BE4493">
        <w:rPr>
          <w:sz w:val="24"/>
          <w:lang w:val="ru-RU"/>
        </w:rPr>
        <w:t>Приказ министерства образования и науки российской федерации от 30 августа 2013    г.    №    1015    «Об    утверждении    порядка    организации    и  осуществления</w:t>
      </w:r>
      <w:r w:rsidRPr="00BE4493">
        <w:rPr>
          <w:lang w:val="ru-RU"/>
        </w:rPr>
        <w:t>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010B4" w:rsidRPr="00BE4493" w:rsidRDefault="004010B4" w:rsidP="004A2318">
      <w:pPr>
        <w:pStyle w:val="a5"/>
        <w:numPr>
          <w:ilvl w:val="0"/>
          <w:numId w:val="125"/>
        </w:numPr>
        <w:tabs>
          <w:tab w:val="left" w:pos="1235"/>
          <w:tab w:val="left" w:pos="5347"/>
          <w:tab w:val="left" w:pos="7297"/>
          <w:tab w:val="left" w:pos="8204"/>
        </w:tabs>
        <w:ind w:left="102" w:right="115" w:firstLine="708"/>
        <w:rPr>
          <w:sz w:val="24"/>
          <w:lang w:val="ru-RU"/>
        </w:rPr>
      </w:pPr>
      <w:r w:rsidRPr="00BE4493">
        <w:rPr>
          <w:sz w:val="24"/>
          <w:lang w:val="ru-RU"/>
        </w:rPr>
        <w:t>Санитарно-эпидемиологические</w:t>
      </w:r>
      <w:r w:rsidRPr="00BE4493">
        <w:rPr>
          <w:sz w:val="24"/>
          <w:lang w:val="ru-RU"/>
        </w:rPr>
        <w:tab/>
        <w:t>требования</w:t>
      </w:r>
      <w:r w:rsidRPr="00BE4493">
        <w:rPr>
          <w:sz w:val="24"/>
          <w:lang w:val="ru-RU"/>
        </w:rPr>
        <w:tab/>
        <w:t>к</w:t>
      </w:r>
      <w:r w:rsidRPr="00BE4493">
        <w:rPr>
          <w:sz w:val="24"/>
          <w:lang w:val="ru-RU"/>
        </w:rPr>
        <w:tab/>
        <w:t>условиям и организации обучения в общеобразовательных организациях (СанПиН 2.4.2.2821-10, утвержденные постановлением Главного государственного санитарного врачаот 29 декабря 2010 года №189);</w:t>
      </w:r>
    </w:p>
    <w:p w:rsidR="004010B4" w:rsidRPr="00BE4493" w:rsidRDefault="004010B4" w:rsidP="004A2318">
      <w:pPr>
        <w:pStyle w:val="a5"/>
        <w:numPr>
          <w:ilvl w:val="0"/>
          <w:numId w:val="125"/>
        </w:numPr>
        <w:tabs>
          <w:tab w:val="left" w:pos="1005"/>
        </w:tabs>
        <w:ind w:left="102" w:right="115" w:firstLine="708"/>
        <w:rPr>
          <w:sz w:val="24"/>
          <w:lang w:val="ru-RU"/>
        </w:rPr>
      </w:pPr>
      <w:r w:rsidRPr="00BE4493">
        <w:rPr>
          <w:sz w:val="24"/>
          <w:lang w:val="ru-RU"/>
        </w:rPr>
        <w:t xml:space="preserve">Приказ Министерства здравоохранения и социального развития Российской Федерации от 26.08.2010 г. №761н </w:t>
      </w:r>
      <w:r w:rsidRPr="00BE4493">
        <w:rPr>
          <w:spacing w:val="-3"/>
          <w:sz w:val="24"/>
          <w:lang w:val="ru-RU"/>
        </w:rPr>
        <w:t xml:space="preserve">«Об </w:t>
      </w:r>
      <w:r w:rsidRPr="00BE4493">
        <w:rPr>
          <w:sz w:val="24"/>
          <w:lang w:val="ru-RU"/>
        </w:rPr>
        <w:t>утверждении Единого квалификационного справочника     должностей     руководителей,     специалистов     и     служащих, раздел</w:t>
      </w:r>
    </w:p>
    <w:p w:rsidR="004010B4" w:rsidRPr="00BE4493" w:rsidRDefault="004010B4" w:rsidP="004010B4">
      <w:pPr>
        <w:pStyle w:val="a3"/>
        <w:rPr>
          <w:lang w:val="ru-RU"/>
        </w:rPr>
      </w:pPr>
      <w:r w:rsidRPr="00BE4493">
        <w:rPr>
          <w:lang w:val="ru-RU"/>
        </w:rPr>
        <w:t>«Квалификационные характеристики должностей работников образования»;</w:t>
      </w:r>
    </w:p>
    <w:p w:rsidR="004010B4" w:rsidRDefault="004010B4" w:rsidP="004A2318">
      <w:pPr>
        <w:pStyle w:val="a5"/>
        <w:numPr>
          <w:ilvl w:val="0"/>
          <w:numId w:val="125"/>
        </w:numPr>
        <w:tabs>
          <w:tab w:val="left" w:pos="962"/>
        </w:tabs>
        <w:ind w:left="102" w:right="121" w:firstLine="708"/>
        <w:rPr>
          <w:sz w:val="24"/>
          <w:lang w:val="ru-RU"/>
        </w:rPr>
      </w:pPr>
      <w:r w:rsidRPr="00BE4493">
        <w:rPr>
          <w:sz w:val="24"/>
          <w:lang w:val="ru-RU"/>
        </w:rPr>
        <w:t xml:space="preserve">Приказ Минобрнауки РФ от 31.03.2014 № 253 </w:t>
      </w:r>
      <w:r w:rsidRPr="00BE4493">
        <w:rPr>
          <w:spacing w:val="-3"/>
          <w:sz w:val="24"/>
          <w:lang w:val="ru-RU"/>
        </w:rPr>
        <w:t xml:space="preserve">«Об </w:t>
      </w:r>
      <w:r w:rsidRPr="00BE4493">
        <w:rPr>
          <w:sz w:val="24"/>
          <w:lang w:val="ru-RU"/>
        </w:rPr>
        <w:t>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общегообразования»;</w:t>
      </w:r>
    </w:p>
    <w:p w:rsidR="004010B4" w:rsidRPr="00BE4493" w:rsidRDefault="004010B4" w:rsidP="004010B4">
      <w:pPr>
        <w:pStyle w:val="a3"/>
        <w:ind w:left="1241"/>
        <w:jc w:val="left"/>
        <w:rPr>
          <w:lang w:val="ru-RU"/>
        </w:rPr>
      </w:pPr>
      <w:r w:rsidRPr="00BE4493">
        <w:rPr>
          <w:lang w:val="ru-RU"/>
        </w:rPr>
        <w:t>- Постановление Правительства Российской Федерации от 15 августа 2013 г.</w:t>
      </w:r>
    </w:p>
    <w:p w:rsidR="004010B4" w:rsidRPr="00BE4493" w:rsidRDefault="004010B4" w:rsidP="004010B4">
      <w:pPr>
        <w:pStyle w:val="a3"/>
        <w:ind w:left="534"/>
        <w:jc w:val="left"/>
        <w:rPr>
          <w:lang w:val="ru-RU"/>
        </w:rPr>
      </w:pPr>
      <w:r w:rsidRPr="00BE4493">
        <w:rPr>
          <w:lang w:val="ru-RU"/>
        </w:rPr>
        <w:t xml:space="preserve">№ 706 </w:t>
      </w:r>
      <w:r w:rsidRPr="00BE4493">
        <w:rPr>
          <w:b/>
          <w:i/>
          <w:lang w:val="ru-RU"/>
        </w:rPr>
        <w:t>«</w:t>
      </w:r>
      <w:r w:rsidRPr="00BE4493">
        <w:rPr>
          <w:lang w:val="ru-RU"/>
        </w:rPr>
        <w:t>Об утверждении Правил оказания платных образовательных услуг</w:t>
      </w:r>
      <w:r w:rsidRPr="00BE4493">
        <w:rPr>
          <w:b/>
          <w:i/>
          <w:lang w:val="ru-RU"/>
        </w:rPr>
        <w:t>»</w:t>
      </w:r>
      <w:r w:rsidRPr="00BE4493">
        <w:rPr>
          <w:lang w:val="ru-RU"/>
        </w:rPr>
        <w:t>;</w:t>
      </w:r>
    </w:p>
    <w:p w:rsidR="004010B4" w:rsidRPr="00BE4493" w:rsidRDefault="004010B4" w:rsidP="004A2318">
      <w:pPr>
        <w:pStyle w:val="a5"/>
        <w:numPr>
          <w:ilvl w:val="0"/>
          <w:numId w:val="125"/>
        </w:numPr>
        <w:tabs>
          <w:tab w:val="left" w:pos="1206"/>
        </w:tabs>
        <w:spacing w:before="60"/>
        <w:ind w:left="102" w:right="111" w:firstLine="708"/>
        <w:rPr>
          <w:i/>
          <w:sz w:val="24"/>
          <w:lang w:val="ru-RU"/>
        </w:rPr>
      </w:pPr>
      <w:r w:rsidRPr="00BE4493">
        <w:rPr>
          <w:i/>
          <w:sz w:val="24"/>
          <w:lang w:val="ru-RU"/>
        </w:rPr>
        <w:t>Закон Республики Башкортостан от 1 июля 2013 года № 696-з «Об образовании в РеспубликеБашкортостан»;</w:t>
      </w:r>
    </w:p>
    <w:p w:rsidR="004010B4" w:rsidRPr="00BE4493" w:rsidRDefault="004010B4" w:rsidP="004A2318">
      <w:pPr>
        <w:pStyle w:val="a5"/>
        <w:numPr>
          <w:ilvl w:val="3"/>
          <w:numId w:val="128"/>
        </w:numPr>
        <w:tabs>
          <w:tab w:val="left" w:pos="705"/>
        </w:tabs>
        <w:ind w:right="120" w:firstLine="453"/>
        <w:jc w:val="left"/>
        <w:rPr>
          <w:i/>
          <w:sz w:val="24"/>
          <w:lang w:val="ru-RU"/>
        </w:rPr>
      </w:pPr>
      <w:r w:rsidRPr="00BE4493">
        <w:rPr>
          <w:i/>
          <w:sz w:val="24"/>
          <w:lang w:val="ru-RU"/>
        </w:rPr>
        <w:t>Концепция развития национального образования в Республике Башкортостан от 31.12.2009 г. №УП-730;</w:t>
      </w:r>
    </w:p>
    <w:p w:rsidR="004010B4" w:rsidRPr="00BE4493" w:rsidRDefault="004010B4" w:rsidP="004010B4">
      <w:pPr>
        <w:ind w:left="810"/>
        <w:rPr>
          <w:i/>
          <w:sz w:val="24"/>
          <w:lang w:val="ru-RU"/>
        </w:rPr>
      </w:pPr>
      <w:r w:rsidRPr="00BE4493">
        <w:rPr>
          <w:i/>
          <w:sz w:val="24"/>
          <w:lang w:val="ru-RU"/>
        </w:rPr>
        <w:t>- Республиканская целевая программа развития образования на 2012-2017 гг.;</w:t>
      </w:r>
    </w:p>
    <w:p w:rsidR="004010B4" w:rsidRDefault="004010B4" w:rsidP="004010B4">
      <w:pPr>
        <w:spacing w:before="4" w:line="237" w:lineRule="auto"/>
        <w:ind w:left="102" w:right="121" w:firstLine="707"/>
        <w:jc w:val="both"/>
        <w:rPr>
          <w:i/>
          <w:sz w:val="24"/>
          <w:lang w:val="ru-RU"/>
        </w:rPr>
      </w:pPr>
      <w:r w:rsidRPr="00BE4493">
        <w:rPr>
          <w:rFonts w:ascii="Arial" w:hAnsi="Arial"/>
          <w:i/>
          <w:sz w:val="24"/>
          <w:lang w:val="ru-RU"/>
        </w:rPr>
        <w:t xml:space="preserve">- </w:t>
      </w:r>
      <w:r w:rsidRPr="00BE4493">
        <w:rPr>
          <w:i/>
          <w:sz w:val="24"/>
          <w:lang w:val="ru-RU"/>
        </w:rPr>
        <w:t>Закон Республики Башкортостан «О языках народов Республики Башкортостан» № 216-З от 15 февраля 1999 года.</w:t>
      </w:r>
    </w:p>
    <w:p w:rsidR="004010B4" w:rsidRPr="00BE4493" w:rsidRDefault="004010B4" w:rsidP="004010B4">
      <w:pPr>
        <w:ind w:left="102" w:right="117"/>
        <w:jc w:val="both"/>
        <w:rPr>
          <w:i/>
          <w:sz w:val="24"/>
          <w:lang w:val="ru-RU"/>
        </w:rPr>
      </w:pPr>
      <w:r w:rsidRPr="00BE4493">
        <w:rPr>
          <w:i/>
          <w:sz w:val="24"/>
          <w:lang w:val="ru-RU"/>
        </w:rPr>
        <w:t xml:space="preserve">Основная образовательная программа основного общего образования МБОУ </w:t>
      </w:r>
      <w:r>
        <w:rPr>
          <w:i/>
          <w:sz w:val="24"/>
          <w:lang w:val="ru-RU"/>
        </w:rPr>
        <w:t xml:space="preserve">СОШ имени Мустая Карима с.Кляшево </w:t>
      </w:r>
      <w:r w:rsidRPr="00BE4493">
        <w:rPr>
          <w:i/>
          <w:sz w:val="24"/>
          <w:lang w:val="ru-RU"/>
        </w:rPr>
        <w:t xml:space="preserve"> является нормативно-управленческим документом, характеризует специфику содержания образования и особенности организации образовательной деятельности при получении образования на уровне основной школы:</w:t>
      </w:r>
    </w:p>
    <w:p w:rsidR="004010B4" w:rsidRPr="00BE4493" w:rsidRDefault="004010B4" w:rsidP="004A2318">
      <w:pPr>
        <w:pStyle w:val="a5"/>
        <w:numPr>
          <w:ilvl w:val="3"/>
          <w:numId w:val="128"/>
        </w:numPr>
        <w:tabs>
          <w:tab w:val="left" w:pos="770"/>
        </w:tabs>
        <w:spacing w:before="7"/>
        <w:ind w:right="139" w:firstLine="427"/>
        <w:jc w:val="left"/>
        <w:rPr>
          <w:i/>
          <w:sz w:val="24"/>
          <w:lang w:val="ru-RU"/>
        </w:rPr>
      </w:pPr>
      <w:r w:rsidRPr="00BE4493">
        <w:rPr>
          <w:i/>
          <w:sz w:val="24"/>
          <w:lang w:val="ru-RU"/>
        </w:rPr>
        <w:t xml:space="preserve">на получение качественного образования в соответствии с требованиями </w:t>
      </w:r>
      <w:r w:rsidRPr="00BE4493">
        <w:rPr>
          <w:i/>
          <w:sz w:val="24"/>
          <w:lang w:val="ru-RU"/>
        </w:rPr>
        <w:lastRenderedPageBreak/>
        <w:t>ФГОС;</w:t>
      </w:r>
    </w:p>
    <w:p w:rsidR="004010B4" w:rsidRPr="00BE4493" w:rsidRDefault="004010B4" w:rsidP="004A2318">
      <w:pPr>
        <w:pStyle w:val="a5"/>
        <w:numPr>
          <w:ilvl w:val="3"/>
          <w:numId w:val="128"/>
        </w:numPr>
        <w:tabs>
          <w:tab w:val="left" w:pos="669"/>
        </w:tabs>
        <w:spacing w:before="7"/>
        <w:ind w:left="668" w:hanging="139"/>
        <w:jc w:val="left"/>
        <w:rPr>
          <w:i/>
          <w:sz w:val="24"/>
          <w:lang w:val="ru-RU"/>
        </w:rPr>
      </w:pPr>
      <w:r w:rsidRPr="00BE4493">
        <w:rPr>
          <w:i/>
          <w:sz w:val="24"/>
          <w:lang w:val="ru-RU"/>
        </w:rPr>
        <w:t>организацию мониторинга мотивации обучения вшколе;</w:t>
      </w:r>
    </w:p>
    <w:p w:rsidR="004010B4" w:rsidRPr="00BE4493" w:rsidRDefault="004010B4" w:rsidP="004A2318">
      <w:pPr>
        <w:pStyle w:val="a5"/>
        <w:numPr>
          <w:ilvl w:val="3"/>
          <w:numId w:val="128"/>
        </w:numPr>
        <w:tabs>
          <w:tab w:val="left" w:pos="669"/>
        </w:tabs>
        <w:spacing w:before="7"/>
        <w:ind w:left="668" w:hanging="139"/>
        <w:jc w:val="left"/>
        <w:rPr>
          <w:i/>
          <w:sz w:val="24"/>
          <w:lang w:val="ru-RU"/>
        </w:rPr>
      </w:pPr>
      <w:r w:rsidRPr="00BE4493">
        <w:rPr>
          <w:i/>
          <w:sz w:val="24"/>
          <w:lang w:val="ru-RU"/>
        </w:rPr>
        <w:t>совершенствование форм и методовобучения;</w:t>
      </w:r>
    </w:p>
    <w:p w:rsidR="004010B4" w:rsidRPr="00BE4493" w:rsidRDefault="004010B4" w:rsidP="004010B4">
      <w:pPr>
        <w:spacing w:before="7"/>
        <w:ind w:left="102" w:firstLine="427"/>
        <w:rPr>
          <w:i/>
          <w:sz w:val="24"/>
          <w:lang w:val="ru-RU"/>
        </w:rPr>
      </w:pPr>
      <w:r w:rsidRPr="00BE4493">
        <w:rPr>
          <w:i/>
          <w:sz w:val="24"/>
          <w:lang w:val="ru-RU"/>
        </w:rPr>
        <w:t>-введение для наиболее способных детей индивидуально-ориентированных учебных планов  и программ;</w:t>
      </w:r>
    </w:p>
    <w:p w:rsidR="004010B4" w:rsidRPr="00BE4493" w:rsidRDefault="004010B4" w:rsidP="004A2318">
      <w:pPr>
        <w:pStyle w:val="a5"/>
        <w:numPr>
          <w:ilvl w:val="3"/>
          <w:numId w:val="128"/>
        </w:numPr>
        <w:tabs>
          <w:tab w:val="left" w:pos="872"/>
          <w:tab w:val="left" w:pos="873"/>
          <w:tab w:val="left" w:pos="2599"/>
          <w:tab w:val="left" w:pos="2968"/>
          <w:tab w:val="left" w:pos="4038"/>
          <w:tab w:val="left" w:pos="5774"/>
          <w:tab w:val="left" w:pos="7361"/>
        </w:tabs>
        <w:spacing w:before="10" w:line="237" w:lineRule="auto"/>
        <w:ind w:right="136" w:firstLine="427"/>
        <w:jc w:val="left"/>
        <w:rPr>
          <w:i/>
          <w:sz w:val="24"/>
          <w:lang w:val="ru-RU"/>
        </w:rPr>
      </w:pPr>
      <w:r w:rsidRPr="00BE4493">
        <w:rPr>
          <w:i/>
          <w:sz w:val="24"/>
          <w:lang w:val="ru-RU"/>
        </w:rPr>
        <w:t>использование</w:t>
      </w:r>
      <w:r w:rsidRPr="00BE4493">
        <w:rPr>
          <w:i/>
          <w:sz w:val="24"/>
          <w:lang w:val="ru-RU"/>
        </w:rPr>
        <w:tab/>
        <w:t>в</w:t>
      </w:r>
      <w:r w:rsidRPr="00BE4493">
        <w:rPr>
          <w:i/>
          <w:sz w:val="24"/>
          <w:lang w:val="ru-RU"/>
        </w:rPr>
        <w:tab/>
        <w:t>учебной</w:t>
      </w:r>
      <w:r w:rsidRPr="00BE4493">
        <w:rPr>
          <w:i/>
          <w:sz w:val="24"/>
          <w:lang w:val="ru-RU"/>
        </w:rPr>
        <w:tab/>
        <w:t>деятельности</w:t>
      </w:r>
      <w:r w:rsidRPr="00BE4493">
        <w:rPr>
          <w:i/>
          <w:sz w:val="24"/>
          <w:lang w:val="ru-RU"/>
        </w:rPr>
        <w:tab/>
        <w:t>современных</w:t>
      </w:r>
      <w:r w:rsidRPr="00BE4493">
        <w:rPr>
          <w:i/>
          <w:sz w:val="24"/>
          <w:lang w:val="ru-RU"/>
        </w:rPr>
        <w:tab/>
        <w:t>информационных технологий;</w:t>
      </w:r>
    </w:p>
    <w:p w:rsidR="004010B4" w:rsidRPr="00BE4493" w:rsidRDefault="004010B4" w:rsidP="004A2318">
      <w:pPr>
        <w:pStyle w:val="a5"/>
        <w:numPr>
          <w:ilvl w:val="3"/>
          <w:numId w:val="128"/>
        </w:numPr>
        <w:tabs>
          <w:tab w:val="left" w:pos="669"/>
        </w:tabs>
        <w:spacing w:before="7"/>
        <w:ind w:left="668" w:hanging="139"/>
        <w:jc w:val="left"/>
        <w:rPr>
          <w:i/>
          <w:sz w:val="24"/>
        </w:rPr>
      </w:pPr>
      <w:r w:rsidRPr="00BE4493">
        <w:rPr>
          <w:i/>
          <w:sz w:val="24"/>
        </w:rPr>
        <w:t>развитие системы дополнительногообразования;</w:t>
      </w:r>
    </w:p>
    <w:p w:rsidR="004010B4" w:rsidRDefault="004010B4" w:rsidP="004A2318">
      <w:pPr>
        <w:pStyle w:val="a5"/>
        <w:numPr>
          <w:ilvl w:val="3"/>
          <w:numId w:val="128"/>
        </w:numPr>
        <w:tabs>
          <w:tab w:val="left" w:pos="842"/>
        </w:tabs>
        <w:spacing w:before="7"/>
        <w:ind w:right="132" w:firstLine="427"/>
        <w:rPr>
          <w:sz w:val="24"/>
          <w:lang w:val="ru-RU"/>
        </w:rPr>
      </w:pPr>
      <w:r w:rsidRPr="00BE4493">
        <w:rPr>
          <w:i/>
          <w:sz w:val="24"/>
          <w:lang w:val="ru-RU"/>
        </w:rPr>
        <w:t xml:space="preserve">вовлечение учащихся в исследовательскую и научно-экспериментальную деятельность.Основная образовательная программа основного общего образования МБОУ </w:t>
      </w:r>
      <w:r>
        <w:rPr>
          <w:i/>
          <w:sz w:val="24"/>
          <w:lang w:val="ru-RU"/>
        </w:rPr>
        <w:t xml:space="preserve">СОШ имени Мустая Карима с.Кляшево </w:t>
      </w:r>
      <w:r w:rsidRPr="00BE4493">
        <w:rPr>
          <w:i/>
          <w:sz w:val="24"/>
          <w:lang w:val="ru-RU"/>
        </w:rPr>
        <w:t>создана с учѐтом особенностей и традиций общеобразовательной организации, предоставляющих большие возможности обучающимся в раскрытии интеллектуальных и творческих возможностей личности различной</w:t>
      </w:r>
      <w:r>
        <w:rPr>
          <w:i/>
          <w:sz w:val="24"/>
          <w:lang w:val="ru-RU"/>
        </w:rPr>
        <w:t xml:space="preserve"> </w:t>
      </w:r>
      <w:r w:rsidRPr="00BE4493">
        <w:rPr>
          <w:i/>
          <w:sz w:val="24"/>
          <w:lang w:val="ru-RU"/>
        </w:rPr>
        <w:t>направленности</w:t>
      </w:r>
      <w:r w:rsidRPr="00BE4493">
        <w:rPr>
          <w:sz w:val="24"/>
          <w:lang w:val="ru-RU"/>
        </w:rPr>
        <w:t>.</w:t>
      </w:r>
    </w:p>
    <w:p w:rsidR="004010B4" w:rsidRDefault="004010B4" w:rsidP="004010B4">
      <w:pPr>
        <w:spacing w:after="240"/>
        <w:ind w:left="1215"/>
        <w:rPr>
          <w:i/>
          <w:sz w:val="24"/>
          <w:lang w:val="ru-RU"/>
        </w:rPr>
      </w:pPr>
    </w:p>
    <w:p w:rsidR="004010B4" w:rsidRDefault="004010B4" w:rsidP="004010B4">
      <w:pPr>
        <w:ind w:left="1215"/>
        <w:jc w:val="center"/>
        <w:rPr>
          <w:b/>
          <w:i/>
          <w:sz w:val="28"/>
          <w:szCs w:val="28"/>
          <w:lang w:val="ru-RU"/>
        </w:rPr>
      </w:pPr>
      <w:r w:rsidRPr="00AF0A4A">
        <w:rPr>
          <w:b/>
          <w:i/>
          <w:sz w:val="28"/>
          <w:szCs w:val="28"/>
          <w:lang w:val="ru-RU"/>
        </w:rPr>
        <w:t xml:space="preserve">Информационно-аналитические сведения </w:t>
      </w:r>
    </w:p>
    <w:p w:rsidR="004010B4" w:rsidRDefault="004010B4" w:rsidP="004010B4">
      <w:pPr>
        <w:ind w:left="1215"/>
        <w:jc w:val="center"/>
        <w:rPr>
          <w:b/>
          <w:i/>
          <w:sz w:val="28"/>
          <w:szCs w:val="28"/>
          <w:lang w:val="ru-RU"/>
        </w:rPr>
      </w:pPr>
      <w:r w:rsidRPr="00AF0A4A">
        <w:rPr>
          <w:b/>
          <w:i/>
          <w:sz w:val="28"/>
          <w:szCs w:val="28"/>
          <w:lang w:val="ru-RU"/>
        </w:rPr>
        <w:t>о МБОУ СОШ имени Мустая Карима с.Кляшево</w:t>
      </w:r>
    </w:p>
    <w:p w:rsidR="004010B4" w:rsidRPr="00AF0A4A" w:rsidRDefault="004010B4" w:rsidP="004010B4">
      <w:pPr>
        <w:ind w:left="1215"/>
        <w:jc w:val="center"/>
        <w:rPr>
          <w:b/>
          <w:i/>
          <w:sz w:val="28"/>
          <w:szCs w:val="28"/>
          <w:lang w:val="ru-RU"/>
        </w:rPr>
      </w:pPr>
    </w:p>
    <w:p w:rsidR="004010B4" w:rsidRPr="00BE4493" w:rsidRDefault="004010B4" w:rsidP="004010B4">
      <w:pPr>
        <w:spacing w:after="240"/>
        <w:ind w:left="1215"/>
        <w:rPr>
          <w:b/>
          <w:bCs/>
          <w:sz w:val="24"/>
          <w:szCs w:val="24"/>
          <w:lang w:val="ru-RU"/>
        </w:rPr>
      </w:pPr>
      <w:r w:rsidRPr="00BE4493">
        <w:rPr>
          <w:b/>
          <w:bCs/>
          <w:sz w:val="24"/>
          <w:szCs w:val="24"/>
          <w:lang w:val="ru-RU"/>
        </w:rPr>
        <w:t xml:space="preserve"> Общие сведения об образовательном учреждении</w:t>
      </w:r>
    </w:p>
    <w:p w:rsidR="004010B4" w:rsidRDefault="004010B4" w:rsidP="004A2318">
      <w:pPr>
        <w:numPr>
          <w:ilvl w:val="1"/>
          <w:numId w:val="134"/>
        </w:numPr>
        <w:adjustRightInd w:val="0"/>
        <w:ind w:left="0" w:firstLine="0"/>
        <w:jc w:val="both"/>
        <w:rPr>
          <w:sz w:val="24"/>
          <w:szCs w:val="24"/>
          <w:lang w:val="ru-RU"/>
        </w:rPr>
      </w:pPr>
      <w:r w:rsidRPr="00BE4493">
        <w:rPr>
          <w:bCs/>
          <w:sz w:val="24"/>
          <w:szCs w:val="24"/>
          <w:lang w:val="ru-RU"/>
        </w:rPr>
        <w:t>Полное наименование образовательного учреждения в соответствии с Уставом</w:t>
      </w:r>
    </w:p>
    <w:p w:rsidR="004010B4" w:rsidRDefault="004010B4" w:rsidP="004010B4">
      <w:pPr>
        <w:overflowPunct w:val="0"/>
        <w:adjustRightInd w:val="0"/>
        <w:spacing w:line="223" w:lineRule="auto"/>
        <w:jc w:val="both"/>
        <w:rPr>
          <w:sz w:val="24"/>
          <w:szCs w:val="24"/>
          <w:lang w:val="ru-RU"/>
        </w:rPr>
      </w:pPr>
      <w:r w:rsidRPr="00BE4493">
        <w:rPr>
          <w:sz w:val="24"/>
          <w:szCs w:val="24"/>
          <w:lang w:val="ru-RU"/>
        </w:rPr>
        <w:t xml:space="preserve">Муниципальное бюджетное общеобразовательное учреждение </w:t>
      </w:r>
      <w:r>
        <w:rPr>
          <w:sz w:val="24"/>
          <w:szCs w:val="24"/>
          <w:lang w:val="ru-RU"/>
        </w:rPr>
        <w:t xml:space="preserve">Средняя общеобразовательная школа имени Мустая Карима с.Кляшево муниципального района Чишминский район </w:t>
      </w:r>
      <w:r w:rsidRPr="00BE4493">
        <w:rPr>
          <w:sz w:val="24"/>
          <w:szCs w:val="24"/>
          <w:lang w:val="ru-RU"/>
        </w:rPr>
        <w:t xml:space="preserve"> Республики Башкортостан </w:t>
      </w:r>
    </w:p>
    <w:p w:rsidR="004010B4" w:rsidRPr="00AF0A4A" w:rsidRDefault="004010B4" w:rsidP="004A2318">
      <w:pPr>
        <w:numPr>
          <w:ilvl w:val="0"/>
          <w:numId w:val="132"/>
        </w:numPr>
        <w:tabs>
          <w:tab w:val="num" w:pos="420"/>
        </w:tabs>
        <w:overflowPunct w:val="0"/>
        <w:adjustRightInd w:val="0"/>
        <w:spacing w:line="214" w:lineRule="auto"/>
        <w:ind w:left="0" w:right="318" w:firstLine="0"/>
        <w:jc w:val="both"/>
        <w:rPr>
          <w:sz w:val="24"/>
          <w:szCs w:val="24"/>
          <w:lang w:val="ru-RU"/>
        </w:rPr>
      </w:pPr>
      <w:r w:rsidRPr="00BE4493">
        <w:rPr>
          <w:bCs/>
          <w:sz w:val="24"/>
          <w:szCs w:val="24"/>
          <w:u w:val="single"/>
          <w:lang w:val="ru-RU"/>
        </w:rPr>
        <w:t>Юридический адрес</w:t>
      </w:r>
      <w:r w:rsidRPr="00BE4493">
        <w:rPr>
          <w:bCs/>
          <w:sz w:val="24"/>
          <w:szCs w:val="24"/>
          <w:lang w:val="ru-RU"/>
        </w:rPr>
        <w:t>:</w:t>
      </w:r>
      <w:r w:rsidRPr="00BE4493">
        <w:rPr>
          <w:sz w:val="24"/>
          <w:szCs w:val="24"/>
          <w:lang w:val="ru-RU"/>
        </w:rPr>
        <w:t xml:space="preserve"> 45</w:t>
      </w:r>
      <w:r>
        <w:rPr>
          <w:sz w:val="24"/>
          <w:szCs w:val="24"/>
          <w:lang w:val="ru-RU"/>
        </w:rPr>
        <w:t>2167</w:t>
      </w:r>
      <w:r w:rsidRPr="00BE4493">
        <w:rPr>
          <w:sz w:val="24"/>
          <w:szCs w:val="24"/>
          <w:lang w:val="ru-RU"/>
        </w:rPr>
        <w:t xml:space="preserve">, Республика Башкортостан, </w:t>
      </w:r>
      <w:r>
        <w:rPr>
          <w:sz w:val="24"/>
          <w:szCs w:val="24"/>
          <w:lang w:val="ru-RU"/>
        </w:rPr>
        <w:t>Чишминский район</w:t>
      </w:r>
      <w:r w:rsidRPr="00BE4493">
        <w:rPr>
          <w:sz w:val="24"/>
          <w:szCs w:val="24"/>
          <w:lang w:val="ru-RU"/>
        </w:rPr>
        <w:t>,</w:t>
      </w:r>
      <w:r>
        <w:rPr>
          <w:sz w:val="24"/>
          <w:szCs w:val="24"/>
          <w:lang w:val="ru-RU"/>
        </w:rPr>
        <w:t xml:space="preserve"> с.Кляшево, ул.Мустая Карима, 13</w:t>
      </w:r>
      <w:r w:rsidRPr="00AF0A4A">
        <w:rPr>
          <w:sz w:val="24"/>
          <w:szCs w:val="24"/>
          <w:lang w:val="ru-RU"/>
        </w:rPr>
        <w:t xml:space="preserve">. </w:t>
      </w:r>
    </w:p>
    <w:p w:rsidR="004010B4" w:rsidRPr="00AF0A4A" w:rsidRDefault="004010B4" w:rsidP="004A2318">
      <w:pPr>
        <w:numPr>
          <w:ilvl w:val="0"/>
          <w:numId w:val="132"/>
        </w:numPr>
        <w:tabs>
          <w:tab w:val="num" w:pos="420"/>
        </w:tabs>
        <w:overflowPunct w:val="0"/>
        <w:adjustRightInd w:val="0"/>
        <w:spacing w:line="214" w:lineRule="auto"/>
        <w:ind w:left="0" w:firstLine="0"/>
        <w:jc w:val="both"/>
        <w:rPr>
          <w:sz w:val="24"/>
          <w:szCs w:val="24"/>
          <w:u w:val="single"/>
          <w:lang w:val="ru-RU"/>
        </w:rPr>
      </w:pPr>
      <w:r w:rsidRPr="00BE4493">
        <w:rPr>
          <w:sz w:val="24"/>
          <w:szCs w:val="24"/>
          <w:u w:val="single"/>
          <w:lang w:val="ru-RU"/>
        </w:rPr>
        <w:t>Фактический адрес</w:t>
      </w:r>
      <w:r w:rsidRPr="00BE4493">
        <w:rPr>
          <w:sz w:val="24"/>
          <w:szCs w:val="24"/>
          <w:lang w:val="ru-RU"/>
        </w:rPr>
        <w:t>: 45</w:t>
      </w:r>
      <w:r>
        <w:rPr>
          <w:sz w:val="24"/>
          <w:szCs w:val="24"/>
          <w:lang w:val="ru-RU"/>
        </w:rPr>
        <w:t>2167</w:t>
      </w:r>
      <w:r w:rsidRPr="00BE4493">
        <w:rPr>
          <w:sz w:val="24"/>
          <w:szCs w:val="24"/>
          <w:lang w:val="ru-RU"/>
        </w:rPr>
        <w:t xml:space="preserve">, Республика Башкортостан, </w:t>
      </w:r>
      <w:r>
        <w:rPr>
          <w:sz w:val="24"/>
          <w:szCs w:val="24"/>
          <w:lang w:val="ru-RU"/>
        </w:rPr>
        <w:t>Чишминский район</w:t>
      </w:r>
      <w:r w:rsidRPr="00BE4493">
        <w:rPr>
          <w:sz w:val="24"/>
          <w:szCs w:val="24"/>
          <w:lang w:val="ru-RU"/>
        </w:rPr>
        <w:t>,</w:t>
      </w:r>
      <w:r>
        <w:rPr>
          <w:sz w:val="24"/>
          <w:szCs w:val="24"/>
          <w:lang w:val="ru-RU"/>
        </w:rPr>
        <w:t xml:space="preserve"> с.Кляшево, ул.Мустая Карима, 13</w:t>
      </w:r>
      <w:r w:rsidRPr="00AF0A4A">
        <w:rPr>
          <w:sz w:val="24"/>
          <w:szCs w:val="24"/>
          <w:lang w:val="ru-RU"/>
        </w:rPr>
        <w:t xml:space="preserve">. </w:t>
      </w:r>
    </w:p>
    <w:p w:rsidR="004010B4" w:rsidRDefault="004010B4" w:rsidP="004A2318">
      <w:pPr>
        <w:numPr>
          <w:ilvl w:val="0"/>
          <w:numId w:val="132"/>
        </w:numPr>
        <w:tabs>
          <w:tab w:val="num" w:pos="420"/>
        </w:tabs>
        <w:overflowPunct w:val="0"/>
        <w:adjustRightInd w:val="0"/>
        <w:spacing w:line="214" w:lineRule="auto"/>
        <w:ind w:left="0" w:firstLine="0"/>
        <w:jc w:val="both"/>
        <w:rPr>
          <w:sz w:val="24"/>
          <w:szCs w:val="24"/>
          <w:u w:val="single"/>
          <w:lang w:val="ru-RU"/>
        </w:rPr>
      </w:pPr>
      <w:r w:rsidRPr="00BE4493">
        <w:rPr>
          <w:sz w:val="24"/>
          <w:szCs w:val="24"/>
          <w:lang w:val="ru-RU"/>
        </w:rPr>
        <w:t>Телефоны (347</w:t>
      </w:r>
      <w:r>
        <w:rPr>
          <w:sz w:val="24"/>
          <w:szCs w:val="24"/>
          <w:lang w:val="ru-RU"/>
        </w:rPr>
        <w:t>97</w:t>
      </w:r>
      <w:r w:rsidRPr="00BE4493">
        <w:rPr>
          <w:sz w:val="24"/>
          <w:szCs w:val="24"/>
          <w:lang w:val="ru-RU"/>
        </w:rPr>
        <w:t>) 2</w:t>
      </w:r>
      <w:r>
        <w:rPr>
          <w:sz w:val="24"/>
          <w:szCs w:val="24"/>
          <w:lang w:val="ru-RU"/>
        </w:rPr>
        <w:t>-44-38</w:t>
      </w:r>
      <w:r w:rsidRPr="00BE4493">
        <w:rPr>
          <w:sz w:val="24"/>
          <w:szCs w:val="24"/>
          <w:lang w:val="ru-RU"/>
        </w:rPr>
        <w:t xml:space="preserve"> </w:t>
      </w:r>
    </w:p>
    <w:p w:rsidR="004010B4" w:rsidRPr="00BE4493" w:rsidRDefault="004010B4" w:rsidP="004A2318">
      <w:pPr>
        <w:numPr>
          <w:ilvl w:val="0"/>
          <w:numId w:val="132"/>
        </w:numPr>
        <w:tabs>
          <w:tab w:val="num" w:pos="420"/>
        </w:tabs>
        <w:overflowPunct w:val="0"/>
        <w:adjustRightInd w:val="0"/>
        <w:ind w:left="0" w:firstLine="0"/>
        <w:jc w:val="both"/>
        <w:rPr>
          <w:sz w:val="24"/>
          <w:szCs w:val="24"/>
        </w:rPr>
      </w:pPr>
      <w:r w:rsidRPr="00BE4493">
        <w:rPr>
          <w:sz w:val="24"/>
          <w:szCs w:val="24"/>
        </w:rPr>
        <w:t xml:space="preserve">Банковские реквизиты  </w:t>
      </w:r>
    </w:p>
    <w:p w:rsidR="00332EF2" w:rsidRPr="00947C9B" w:rsidRDefault="004010B4" w:rsidP="00332EF2">
      <w:pPr>
        <w:rPr>
          <w:sz w:val="28"/>
          <w:szCs w:val="28"/>
        </w:rPr>
      </w:pPr>
      <w:r w:rsidRPr="00BE4493">
        <w:rPr>
          <w:sz w:val="24"/>
          <w:szCs w:val="24"/>
          <w:lang w:val="ru-RU"/>
        </w:rPr>
        <w:t xml:space="preserve">     ОГРН </w:t>
      </w:r>
      <w:r w:rsidR="00332EF2" w:rsidRPr="00332EF2">
        <w:rPr>
          <w:sz w:val="24"/>
          <w:szCs w:val="24"/>
          <w:lang w:val="ru-RU"/>
        </w:rPr>
        <w:t>1020201396192</w:t>
      </w:r>
      <w:r w:rsidRPr="00BE4493">
        <w:rPr>
          <w:sz w:val="24"/>
          <w:szCs w:val="24"/>
          <w:lang w:val="ru-RU"/>
        </w:rPr>
        <w:t xml:space="preserve">    БИК </w:t>
      </w:r>
      <w:r w:rsidR="00332EF2" w:rsidRPr="00332EF2">
        <w:rPr>
          <w:sz w:val="24"/>
          <w:szCs w:val="24"/>
        </w:rPr>
        <w:t>048073001</w:t>
      </w:r>
    </w:p>
    <w:p w:rsidR="00332EF2" w:rsidRPr="00332EF2" w:rsidRDefault="004010B4" w:rsidP="00332EF2">
      <w:pPr>
        <w:rPr>
          <w:sz w:val="24"/>
          <w:szCs w:val="24"/>
          <w:lang w:val="ru-RU"/>
        </w:rPr>
      </w:pPr>
      <w:r w:rsidRPr="00BE4493">
        <w:rPr>
          <w:sz w:val="24"/>
          <w:szCs w:val="24"/>
          <w:lang w:val="ru-RU"/>
        </w:rPr>
        <w:t xml:space="preserve"> КПП 027301001, ОКПО </w:t>
      </w:r>
      <w:r w:rsidR="00332EF2" w:rsidRPr="00332EF2">
        <w:rPr>
          <w:sz w:val="28"/>
          <w:szCs w:val="28"/>
          <w:lang w:val="ru-RU"/>
        </w:rPr>
        <w:t>48881926</w:t>
      </w:r>
      <w:r w:rsidRPr="00BE4493">
        <w:rPr>
          <w:sz w:val="24"/>
          <w:szCs w:val="24"/>
          <w:lang w:val="ru-RU"/>
        </w:rPr>
        <w:t xml:space="preserve">, ИНН </w:t>
      </w:r>
      <w:r w:rsidR="00332EF2" w:rsidRPr="00332EF2">
        <w:rPr>
          <w:sz w:val="28"/>
          <w:szCs w:val="28"/>
          <w:lang w:val="ru-RU"/>
        </w:rPr>
        <w:t>0250006990</w:t>
      </w:r>
      <w:r w:rsidRPr="00BE4493">
        <w:rPr>
          <w:sz w:val="24"/>
          <w:szCs w:val="24"/>
          <w:lang w:val="ru-RU"/>
        </w:rPr>
        <w:t xml:space="preserve">,  ОКАТО </w:t>
      </w:r>
      <w:r w:rsidR="00332EF2" w:rsidRPr="00332EF2">
        <w:rPr>
          <w:sz w:val="24"/>
          <w:szCs w:val="24"/>
          <w:lang w:val="ru-RU"/>
        </w:rPr>
        <w:t>80257810006</w:t>
      </w:r>
    </w:p>
    <w:p w:rsidR="004010B4" w:rsidRPr="00BE4493" w:rsidRDefault="004010B4" w:rsidP="004010B4">
      <w:pPr>
        <w:overflowPunct w:val="0"/>
        <w:adjustRightInd w:val="0"/>
        <w:spacing w:line="214" w:lineRule="auto"/>
        <w:jc w:val="both"/>
        <w:rPr>
          <w:sz w:val="24"/>
          <w:szCs w:val="24"/>
          <w:lang w:val="ru-RU"/>
        </w:rPr>
      </w:pPr>
      <w:r w:rsidRPr="00BE4493">
        <w:rPr>
          <w:sz w:val="24"/>
          <w:szCs w:val="24"/>
          <w:lang w:val="ru-RU"/>
        </w:rPr>
        <w:t xml:space="preserve"> Р/с </w:t>
      </w:r>
      <w:r w:rsidR="00332EF2" w:rsidRPr="00332EF2">
        <w:rPr>
          <w:sz w:val="24"/>
          <w:szCs w:val="24"/>
          <w:lang w:val="ru-RU"/>
        </w:rPr>
        <w:t>40701810500001000036</w:t>
      </w:r>
      <w:r w:rsidR="00332EF2">
        <w:rPr>
          <w:sz w:val="28"/>
          <w:szCs w:val="28"/>
          <w:lang w:val="ru-RU"/>
        </w:rPr>
        <w:t xml:space="preserve"> </w:t>
      </w:r>
      <w:r w:rsidRPr="00BE4493">
        <w:rPr>
          <w:sz w:val="24"/>
          <w:szCs w:val="24"/>
          <w:lang w:val="ru-RU"/>
        </w:rPr>
        <w:t xml:space="preserve">Отделение НБ Республика Башкортостан л/с </w:t>
      </w:r>
      <w:r w:rsidR="00332EF2" w:rsidRPr="00332EF2">
        <w:rPr>
          <w:sz w:val="24"/>
          <w:szCs w:val="24"/>
          <w:lang w:val="ru-RU"/>
        </w:rPr>
        <w:t>20042290000</w:t>
      </w:r>
      <w:r w:rsidRPr="00BE4493">
        <w:rPr>
          <w:sz w:val="24"/>
          <w:szCs w:val="24"/>
          <w:lang w:val="ru-RU"/>
        </w:rPr>
        <w:t xml:space="preserve"> </w:t>
      </w:r>
    </w:p>
    <w:p w:rsidR="004010B4" w:rsidRPr="00BE4493" w:rsidRDefault="00413CE7" w:rsidP="004010B4">
      <w:pPr>
        <w:adjustRightInd w:val="0"/>
        <w:spacing w:line="60" w:lineRule="exact"/>
        <w:jc w:val="both"/>
        <w:rPr>
          <w:sz w:val="24"/>
          <w:szCs w:val="24"/>
          <w:lang w:val="ru-RU"/>
        </w:rPr>
      </w:pPr>
      <w:r>
        <w:rPr>
          <w:noProof/>
          <w:lang w:val="ru-RU" w:eastAsia="ru-RU"/>
        </w:rPr>
        <mc:AlternateContent>
          <mc:Choice Requires="wps">
            <w:drawing>
              <wp:anchor distT="4294967295" distB="4294967295" distL="114300" distR="114300" simplePos="0" relativeHeight="251702272" behindDoc="1" locked="0" layoutInCell="0" allowOverlap="1" wp14:anchorId="3BCB0470" wp14:editId="76761660">
                <wp:simplePos x="0" y="0"/>
                <wp:positionH relativeFrom="column">
                  <wp:posOffset>1270</wp:posOffset>
                </wp:positionH>
                <wp:positionV relativeFrom="paragraph">
                  <wp:posOffset>-710566</wp:posOffset>
                </wp:positionV>
                <wp:extent cx="1851660" cy="0"/>
                <wp:effectExtent l="0" t="0" r="15240" b="19050"/>
                <wp:wrapNone/>
                <wp:docPr id="273"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66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1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55.95pt" to="145.9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" o:allowincell="f" strokeweight=".21164mm"/>
            </w:pict>
          </mc:Fallback>
        </mc:AlternateContent>
      </w:r>
    </w:p>
    <w:p w:rsidR="004010B4" w:rsidRDefault="004010B4" w:rsidP="004010B4">
      <w:pPr>
        <w:overflowPunct w:val="0"/>
        <w:adjustRightInd w:val="0"/>
        <w:spacing w:line="223" w:lineRule="auto"/>
        <w:ind w:right="1140"/>
        <w:jc w:val="both"/>
        <w:rPr>
          <w:sz w:val="24"/>
          <w:szCs w:val="24"/>
          <w:lang w:val="ru-RU"/>
        </w:rPr>
      </w:pPr>
      <w:r w:rsidRPr="00BE4493">
        <w:rPr>
          <w:sz w:val="24"/>
          <w:szCs w:val="24"/>
          <w:lang w:val="ru-RU"/>
        </w:rPr>
        <w:t xml:space="preserve">1.5. </w:t>
      </w:r>
      <w:r w:rsidRPr="00BE4493">
        <w:rPr>
          <w:sz w:val="24"/>
          <w:szCs w:val="24"/>
          <w:u w:val="single"/>
          <w:lang w:val="ru-RU"/>
        </w:rPr>
        <w:t>Учредител</w:t>
      </w:r>
      <w:r>
        <w:rPr>
          <w:sz w:val="24"/>
          <w:szCs w:val="24"/>
          <w:u w:val="single"/>
          <w:lang w:val="ru-RU"/>
        </w:rPr>
        <w:t>ь</w:t>
      </w:r>
      <w:r w:rsidRPr="00BE4493">
        <w:rPr>
          <w:sz w:val="24"/>
          <w:szCs w:val="24"/>
          <w:lang w:val="ru-RU"/>
        </w:rPr>
        <w:t xml:space="preserve">  - Администраци</w:t>
      </w:r>
      <w:r>
        <w:rPr>
          <w:sz w:val="24"/>
          <w:szCs w:val="24"/>
          <w:lang w:val="ru-RU"/>
        </w:rPr>
        <w:t>я муниципального района Чишминский район Р</w:t>
      </w:r>
      <w:r w:rsidRPr="00BE4493">
        <w:rPr>
          <w:sz w:val="24"/>
          <w:szCs w:val="24"/>
          <w:lang w:val="ru-RU"/>
        </w:rPr>
        <w:t xml:space="preserve">еспублики Башкортостан </w:t>
      </w:r>
    </w:p>
    <w:p w:rsidR="004010B4" w:rsidRDefault="004010B4" w:rsidP="004010B4">
      <w:pPr>
        <w:overflowPunct w:val="0"/>
        <w:adjustRightInd w:val="0"/>
        <w:spacing w:line="223" w:lineRule="auto"/>
        <w:ind w:right="1140"/>
        <w:jc w:val="both"/>
        <w:rPr>
          <w:sz w:val="24"/>
          <w:szCs w:val="24"/>
          <w:lang w:val="ru-RU"/>
        </w:rPr>
      </w:pPr>
      <w:r w:rsidRPr="00BE4493">
        <w:rPr>
          <w:sz w:val="24"/>
          <w:szCs w:val="24"/>
          <w:u w:val="single"/>
          <w:lang w:val="ru-RU"/>
        </w:rPr>
        <w:t>Организационно-правовая форма</w:t>
      </w:r>
      <w:r w:rsidRPr="00BE4493">
        <w:rPr>
          <w:sz w:val="24"/>
          <w:szCs w:val="24"/>
          <w:lang w:val="ru-RU"/>
        </w:rPr>
        <w:t xml:space="preserve"> </w:t>
      </w:r>
      <w:r>
        <w:rPr>
          <w:sz w:val="24"/>
          <w:szCs w:val="24"/>
          <w:lang w:val="ru-RU"/>
        </w:rPr>
        <w:t xml:space="preserve">- </w:t>
      </w:r>
      <w:r w:rsidRPr="00BE4493">
        <w:rPr>
          <w:sz w:val="24"/>
          <w:szCs w:val="24"/>
          <w:lang w:val="ru-RU"/>
        </w:rPr>
        <w:t xml:space="preserve">бюджетное учреждение </w:t>
      </w:r>
    </w:p>
    <w:p w:rsidR="004010B4" w:rsidRDefault="004010B4" w:rsidP="004010B4">
      <w:pPr>
        <w:overflowPunct w:val="0"/>
        <w:adjustRightInd w:val="0"/>
        <w:spacing w:line="223" w:lineRule="auto"/>
        <w:ind w:right="1140"/>
        <w:jc w:val="both"/>
        <w:rPr>
          <w:sz w:val="24"/>
          <w:szCs w:val="24"/>
          <w:lang w:val="ru-RU"/>
        </w:rPr>
      </w:pPr>
      <w:r w:rsidRPr="00BE4493">
        <w:rPr>
          <w:sz w:val="24"/>
          <w:szCs w:val="24"/>
          <w:lang w:val="ru-RU"/>
        </w:rPr>
        <w:t xml:space="preserve"> тип- образовательное учреждение </w:t>
      </w:r>
    </w:p>
    <w:p w:rsidR="004010B4" w:rsidRDefault="004010B4" w:rsidP="004010B4">
      <w:pPr>
        <w:overflowPunct w:val="0"/>
        <w:adjustRightInd w:val="0"/>
        <w:spacing w:line="223" w:lineRule="auto"/>
        <w:ind w:right="1140"/>
        <w:jc w:val="both"/>
        <w:rPr>
          <w:sz w:val="24"/>
          <w:szCs w:val="24"/>
          <w:lang w:val="ru-RU"/>
        </w:rPr>
      </w:pPr>
      <w:r w:rsidRPr="00BE4493">
        <w:rPr>
          <w:sz w:val="24"/>
          <w:szCs w:val="24"/>
          <w:lang w:val="ru-RU"/>
        </w:rPr>
        <w:t>вид-</w:t>
      </w:r>
      <w:r>
        <w:rPr>
          <w:sz w:val="24"/>
          <w:szCs w:val="24"/>
          <w:lang w:val="ru-RU"/>
        </w:rPr>
        <w:t xml:space="preserve">средняя </w:t>
      </w:r>
      <w:r w:rsidRPr="00BE4493">
        <w:rPr>
          <w:sz w:val="24"/>
          <w:szCs w:val="24"/>
          <w:lang w:val="ru-RU"/>
        </w:rPr>
        <w:t xml:space="preserve"> общеобразовательная школа </w:t>
      </w:r>
    </w:p>
    <w:p w:rsidR="004010B4" w:rsidRPr="00BE4493" w:rsidRDefault="004010B4" w:rsidP="004A2318">
      <w:pPr>
        <w:numPr>
          <w:ilvl w:val="0"/>
          <w:numId w:val="133"/>
        </w:numPr>
        <w:tabs>
          <w:tab w:val="num" w:pos="284"/>
        </w:tabs>
        <w:overflowPunct w:val="0"/>
        <w:adjustRightInd w:val="0"/>
        <w:spacing w:line="223" w:lineRule="auto"/>
        <w:ind w:left="0" w:firstLine="0"/>
        <w:jc w:val="both"/>
        <w:rPr>
          <w:sz w:val="24"/>
          <w:szCs w:val="24"/>
          <w:lang w:val="ru-RU"/>
        </w:rPr>
      </w:pPr>
      <w:r w:rsidRPr="00BE4493">
        <w:rPr>
          <w:sz w:val="24"/>
          <w:szCs w:val="24"/>
          <w:lang w:val="ru-RU"/>
        </w:rPr>
        <w:t>Регист</w:t>
      </w:r>
      <w:r w:rsidRPr="00BE4493">
        <w:rPr>
          <w:sz w:val="24"/>
          <w:szCs w:val="24"/>
          <w:u w:val="single"/>
          <w:lang w:val="ru-RU"/>
        </w:rPr>
        <w:t>рационное свидетельство</w:t>
      </w:r>
      <w:r w:rsidRPr="00BE4493">
        <w:rPr>
          <w:sz w:val="24"/>
          <w:szCs w:val="24"/>
          <w:lang w:val="ru-RU"/>
        </w:rPr>
        <w:t xml:space="preserve"> серия 02 № 0073</w:t>
      </w:r>
      <w:r w:rsidR="00332EF2">
        <w:rPr>
          <w:sz w:val="24"/>
          <w:szCs w:val="24"/>
          <w:lang w:val="ru-RU"/>
        </w:rPr>
        <w:t>17079</w:t>
      </w:r>
      <w:r w:rsidRPr="00BE4493">
        <w:rPr>
          <w:sz w:val="24"/>
          <w:szCs w:val="24"/>
          <w:lang w:val="ru-RU"/>
        </w:rPr>
        <w:t xml:space="preserve"> от 0</w:t>
      </w:r>
      <w:r w:rsidR="00332EF2">
        <w:rPr>
          <w:sz w:val="24"/>
          <w:szCs w:val="24"/>
          <w:lang w:val="ru-RU"/>
        </w:rPr>
        <w:t>1</w:t>
      </w:r>
      <w:r w:rsidRPr="00BE4493">
        <w:rPr>
          <w:sz w:val="24"/>
          <w:szCs w:val="24"/>
          <w:lang w:val="ru-RU"/>
        </w:rPr>
        <w:t>.0</w:t>
      </w:r>
      <w:r w:rsidR="00332EF2">
        <w:rPr>
          <w:sz w:val="24"/>
          <w:szCs w:val="24"/>
          <w:lang w:val="ru-RU"/>
        </w:rPr>
        <w:t>1.2013</w:t>
      </w:r>
      <w:r w:rsidRPr="00BE4493">
        <w:rPr>
          <w:sz w:val="24"/>
          <w:szCs w:val="24"/>
          <w:lang w:val="ru-RU"/>
        </w:rPr>
        <w:t xml:space="preserve"> Межрайонная инспекция  Федеральной налоговой службы №3</w:t>
      </w:r>
      <w:r w:rsidR="00332EF2">
        <w:rPr>
          <w:sz w:val="24"/>
          <w:szCs w:val="24"/>
          <w:lang w:val="ru-RU"/>
        </w:rPr>
        <w:t>0</w:t>
      </w:r>
      <w:r w:rsidRPr="00BE4493">
        <w:rPr>
          <w:sz w:val="24"/>
          <w:szCs w:val="24"/>
          <w:lang w:val="ru-RU"/>
        </w:rPr>
        <w:t xml:space="preserve"> по Республике Башкортостан </w:t>
      </w:r>
    </w:p>
    <w:p w:rsidR="004010B4" w:rsidRPr="00BE4493" w:rsidRDefault="004010B4" w:rsidP="004A2318">
      <w:pPr>
        <w:numPr>
          <w:ilvl w:val="0"/>
          <w:numId w:val="133"/>
        </w:numPr>
        <w:tabs>
          <w:tab w:val="num" w:pos="420"/>
        </w:tabs>
        <w:overflowPunct w:val="0"/>
        <w:adjustRightInd w:val="0"/>
        <w:spacing w:line="223" w:lineRule="auto"/>
        <w:ind w:left="0" w:firstLine="0"/>
        <w:jc w:val="both"/>
        <w:rPr>
          <w:sz w:val="24"/>
          <w:szCs w:val="24"/>
          <w:lang w:val="ru-RU"/>
        </w:rPr>
      </w:pPr>
      <w:r w:rsidRPr="00BE4493">
        <w:rPr>
          <w:sz w:val="24"/>
          <w:szCs w:val="24"/>
          <w:lang w:val="ru-RU"/>
        </w:rPr>
        <w:t xml:space="preserve">  Лицензия № </w:t>
      </w:r>
      <w:r w:rsidR="00332EF2">
        <w:rPr>
          <w:sz w:val="24"/>
          <w:szCs w:val="24"/>
          <w:lang w:val="ru-RU"/>
        </w:rPr>
        <w:t>3298</w:t>
      </w:r>
      <w:r w:rsidRPr="00BE4493">
        <w:rPr>
          <w:sz w:val="24"/>
          <w:szCs w:val="24"/>
          <w:lang w:val="ru-RU"/>
        </w:rPr>
        <w:t xml:space="preserve"> от </w:t>
      </w:r>
      <w:r w:rsidR="00332EF2">
        <w:rPr>
          <w:sz w:val="24"/>
          <w:szCs w:val="24"/>
          <w:lang w:val="ru-RU"/>
        </w:rPr>
        <w:t>19</w:t>
      </w:r>
      <w:r w:rsidRPr="00BE4493">
        <w:rPr>
          <w:sz w:val="24"/>
          <w:szCs w:val="24"/>
          <w:lang w:val="ru-RU"/>
        </w:rPr>
        <w:t>.</w:t>
      </w:r>
      <w:r w:rsidR="00332EF2">
        <w:rPr>
          <w:sz w:val="24"/>
          <w:szCs w:val="24"/>
          <w:lang w:val="ru-RU"/>
        </w:rPr>
        <w:t>1</w:t>
      </w:r>
      <w:r w:rsidRPr="00BE4493">
        <w:rPr>
          <w:sz w:val="24"/>
          <w:szCs w:val="24"/>
          <w:lang w:val="ru-RU"/>
        </w:rPr>
        <w:t>0.201</w:t>
      </w:r>
      <w:r w:rsidR="00332EF2">
        <w:rPr>
          <w:sz w:val="24"/>
          <w:szCs w:val="24"/>
          <w:lang w:val="ru-RU"/>
        </w:rPr>
        <w:t>5</w:t>
      </w:r>
      <w:r w:rsidRPr="00BE4493">
        <w:rPr>
          <w:sz w:val="24"/>
          <w:szCs w:val="24"/>
          <w:lang w:val="ru-RU"/>
        </w:rPr>
        <w:t xml:space="preserve"> г.,  серия 02</w:t>
      </w:r>
      <w:r w:rsidR="00332EF2">
        <w:rPr>
          <w:sz w:val="24"/>
          <w:szCs w:val="24"/>
          <w:lang w:val="ru-RU"/>
        </w:rPr>
        <w:t xml:space="preserve">Л </w:t>
      </w:r>
      <w:r w:rsidRPr="00BE4493">
        <w:rPr>
          <w:sz w:val="24"/>
          <w:szCs w:val="24"/>
          <w:lang w:val="ru-RU"/>
        </w:rPr>
        <w:t>О1 № 0005</w:t>
      </w:r>
      <w:r w:rsidR="00332EF2">
        <w:rPr>
          <w:sz w:val="24"/>
          <w:szCs w:val="24"/>
          <w:lang w:val="ru-RU"/>
        </w:rPr>
        <w:t>0</w:t>
      </w:r>
      <w:r w:rsidRPr="00BE4493">
        <w:rPr>
          <w:sz w:val="24"/>
          <w:szCs w:val="24"/>
          <w:lang w:val="ru-RU"/>
        </w:rPr>
        <w:t>2</w:t>
      </w:r>
      <w:r w:rsidR="00332EF2">
        <w:rPr>
          <w:sz w:val="24"/>
          <w:szCs w:val="24"/>
          <w:lang w:val="ru-RU"/>
        </w:rPr>
        <w:t>9</w:t>
      </w:r>
      <w:r w:rsidRPr="00BE4493">
        <w:rPr>
          <w:sz w:val="24"/>
          <w:szCs w:val="24"/>
          <w:lang w:val="ru-RU"/>
        </w:rPr>
        <w:t xml:space="preserve">, бессрочная на право ведения образовательной деятельности по программам </w:t>
      </w:r>
      <w:r w:rsidR="00332EF2">
        <w:rPr>
          <w:sz w:val="24"/>
          <w:szCs w:val="24"/>
          <w:lang w:val="ru-RU"/>
        </w:rPr>
        <w:t xml:space="preserve">дошкольного, </w:t>
      </w:r>
      <w:r w:rsidRPr="00BE4493">
        <w:rPr>
          <w:sz w:val="24"/>
          <w:szCs w:val="24"/>
          <w:lang w:val="ru-RU"/>
        </w:rPr>
        <w:t>начального общего, основного общего образования</w:t>
      </w:r>
      <w:r w:rsidR="00332EF2">
        <w:rPr>
          <w:sz w:val="24"/>
          <w:szCs w:val="24"/>
          <w:lang w:val="ru-RU"/>
        </w:rPr>
        <w:t>, среднего общего образования.</w:t>
      </w:r>
      <w:r w:rsidRPr="00BE4493">
        <w:rPr>
          <w:sz w:val="24"/>
          <w:szCs w:val="24"/>
          <w:lang w:val="ru-RU"/>
        </w:rPr>
        <w:t xml:space="preserve"> </w:t>
      </w:r>
    </w:p>
    <w:p w:rsidR="004010B4" w:rsidRDefault="004010B4" w:rsidP="004A2318">
      <w:pPr>
        <w:numPr>
          <w:ilvl w:val="0"/>
          <w:numId w:val="133"/>
        </w:numPr>
        <w:tabs>
          <w:tab w:val="num" w:pos="420"/>
        </w:tabs>
        <w:overflowPunct w:val="0"/>
        <w:adjustRightInd w:val="0"/>
        <w:spacing w:line="223" w:lineRule="auto"/>
        <w:ind w:left="0" w:firstLine="0"/>
        <w:jc w:val="both"/>
        <w:rPr>
          <w:sz w:val="24"/>
          <w:szCs w:val="24"/>
          <w:lang w:val="ru-RU"/>
        </w:rPr>
      </w:pPr>
      <w:r w:rsidRPr="00BE4493">
        <w:rPr>
          <w:sz w:val="24"/>
          <w:szCs w:val="24"/>
          <w:lang w:val="ru-RU"/>
        </w:rPr>
        <w:t>Свидетельство о государственной аккредитации № 2</w:t>
      </w:r>
      <w:r w:rsidR="00A13432">
        <w:rPr>
          <w:sz w:val="24"/>
          <w:szCs w:val="24"/>
          <w:lang w:val="ru-RU"/>
        </w:rPr>
        <w:t>248</w:t>
      </w:r>
      <w:r w:rsidRPr="00BE4493">
        <w:rPr>
          <w:sz w:val="24"/>
          <w:szCs w:val="24"/>
          <w:lang w:val="ru-RU"/>
        </w:rPr>
        <w:t xml:space="preserve"> от</w:t>
      </w:r>
      <w:r w:rsidR="00A13432">
        <w:rPr>
          <w:sz w:val="24"/>
          <w:szCs w:val="24"/>
          <w:lang w:val="ru-RU"/>
        </w:rPr>
        <w:t xml:space="preserve"> 22 июня</w:t>
      </w:r>
      <w:r w:rsidRPr="00BE4493">
        <w:rPr>
          <w:sz w:val="24"/>
          <w:szCs w:val="24"/>
          <w:lang w:val="ru-RU"/>
        </w:rPr>
        <w:t xml:space="preserve"> 2016 года, серия 02А02 № 0000</w:t>
      </w:r>
      <w:r w:rsidR="00A13432">
        <w:rPr>
          <w:sz w:val="24"/>
          <w:szCs w:val="24"/>
          <w:lang w:val="ru-RU"/>
        </w:rPr>
        <w:t>850</w:t>
      </w:r>
      <w:r w:rsidRPr="00BE4493">
        <w:rPr>
          <w:sz w:val="24"/>
          <w:szCs w:val="24"/>
          <w:lang w:val="ru-RU"/>
        </w:rPr>
        <w:t xml:space="preserve"> (срок действия – до </w:t>
      </w:r>
      <w:r w:rsidR="00A13432">
        <w:rPr>
          <w:sz w:val="24"/>
          <w:szCs w:val="24"/>
          <w:lang w:val="ru-RU"/>
        </w:rPr>
        <w:t>23</w:t>
      </w:r>
      <w:r w:rsidRPr="00BE4493">
        <w:rPr>
          <w:sz w:val="24"/>
          <w:szCs w:val="24"/>
          <w:lang w:val="ru-RU"/>
        </w:rPr>
        <w:t xml:space="preserve"> мая 202</w:t>
      </w:r>
      <w:r w:rsidR="00A13432">
        <w:rPr>
          <w:sz w:val="24"/>
          <w:szCs w:val="24"/>
          <w:lang w:val="ru-RU"/>
        </w:rPr>
        <w:t>5</w:t>
      </w:r>
      <w:r w:rsidRPr="00BE4493">
        <w:rPr>
          <w:sz w:val="24"/>
          <w:szCs w:val="24"/>
          <w:lang w:val="ru-RU"/>
        </w:rPr>
        <w:t xml:space="preserve"> года).</w:t>
      </w:r>
    </w:p>
    <w:p w:rsidR="004010B4" w:rsidRDefault="004010B4" w:rsidP="004010B4">
      <w:pPr>
        <w:jc w:val="both"/>
        <w:rPr>
          <w:sz w:val="24"/>
          <w:szCs w:val="24"/>
          <w:lang w:val="ru-RU"/>
        </w:rPr>
      </w:pPr>
      <w:r w:rsidRPr="00BE4493">
        <w:rPr>
          <w:sz w:val="24"/>
          <w:szCs w:val="24"/>
          <w:lang w:val="ru-RU"/>
        </w:rPr>
        <w:t xml:space="preserve">1.10. Перечень всех филиалов, представительств и других подразделений вне головной организации: </w:t>
      </w:r>
    </w:p>
    <w:p w:rsidR="004010B4" w:rsidRDefault="004010B4" w:rsidP="004010B4">
      <w:pPr>
        <w:jc w:val="both"/>
        <w:rPr>
          <w:sz w:val="24"/>
          <w:szCs w:val="24"/>
          <w:lang w:val="ru-RU"/>
        </w:rPr>
      </w:pPr>
      <w:r>
        <w:rPr>
          <w:sz w:val="24"/>
          <w:szCs w:val="24"/>
          <w:lang w:val="ru-RU"/>
        </w:rPr>
        <w:t xml:space="preserve">- Основная общеобразовательная школа  д.Арово МР Чишминский район Республики Башкортостан. </w:t>
      </w:r>
      <w:r w:rsidRPr="00BE4493">
        <w:rPr>
          <w:sz w:val="24"/>
          <w:szCs w:val="24"/>
          <w:lang w:val="ru-RU"/>
        </w:rPr>
        <w:t xml:space="preserve"> </w:t>
      </w:r>
    </w:p>
    <w:p w:rsidR="004010B4" w:rsidRDefault="004010B4" w:rsidP="004010B4">
      <w:pPr>
        <w:pStyle w:val="a3"/>
        <w:spacing w:before="5"/>
        <w:ind w:left="0"/>
        <w:jc w:val="left"/>
        <w:rPr>
          <w:i/>
          <w:lang w:val="ru-RU"/>
        </w:rPr>
      </w:pPr>
    </w:p>
    <w:p w:rsidR="00A13432" w:rsidRPr="00BE4493" w:rsidRDefault="00A13432" w:rsidP="004010B4">
      <w:pPr>
        <w:pStyle w:val="a3"/>
        <w:spacing w:before="5"/>
        <w:ind w:left="0"/>
        <w:jc w:val="left"/>
        <w:rPr>
          <w:i/>
          <w:lang w:val="ru-RU"/>
        </w:rPr>
      </w:pPr>
    </w:p>
    <w:p w:rsidR="004010B4" w:rsidRDefault="004010B4" w:rsidP="004A2318">
      <w:pPr>
        <w:pStyle w:val="2"/>
        <w:numPr>
          <w:ilvl w:val="2"/>
          <w:numId w:val="123"/>
        </w:numPr>
        <w:tabs>
          <w:tab w:val="left" w:pos="1558"/>
        </w:tabs>
        <w:spacing w:before="0" w:line="240" w:lineRule="auto"/>
        <w:ind w:right="153" w:firstLine="708"/>
        <w:jc w:val="center"/>
        <w:rPr>
          <w:lang w:val="ru-RU"/>
        </w:rPr>
      </w:pPr>
      <w:r w:rsidRPr="00BE4493">
        <w:rPr>
          <w:lang w:val="ru-RU"/>
        </w:rPr>
        <w:lastRenderedPageBreak/>
        <w:t xml:space="preserve">Цели и задачи реализации основной образовательной программы </w:t>
      </w:r>
    </w:p>
    <w:p w:rsidR="004010B4" w:rsidRDefault="004010B4" w:rsidP="004010B4">
      <w:pPr>
        <w:pStyle w:val="2"/>
        <w:tabs>
          <w:tab w:val="left" w:pos="1558"/>
        </w:tabs>
        <w:spacing w:before="0" w:line="240" w:lineRule="auto"/>
        <w:ind w:left="850" w:right="153"/>
        <w:rPr>
          <w:lang w:val="ru-RU"/>
        </w:rPr>
      </w:pPr>
      <w:r>
        <w:rPr>
          <w:lang w:val="ru-RU"/>
        </w:rPr>
        <w:t xml:space="preserve">                                  </w:t>
      </w:r>
      <w:r w:rsidRPr="00BE4493">
        <w:rPr>
          <w:lang w:val="ru-RU"/>
        </w:rPr>
        <w:t>основного общего</w:t>
      </w:r>
      <w:r>
        <w:rPr>
          <w:lang w:val="ru-RU"/>
        </w:rPr>
        <w:t xml:space="preserve"> </w:t>
      </w:r>
      <w:r w:rsidRPr="00BE4493">
        <w:rPr>
          <w:lang w:val="ru-RU"/>
        </w:rPr>
        <w:t>образования</w:t>
      </w:r>
    </w:p>
    <w:p w:rsidR="004010B4" w:rsidRPr="00BE4493" w:rsidRDefault="004010B4" w:rsidP="004010B4">
      <w:pPr>
        <w:pStyle w:val="a3"/>
        <w:spacing w:before="11"/>
        <w:ind w:left="0"/>
        <w:jc w:val="left"/>
        <w:rPr>
          <w:b/>
          <w:sz w:val="21"/>
          <w:lang w:val="ru-RU"/>
        </w:rPr>
      </w:pPr>
    </w:p>
    <w:p w:rsidR="004010B4" w:rsidRDefault="004010B4" w:rsidP="004010B4">
      <w:pPr>
        <w:pStyle w:val="a3"/>
        <w:ind w:left="142" w:right="152" w:firstLine="453"/>
        <w:rPr>
          <w:lang w:val="ru-RU"/>
        </w:rPr>
      </w:pPr>
      <w:r w:rsidRPr="00BE4493">
        <w:rPr>
          <w:i/>
          <w:lang w:val="ru-RU"/>
        </w:rPr>
        <w:t xml:space="preserve">Цель реализации основной образовательной </w:t>
      </w:r>
      <w:r w:rsidRPr="00BE4493">
        <w:rPr>
          <w:lang w:val="ru-RU"/>
        </w:rPr>
        <w:t>программы основного общего образо- вания</w:t>
      </w:r>
      <w:r w:rsidRPr="00BE4493">
        <w:rPr>
          <w:i/>
          <w:szCs w:val="22"/>
          <w:lang w:val="ru-RU"/>
        </w:rPr>
        <w:t xml:space="preserve"> МБОУ </w:t>
      </w:r>
      <w:r>
        <w:rPr>
          <w:i/>
          <w:szCs w:val="22"/>
          <w:lang w:val="ru-RU"/>
        </w:rPr>
        <w:t>СОШ имени Мустая Карима с.Кляшево</w:t>
      </w:r>
      <w:r w:rsidRPr="00BE4493">
        <w:rPr>
          <w:lang w:val="ru-RU"/>
        </w:rPr>
        <w:t xml:space="preserve"> - обеспечение выполнения требований Федерального государственного образовательного стандарта основного общего образования.</w:t>
      </w:r>
    </w:p>
    <w:p w:rsidR="004010B4" w:rsidRPr="00BE4493" w:rsidRDefault="004010B4" w:rsidP="004010B4">
      <w:pPr>
        <w:pStyle w:val="a3"/>
        <w:ind w:left="142" w:right="155" w:firstLine="453"/>
        <w:rPr>
          <w:lang w:val="ru-RU"/>
        </w:rPr>
      </w:pPr>
      <w:r w:rsidRPr="00BE4493">
        <w:rPr>
          <w:lang w:val="ru-RU"/>
        </w:rPr>
        <w:t>-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исостояния здоровья;</w:t>
      </w:r>
    </w:p>
    <w:p w:rsidR="004010B4" w:rsidRPr="00BE4493" w:rsidRDefault="004010B4" w:rsidP="004A2318">
      <w:pPr>
        <w:pStyle w:val="a5"/>
        <w:numPr>
          <w:ilvl w:val="2"/>
          <w:numId w:val="124"/>
        </w:numPr>
        <w:tabs>
          <w:tab w:val="left" w:pos="810"/>
        </w:tabs>
        <w:spacing w:before="4" w:line="237" w:lineRule="auto"/>
        <w:ind w:right="120" w:firstLine="453"/>
        <w:rPr>
          <w:sz w:val="24"/>
          <w:lang w:val="ru-RU"/>
        </w:rPr>
      </w:pPr>
      <w:r w:rsidRPr="00BE4493">
        <w:rPr>
          <w:sz w:val="24"/>
          <w:lang w:val="ru-RU"/>
        </w:rPr>
        <w:t>становление и развитие личности обучающегося в ее индивидуальности, самобытности, уникальности,неповторимости</w:t>
      </w:r>
    </w:p>
    <w:p w:rsidR="004010B4" w:rsidRPr="00BE4493" w:rsidRDefault="004010B4" w:rsidP="004A2318">
      <w:pPr>
        <w:pStyle w:val="a5"/>
        <w:numPr>
          <w:ilvl w:val="2"/>
          <w:numId w:val="124"/>
        </w:numPr>
        <w:tabs>
          <w:tab w:val="left" w:pos="810"/>
        </w:tabs>
        <w:spacing w:before="1"/>
        <w:ind w:right="117" w:firstLine="453"/>
        <w:rPr>
          <w:i/>
          <w:sz w:val="24"/>
          <w:lang w:val="ru-RU"/>
        </w:rPr>
      </w:pPr>
      <w:r w:rsidRPr="00BE4493">
        <w:rPr>
          <w:i/>
          <w:sz w:val="24"/>
          <w:lang w:val="ru-RU"/>
        </w:rPr>
        <w:t xml:space="preserve">создание благоприятных условий для развития личности в  еѐ  индивидуальности, самобытности, уникальности, неповторимости путем эффективного использования ресурсов общеобразовательной организации  и в соответствии с программой развития </w:t>
      </w:r>
      <w:r w:rsidRPr="00BE4493">
        <w:rPr>
          <w:i/>
          <w:lang w:val="ru-RU"/>
        </w:rPr>
        <w:t xml:space="preserve">МБОУ </w:t>
      </w:r>
      <w:r>
        <w:rPr>
          <w:i/>
          <w:lang w:val="ru-RU"/>
        </w:rPr>
        <w:t>СОШ имени Мустая Карима с.Кляшево;</w:t>
      </w:r>
    </w:p>
    <w:p w:rsidR="004010B4" w:rsidRPr="00BE4493" w:rsidRDefault="004010B4" w:rsidP="004A2318">
      <w:pPr>
        <w:pStyle w:val="a5"/>
        <w:numPr>
          <w:ilvl w:val="2"/>
          <w:numId w:val="124"/>
        </w:numPr>
        <w:tabs>
          <w:tab w:val="left" w:pos="810"/>
        </w:tabs>
        <w:spacing w:before="121"/>
        <w:ind w:firstLine="453"/>
        <w:jc w:val="left"/>
        <w:rPr>
          <w:i/>
          <w:sz w:val="24"/>
          <w:lang w:val="ru-RU"/>
        </w:rPr>
      </w:pPr>
      <w:r w:rsidRPr="00BE4493">
        <w:rPr>
          <w:i/>
          <w:sz w:val="24"/>
          <w:lang w:val="ru-RU"/>
        </w:rPr>
        <w:t>становление и развитие личности на традициях народной</w:t>
      </w:r>
      <w:r>
        <w:rPr>
          <w:i/>
          <w:sz w:val="24"/>
          <w:lang w:val="ru-RU"/>
        </w:rPr>
        <w:t xml:space="preserve"> </w:t>
      </w:r>
      <w:r w:rsidRPr="00BE4493">
        <w:rPr>
          <w:i/>
          <w:sz w:val="24"/>
          <w:lang w:val="ru-RU"/>
        </w:rPr>
        <w:t>педагогики;</w:t>
      </w:r>
    </w:p>
    <w:p w:rsidR="004010B4" w:rsidRPr="00BE4493" w:rsidRDefault="004010B4" w:rsidP="004A2318">
      <w:pPr>
        <w:pStyle w:val="a5"/>
        <w:numPr>
          <w:ilvl w:val="2"/>
          <w:numId w:val="124"/>
        </w:numPr>
        <w:tabs>
          <w:tab w:val="left" w:pos="810"/>
        </w:tabs>
        <w:spacing w:before="121" w:line="237" w:lineRule="auto"/>
        <w:ind w:right="120" w:firstLine="453"/>
        <w:rPr>
          <w:i/>
          <w:sz w:val="24"/>
          <w:lang w:val="ru-RU"/>
        </w:rPr>
      </w:pPr>
      <w:r w:rsidRPr="00BE4493">
        <w:rPr>
          <w:i/>
          <w:sz w:val="24"/>
          <w:lang w:val="ru-RU"/>
        </w:rPr>
        <w:t>обеспечение социальной успешности обучающихся, развитие творческих способностей, сохранение и укреплениездоровья;</w:t>
      </w:r>
    </w:p>
    <w:p w:rsidR="004010B4" w:rsidRPr="00BE4493" w:rsidRDefault="004010B4" w:rsidP="004A2318">
      <w:pPr>
        <w:pStyle w:val="a5"/>
        <w:numPr>
          <w:ilvl w:val="2"/>
          <w:numId w:val="124"/>
        </w:numPr>
        <w:tabs>
          <w:tab w:val="left" w:pos="810"/>
        </w:tabs>
        <w:spacing w:before="121"/>
        <w:ind w:right="120" w:firstLine="453"/>
        <w:rPr>
          <w:i/>
          <w:sz w:val="24"/>
          <w:lang w:val="ru-RU"/>
        </w:rPr>
      </w:pPr>
      <w:r w:rsidRPr="00BE4493">
        <w:rPr>
          <w:i/>
          <w:sz w:val="24"/>
          <w:lang w:val="ru-RU"/>
        </w:rPr>
        <w:t>создание условий в образовательной организации для получения качественного образования.</w:t>
      </w:r>
    </w:p>
    <w:p w:rsidR="004010B4" w:rsidRPr="00BE4493" w:rsidRDefault="004010B4" w:rsidP="004010B4">
      <w:pPr>
        <w:pStyle w:val="a3"/>
        <w:spacing w:before="120"/>
        <w:ind w:right="113" w:firstLine="453"/>
        <w:rPr>
          <w:b/>
          <w:lang w:val="ru-RU"/>
        </w:rPr>
      </w:pPr>
      <w:r w:rsidRPr="00BE4493">
        <w:rPr>
          <w:b/>
          <w:lang w:val="ru-RU"/>
        </w:rPr>
        <w:t xml:space="preserve">Достижение поставленной цели </w:t>
      </w:r>
      <w:r w:rsidRPr="00BE4493">
        <w:rPr>
          <w:lang w:val="ru-RU"/>
        </w:rPr>
        <w:t xml:space="preserve">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w:t>
      </w:r>
      <w:r w:rsidRPr="00BE4493">
        <w:rPr>
          <w:b/>
          <w:lang w:val="ru-RU"/>
        </w:rPr>
        <w:t>задач:</w:t>
      </w:r>
    </w:p>
    <w:p w:rsidR="004010B4" w:rsidRPr="00BE4493" w:rsidRDefault="004010B4" w:rsidP="004A2318">
      <w:pPr>
        <w:pStyle w:val="a5"/>
        <w:numPr>
          <w:ilvl w:val="0"/>
          <w:numId w:val="122"/>
        </w:numPr>
        <w:tabs>
          <w:tab w:val="left" w:pos="268"/>
        </w:tabs>
        <w:ind w:right="113" w:firstLine="0"/>
        <w:rPr>
          <w:sz w:val="24"/>
          <w:lang w:val="ru-RU"/>
        </w:rPr>
      </w:pPr>
      <w:r w:rsidRPr="00BE4493">
        <w:rPr>
          <w:sz w:val="24"/>
          <w:lang w:val="ru-RU"/>
        </w:rPr>
        <w:t>обеспечение соответствия основной образовательной программы требованиям Феде- рального государственного образовательного стандарта основного общего образования (ФГОС</w:t>
      </w:r>
      <w:r>
        <w:rPr>
          <w:sz w:val="24"/>
          <w:lang w:val="ru-RU"/>
        </w:rPr>
        <w:t xml:space="preserve"> </w:t>
      </w:r>
      <w:r w:rsidRPr="00BE4493">
        <w:rPr>
          <w:sz w:val="24"/>
          <w:lang w:val="ru-RU"/>
        </w:rPr>
        <w:t>ООО);</w:t>
      </w:r>
    </w:p>
    <w:p w:rsidR="004010B4" w:rsidRPr="00BE4493" w:rsidRDefault="004010B4" w:rsidP="004A2318">
      <w:pPr>
        <w:pStyle w:val="a5"/>
        <w:numPr>
          <w:ilvl w:val="0"/>
          <w:numId w:val="122"/>
        </w:numPr>
        <w:tabs>
          <w:tab w:val="left" w:pos="256"/>
        </w:tabs>
        <w:ind w:right="115" w:firstLine="0"/>
        <w:rPr>
          <w:sz w:val="24"/>
          <w:lang w:val="ru-RU"/>
        </w:rPr>
      </w:pPr>
      <w:r w:rsidRPr="00BE4493">
        <w:rPr>
          <w:sz w:val="24"/>
          <w:lang w:val="ru-RU"/>
        </w:rPr>
        <w:t>обеспечение преемственности начального общего, основного общего, среднего обще- гообразования;</w:t>
      </w:r>
    </w:p>
    <w:p w:rsidR="004010B4" w:rsidRPr="00BE4493" w:rsidRDefault="004010B4" w:rsidP="004A2318">
      <w:pPr>
        <w:pStyle w:val="a5"/>
        <w:numPr>
          <w:ilvl w:val="1"/>
          <w:numId w:val="122"/>
        </w:numPr>
        <w:tabs>
          <w:tab w:val="left" w:pos="700"/>
        </w:tabs>
        <w:ind w:right="110" w:firstLine="427"/>
        <w:rPr>
          <w:sz w:val="24"/>
          <w:lang w:val="ru-RU"/>
        </w:rPr>
      </w:pPr>
      <w:r w:rsidRPr="00BE4493">
        <w:rPr>
          <w:sz w:val="24"/>
          <w:lang w:val="ru-RU"/>
        </w:rPr>
        <w:t>обеспечение доступности получения качественного основного общего образова- ния, достижение планируемых результатов освоения основной образовательной про- граммы основного общего образования всеми обучающимися, в том числе детьми- инвалидами и детьми сОВЗ;</w:t>
      </w:r>
    </w:p>
    <w:p w:rsidR="004010B4" w:rsidRPr="00BE4493" w:rsidRDefault="004010B4" w:rsidP="004A2318">
      <w:pPr>
        <w:pStyle w:val="a5"/>
        <w:numPr>
          <w:ilvl w:val="1"/>
          <w:numId w:val="122"/>
        </w:numPr>
        <w:tabs>
          <w:tab w:val="left" w:pos="695"/>
        </w:tabs>
        <w:spacing w:before="2"/>
        <w:ind w:right="108" w:firstLine="427"/>
        <w:rPr>
          <w:sz w:val="24"/>
          <w:lang w:val="ru-RU"/>
        </w:rPr>
      </w:pPr>
      <w:r w:rsidRPr="00BE4493">
        <w:rPr>
          <w:sz w:val="24"/>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 ала школы, обеспечению индивидуализированного психолого-педагогического сопро- вождения каждого обучающегося, формированию образовательного базиса, основанно- го не только на знаниях, но и на соответствующем культурном уровне развития лично- сти, созданию необходимых условий для еесамореализации;</w:t>
      </w:r>
    </w:p>
    <w:p w:rsidR="004010B4" w:rsidRPr="00BE4493" w:rsidRDefault="004010B4" w:rsidP="004A2318">
      <w:pPr>
        <w:pStyle w:val="a5"/>
        <w:numPr>
          <w:ilvl w:val="1"/>
          <w:numId w:val="122"/>
        </w:numPr>
        <w:tabs>
          <w:tab w:val="left" w:pos="698"/>
        </w:tabs>
        <w:ind w:right="120" w:firstLine="427"/>
        <w:rPr>
          <w:sz w:val="24"/>
          <w:lang w:val="ru-RU"/>
        </w:rPr>
      </w:pPr>
      <w:r w:rsidRPr="00BE4493">
        <w:rPr>
          <w:sz w:val="24"/>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образовательныхотношений;</w:t>
      </w:r>
    </w:p>
    <w:p w:rsidR="004010B4" w:rsidRPr="00BE4493" w:rsidRDefault="004010B4" w:rsidP="004A2318">
      <w:pPr>
        <w:pStyle w:val="a5"/>
        <w:numPr>
          <w:ilvl w:val="1"/>
          <w:numId w:val="122"/>
        </w:numPr>
        <w:tabs>
          <w:tab w:val="left" w:pos="702"/>
        </w:tabs>
        <w:ind w:right="110" w:firstLine="427"/>
        <w:rPr>
          <w:sz w:val="24"/>
          <w:lang w:val="ru-RU"/>
        </w:rPr>
      </w:pPr>
      <w:r w:rsidRPr="00BE4493">
        <w:rPr>
          <w:sz w:val="24"/>
          <w:lang w:val="ru-RU"/>
        </w:rPr>
        <w:t>взаимодействие образовательной организации при реализации основной образо- вательной программы с социальнымипартнерами;</w:t>
      </w:r>
    </w:p>
    <w:p w:rsidR="004010B4" w:rsidRPr="00BE4493" w:rsidRDefault="004010B4" w:rsidP="004A2318">
      <w:pPr>
        <w:pStyle w:val="a5"/>
        <w:numPr>
          <w:ilvl w:val="1"/>
          <w:numId w:val="122"/>
        </w:numPr>
        <w:tabs>
          <w:tab w:val="left" w:pos="669"/>
        </w:tabs>
        <w:ind w:right="113" w:firstLine="427"/>
        <w:rPr>
          <w:sz w:val="24"/>
          <w:lang w:val="ru-RU"/>
        </w:rPr>
      </w:pPr>
      <w:r w:rsidRPr="00BE4493">
        <w:rPr>
          <w:sz w:val="24"/>
          <w:lang w:val="ru-RU"/>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 бов, секций, студий и кружков, общественно полезную деятельность, в том числе с </w:t>
      </w:r>
      <w:r w:rsidRPr="00BE4493">
        <w:rPr>
          <w:spacing w:val="2"/>
          <w:sz w:val="24"/>
          <w:lang w:val="ru-RU"/>
        </w:rPr>
        <w:t xml:space="preserve">ис- </w:t>
      </w:r>
      <w:r w:rsidRPr="00BE4493">
        <w:rPr>
          <w:sz w:val="24"/>
          <w:lang w:val="ru-RU"/>
        </w:rPr>
        <w:t>пользованием возможностей образовательных организаций дополнительного образова- ния;</w:t>
      </w:r>
    </w:p>
    <w:p w:rsidR="004010B4" w:rsidRPr="00BE4493" w:rsidRDefault="004010B4" w:rsidP="004A2318">
      <w:pPr>
        <w:pStyle w:val="a5"/>
        <w:numPr>
          <w:ilvl w:val="1"/>
          <w:numId w:val="122"/>
        </w:numPr>
        <w:tabs>
          <w:tab w:val="left" w:pos="671"/>
        </w:tabs>
        <w:ind w:right="114" w:firstLine="427"/>
        <w:rPr>
          <w:sz w:val="24"/>
          <w:lang w:val="ru-RU"/>
        </w:rPr>
      </w:pPr>
      <w:r w:rsidRPr="00BE4493">
        <w:rPr>
          <w:sz w:val="24"/>
          <w:lang w:val="ru-RU"/>
        </w:rPr>
        <w:lastRenderedPageBreak/>
        <w:t>организацию интеллектуальных и творческих соревнований, научно-технического творчества, проектной и учебно-исследовательскойдеятельности;</w:t>
      </w:r>
    </w:p>
    <w:p w:rsidR="004010B4" w:rsidRPr="00BE4493" w:rsidRDefault="004010B4" w:rsidP="004A2318">
      <w:pPr>
        <w:pStyle w:val="a5"/>
        <w:numPr>
          <w:ilvl w:val="1"/>
          <w:numId w:val="122"/>
        </w:numPr>
        <w:tabs>
          <w:tab w:val="left" w:pos="695"/>
        </w:tabs>
        <w:ind w:right="109" w:firstLine="427"/>
        <w:rPr>
          <w:sz w:val="24"/>
          <w:lang w:val="ru-RU"/>
        </w:rPr>
      </w:pPr>
      <w:r w:rsidRPr="00BE4493">
        <w:rPr>
          <w:sz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 ной среды, школьного</w:t>
      </w:r>
      <w:r>
        <w:rPr>
          <w:sz w:val="24"/>
          <w:lang w:val="ru-RU"/>
        </w:rPr>
        <w:t xml:space="preserve"> </w:t>
      </w:r>
      <w:r w:rsidRPr="00BE4493">
        <w:rPr>
          <w:sz w:val="24"/>
          <w:lang w:val="ru-RU"/>
        </w:rPr>
        <w:t>уклада;</w:t>
      </w:r>
    </w:p>
    <w:p w:rsidR="004010B4" w:rsidRPr="00BE4493" w:rsidRDefault="004010B4" w:rsidP="004A2318">
      <w:pPr>
        <w:pStyle w:val="a5"/>
        <w:numPr>
          <w:ilvl w:val="1"/>
          <w:numId w:val="122"/>
        </w:numPr>
        <w:tabs>
          <w:tab w:val="left" w:pos="717"/>
        </w:tabs>
        <w:ind w:right="111" w:firstLine="427"/>
        <w:rPr>
          <w:sz w:val="24"/>
          <w:lang w:val="ru-RU"/>
        </w:rPr>
      </w:pPr>
      <w:r w:rsidRPr="00BE4493">
        <w:rPr>
          <w:sz w:val="24"/>
          <w:lang w:val="ru-RU"/>
        </w:rPr>
        <w:t>включение обучающихся в процессы познания и преобразования внешкольной социальной среды  для приобретения опыта реального управления и</w:t>
      </w:r>
      <w:r>
        <w:rPr>
          <w:sz w:val="24"/>
          <w:lang w:val="ru-RU"/>
        </w:rPr>
        <w:t xml:space="preserve"> </w:t>
      </w:r>
      <w:r w:rsidRPr="00BE4493">
        <w:rPr>
          <w:sz w:val="24"/>
          <w:lang w:val="ru-RU"/>
        </w:rPr>
        <w:t>действия;</w:t>
      </w:r>
    </w:p>
    <w:p w:rsidR="004010B4" w:rsidRPr="00BE4493" w:rsidRDefault="004010B4" w:rsidP="004010B4">
      <w:pPr>
        <w:pStyle w:val="a3"/>
        <w:spacing w:before="77"/>
        <w:ind w:right="112" w:firstLine="547"/>
        <w:rPr>
          <w:lang w:val="ru-RU"/>
        </w:rPr>
      </w:pPr>
      <w:r w:rsidRPr="00BE4493">
        <w:rPr>
          <w:lang w:val="ru-RU"/>
        </w:rPr>
        <w:t>- социальное и учебно-исследовательское проектирование, профессиональная ориентация обучающихся при поддержке педагогов,  сотрудничество с базовыми предприятиями, учреждениями профессионального образования, центрами профессиональной работы;</w:t>
      </w:r>
    </w:p>
    <w:p w:rsidR="004010B4" w:rsidRPr="00BE4493" w:rsidRDefault="004010B4" w:rsidP="004A2318">
      <w:pPr>
        <w:pStyle w:val="a5"/>
        <w:numPr>
          <w:ilvl w:val="1"/>
          <w:numId w:val="122"/>
        </w:numPr>
        <w:tabs>
          <w:tab w:val="left" w:pos="676"/>
        </w:tabs>
        <w:ind w:right="110" w:firstLine="427"/>
        <w:rPr>
          <w:sz w:val="24"/>
          <w:lang w:val="ru-RU"/>
        </w:rPr>
      </w:pPr>
      <w:r w:rsidRPr="00BE4493">
        <w:rPr>
          <w:sz w:val="24"/>
          <w:lang w:val="ru-RU"/>
        </w:rPr>
        <w:t>сохранение и укрепление физического, психологического и социального здоровья обучающихся, обеспечение ихбезопасности.</w:t>
      </w:r>
    </w:p>
    <w:p w:rsidR="004010B4" w:rsidRDefault="004010B4" w:rsidP="004A2318">
      <w:pPr>
        <w:pStyle w:val="a5"/>
        <w:numPr>
          <w:ilvl w:val="1"/>
          <w:numId w:val="122"/>
        </w:numPr>
        <w:tabs>
          <w:tab w:val="left" w:pos="688"/>
        </w:tabs>
        <w:ind w:right="114" w:firstLine="427"/>
        <w:rPr>
          <w:i/>
          <w:sz w:val="24"/>
          <w:lang w:val="ru-RU"/>
        </w:rPr>
      </w:pPr>
      <w:r w:rsidRPr="00BE4493">
        <w:rPr>
          <w:i/>
          <w:sz w:val="24"/>
          <w:lang w:val="ru-RU"/>
        </w:rPr>
        <w:t>организация образовательной деятельности с учетом специфики общеобразова- тельной организации, национально-региональных особенностей Республики Башкорто- стан.</w:t>
      </w:r>
    </w:p>
    <w:p w:rsidR="00C4252A" w:rsidRPr="00BE4493" w:rsidRDefault="00575FBA" w:rsidP="004A2318">
      <w:pPr>
        <w:pStyle w:val="2"/>
        <w:numPr>
          <w:ilvl w:val="2"/>
          <w:numId w:val="123"/>
        </w:numPr>
        <w:tabs>
          <w:tab w:val="left" w:pos="703"/>
        </w:tabs>
        <w:spacing w:before="0" w:line="242" w:lineRule="auto"/>
        <w:ind w:left="102" w:right="273" w:firstLine="0"/>
        <w:jc w:val="left"/>
        <w:rPr>
          <w:lang w:val="ru-RU"/>
        </w:rPr>
      </w:pPr>
      <w:r w:rsidRPr="00BE4493">
        <w:rPr>
          <w:lang w:val="ru-RU"/>
        </w:rPr>
        <w:t>Принципы и подходы к формированию образовательной программы основ- ного общегообразования</w:t>
      </w:r>
    </w:p>
    <w:p w:rsidR="00C4252A" w:rsidRPr="00BE4493" w:rsidRDefault="00575FBA">
      <w:pPr>
        <w:spacing w:before="194" w:line="274" w:lineRule="exact"/>
        <w:ind w:left="102"/>
        <w:jc w:val="both"/>
        <w:rPr>
          <w:b/>
          <w:sz w:val="24"/>
          <w:lang w:val="ru-RU"/>
        </w:rPr>
      </w:pPr>
      <w:r w:rsidRPr="00BE4493">
        <w:rPr>
          <w:b/>
          <w:sz w:val="24"/>
          <w:lang w:val="ru-RU"/>
        </w:rPr>
        <w:t>Принципы:</w:t>
      </w:r>
    </w:p>
    <w:p w:rsidR="00C4252A" w:rsidRPr="00BE4493" w:rsidRDefault="00575FBA">
      <w:pPr>
        <w:pStyle w:val="a3"/>
        <w:spacing w:line="274" w:lineRule="exact"/>
        <w:rPr>
          <w:lang w:val="ru-RU"/>
        </w:rPr>
      </w:pPr>
      <w:r w:rsidRPr="00BE4493">
        <w:rPr>
          <w:b/>
          <w:lang w:val="ru-RU"/>
        </w:rPr>
        <w:t xml:space="preserve">-  </w:t>
      </w:r>
      <w:r w:rsidRPr="00BE4493">
        <w:rPr>
          <w:lang w:val="ru-RU"/>
        </w:rPr>
        <w:t>преемственность во всех аспектах образовательной деятельности;</w:t>
      </w:r>
    </w:p>
    <w:p w:rsidR="00C4252A" w:rsidRPr="00BE4493" w:rsidRDefault="00575FBA" w:rsidP="004A2318">
      <w:pPr>
        <w:pStyle w:val="a5"/>
        <w:numPr>
          <w:ilvl w:val="0"/>
          <w:numId w:val="121"/>
        </w:numPr>
        <w:tabs>
          <w:tab w:val="left" w:pos="242"/>
        </w:tabs>
        <w:ind w:firstLine="0"/>
        <w:rPr>
          <w:sz w:val="24"/>
        </w:rPr>
      </w:pPr>
      <w:r w:rsidRPr="00BE4493">
        <w:rPr>
          <w:sz w:val="24"/>
        </w:rPr>
        <w:t>открытость образовательногопространства;</w:t>
      </w:r>
    </w:p>
    <w:p w:rsidR="00C4252A" w:rsidRPr="00BE4493" w:rsidRDefault="00575FBA" w:rsidP="004A2318">
      <w:pPr>
        <w:pStyle w:val="a5"/>
        <w:numPr>
          <w:ilvl w:val="0"/>
          <w:numId w:val="121"/>
        </w:numPr>
        <w:tabs>
          <w:tab w:val="left" w:pos="242"/>
        </w:tabs>
        <w:ind w:firstLine="0"/>
        <w:rPr>
          <w:sz w:val="24"/>
        </w:rPr>
      </w:pPr>
      <w:r w:rsidRPr="00BE4493">
        <w:rPr>
          <w:sz w:val="24"/>
        </w:rPr>
        <w:t>системность;</w:t>
      </w:r>
    </w:p>
    <w:p w:rsidR="00C4252A" w:rsidRPr="00BE4493" w:rsidRDefault="00575FBA" w:rsidP="004A2318">
      <w:pPr>
        <w:pStyle w:val="a5"/>
        <w:numPr>
          <w:ilvl w:val="0"/>
          <w:numId w:val="121"/>
        </w:numPr>
        <w:tabs>
          <w:tab w:val="left" w:pos="242"/>
        </w:tabs>
        <w:ind w:firstLine="0"/>
        <w:rPr>
          <w:sz w:val="24"/>
        </w:rPr>
      </w:pPr>
      <w:r w:rsidRPr="00BE4493">
        <w:rPr>
          <w:sz w:val="24"/>
        </w:rPr>
        <w:t>доступность образовательныхуслуг;</w:t>
      </w:r>
    </w:p>
    <w:p w:rsidR="00C4252A" w:rsidRPr="00BE4493" w:rsidRDefault="00575FBA" w:rsidP="004A2318">
      <w:pPr>
        <w:pStyle w:val="a5"/>
        <w:numPr>
          <w:ilvl w:val="0"/>
          <w:numId w:val="121"/>
        </w:numPr>
        <w:tabs>
          <w:tab w:val="left" w:pos="242"/>
        </w:tabs>
        <w:ind w:firstLine="0"/>
        <w:rPr>
          <w:sz w:val="24"/>
        </w:rPr>
      </w:pPr>
      <w:r w:rsidRPr="00BE4493">
        <w:rPr>
          <w:sz w:val="24"/>
        </w:rPr>
        <w:t>вариативность содержанияобразования.</w:t>
      </w:r>
    </w:p>
    <w:p w:rsidR="00C4252A" w:rsidRPr="00BE4493" w:rsidRDefault="00575FBA">
      <w:pPr>
        <w:pStyle w:val="a3"/>
        <w:tabs>
          <w:tab w:val="left" w:pos="1460"/>
          <w:tab w:val="left" w:pos="6828"/>
        </w:tabs>
        <w:ind w:right="114"/>
        <w:jc w:val="left"/>
        <w:rPr>
          <w:lang w:val="ru-RU"/>
        </w:rPr>
      </w:pPr>
      <w:r w:rsidRPr="00BE4493">
        <w:rPr>
          <w:b/>
          <w:lang w:val="ru-RU"/>
        </w:rPr>
        <w:t>Подходы:</w:t>
      </w:r>
      <w:r w:rsidRPr="00BE4493">
        <w:rPr>
          <w:b/>
          <w:lang w:val="ru-RU"/>
        </w:rPr>
        <w:tab/>
      </w:r>
      <w:r w:rsidRPr="00BE4493">
        <w:rPr>
          <w:lang w:val="ru-RU"/>
        </w:rPr>
        <w:t>компетентностный,личностно-ориентированный,</w:t>
      </w:r>
      <w:r w:rsidRPr="00BE4493">
        <w:rPr>
          <w:lang w:val="ru-RU"/>
        </w:rPr>
        <w:tab/>
        <w:t>дифференцированный, системно-деятельностный.</w:t>
      </w:r>
    </w:p>
    <w:p w:rsidR="00C4252A" w:rsidRPr="00BE4493" w:rsidRDefault="00575FBA">
      <w:pPr>
        <w:pStyle w:val="2"/>
        <w:spacing w:before="10" w:line="235" w:lineRule="auto"/>
        <w:ind w:left="102" w:right="112" w:firstLine="453"/>
        <w:jc w:val="both"/>
        <w:rPr>
          <w:b w:val="0"/>
          <w:lang w:val="ru-RU"/>
        </w:rPr>
      </w:pPr>
      <w:r w:rsidRPr="00BE4493">
        <w:rPr>
          <w:lang w:val="ru-RU"/>
        </w:rPr>
        <w:t>В основе реализации основной образовательной программы лежит системно- деятельностный подход</w:t>
      </w:r>
      <w:r w:rsidRPr="00BE4493">
        <w:rPr>
          <w:b w:val="0"/>
          <w:lang w:val="ru-RU"/>
        </w:rPr>
        <w:t>, который предполагает:</w:t>
      </w:r>
    </w:p>
    <w:p w:rsidR="00C4252A" w:rsidRPr="00BE4493" w:rsidRDefault="00575FBA" w:rsidP="004A2318">
      <w:pPr>
        <w:pStyle w:val="a5"/>
        <w:numPr>
          <w:ilvl w:val="1"/>
          <w:numId w:val="121"/>
        </w:numPr>
        <w:tabs>
          <w:tab w:val="left" w:pos="810"/>
        </w:tabs>
        <w:ind w:right="118" w:firstLine="453"/>
        <w:rPr>
          <w:sz w:val="24"/>
          <w:lang w:val="ru-RU"/>
        </w:rPr>
      </w:pPr>
      <w:r w:rsidRPr="00BE4493">
        <w:rPr>
          <w:sz w:val="24"/>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поликонфессиональногосостава;</w:t>
      </w:r>
    </w:p>
    <w:p w:rsidR="00C4252A" w:rsidRPr="00BE4493" w:rsidRDefault="00575FBA" w:rsidP="004A2318">
      <w:pPr>
        <w:pStyle w:val="a5"/>
        <w:numPr>
          <w:ilvl w:val="1"/>
          <w:numId w:val="121"/>
        </w:numPr>
        <w:tabs>
          <w:tab w:val="left" w:pos="810"/>
        </w:tabs>
        <w:ind w:right="119" w:firstLine="453"/>
        <w:rPr>
          <w:sz w:val="24"/>
          <w:lang w:val="ru-RU"/>
        </w:rPr>
      </w:pPr>
      <w:r w:rsidRPr="00BE4493">
        <w:rPr>
          <w:sz w:val="24"/>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результата личностного и познавательного развитияобучающихся;</w:t>
      </w:r>
    </w:p>
    <w:p w:rsidR="00C4252A" w:rsidRPr="00BE4493" w:rsidRDefault="00575FBA" w:rsidP="004A2318">
      <w:pPr>
        <w:pStyle w:val="a5"/>
        <w:numPr>
          <w:ilvl w:val="1"/>
          <w:numId w:val="121"/>
        </w:numPr>
        <w:tabs>
          <w:tab w:val="left" w:pos="810"/>
        </w:tabs>
        <w:ind w:right="111" w:firstLine="453"/>
        <w:rPr>
          <w:sz w:val="24"/>
          <w:lang w:val="ru-RU"/>
        </w:rPr>
      </w:pPr>
      <w:r w:rsidRPr="00BE4493">
        <w:rPr>
          <w:sz w:val="24"/>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непрерывномуобразованию;</w:t>
      </w:r>
    </w:p>
    <w:p w:rsidR="00C4252A" w:rsidRPr="00BE4493" w:rsidRDefault="00575FBA" w:rsidP="004A2318">
      <w:pPr>
        <w:pStyle w:val="a5"/>
        <w:numPr>
          <w:ilvl w:val="1"/>
          <w:numId w:val="121"/>
        </w:numPr>
        <w:tabs>
          <w:tab w:val="left" w:pos="810"/>
        </w:tabs>
        <w:ind w:right="118" w:firstLine="453"/>
        <w:rPr>
          <w:sz w:val="24"/>
          <w:lang w:val="ru-RU"/>
        </w:rPr>
      </w:pPr>
      <w:r w:rsidRPr="00BE4493">
        <w:rPr>
          <w:sz w:val="24"/>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развитияобучающихся;</w:t>
      </w:r>
    </w:p>
    <w:p w:rsidR="00C4252A" w:rsidRPr="00BE4493" w:rsidRDefault="00575FBA" w:rsidP="004A2318">
      <w:pPr>
        <w:pStyle w:val="a5"/>
        <w:numPr>
          <w:ilvl w:val="1"/>
          <w:numId w:val="121"/>
        </w:numPr>
        <w:tabs>
          <w:tab w:val="left" w:pos="810"/>
        </w:tabs>
        <w:ind w:right="112" w:firstLine="453"/>
        <w:rPr>
          <w:sz w:val="24"/>
          <w:lang w:val="ru-RU"/>
        </w:rPr>
      </w:pPr>
      <w:r w:rsidRPr="00BE4493">
        <w:rPr>
          <w:sz w:val="24"/>
          <w:lang w:val="ru-RU"/>
        </w:rPr>
        <w:t>учѐт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образовательных отношений и определении образовательно- воспитательных целей и путей ихдостижения;</w:t>
      </w:r>
    </w:p>
    <w:p w:rsidR="00C4252A" w:rsidRPr="00BE4493" w:rsidRDefault="00575FBA" w:rsidP="004A2318">
      <w:pPr>
        <w:pStyle w:val="a5"/>
        <w:numPr>
          <w:ilvl w:val="0"/>
          <w:numId w:val="121"/>
        </w:numPr>
        <w:tabs>
          <w:tab w:val="left" w:pos="1095"/>
          <w:tab w:val="left" w:pos="1096"/>
        </w:tabs>
        <w:ind w:right="113" w:firstLine="0"/>
        <w:rPr>
          <w:sz w:val="24"/>
          <w:lang w:val="ru-RU"/>
        </w:rPr>
      </w:pPr>
      <w:r w:rsidRPr="00BE4493">
        <w:rPr>
          <w:sz w:val="24"/>
          <w:lang w:val="ru-RU"/>
        </w:rPr>
        <w:t xml:space="preserve">разнообразие индивидуальных образовательных траекторий и индивидуаль- ного развития каждого обучающегося, в том числе детей, проявивших выдающиеся </w:t>
      </w:r>
      <w:r w:rsidRPr="00BE4493">
        <w:rPr>
          <w:sz w:val="24"/>
          <w:lang w:val="ru-RU"/>
        </w:rPr>
        <w:lastRenderedPageBreak/>
        <w:t>способности, детей-инвалидов и детей сОВЗ.</w:t>
      </w:r>
    </w:p>
    <w:p w:rsidR="00C4252A" w:rsidRPr="00BE4493" w:rsidRDefault="00575FBA">
      <w:pPr>
        <w:pStyle w:val="2"/>
        <w:spacing w:line="240" w:lineRule="auto"/>
        <w:ind w:left="102" w:right="114" w:firstLine="453"/>
        <w:jc w:val="both"/>
        <w:rPr>
          <w:lang w:val="ru-RU"/>
        </w:rPr>
      </w:pPr>
      <w:r w:rsidRPr="00BE4493">
        <w:rPr>
          <w:lang w:val="ru-RU"/>
        </w:rPr>
        <w:t>Образовательная программа формируется с учѐтом психолого-педагогических особенностей развития детей 11-15 лет, связанных:</w:t>
      </w:r>
    </w:p>
    <w:p w:rsidR="00C4252A" w:rsidRPr="00BE4493" w:rsidRDefault="00575FBA" w:rsidP="004A2318">
      <w:pPr>
        <w:pStyle w:val="a5"/>
        <w:numPr>
          <w:ilvl w:val="1"/>
          <w:numId w:val="121"/>
        </w:numPr>
        <w:tabs>
          <w:tab w:val="left" w:pos="810"/>
        </w:tabs>
        <w:ind w:right="116" w:firstLine="453"/>
        <w:rPr>
          <w:sz w:val="24"/>
          <w:lang w:val="ru-RU"/>
        </w:rPr>
      </w:pPr>
      <w:r w:rsidRPr="00BE4493">
        <w:rPr>
          <w:sz w:val="24"/>
          <w:lang w:val="ru-RU"/>
        </w:rPr>
        <w:t>с переходом от учебных действий, характерных для начальной школы и осуществляемых   только   совместно   с    классом   как    учебной   общностью   и  под</w:t>
      </w:r>
      <w:r w:rsidR="001E13C8" w:rsidRPr="00BE4493">
        <w:rPr>
          <w:lang w:val="ru-RU"/>
        </w:rPr>
        <w:t>р</w:t>
      </w:r>
      <w:r w:rsidRPr="00BE4493">
        <w:rPr>
          <w:lang w:val="ru-RU"/>
        </w:rPr>
        <w:t>уководством учителя, от способности только осуществлять принятие заданной педагогом и осмысленной цели к овладению этой учебной деятельностью при получении основного общего образования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4252A" w:rsidRPr="00BE4493" w:rsidRDefault="00575FBA" w:rsidP="004A2318">
      <w:pPr>
        <w:pStyle w:val="a5"/>
        <w:numPr>
          <w:ilvl w:val="1"/>
          <w:numId w:val="121"/>
        </w:numPr>
        <w:tabs>
          <w:tab w:val="left" w:pos="810"/>
        </w:tabs>
        <w:ind w:right="116" w:firstLine="453"/>
        <w:rPr>
          <w:sz w:val="24"/>
          <w:lang w:val="ru-RU"/>
        </w:rPr>
      </w:pPr>
      <w:r w:rsidRPr="00BE4493">
        <w:rPr>
          <w:sz w:val="24"/>
          <w:lang w:val="ru-RU"/>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временнойперспективе;</w:t>
      </w:r>
    </w:p>
    <w:p w:rsidR="00C4252A" w:rsidRPr="00BE4493" w:rsidRDefault="00575FBA" w:rsidP="004A2318">
      <w:pPr>
        <w:pStyle w:val="a5"/>
        <w:numPr>
          <w:ilvl w:val="1"/>
          <w:numId w:val="121"/>
        </w:numPr>
        <w:tabs>
          <w:tab w:val="left" w:pos="810"/>
        </w:tabs>
        <w:spacing w:before="1"/>
        <w:ind w:right="119" w:firstLine="453"/>
        <w:rPr>
          <w:sz w:val="24"/>
          <w:lang w:val="ru-RU"/>
        </w:rPr>
      </w:pPr>
      <w:r w:rsidRPr="00BE4493">
        <w:rPr>
          <w:sz w:val="24"/>
          <w:lang w:val="ru-RU"/>
        </w:rPr>
        <w:t>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окружающиммиром;</w:t>
      </w:r>
    </w:p>
    <w:p w:rsidR="00C4252A" w:rsidRPr="00BE4493" w:rsidRDefault="00575FBA" w:rsidP="004A2318">
      <w:pPr>
        <w:pStyle w:val="a5"/>
        <w:numPr>
          <w:ilvl w:val="1"/>
          <w:numId w:val="121"/>
        </w:numPr>
        <w:tabs>
          <w:tab w:val="left" w:pos="810"/>
        </w:tabs>
        <w:ind w:right="115" w:firstLine="453"/>
        <w:rPr>
          <w:sz w:val="24"/>
          <w:lang w:val="ru-RU"/>
        </w:rPr>
      </w:pPr>
      <w:r w:rsidRPr="00BE4493">
        <w:rPr>
          <w:sz w:val="24"/>
          <w:lang w:val="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исверстниками;</w:t>
      </w:r>
    </w:p>
    <w:p w:rsidR="00C4252A" w:rsidRPr="00BE4493" w:rsidRDefault="00575FBA" w:rsidP="004A2318">
      <w:pPr>
        <w:pStyle w:val="a5"/>
        <w:numPr>
          <w:ilvl w:val="1"/>
          <w:numId w:val="121"/>
        </w:numPr>
        <w:tabs>
          <w:tab w:val="left" w:pos="810"/>
        </w:tabs>
        <w:ind w:right="107" w:firstLine="453"/>
        <w:rPr>
          <w:sz w:val="24"/>
          <w:lang w:val="ru-RU"/>
        </w:rPr>
      </w:pPr>
      <w:r w:rsidRPr="00BE4493">
        <w:rPr>
          <w:sz w:val="24"/>
          <w:lang w:val="ru-RU"/>
        </w:rPr>
        <w:t>с изменением формы организации учебной деятельности и учебного сотрудничества от классно-урочной к лабораторно-семинарской, лекционно- лабораторной,исследовательской.</w:t>
      </w:r>
    </w:p>
    <w:p w:rsidR="00C4252A" w:rsidRPr="00BE4493" w:rsidRDefault="00575FBA">
      <w:pPr>
        <w:pStyle w:val="a3"/>
        <w:spacing w:before="4"/>
        <w:ind w:right="115" w:firstLine="453"/>
        <w:rPr>
          <w:lang w:val="ru-RU"/>
        </w:rPr>
      </w:pPr>
      <w:r w:rsidRPr="00BE4493">
        <w:rPr>
          <w:b/>
          <w:lang w:val="ru-RU"/>
        </w:rPr>
        <w:t xml:space="preserve">Переход обучающегося в основную школу совпадает с предкритической фазой развития ребѐнка </w:t>
      </w:r>
      <w:r w:rsidRPr="00BE4493">
        <w:rPr>
          <w:lang w:val="ru-RU"/>
        </w:rPr>
        <w:t>- переходом к кризису младшего подросткового возраста (11-13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ребѐнок, т.е. чувства взрослости, а также внутренней переориентацией  подростка с правил и ограничений, связанных с моралью послушания, на нормы поведениявзрослых.</w:t>
      </w:r>
    </w:p>
    <w:p w:rsidR="00C4252A" w:rsidRPr="00BE4493" w:rsidRDefault="00575FBA">
      <w:pPr>
        <w:spacing w:line="275" w:lineRule="exact"/>
        <w:ind w:left="555"/>
        <w:rPr>
          <w:sz w:val="24"/>
          <w:lang w:val="ru-RU"/>
        </w:rPr>
      </w:pPr>
      <w:r w:rsidRPr="00BE4493">
        <w:rPr>
          <w:b/>
          <w:sz w:val="24"/>
          <w:lang w:val="ru-RU"/>
        </w:rPr>
        <w:t xml:space="preserve">Второй этап подросткового развития </w:t>
      </w:r>
      <w:r w:rsidRPr="00BE4493">
        <w:rPr>
          <w:sz w:val="24"/>
          <w:lang w:val="ru-RU"/>
        </w:rPr>
        <w:t>(14-15 лет, 8-9 классы) характеризуется:</w:t>
      </w:r>
    </w:p>
    <w:p w:rsidR="00C4252A" w:rsidRPr="00BE4493" w:rsidRDefault="00575FBA" w:rsidP="004A2318">
      <w:pPr>
        <w:pStyle w:val="a5"/>
        <w:numPr>
          <w:ilvl w:val="1"/>
          <w:numId w:val="121"/>
        </w:numPr>
        <w:tabs>
          <w:tab w:val="left" w:pos="810"/>
        </w:tabs>
        <w:ind w:right="111" w:firstLine="453"/>
        <w:rPr>
          <w:sz w:val="24"/>
          <w:lang w:val="ru-RU"/>
        </w:rPr>
      </w:pPr>
      <w:r w:rsidRPr="00BE4493">
        <w:rPr>
          <w:sz w:val="24"/>
          <w:lang w:val="ru-RU"/>
        </w:rPr>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ребѐнка, появлением у подростка значительных субъективных трудностей ипереживаний;</w:t>
      </w:r>
    </w:p>
    <w:p w:rsidR="00C4252A" w:rsidRPr="00BE4493" w:rsidRDefault="00575FBA" w:rsidP="004A2318">
      <w:pPr>
        <w:pStyle w:val="a5"/>
        <w:numPr>
          <w:ilvl w:val="1"/>
          <w:numId w:val="121"/>
        </w:numPr>
        <w:tabs>
          <w:tab w:val="left" w:pos="810"/>
        </w:tabs>
        <w:ind w:firstLine="453"/>
        <w:jc w:val="left"/>
        <w:rPr>
          <w:sz w:val="24"/>
          <w:lang w:val="ru-RU"/>
        </w:rPr>
      </w:pPr>
      <w:r w:rsidRPr="00BE4493">
        <w:rPr>
          <w:sz w:val="24"/>
          <w:lang w:val="ru-RU"/>
        </w:rPr>
        <w:t>стремлением подростка к общению и совместной деятельности сосверстниками;</w:t>
      </w:r>
    </w:p>
    <w:p w:rsidR="00C4252A" w:rsidRPr="00BE4493" w:rsidRDefault="00575FBA" w:rsidP="004A2318">
      <w:pPr>
        <w:pStyle w:val="a5"/>
        <w:numPr>
          <w:ilvl w:val="1"/>
          <w:numId w:val="121"/>
        </w:numPr>
        <w:tabs>
          <w:tab w:val="left" w:pos="810"/>
        </w:tabs>
        <w:ind w:right="120" w:firstLine="453"/>
        <w:rPr>
          <w:sz w:val="24"/>
          <w:lang w:val="ru-RU"/>
        </w:rPr>
      </w:pPr>
      <w:r w:rsidRPr="00BE4493">
        <w:rPr>
          <w:sz w:val="24"/>
          <w:lang w:val="ru-RU"/>
        </w:rPr>
        <w:t>особой чувствительностью к морально-этическому «кодексу товарищества», в котором заданы важнейшие нормы социального поведения взрослогомира;</w:t>
      </w:r>
    </w:p>
    <w:p w:rsidR="00C4252A" w:rsidRPr="00BE4493" w:rsidRDefault="00575FBA" w:rsidP="004A2318">
      <w:pPr>
        <w:pStyle w:val="a5"/>
        <w:numPr>
          <w:ilvl w:val="1"/>
          <w:numId w:val="121"/>
        </w:numPr>
        <w:tabs>
          <w:tab w:val="left" w:pos="810"/>
        </w:tabs>
        <w:spacing w:before="1"/>
        <w:ind w:right="123" w:firstLine="453"/>
        <w:rPr>
          <w:sz w:val="24"/>
          <w:lang w:val="ru-RU"/>
        </w:rPr>
      </w:pPr>
      <w:r w:rsidRPr="00BE4493">
        <w:rPr>
          <w:sz w:val="24"/>
          <w:lang w:val="ru-RU"/>
        </w:rPr>
        <w:t>процессом перехода от детства к взрослости, отражающимся в его характеристике как «переходного», «трудного» или«критического»;</w:t>
      </w:r>
    </w:p>
    <w:p w:rsidR="00C4252A" w:rsidRPr="00BE4493" w:rsidRDefault="00575FBA" w:rsidP="004A2318">
      <w:pPr>
        <w:pStyle w:val="a5"/>
        <w:numPr>
          <w:ilvl w:val="1"/>
          <w:numId w:val="121"/>
        </w:numPr>
        <w:tabs>
          <w:tab w:val="left" w:pos="810"/>
        </w:tabs>
        <w:ind w:right="116" w:firstLine="453"/>
        <w:rPr>
          <w:sz w:val="24"/>
          <w:lang w:val="ru-RU"/>
        </w:rPr>
      </w:pPr>
      <w:r w:rsidRPr="00BE4493">
        <w:rPr>
          <w:sz w:val="24"/>
          <w:lang w:val="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w:t>
      </w:r>
    </w:p>
    <w:p w:rsidR="00C4252A" w:rsidRPr="00BE4493" w:rsidRDefault="00575FBA" w:rsidP="004A2318">
      <w:pPr>
        <w:pStyle w:val="a5"/>
        <w:numPr>
          <w:ilvl w:val="1"/>
          <w:numId w:val="121"/>
        </w:numPr>
        <w:tabs>
          <w:tab w:val="left" w:pos="810"/>
        </w:tabs>
        <w:ind w:right="116" w:firstLine="453"/>
        <w:rPr>
          <w:sz w:val="24"/>
          <w:lang w:val="ru-RU"/>
        </w:rPr>
      </w:pPr>
      <w:r w:rsidRPr="00BE4493">
        <w:rPr>
          <w:sz w:val="24"/>
          <w:lang w:val="ru-RU"/>
        </w:rPr>
        <w:t xml:space="preserve">сложными поведенческими проявлениями, вызванными противоречием между </w:t>
      </w:r>
      <w:r w:rsidRPr="00BE4493">
        <w:rPr>
          <w:sz w:val="24"/>
          <w:lang w:val="ru-RU"/>
        </w:rPr>
        <w:lastRenderedPageBreak/>
        <w:t>потребностью в признании их взрослыми со стороны окружающих и собственной неуверенностью в этом, проявляющимися в разных формах непослушания, сопротивления ипротеста;</w:t>
      </w:r>
    </w:p>
    <w:p w:rsidR="00C4252A" w:rsidRPr="00BE4493" w:rsidRDefault="00575FBA" w:rsidP="004A2318">
      <w:pPr>
        <w:pStyle w:val="a5"/>
        <w:numPr>
          <w:ilvl w:val="1"/>
          <w:numId w:val="121"/>
        </w:numPr>
        <w:tabs>
          <w:tab w:val="left" w:pos="868"/>
        </w:tabs>
        <w:spacing w:before="77"/>
        <w:ind w:right="115" w:firstLine="453"/>
        <w:rPr>
          <w:sz w:val="24"/>
          <w:lang w:val="ru-RU"/>
        </w:rPr>
      </w:pPr>
      <w:r w:rsidRPr="00BE4493">
        <w:rPr>
          <w:sz w:val="24"/>
          <w:lang w:val="ru-RU"/>
        </w:rPr>
        <w:t>изменением социальной ситуации развития - ростом информационных перегрузок, характеом социальных взаимодействий,  способоми  получения информации (СМИ, телевидение,Интернет).</w:t>
      </w:r>
    </w:p>
    <w:p w:rsidR="00C4252A" w:rsidRPr="00BE4493" w:rsidRDefault="00575FBA">
      <w:pPr>
        <w:pStyle w:val="a3"/>
        <w:ind w:right="112" w:firstLine="453"/>
        <w:rPr>
          <w:lang w:val="ru-RU"/>
        </w:rPr>
      </w:pPr>
      <w:r w:rsidRPr="00BE4493">
        <w:rPr>
          <w:lang w:val="ru-RU"/>
        </w:rPr>
        <w:t>Учѐт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C4252A" w:rsidRPr="00BE4493" w:rsidRDefault="00575FBA">
      <w:pPr>
        <w:pStyle w:val="a3"/>
        <w:ind w:right="117" w:firstLine="453"/>
        <w:rPr>
          <w:lang w:val="ru-RU"/>
        </w:rPr>
      </w:pPr>
      <w:r w:rsidRPr="00BE4493">
        <w:rPr>
          <w:lang w:val="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4252A" w:rsidRPr="00EA2891" w:rsidRDefault="00575FBA">
      <w:pPr>
        <w:ind w:left="102" w:right="6330"/>
        <w:rPr>
          <w:i/>
          <w:sz w:val="24"/>
          <w:lang w:val="ru-RU"/>
        </w:rPr>
      </w:pPr>
      <w:r w:rsidRPr="00EA2891">
        <w:rPr>
          <w:i/>
          <w:sz w:val="24"/>
          <w:lang w:val="ru-RU"/>
        </w:rPr>
        <w:t>Программа адресована: Обучающимся и родителям</w:t>
      </w:r>
    </w:p>
    <w:p w:rsidR="00C4252A" w:rsidRPr="00BE4493" w:rsidRDefault="00575FBA" w:rsidP="004A2318">
      <w:pPr>
        <w:pStyle w:val="a5"/>
        <w:numPr>
          <w:ilvl w:val="0"/>
          <w:numId w:val="120"/>
        </w:numPr>
        <w:tabs>
          <w:tab w:val="left" w:pos="810"/>
        </w:tabs>
        <w:spacing w:before="2"/>
        <w:ind w:right="113" w:hanging="360"/>
        <w:rPr>
          <w:i/>
          <w:sz w:val="24"/>
          <w:lang w:val="ru-RU"/>
        </w:rPr>
      </w:pPr>
      <w:r w:rsidRPr="00BE4493">
        <w:rPr>
          <w:i/>
          <w:sz w:val="24"/>
          <w:lang w:val="ru-RU"/>
        </w:rPr>
        <w:t>для информирования о целях, содержании, организации и предполагаемых ре- зультатах деятельности школы по достижению каждым обучающимся обра- зовательныхрезультатов;</w:t>
      </w:r>
    </w:p>
    <w:p w:rsidR="00C4252A" w:rsidRPr="00BE4493" w:rsidRDefault="00575FBA" w:rsidP="004A2318">
      <w:pPr>
        <w:pStyle w:val="a5"/>
        <w:numPr>
          <w:ilvl w:val="0"/>
          <w:numId w:val="120"/>
        </w:numPr>
        <w:tabs>
          <w:tab w:val="left" w:pos="810"/>
        </w:tabs>
        <w:spacing w:before="4" w:line="237" w:lineRule="auto"/>
        <w:ind w:left="0" w:right="112" w:hanging="360"/>
        <w:jc w:val="left"/>
        <w:rPr>
          <w:i/>
          <w:lang w:val="ru-RU"/>
        </w:rPr>
      </w:pPr>
      <w:r w:rsidRPr="00BE4493">
        <w:rPr>
          <w:i/>
          <w:sz w:val="24"/>
          <w:lang w:val="ru-RU"/>
        </w:rPr>
        <w:t>для определения сферы ответственности за достижение результатов образо- вательной деятельности школы, родителей и обучающихся и возможностей  длявзаимодействия.</w:t>
      </w:r>
    </w:p>
    <w:p w:rsidR="00C4252A" w:rsidRPr="00BE4493" w:rsidRDefault="00575FBA">
      <w:pPr>
        <w:ind w:left="102"/>
        <w:rPr>
          <w:i/>
          <w:sz w:val="24"/>
        </w:rPr>
      </w:pPr>
      <w:r w:rsidRPr="00BE4493">
        <w:rPr>
          <w:i/>
          <w:sz w:val="24"/>
        </w:rPr>
        <w:t>Учителям</w:t>
      </w:r>
    </w:p>
    <w:p w:rsidR="00C4252A" w:rsidRPr="00BE4493" w:rsidRDefault="00575FBA" w:rsidP="004A2318">
      <w:pPr>
        <w:pStyle w:val="a5"/>
        <w:numPr>
          <w:ilvl w:val="0"/>
          <w:numId w:val="120"/>
        </w:numPr>
        <w:tabs>
          <w:tab w:val="left" w:pos="810"/>
        </w:tabs>
        <w:spacing w:before="4" w:line="237" w:lineRule="auto"/>
        <w:ind w:right="109" w:hanging="360"/>
        <w:rPr>
          <w:i/>
          <w:sz w:val="24"/>
          <w:lang w:val="ru-RU"/>
        </w:rPr>
      </w:pPr>
      <w:r w:rsidRPr="00BE4493">
        <w:rPr>
          <w:i/>
          <w:sz w:val="24"/>
          <w:lang w:val="ru-RU"/>
        </w:rPr>
        <w:t>для углубления понимания смыслов образования и в качестве ориентира в прак- тической образовательнойдеятельности.</w:t>
      </w:r>
    </w:p>
    <w:p w:rsidR="00C4252A" w:rsidRPr="00BE4493" w:rsidRDefault="00575FBA">
      <w:pPr>
        <w:ind w:left="102"/>
        <w:rPr>
          <w:i/>
          <w:sz w:val="24"/>
        </w:rPr>
      </w:pPr>
      <w:r w:rsidRPr="00BE4493">
        <w:rPr>
          <w:i/>
          <w:sz w:val="24"/>
        </w:rPr>
        <w:t>Администрации</w:t>
      </w:r>
    </w:p>
    <w:p w:rsidR="00C4252A" w:rsidRPr="00BE4493" w:rsidRDefault="00575FBA" w:rsidP="004A2318">
      <w:pPr>
        <w:pStyle w:val="a5"/>
        <w:numPr>
          <w:ilvl w:val="0"/>
          <w:numId w:val="120"/>
        </w:numPr>
        <w:tabs>
          <w:tab w:val="left" w:pos="810"/>
        </w:tabs>
        <w:spacing w:before="5" w:line="237" w:lineRule="auto"/>
        <w:ind w:right="118" w:hanging="360"/>
        <w:rPr>
          <w:i/>
          <w:sz w:val="24"/>
          <w:lang w:val="ru-RU"/>
        </w:rPr>
      </w:pPr>
      <w:r w:rsidRPr="00BE4493">
        <w:rPr>
          <w:i/>
          <w:sz w:val="24"/>
          <w:lang w:val="ru-RU"/>
        </w:rPr>
        <w:t>для координации деятельности педагогического коллектива по выполнению требований к результатам и условиям освоения учащимися ООПООО;</w:t>
      </w:r>
    </w:p>
    <w:p w:rsidR="00BE4493" w:rsidRDefault="00575FBA" w:rsidP="004A2318">
      <w:pPr>
        <w:pStyle w:val="a5"/>
        <w:numPr>
          <w:ilvl w:val="0"/>
          <w:numId w:val="120"/>
        </w:numPr>
        <w:tabs>
          <w:tab w:val="left" w:pos="810"/>
        </w:tabs>
        <w:spacing w:before="4" w:line="237" w:lineRule="auto"/>
        <w:ind w:right="114" w:hanging="360"/>
        <w:rPr>
          <w:i/>
          <w:sz w:val="24"/>
          <w:lang w:val="ru-RU"/>
        </w:rPr>
      </w:pPr>
      <w:r w:rsidRPr="00BE4493">
        <w:rPr>
          <w:i/>
          <w:sz w:val="24"/>
          <w:lang w:val="ru-RU"/>
        </w:rPr>
        <w:t>для регулирования образовательных отношений их субъектов, для принятия управленческих решений на основе мониторинга эффективности процесса, ка- чества  условий и результатов образовательнойдеятельности.</w:t>
      </w:r>
    </w:p>
    <w:p w:rsidR="00C4252A" w:rsidRPr="00BE4493" w:rsidRDefault="00575FBA">
      <w:pPr>
        <w:ind w:left="102"/>
        <w:rPr>
          <w:i/>
          <w:sz w:val="24"/>
          <w:lang w:val="ru-RU"/>
        </w:rPr>
      </w:pPr>
      <w:r w:rsidRPr="00BE4493">
        <w:rPr>
          <w:i/>
          <w:sz w:val="24"/>
          <w:lang w:val="ru-RU"/>
        </w:rPr>
        <w:t>Содержание основной образовательной программы основного общего образования формируется с учѐтом:</w:t>
      </w:r>
    </w:p>
    <w:p w:rsidR="00C4252A" w:rsidRPr="00BE4493" w:rsidRDefault="00575FBA">
      <w:pPr>
        <w:ind w:left="102"/>
        <w:rPr>
          <w:i/>
          <w:sz w:val="24"/>
        </w:rPr>
      </w:pPr>
      <w:r w:rsidRPr="00BE4493">
        <w:rPr>
          <w:i/>
          <w:sz w:val="24"/>
        </w:rPr>
        <w:t>государственного заказа:</w:t>
      </w:r>
    </w:p>
    <w:p w:rsidR="00C4252A" w:rsidRPr="00BE4493" w:rsidRDefault="00575FBA" w:rsidP="004A2318">
      <w:pPr>
        <w:pStyle w:val="a5"/>
        <w:numPr>
          <w:ilvl w:val="0"/>
          <w:numId w:val="120"/>
        </w:numPr>
        <w:tabs>
          <w:tab w:val="left" w:pos="810"/>
        </w:tabs>
        <w:spacing w:before="5" w:line="237" w:lineRule="auto"/>
        <w:ind w:right="111" w:hanging="360"/>
        <w:rPr>
          <w:i/>
          <w:sz w:val="24"/>
          <w:lang w:val="ru-RU"/>
        </w:rPr>
      </w:pPr>
      <w:r w:rsidRPr="00BE4493">
        <w:rPr>
          <w:i/>
          <w:sz w:val="24"/>
          <w:lang w:val="ru-RU"/>
        </w:rPr>
        <w:t xml:space="preserve">создание условий для получения обучающимися качественного образования в </w:t>
      </w:r>
      <w:r w:rsidRPr="00BE4493">
        <w:rPr>
          <w:i/>
          <w:spacing w:val="1"/>
          <w:sz w:val="24"/>
          <w:lang w:val="ru-RU"/>
        </w:rPr>
        <w:t xml:space="preserve">со- </w:t>
      </w:r>
      <w:r w:rsidRPr="00BE4493">
        <w:rPr>
          <w:i/>
          <w:sz w:val="24"/>
          <w:lang w:val="ru-RU"/>
        </w:rPr>
        <w:t>ответствии с ФГОС; развитие творческой, конкурентоспособной, обществен- но-активной, функционально-грамотной, устойчиво развитойличности.</w:t>
      </w:r>
    </w:p>
    <w:p w:rsidR="00C4252A" w:rsidRPr="00BE4493" w:rsidRDefault="00575FBA">
      <w:pPr>
        <w:ind w:left="102"/>
        <w:rPr>
          <w:i/>
          <w:sz w:val="24"/>
        </w:rPr>
      </w:pPr>
      <w:r w:rsidRPr="00BE4493">
        <w:rPr>
          <w:i/>
          <w:sz w:val="24"/>
        </w:rPr>
        <w:t>Социального заказа:</w:t>
      </w:r>
    </w:p>
    <w:p w:rsidR="00C4252A" w:rsidRPr="00BE4493" w:rsidRDefault="00575FBA" w:rsidP="004A2318">
      <w:pPr>
        <w:pStyle w:val="a5"/>
        <w:numPr>
          <w:ilvl w:val="0"/>
          <w:numId w:val="120"/>
        </w:numPr>
        <w:tabs>
          <w:tab w:val="left" w:pos="809"/>
          <w:tab w:val="left" w:pos="810"/>
        </w:tabs>
        <w:spacing w:before="2" w:line="293" w:lineRule="exact"/>
        <w:ind w:hanging="360"/>
        <w:jc w:val="left"/>
        <w:rPr>
          <w:i/>
          <w:sz w:val="24"/>
          <w:lang w:val="ru-RU"/>
        </w:rPr>
      </w:pPr>
      <w:r w:rsidRPr="00BE4493">
        <w:rPr>
          <w:i/>
          <w:sz w:val="24"/>
          <w:lang w:val="ru-RU"/>
        </w:rPr>
        <w:t>организация учебной  деятельности  в безопасных и комфортныхусловиях;</w:t>
      </w:r>
    </w:p>
    <w:p w:rsidR="00C4252A" w:rsidRPr="00BE4493" w:rsidRDefault="00575FBA" w:rsidP="004A2318">
      <w:pPr>
        <w:pStyle w:val="a5"/>
        <w:numPr>
          <w:ilvl w:val="0"/>
          <w:numId w:val="120"/>
        </w:numPr>
        <w:tabs>
          <w:tab w:val="left" w:pos="810"/>
        </w:tabs>
        <w:ind w:right="111" w:hanging="360"/>
        <w:rPr>
          <w:i/>
          <w:sz w:val="24"/>
          <w:lang w:val="ru-RU"/>
        </w:rPr>
      </w:pPr>
      <w:r w:rsidRPr="00BE4493">
        <w:rPr>
          <w:i/>
          <w:sz w:val="24"/>
          <w:lang w:val="ru-RU"/>
        </w:rPr>
        <w:t>обеспечение качества образования, позволяющего выпускникам эффективно взаимодействовать с экономикой и обществом в соответствии с требования- мивремени;</w:t>
      </w:r>
    </w:p>
    <w:p w:rsidR="00C4252A" w:rsidRPr="00BE4493" w:rsidRDefault="00575FBA" w:rsidP="004A2318">
      <w:pPr>
        <w:pStyle w:val="a5"/>
        <w:numPr>
          <w:ilvl w:val="0"/>
          <w:numId w:val="120"/>
        </w:numPr>
        <w:tabs>
          <w:tab w:val="left" w:pos="809"/>
          <w:tab w:val="left" w:pos="810"/>
        </w:tabs>
        <w:spacing w:before="3" w:line="293" w:lineRule="exact"/>
        <w:ind w:hanging="360"/>
        <w:jc w:val="left"/>
        <w:rPr>
          <w:i/>
          <w:sz w:val="24"/>
          <w:lang w:val="ru-RU"/>
        </w:rPr>
      </w:pPr>
      <w:r w:rsidRPr="00BE4493">
        <w:rPr>
          <w:i/>
          <w:sz w:val="24"/>
          <w:lang w:val="ru-RU"/>
        </w:rPr>
        <w:t>воспитание личности ученика, его нравственных и духовныхкачеств;</w:t>
      </w:r>
    </w:p>
    <w:p w:rsidR="00C4252A" w:rsidRPr="00BE4493" w:rsidRDefault="00575FBA" w:rsidP="004A2318">
      <w:pPr>
        <w:pStyle w:val="a5"/>
        <w:numPr>
          <w:ilvl w:val="0"/>
          <w:numId w:val="120"/>
        </w:numPr>
        <w:tabs>
          <w:tab w:val="left" w:pos="810"/>
        </w:tabs>
        <w:ind w:right="118" w:hanging="360"/>
        <w:rPr>
          <w:i/>
          <w:sz w:val="24"/>
          <w:lang w:val="ru-RU"/>
        </w:rPr>
      </w:pPr>
      <w:r w:rsidRPr="00BE4493">
        <w:rPr>
          <w:i/>
          <w:sz w:val="24"/>
          <w:lang w:val="ru-RU"/>
        </w:rPr>
        <w:t>обеспечение досуговой занятости и создание условий для удовлетворения инте- ресов и развития разнообразных способностейдетей;</w:t>
      </w:r>
    </w:p>
    <w:p w:rsidR="00C4252A" w:rsidRPr="00BE4493" w:rsidRDefault="00575FBA" w:rsidP="004A2318">
      <w:pPr>
        <w:pStyle w:val="a5"/>
        <w:numPr>
          <w:ilvl w:val="0"/>
          <w:numId w:val="120"/>
        </w:numPr>
        <w:tabs>
          <w:tab w:val="left" w:pos="810"/>
        </w:tabs>
        <w:spacing w:before="5" w:line="237" w:lineRule="auto"/>
        <w:ind w:right="112" w:hanging="360"/>
        <w:rPr>
          <w:i/>
          <w:sz w:val="24"/>
          <w:lang w:val="ru-RU"/>
        </w:rPr>
      </w:pPr>
      <w:r w:rsidRPr="00BE4493">
        <w:rPr>
          <w:i/>
          <w:sz w:val="24"/>
          <w:lang w:val="ru-RU"/>
        </w:rPr>
        <w:t>воспитание ответственного отношения учащихся к своему здоровью и форми- рование навыков здорового образажизни.</w:t>
      </w:r>
    </w:p>
    <w:p w:rsidR="00C4252A" w:rsidRPr="00BE4493" w:rsidRDefault="00575FBA">
      <w:pPr>
        <w:ind w:left="162"/>
        <w:rPr>
          <w:i/>
          <w:sz w:val="24"/>
        </w:rPr>
      </w:pPr>
      <w:r w:rsidRPr="00BE4493">
        <w:rPr>
          <w:i/>
          <w:sz w:val="24"/>
        </w:rPr>
        <w:t>Заказа родителей:</w:t>
      </w:r>
    </w:p>
    <w:p w:rsidR="00C4252A" w:rsidRPr="00BE4493" w:rsidRDefault="00575FBA" w:rsidP="004A2318">
      <w:pPr>
        <w:pStyle w:val="a5"/>
        <w:numPr>
          <w:ilvl w:val="0"/>
          <w:numId w:val="120"/>
        </w:numPr>
        <w:tabs>
          <w:tab w:val="left" w:pos="809"/>
          <w:tab w:val="left" w:pos="810"/>
        </w:tabs>
        <w:spacing w:before="2" w:line="293" w:lineRule="exact"/>
        <w:ind w:hanging="360"/>
        <w:jc w:val="left"/>
        <w:rPr>
          <w:i/>
          <w:sz w:val="24"/>
        </w:rPr>
      </w:pPr>
      <w:r w:rsidRPr="00BE4493">
        <w:rPr>
          <w:i/>
          <w:sz w:val="24"/>
        </w:rPr>
        <w:t>возможность получения качественногообразования;</w:t>
      </w:r>
    </w:p>
    <w:p w:rsidR="00C4252A" w:rsidRPr="00BE4493" w:rsidRDefault="00575FBA" w:rsidP="004A2318">
      <w:pPr>
        <w:pStyle w:val="a5"/>
        <w:numPr>
          <w:ilvl w:val="0"/>
          <w:numId w:val="120"/>
        </w:numPr>
        <w:tabs>
          <w:tab w:val="left" w:pos="810"/>
        </w:tabs>
        <w:spacing w:before="2" w:line="237" w:lineRule="auto"/>
        <w:ind w:right="122" w:hanging="360"/>
        <w:rPr>
          <w:i/>
          <w:sz w:val="24"/>
          <w:lang w:val="ru-RU"/>
        </w:rPr>
      </w:pPr>
      <w:r w:rsidRPr="00BE4493">
        <w:rPr>
          <w:i/>
          <w:sz w:val="24"/>
          <w:lang w:val="ru-RU"/>
        </w:rPr>
        <w:t>создание условий для развития интеллектуальных и творческих способностей учащихся;</w:t>
      </w:r>
    </w:p>
    <w:p w:rsidR="00BE4493" w:rsidRDefault="00575FBA" w:rsidP="004A2318">
      <w:pPr>
        <w:pStyle w:val="2"/>
        <w:numPr>
          <w:ilvl w:val="1"/>
          <w:numId w:val="119"/>
        </w:numPr>
        <w:tabs>
          <w:tab w:val="left" w:pos="976"/>
        </w:tabs>
        <w:spacing w:before="231" w:line="240" w:lineRule="auto"/>
        <w:ind w:right="117" w:firstLine="453"/>
        <w:jc w:val="both"/>
        <w:rPr>
          <w:lang w:val="ru-RU"/>
        </w:rPr>
      </w:pPr>
      <w:bookmarkStart w:id="1" w:name="_TOC_250015"/>
      <w:r w:rsidRPr="00BE4493">
        <w:rPr>
          <w:lang w:val="ru-RU"/>
        </w:rPr>
        <w:lastRenderedPageBreak/>
        <w:t>Планируемые результаты освоения обучающимися основной образовательной программы основного общего</w:t>
      </w:r>
      <w:bookmarkEnd w:id="1"/>
      <w:r w:rsidRPr="00BE4493">
        <w:rPr>
          <w:lang w:val="ru-RU"/>
        </w:rPr>
        <w:t>образования</w:t>
      </w:r>
    </w:p>
    <w:p w:rsidR="00BE4493" w:rsidRDefault="00575FBA" w:rsidP="004A2318">
      <w:pPr>
        <w:pStyle w:val="2"/>
        <w:numPr>
          <w:ilvl w:val="2"/>
          <w:numId w:val="119"/>
        </w:numPr>
        <w:tabs>
          <w:tab w:val="left" w:pos="1156"/>
        </w:tabs>
        <w:spacing w:before="1" w:line="240" w:lineRule="auto"/>
        <w:jc w:val="left"/>
      </w:pPr>
      <w:bookmarkStart w:id="2" w:name="_TOC_250014"/>
      <w:r w:rsidRPr="00BE4493">
        <w:t>Общие</w:t>
      </w:r>
      <w:bookmarkEnd w:id="2"/>
      <w:r w:rsidRPr="00BE4493">
        <w:t>положения</w:t>
      </w:r>
    </w:p>
    <w:p w:rsidR="00C4252A" w:rsidRPr="00BE4493" w:rsidRDefault="00575FBA">
      <w:pPr>
        <w:spacing w:before="1"/>
        <w:ind w:left="102" w:right="114" w:firstLine="453"/>
        <w:jc w:val="both"/>
        <w:rPr>
          <w:sz w:val="24"/>
          <w:lang w:val="ru-RU"/>
        </w:rPr>
      </w:pPr>
      <w:r w:rsidRPr="00BE4493">
        <w:rPr>
          <w:sz w:val="24"/>
          <w:lang w:val="ru-RU"/>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BE4493">
        <w:rPr>
          <w:i/>
          <w:sz w:val="24"/>
          <w:lang w:val="ru-RU"/>
        </w:rPr>
        <w:t xml:space="preserve">ведущих целевых установок и ожидаемых результатов освоения всех компонентов, составляющих содержательную основу основной образовательной программы. </w:t>
      </w:r>
      <w:r w:rsidRPr="00BE4493">
        <w:rPr>
          <w:sz w:val="24"/>
          <w:lang w:val="ru-RU"/>
        </w:rPr>
        <w:t>Они 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рабочих программ учебных предметов, курсов, учебно-методической литературы, с одной стороны, и системы оценки - с другой.</w:t>
      </w:r>
    </w:p>
    <w:p w:rsidR="00C4252A" w:rsidRPr="00BE4493" w:rsidRDefault="00575FBA">
      <w:pPr>
        <w:pStyle w:val="a3"/>
        <w:ind w:right="110" w:firstLine="453"/>
        <w:rPr>
          <w:lang w:val="ru-RU"/>
        </w:rPr>
      </w:pPr>
      <w:r w:rsidRPr="00BE4493">
        <w:rPr>
          <w:lang w:val="ru-RU"/>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C4252A" w:rsidRPr="00BE4493" w:rsidRDefault="00575FBA">
      <w:pPr>
        <w:pStyle w:val="a3"/>
        <w:ind w:right="114" w:firstLine="453"/>
        <w:rPr>
          <w:lang w:val="ru-RU"/>
        </w:rPr>
      </w:pPr>
      <w:r w:rsidRPr="00BE4493">
        <w:rPr>
          <w:lang w:val="ru-RU"/>
        </w:rPr>
        <w:t>Фактически личностные, метапредметные и предметные планируемые результаты устанавливают и описывают следующие обобщѐнные классы учебно-познавательных и учебно-практических задач, предъявляемых обучающимся:</w:t>
      </w:r>
    </w:p>
    <w:p w:rsidR="00C4252A" w:rsidRPr="00BE4493" w:rsidRDefault="00575FBA" w:rsidP="004A2318">
      <w:pPr>
        <w:pStyle w:val="a5"/>
        <w:numPr>
          <w:ilvl w:val="0"/>
          <w:numId w:val="118"/>
        </w:numPr>
        <w:tabs>
          <w:tab w:val="left" w:pos="818"/>
        </w:tabs>
        <w:ind w:right="116" w:firstLine="453"/>
        <w:rPr>
          <w:sz w:val="24"/>
          <w:lang w:val="ru-RU"/>
        </w:rPr>
      </w:pPr>
      <w:r w:rsidRPr="00BE4493">
        <w:rPr>
          <w:sz w:val="24"/>
          <w:lang w:val="ru-RU"/>
        </w:rPr>
        <w:t>учебно-познавательные задачи, направленные на формирование и оценку умений и навыков, способствующих освоению систематических знаний, в томчисле:</w:t>
      </w:r>
    </w:p>
    <w:p w:rsidR="00C4252A" w:rsidRPr="00BE4493" w:rsidRDefault="00575FBA" w:rsidP="004A2318">
      <w:pPr>
        <w:pStyle w:val="a5"/>
        <w:numPr>
          <w:ilvl w:val="1"/>
          <w:numId w:val="120"/>
        </w:numPr>
        <w:tabs>
          <w:tab w:val="left" w:pos="695"/>
        </w:tabs>
        <w:ind w:right="121" w:firstLine="453"/>
        <w:rPr>
          <w:sz w:val="24"/>
          <w:lang w:val="ru-RU"/>
        </w:rPr>
      </w:pPr>
      <w:r w:rsidRPr="00BE4493">
        <w:rPr>
          <w:sz w:val="24"/>
          <w:lang w:val="ru-RU"/>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ипроцедур;</w:t>
      </w:r>
    </w:p>
    <w:p w:rsidR="00C4252A" w:rsidRPr="00BE4493" w:rsidRDefault="00575FBA" w:rsidP="004A2318">
      <w:pPr>
        <w:pStyle w:val="a5"/>
        <w:numPr>
          <w:ilvl w:val="1"/>
          <w:numId w:val="120"/>
        </w:numPr>
        <w:tabs>
          <w:tab w:val="left" w:pos="695"/>
        </w:tabs>
        <w:ind w:right="113" w:firstLine="453"/>
        <w:rPr>
          <w:sz w:val="24"/>
          <w:lang w:val="ru-RU"/>
        </w:rPr>
      </w:pPr>
      <w:r w:rsidRPr="00BE4493">
        <w:rPr>
          <w:sz w:val="24"/>
          <w:lang w:val="ru-RU"/>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процессов,схем;</w:t>
      </w:r>
    </w:p>
    <w:p w:rsidR="00C4252A" w:rsidRPr="00BE4493" w:rsidRDefault="00575FBA" w:rsidP="004A2318">
      <w:pPr>
        <w:pStyle w:val="a5"/>
        <w:numPr>
          <w:ilvl w:val="1"/>
          <w:numId w:val="120"/>
        </w:numPr>
        <w:tabs>
          <w:tab w:val="left" w:pos="695"/>
        </w:tabs>
        <w:ind w:right="119" w:firstLine="453"/>
        <w:rPr>
          <w:sz w:val="24"/>
          <w:lang w:val="ru-RU"/>
        </w:rPr>
      </w:pPr>
      <w:r w:rsidRPr="00BE4493">
        <w:rPr>
          <w:sz w:val="24"/>
          <w:lang w:val="ru-RU"/>
        </w:rPr>
        <w:t>выявлению и анализу существенных и устойчивых связей и отношений между объектами ипроцессами;</w:t>
      </w:r>
    </w:p>
    <w:p w:rsidR="00C4252A" w:rsidRPr="00BE4493" w:rsidRDefault="00575FBA" w:rsidP="004A2318">
      <w:pPr>
        <w:pStyle w:val="a5"/>
        <w:numPr>
          <w:ilvl w:val="0"/>
          <w:numId w:val="118"/>
        </w:numPr>
        <w:tabs>
          <w:tab w:val="left" w:pos="818"/>
        </w:tabs>
        <w:ind w:right="114" w:firstLine="453"/>
        <w:rPr>
          <w:sz w:val="24"/>
          <w:lang w:val="ru-RU"/>
        </w:rPr>
      </w:pPr>
      <w:r w:rsidRPr="00BE4493">
        <w:rPr>
          <w:sz w:val="24"/>
          <w:lang w:val="ru-RU"/>
        </w:rPr>
        <w:t>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 выдвижения новых для них идей, иной точки зрения, создания новой информации, преобразования известной информации, представления еѐ в новой форме, переноса в иной контекст и т.п.;</w:t>
      </w:r>
    </w:p>
    <w:p w:rsidR="00C4252A" w:rsidRPr="00BE4493" w:rsidRDefault="00575FBA" w:rsidP="004A2318">
      <w:pPr>
        <w:pStyle w:val="a5"/>
        <w:numPr>
          <w:ilvl w:val="0"/>
          <w:numId w:val="118"/>
        </w:numPr>
        <w:tabs>
          <w:tab w:val="left" w:pos="818"/>
        </w:tabs>
        <w:spacing w:before="77"/>
        <w:ind w:right="113" w:firstLine="453"/>
        <w:rPr>
          <w:sz w:val="24"/>
          <w:lang w:val="ru-RU"/>
        </w:rPr>
      </w:pPr>
      <w:r w:rsidRPr="00BE4493">
        <w:rPr>
          <w:sz w:val="24"/>
          <w:lang w:val="ru-RU"/>
        </w:rPr>
        <w:t>учебно-практические задачи, направленные на формирование и оценку навыка проблемных ситуаций, требующие принятия решения в ситуации неопределѐнности,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w:t>
      </w:r>
    </w:p>
    <w:p w:rsidR="00C4252A" w:rsidRPr="00BE4493" w:rsidRDefault="00575FBA">
      <w:pPr>
        <w:pStyle w:val="a3"/>
        <w:jc w:val="left"/>
        <w:rPr>
          <w:lang w:val="ru-RU"/>
        </w:rPr>
      </w:pPr>
      <w:r w:rsidRPr="00BE4493">
        <w:rPr>
          <w:lang w:val="ru-RU"/>
        </w:rPr>
        <w:t>«устранения неполадок» и т. п.;</w:t>
      </w:r>
    </w:p>
    <w:p w:rsidR="00C4252A" w:rsidRPr="00BE4493" w:rsidRDefault="00575FBA" w:rsidP="004A2318">
      <w:pPr>
        <w:pStyle w:val="a5"/>
        <w:numPr>
          <w:ilvl w:val="0"/>
          <w:numId w:val="118"/>
        </w:numPr>
        <w:tabs>
          <w:tab w:val="left" w:pos="818"/>
        </w:tabs>
        <w:ind w:right="122" w:firstLine="453"/>
        <w:rPr>
          <w:sz w:val="24"/>
          <w:lang w:val="ru-RU"/>
        </w:rPr>
      </w:pPr>
      <w:r w:rsidRPr="00BE4493">
        <w:rPr>
          <w:sz w:val="24"/>
          <w:lang w:val="ru-RU"/>
        </w:rPr>
        <w:t xml:space="preserve">учебно-практические задачи, направленные на формирование и оценкунавыка </w:t>
      </w:r>
      <w:r w:rsidRPr="00BE4493">
        <w:rPr>
          <w:sz w:val="24"/>
          <w:lang w:val="ru-RU"/>
        </w:rPr>
        <w:lastRenderedPageBreak/>
        <w:t>сотрудничества, требующие совместной работы в парах или группах с распределением ролей и разделением ответственности за конечныйрезультат;</w:t>
      </w:r>
    </w:p>
    <w:p w:rsidR="00C4252A" w:rsidRPr="00BE4493" w:rsidRDefault="00575FBA" w:rsidP="004A2318">
      <w:pPr>
        <w:pStyle w:val="a5"/>
        <w:numPr>
          <w:ilvl w:val="0"/>
          <w:numId w:val="118"/>
        </w:numPr>
        <w:tabs>
          <w:tab w:val="left" w:pos="818"/>
        </w:tabs>
        <w:ind w:right="113" w:firstLine="453"/>
        <w:rPr>
          <w:sz w:val="24"/>
          <w:lang w:val="ru-RU"/>
        </w:rPr>
      </w:pPr>
      <w:r w:rsidRPr="00BE4493">
        <w:rPr>
          <w:sz w:val="24"/>
          <w:lang w:val="ru-RU"/>
        </w:rPr>
        <w:t xml:space="preserve">учебно-практические задачи, направленные на формирование и оценку навыка </w:t>
      </w:r>
      <w:r w:rsidRPr="00BE4493">
        <w:rPr>
          <w:b/>
          <w:sz w:val="24"/>
          <w:lang w:val="ru-RU"/>
        </w:rPr>
        <w:t>коммуникации</w:t>
      </w:r>
      <w:r w:rsidRPr="00BE4493">
        <w:rPr>
          <w:sz w:val="24"/>
          <w:lang w:val="ru-RU"/>
        </w:rPr>
        <w:t>, требующие создания письменного или устного текста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т.п.);</w:t>
      </w:r>
    </w:p>
    <w:p w:rsidR="00C4252A" w:rsidRPr="00BE4493" w:rsidRDefault="00575FBA" w:rsidP="004A2318">
      <w:pPr>
        <w:pStyle w:val="a5"/>
        <w:numPr>
          <w:ilvl w:val="0"/>
          <w:numId w:val="118"/>
        </w:numPr>
        <w:tabs>
          <w:tab w:val="left" w:pos="818"/>
        </w:tabs>
        <w:spacing w:before="6" w:line="235" w:lineRule="auto"/>
        <w:ind w:right="111" w:firstLine="453"/>
        <w:rPr>
          <w:sz w:val="24"/>
          <w:lang w:val="ru-RU"/>
        </w:rPr>
      </w:pPr>
      <w:r w:rsidRPr="00BE4493">
        <w:rPr>
          <w:sz w:val="24"/>
          <w:lang w:val="ru-RU"/>
        </w:rPr>
        <w:t xml:space="preserve">учебно-практические и учебно-познавательные задачи, направленные на формирование и оценкунавыка </w:t>
      </w:r>
      <w:r w:rsidRPr="00BE4493">
        <w:rPr>
          <w:b/>
          <w:sz w:val="24"/>
          <w:lang w:val="ru-RU"/>
        </w:rPr>
        <w:t>самоорганизации и саморегуляции</w:t>
      </w:r>
      <w:r w:rsidRPr="00BE4493">
        <w:rPr>
          <w:sz w:val="24"/>
          <w:lang w:val="ru-RU"/>
        </w:rPr>
        <w:t>,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выполненияработы</w:t>
      </w:r>
      <w:r w:rsidRPr="00BE4493">
        <w:rPr>
          <w:position w:val="11"/>
          <w:sz w:val="16"/>
        </w:rPr>
        <w:t>i</w:t>
      </w:r>
      <w:r w:rsidRPr="00BE4493">
        <w:rPr>
          <w:sz w:val="24"/>
          <w:lang w:val="ru-RU"/>
        </w:rPr>
        <w:t>;</w:t>
      </w:r>
    </w:p>
    <w:p w:rsidR="00C4252A" w:rsidRPr="00BE4493" w:rsidRDefault="00575FBA" w:rsidP="004A2318">
      <w:pPr>
        <w:pStyle w:val="a5"/>
        <w:numPr>
          <w:ilvl w:val="0"/>
          <w:numId w:val="118"/>
        </w:numPr>
        <w:tabs>
          <w:tab w:val="left" w:pos="818"/>
        </w:tabs>
        <w:ind w:right="114" w:firstLine="453"/>
        <w:rPr>
          <w:sz w:val="24"/>
          <w:lang w:val="ru-RU"/>
        </w:rPr>
      </w:pPr>
      <w:r w:rsidRPr="00BE4493">
        <w:rPr>
          <w:sz w:val="24"/>
          <w:lang w:val="ru-RU"/>
        </w:rPr>
        <w:t xml:space="preserve">учебно-практические и учебно-познавательные задачи, направленные на формирование и оценку навыка </w:t>
      </w:r>
      <w:r w:rsidRPr="00BE4493">
        <w:rPr>
          <w:b/>
          <w:sz w:val="24"/>
          <w:lang w:val="ru-RU"/>
        </w:rPr>
        <w:t>рефлексии</w:t>
      </w:r>
      <w:r w:rsidRPr="00BE4493">
        <w:rPr>
          <w:sz w:val="24"/>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 самостоятельной постановки учебных задач (например, что надо изменить, выполнить по-другому, дополнительно узнать и т.п.);</w:t>
      </w:r>
    </w:p>
    <w:p w:rsidR="00C4252A" w:rsidRPr="00BE4493" w:rsidRDefault="00575FBA" w:rsidP="004A2318">
      <w:pPr>
        <w:pStyle w:val="a5"/>
        <w:numPr>
          <w:ilvl w:val="0"/>
          <w:numId w:val="118"/>
        </w:numPr>
        <w:tabs>
          <w:tab w:val="left" w:pos="818"/>
        </w:tabs>
        <w:ind w:right="113" w:firstLine="453"/>
        <w:rPr>
          <w:sz w:val="24"/>
          <w:lang w:val="ru-RU"/>
        </w:rPr>
      </w:pPr>
      <w:r w:rsidRPr="00BE4493">
        <w:rPr>
          <w:sz w:val="24"/>
          <w:lang w:val="ru-RU"/>
        </w:rPr>
        <w:t xml:space="preserve">учебно-практические и учебно-познавательные задачи, направленные на формирование </w:t>
      </w:r>
      <w:r w:rsidRPr="00BE4493">
        <w:rPr>
          <w:b/>
          <w:sz w:val="24"/>
          <w:lang w:val="ru-RU"/>
        </w:rPr>
        <w:t>ценностно-смысловых установок</w:t>
      </w:r>
      <w:r w:rsidRPr="00BE4493">
        <w:rPr>
          <w:sz w:val="24"/>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 личностных ценностях, нравственно-этических нормах, эстетических ценностях, а также аргументации (пояснения или комментария) своей позиции илиоценки;</w:t>
      </w:r>
    </w:p>
    <w:p w:rsidR="00C4252A" w:rsidRPr="00BE4493" w:rsidRDefault="00575FBA" w:rsidP="004A2318">
      <w:pPr>
        <w:pStyle w:val="a5"/>
        <w:numPr>
          <w:ilvl w:val="0"/>
          <w:numId w:val="118"/>
        </w:numPr>
        <w:tabs>
          <w:tab w:val="left" w:pos="818"/>
        </w:tabs>
        <w:ind w:right="111" w:firstLine="453"/>
        <w:rPr>
          <w:sz w:val="24"/>
          <w:lang w:val="ru-RU"/>
        </w:rPr>
      </w:pPr>
      <w:r w:rsidRPr="00BE4493">
        <w:rPr>
          <w:sz w:val="24"/>
          <w:lang w:val="ru-RU"/>
        </w:rPr>
        <w:t xml:space="preserve">учебно-практические и учебно-познавательные задачи, направленные на формирование и оценку </w:t>
      </w:r>
      <w:r w:rsidRPr="00BE4493">
        <w:rPr>
          <w:b/>
          <w:sz w:val="24"/>
          <w:lang w:val="ru-RU"/>
        </w:rPr>
        <w:t>ИКТ-компетентности обучающихся</w:t>
      </w:r>
      <w:r w:rsidRPr="00BE4493">
        <w:rPr>
          <w:sz w:val="24"/>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использованияИКТ.</w:t>
      </w:r>
    </w:p>
    <w:p w:rsidR="00BE4493" w:rsidRDefault="00575FBA">
      <w:pPr>
        <w:pStyle w:val="a3"/>
        <w:spacing w:before="3"/>
        <w:ind w:right="111" w:firstLine="453"/>
        <w:rPr>
          <w:lang w:val="ru-RU"/>
        </w:rPr>
      </w:pPr>
      <w:r w:rsidRPr="00BE4493">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E4493">
        <w:rPr>
          <w:b/>
          <w:i/>
          <w:lang w:val="ru-RU"/>
        </w:rPr>
        <w:t xml:space="preserve">уровневого подхода: </w:t>
      </w:r>
      <w:r w:rsidRPr="00BE4493">
        <w:rPr>
          <w:lang w:val="ru-RU"/>
        </w:rPr>
        <w:t>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учѐтом зоны ближайшего развития ребѐнка.</w:t>
      </w:r>
    </w:p>
    <w:p w:rsidR="00BE4493" w:rsidRDefault="00BE4493">
      <w:pPr>
        <w:pStyle w:val="a3"/>
        <w:spacing w:before="9"/>
        <w:ind w:left="0"/>
        <w:jc w:val="left"/>
        <w:rPr>
          <w:lang w:val="ru-RU"/>
        </w:rPr>
      </w:pPr>
    </w:p>
    <w:p w:rsidR="00C4252A" w:rsidRPr="00BE4493" w:rsidRDefault="00575FBA" w:rsidP="004A2318">
      <w:pPr>
        <w:pStyle w:val="2"/>
        <w:numPr>
          <w:ilvl w:val="2"/>
          <w:numId w:val="119"/>
        </w:numPr>
        <w:tabs>
          <w:tab w:val="left" w:pos="703"/>
        </w:tabs>
        <w:spacing w:before="0" w:line="240" w:lineRule="auto"/>
        <w:ind w:left="702"/>
        <w:jc w:val="left"/>
      </w:pPr>
      <w:bookmarkStart w:id="3" w:name="_TOC_250013"/>
      <w:r w:rsidRPr="00BE4493">
        <w:t>Структура планируемых</w:t>
      </w:r>
      <w:bookmarkEnd w:id="3"/>
      <w:r w:rsidR="005434E3">
        <w:rPr>
          <w:lang w:val="ru-RU"/>
        </w:rPr>
        <w:t xml:space="preserve">  </w:t>
      </w:r>
      <w:r w:rsidRPr="00BE4493">
        <w:t>результатов</w:t>
      </w:r>
    </w:p>
    <w:p w:rsidR="00C4252A" w:rsidRPr="00BE4493" w:rsidRDefault="00575FBA">
      <w:pPr>
        <w:pStyle w:val="a3"/>
        <w:spacing w:before="77"/>
        <w:ind w:right="114" w:firstLine="707"/>
        <w:rPr>
          <w:lang w:val="ru-RU"/>
        </w:rPr>
      </w:pPr>
      <w:r w:rsidRPr="00BE4493">
        <w:rPr>
          <w:lang w:val="ru-RU"/>
        </w:rPr>
        <w:t>Планируемые результаты опираются на ведущие целевые установки, отражаю- щие основной, сущностный вклад каждой изучаемой программы в развитие личности обучающихся, их способностей.</w:t>
      </w:r>
    </w:p>
    <w:p w:rsidR="00C4252A" w:rsidRPr="00BE4493" w:rsidRDefault="00575FBA">
      <w:pPr>
        <w:pStyle w:val="a3"/>
        <w:ind w:left="810"/>
        <w:jc w:val="left"/>
        <w:rPr>
          <w:lang w:val="ru-RU"/>
        </w:rPr>
      </w:pPr>
      <w:r w:rsidRPr="00BE4493">
        <w:rPr>
          <w:lang w:val="ru-RU"/>
        </w:rPr>
        <w:t>В структуре планируемых результатов выделяется следующие группы:</w:t>
      </w:r>
    </w:p>
    <w:p w:rsidR="00C4252A" w:rsidRPr="00BE4493" w:rsidRDefault="00575FBA" w:rsidP="004A2318">
      <w:pPr>
        <w:pStyle w:val="a5"/>
        <w:numPr>
          <w:ilvl w:val="3"/>
          <w:numId w:val="119"/>
        </w:numPr>
        <w:tabs>
          <w:tab w:val="left" w:pos="1050"/>
        </w:tabs>
        <w:ind w:right="113" w:firstLine="708"/>
        <w:jc w:val="both"/>
        <w:rPr>
          <w:sz w:val="24"/>
          <w:lang w:val="ru-RU"/>
        </w:rPr>
      </w:pPr>
      <w:r w:rsidRPr="00BE4493">
        <w:rPr>
          <w:sz w:val="24"/>
          <w:lang w:val="ru-RU"/>
        </w:rPr>
        <w:t xml:space="preserve">Личностные результаты освоения основной образовательной программы представлены в соответствии с группой личностных результатов и раскрывают и дета- лизируют основные направленности этих результатов. Оценка достижения этой груп- пы планируемых результатов ведетсяв ходе процедур, допускающих предоставление и </w:t>
      </w:r>
      <w:r w:rsidRPr="00BE4493">
        <w:rPr>
          <w:sz w:val="24"/>
          <w:lang w:val="ru-RU"/>
        </w:rPr>
        <w:lastRenderedPageBreak/>
        <w:t>использование исключительно неперсонифицированнойинформации.</w:t>
      </w:r>
    </w:p>
    <w:p w:rsidR="00C4252A" w:rsidRPr="00BE4493" w:rsidRDefault="00575FBA" w:rsidP="004A2318">
      <w:pPr>
        <w:pStyle w:val="a5"/>
        <w:numPr>
          <w:ilvl w:val="3"/>
          <w:numId w:val="119"/>
        </w:numPr>
        <w:tabs>
          <w:tab w:val="left" w:pos="933"/>
        </w:tabs>
        <w:ind w:right="113" w:firstLine="540"/>
        <w:jc w:val="both"/>
        <w:rPr>
          <w:sz w:val="24"/>
          <w:lang w:val="ru-RU"/>
        </w:rPr>
      </w:pPr>
      <w:r w:rsidRPr="00BE4493">
        <w:rPr>
          <w:sz w:val="24"/>
          <w:lang w:val="ru-RU"/>
        </w:rPr>
        <w:t>Метапредметные результаты освоения основной образовательной программы представлены в соответствии с подгруппами универсальных учебных действий, рас- крывают и детализируют основные направленности метапредметныхрезультатов.</w:t>
      </w:r>
    </w:p>
    <w:p w:rsidR="00C4252A" w:rsidRPr="00BE4493" w:rsidRDefault="00575FBA" w:rsidP="004A2318">
      <w:pPr>
        <w:pStyle w:val="a5"/>
        <w:numPr>
          <w:ilvl w:val="3"/>
          <w:numId w:val="119"/>
        </w:numPr>
        <w:tabs>
          <w:tab w:val="left" w:pos="906"/>
        </w:tabs>
        <w:spacing w:before="197" w:line="242" w:lineRule="auto"/>
        <w:ind w:right="113" w:firstLine="540"/>
        <w:jc w:val="both"/>
        <w:rPr>
          <w:sz w:val="24"/>
          <w:lang w:val="ru-RU"/>
        </w:rPr>
      </w:pPr>
      <w:r w:rsidRPr="00BE4493">
        <w:rPr>
          <w:sz w:val="24"/>
          <w:lang w:val="ru-RU"/>
        </w:rPr>
        <w:t>Предметные результаты освоения основной образовательной программы пред- ставлены в соответствии с группами результатов учебных предметов, раскрывают и де- тализируютих.</w:t>
      </w:r>
    </w:p>
    <w:p w:rsidR="00B1758C" w:rsidRPr="00BE4493" w:rsidRDefault="00575FBA" w:rsidP="00B1758C">
      <w:pPr>
        <w:pStyle w:val="a9"/>
        <w:ind w:firstLine="454"/>
        <w:jc w:val="both"/>
        <w:rPr>
          <w:lang w:val="ru-RU"/>
        </w:rPr>
      </w:pPr>
      <w:r w:rsidRPr="00BE4493">
        <w:rPr>
          <w:lang w:val="ru-RU"/>
        </w:rPr>
        <w:t>Предметные результаты приводятся в бло</w:t>
      </w:r>
      <w:r w:rsidR="00BE453D" w:rsidRPr="00BE4493">
        <w:rPr>
          <w:lang w:val="ru-RU"/>
        </w:rPr>
        <w:t>ках «Выпускник научится» и «Вы</w:t>
      </w:r>
      <w:r w:rsidRPr="00BE4493">
        <w:rPr>
          <w:lang w:val="ru-RU"/>
        </w:rPr>
        <w:t>пускник получит возможность научиться», относящ</w:t>
      </w:r>
      <w:r w:rsidR="00BE453D" w:rsidRPr="00BE4493">
        <w:rPr>
          <w:lang w:val="ru-RU"/>
        </w:rPr>
        <w:t>ихся к каждому учебному предме</w:t>
      </w:r>
      <w:r w:rsidRPr="00BE4493">
        <w:rPr>
          <w:lang w:val="ru-RU"/>
        </w:rPr>
        <w:t>ту:</w:t>
      </w:r>
    </w:p>
    <w:p w:rsidR="00C4252A" w:rsidRPr="00BE4493" w:rsidRDefault="00575FBA">
      <w:pPr>
        <w:pStyle w:val="a3"/>
        <w:spacing w:before="194"/>
        <w:ind w:right="115" w:firstLine="707"/>
        <w:rPr>
          <w:lang w:val="ru-RU"/>
        </w:rPr>
      </w:pPr>
      <w:r w:rsidRPr="00BE4493">
        <w:rPr>
          <w:lang w:val="ru-RU"/>
        </w:rPr>
        <w:t xml:space="preserve"> «Русский язык», «Литература»</w:t>
      </w:r>
      <w:r w:rsidR="00641157" w:rsidRPr="00BE4493">
        <w:rPr>
          <w:lang w:val="ru-RU"/>
        </w:rPr>
        <w:t xml:space="preserve"> «Родной язык», «Родная  литература»</w:t>
      </w:r>
      <w:r w:rsidRPr="00BE4493">
        <w:rPr>
          <w:lang w:val="ru-RU"/>
        </w:rPr>
        <w:t xml:space="preserve"> «Иностранный язык»</w:t>
      </w:r>
      <w:r w:rsidR="00641157" w:rsidRPr="00BE4493">
        <w:rPr>
          <w:lang w:val="ru-RU"/>
        </w:rPr>
        <w:t>(английский)</w:t>
      </w:r>
      <w:r w:rsidRPr="00BE4493">
        <w:rPr>
          <w:lang w:val="ru-RU"/>
        </w:rPr>
        <w:t>,</w:t>
      </w:r>
      <w:r w:rsidR="00CC03B7" w:rsidRPr="00BE4493">
        <w:rPr>
          <w:lang w:val="ru-RU"/>
        </w:rPr>
        <w:t xml:space="preserve"> «Второй иностранный язык» (немецкий), </w:t>
      </w:r>
      <w:r w:rsidRPr="00BE4493">
        <w:rPr>
          <w:lang w:val="ru-RU"/>
        </w:rPr>
        <w:t xml:space="preserve"> «История</w:t>
      </w:r>
      <w:r w:rsidR="008253C2" w:rsidRPr="00BE4493">
        <w:rPr>
          <w:lang w:val="ru-RU"/>
        </w:rPr>
        <w:t xml:space="preserve">», </w:t>
      </w:r>
      <w:r w:rsidRPr="00BE4493">
        <w:rPr>
          <w:lang w:val="ru-RU"/>
        </w:rPr>
        <w:t>«Обществознание», «География», «Математика»,</w:t>
      </w:r>
      <w:r w:rsidR="00595CDB" w:rsidRPr="00BE4493">
        <w:rPr>
          <w:lang w:val="ru-RU"/>
        </w:rPr>
        <w:t xml:space="preserve"> «</w:t>
      </w:r>
      <w:r w:rsidR="00024AA0" w:rsidRPr="00BE4493">
        <w:rPr>
          <w:lang w:val="ru-RU"/>
        </w:rPr>
        <w:t>Алгебра</w:t>
      </w:r>
      <w:r w:rsidR="00595CDB" w:rsidRPr="00BE4493">
        <w:rPr>
          <w:lang w:val="ru-RU"/>
        </w:rPr>
        <w:t>», «</w:t>
      </w:r>
      <w:r w:rsidR="00024AA0" w:rsidRPr="00BE4493">
        <w:rPr>
          <w:lang w:val="ru-RU"/>
        </w:rPr>
        <w:t>Геометрия</w:t>
      </w:r>
      <w:r w:rsidR="00595CDB" w:rsidRPr="00BE4493">
        <w:rPr>
          <w:lang w:val="ru-RU"/>
        </w:rPr>
        <w:t>»</w:t>
      </w:r>
      <w:r w:rsidRPr="00BE4493">
        <w:rPr>
          <w:lang w:val="ru-RU"/>
        </w:rPr>
        <w:t xml:space="preserve"> «Информатика», </w:t>
      </w:r>
      <w:r w:rsidR="00024AA0" w:rsidRPr="00BE4493">
        <w:rPr>
          <w:lang w:val="ru-RU"/>
        </w:rPr>
        <w:t xml:space="preserve"> «Основы духовно-нравственной культуры народов России»</w:t>
      </w:r>
      <w:r w:rsidR="000E747F" w:rsidRPr="00BE4493">
        <w:rPr>
          <w:lang w:val="ru-RU"/>
        </w:rPr>
        <w:t xml:space="preserve">, </w:t>
      </w:r>
      <w:r w:rsidRPr="00BE4493">
        <w:rPr>
          <w:lang w:val="ru-RU"/>
        </w:rPr>
        <w:t>«Физика»,</w:t>
      </w:r>
    </w:p>
    <w:p w:rsidR="00C4252A" w:rsidRPr="00BE4493" w:rsidRDefault="000E747F">
      <w:pPr>
        <w:pStyle w:val="a3"/>
        <w:ind w:right="113"/>
        <w:rPr>
          <w:i/>
          <w:lang w:val="ru-RU"/>
        </w:rPr>
      </w:pPr>
      <w:r w:rsidRPr="00BE4493">
        <w:rPr>
          <w:lang w:val="ru-RU"/>
        </w:rPr>
        <w:t xml:space="preserve">«Химия», </w:t>
      </w:r>
      <w:r w:rsidR="00575FBA" w:rsidRPr="00BE4493">
        <w:rPr>
          <w:lang w:val="ru-RU"/>
        </w:rPr>
        <w:t xml:space="preserve">«Биология», </w:t>
      </w:r>
      <w:r w:rsidRPr="00BE4493">
        <w:rPr>
          <w:lang w:val="ru-RU"/>
        </w:rPr>
        <w:t xml:space="preserve">«Музыка», </w:t>
      </w:r>
      <w:r w:rsidR="00575FBA" w:rsidRPr="00BE4493">
        <w:rPr>
          <w:lang w:val="ru-RU"/>
        </w:rPr>
        <w:t>«Изобразительное искусство», «Технология»,</w:t>
      </w:r>
      <w:r w:rsidRPr="00BE4493">
        <w:rPr>
          <w:lang w:val="ru-RU"/>
        </w:rPr>
        <w:t xml:space="preserve"> «Основы безопасности жизнедеятельности</w:t>
      </w:r>
      <w:r w:rsidRPr="00BE4493">
        <w:rPr>
          <w:b/>
          <w:lang w:val="ru-RU"/>
        </w:rPr>
        <w:t xml:space="preserve">», </w:t>
      </w:r>
      <w:r w:rsidR="00DE2992" w:rsidRPr="00BE4493">
        <w:rPr>
          <w:lang w:val="ru-RU"/>
        </w:rPr>
        <w:t xml:space="preserve"> «Фи</w:t>
      </w:r>
      <w:r w:rsidR="00575FBA" w:rsidRPr="00BE4493">
        <w:rPr>
          <w:lang w:val="ru-RU"/>
        </w:rPr>
        <w:t xml:space="preserve">зическая культура» и </w:t>
      </w:r>
      <w:r w:rsidR="00575FBA" w:rsidRPr="00BE4493">
        <w:rPr>
          <w:i/>
          <w:lang w:val="ru-RU"/>
        </w:rPr>
        <w:t>«Башкирский язык</w:t>
      </w:r>
      <w:r w:rsidR="00DE2992" w:rsidRPr="00BE4493">
        <w:rPr>
          <w:i/>
          <w:lang w:val="ru-RU"/>
        </w:rPr>
        <w:t xml:space="preserve"> как государственный язык Республики Башкортостан</w:t>
      </w:r>
      <w:r w:rsidR="00575FBA" w:rsidRPr="00BE4493">
        <w:rPr>
          <w:i/>
          <w:lang w:val="ru-RU"/>
        </w:rPr>
        <w:t>».</w:t>
      </w:r>
    </w:p>
    <w:p w:rsidR="00C4252A" w:rsidRPr="00BE4493" w:rsidRDefault="00575FBA">
      <w:pPr>
        <w:pStyle w:val="a3"/>
        <w:ind w:right="106" w:firstLine="707"/>
        <w:rPr>
          <w:lang w:val="ru-RU"/>
        </w:rPr>
      </w:pPr>
      <w:r w:rsidRPr="00BE4493">
        <w:rPr>
          <w:lang w:val="ru-RU"/>
        </w:rPr>
        <w:t>Планируемые результаты, отнесенные к блоку «Выпускник научится», ориенти- руют пользователя в том, достижение какого уровня освоения учебных действий с изу- 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 ность их достижения большинством обучающихся. Иными словами, в этот блок вклю- чается круг учебных задач, построенных на опорном учебном материале, овладение ко- торыми принципиально необходимо для успешного обучения и социализации и кото- рые могут быть освоены всеми обучающихся.</w:t>
      </w:r>
    </w:p>
    <w:p w:rsidR="00C4252A" w:rsidRPr="00BE4493" w:rsidRDefault="00575FBA" w:rsidP="00BF57D9">
      <w:pPr>
        <w:pStyle w:val="a3"/>
        <w:ind w:right="108" w:firstLine="707"/>
        <w:rPr>
          <w:lang w:val="ru-RU"/>
        </w:rPr>
      </w:pPr>
      <w:r w:rsidRPr="00BE4493">
        <w:rPr>
          <w:lang w:val="ru-RU"/>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 жений), так и в конце обучения, в том числе в форме государственной итоговой атте- стации. Оценка достижения планируемых результатов этого блока на уровне ведется с помощью заданий базового уровня, а на уровне действий,материала или выступающих как пропедевтика для </w:t>
      </w:r>
      <w:r w:rsidR="00BF57D9" w:rsidRPr="00BE4493">
        <w:rPr>
          <w:lang w:val="ru-RU"/>
        </w:rPr>
        <w:t>дальнейшего изучения составляю</w:t>
      </w:r>
      <w:r w:rsidRPr="00BE4493">
        <w:rPr>
          <w:lang w:val="ru-RU"/>
        </w:rPr>
        <w:t>щих зону ближайшего развития большинства обуч</w:t>
      </w:r>
      <w:r w:rsidR="00BF57D9" w:rsidRPr="00BE4493">
        <w:rPr>
          <w:lang w:val="ru-RU"/>
        </w:rPr>
        <w:t>ающихся, – с помощью заданий по</w:t>
      </w:r>
      <w:r w:rsidRPr="00BE4493">
        <w:rPr>
          <w:lang w:val="ru-RU"/>
        </w:rPr>
        <w:t>вышенного уровня. Успешное выполнение обучающимися заданий базового уровня служит единственным основанием для положительн</w:t>
      </w:r>
      <w:r w:rsidR="00BF57D9" w:rsidRPr="00BE4493">
        <w:rPr>
          <w:lang w:val="ru-RU"/>
        </w:rPr>
        <w:t>ого решения вопроса о возможно</w:t>
      </w:r>
      <w:r w:rsidRPr="00BE4493">
        <w:rPr>
          <w:lang w:val="ru-RU"/>
        </w:rPr>
        <w:t>сти перехода на следующий уровень обучения.</w:t>
      </w:r>
    </w:p>
    <w:p w:rsidR="00C4252A" w:rsidRPr="00BE4493" w:rsidRDefault="00575FBA" w:rsidP="00BF57D9">
      <w:pPr>
        <w:pStyle w:val="a3"/>
        <w:ind w:right="112" w:firstLine="707"/>
        <w:rPr>
          <w:lang w:val="ru-RU"/>
        </w:rPr>
      </w:pPr>
      <w:r w:rsidRPr="00BE4493">
        <w:rPr>
          <w:lang w:val="ru-RU"/>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учебногоданного предме- та. Уровень достижений, соответствующий планируемым результатам этого блока, </w:t>
      </w:r>
      <w:r w:rsidRPr="00BE4493">
        <w:rPr>
          <w:spacing w:val="1"/>
          <w:lang w:val="ru-RU"/>
        </w:rPr>
        <w:t xml:space="preserve">мо- </w:t>
      </w:r>
      <w:r w:rsidRPr="00BE4493">
        <w:rPr>
          <w:lang w:val="ru-RU"/>
        </w:rPr>
        <w:t>гут продемонстрировать отдельные мотивированные и способные обучающиеся. В по- 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результатовведется преимущественно в ходе процедур, допускающих предоставление и использо- вание исключительно неперсонифицированной информации.</w:t>
      </w:r>
    </w:p>
    <w:p w:rsidR="00C4252A" w:rsidRPr="00BE4493" w:rsidRDefault="00575FBA">
      <w:pPr>
        <w:pStyle w:val="a3"/>
        <w:ind w:right="110" w:firstLine="707"/>
        <w:rPr>
          <w:lang w:val="ru-RU"/>
        </w:rPr>
      </w:pPr>
      <w:r w:rsidRPr="00BE4493">
        <w:rPr>
          <w:lang w:val="ru-RU"/>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w:t>
      </w:r>
      <w:r w:rsidRPr="00BE4493">
        <w:rPr>
          <w:lang w:val="ru-RU"/>
        </w:rPr>
        <w:lastRenderedPageBreak/>
        <w:t>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 ким (по сравнению с базовым) уровнем достижений и выявить динамику роста числен- ности наиболее подготовленных обучающихся. При этом невыполнение обучающими- 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 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 ровать в виде накопленной оценки (например, в форме портфеля достижений) и учиты- вать при определении итоговой оценки.</w:t>
      </w:r>
    </w:p>
    <w:p w:rsidR="003F61AC" w:rsidRPr="00BE4493" w:rsidRDefault="00575FBA" w:rsidP="003F61AC">
      <w:pPr>
        <w:pStyle w:val="a9"/>
        <w:ind w:firstLine="454"/>
        <w:jc w:val="both"/>
        <w:rPr>
          <w:lang w:val="ru-RU"/>
        </w:rPr>
      </w:pPr>
      <w:r w:rsidRPr="00BE4493">
        <w:rPr>
          <w:lang w:val="ru-RU"/>
        </w:rPr>
        <w:t>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 дагогических технологий, которые основаны на дифференциации требований к подго- товке обучающихся.</w:t>
      </w:r>
    </w:p>
    <w:p w:rsidR="003F61AC" w:rsidRPr="00BE4493" w:rsidRDefault="003F61AC" w:rsidP="003F61AC">
      <w:pPr>
        <w:pStyle w:val="a9"/>
        <w:ind w:firstLine="454"/>
        <w:jc w:val="both"/>
        <w:rPr>
          <w:lang w:val="ru-RU" w:eastAsia="en-US"/>
        </w:rPr>
      </w:pPr>
      <w:r w:rsidRPr="00BE4493">
        <w:rPr>
          <w:lang w:val="ru-RU" w:eastAsia="en-US"/>
        </w:rPr>
        <w:t xml:space="preserve"> При получении основного общего образования устанавливаются планируемые результаты освоения:</w:t>
      </w:r>
    </w:p>
    <w:p w:rsidR="003F61AC" w:rsidRPr="00BE4493" w:rsidRDefault="003F61AC" w:rsidP="003F61AC">
      <w:pPr>
        <w:pStyle w:val="a9"/>
        <w:ind w:firstLine="454"/>
        <w:jc w:val="both"/>
        <w:rPr>
          <w:lang w:val="ru-RU" w:eastAsia="en-US"/>
        </w:rPr>
      </w:pPr>
      <w:r w:rsidRPr="00BE4493">
        <w:rPr>
          <w:lang w:val="ru-RU" w:eastAsia="en-US"/>
        </w:rPr>
        <w:t>• 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6A5C03" w:rsidRPr="00BE4493" w:rsidRDefault="003F61AC" w:rsidP="006A5C03">
      <w:pPr>
        <w:pStyle w:val="a3"/>
        <w:spacing w:before="194"/>
        <w:ind w:right="115" w:firstLine="707"/>
        <w:rPr>
          <w:lang w:val="ru-RU"/>
        </w:rPr>
      </w:pPr>
      <w:r w:rsidRPr="00BE4493">
        <w:rPr>
          <w:lang w:val="ru-RU"/>
        </w:rPr>
        <w:t xml:space="preserve">• учебных программ по всем предметам - </w:t>
      </w:r>
      <w:r w:rsidR="006A5C03" w:rsidRPr="00BE4493">
        <w:rPr>
          <w:lang w:val="ru-RU"/>
        </w:rPr>
        <w:t>«Русский язык», «Литература» «Родной язык», «Родная  литература» «Иностранный язык»(английский), «Второй иностранный язык» (немецкий),  «История», «Обществознание», «География», «Математика», «Алгебра», «Геометрия» «Информатика»,  «Основы духовно-нравственной культуры народов России», «Физика»,</w:t>
      </w:r>
    </w:p>
    <w:p w:rsidR="006A5C03" w:rsidRPr="00BE4493" w:rsidRDefault="006A5C03" w:rsidP="006A5C03">
      <w:pPr>
        <w:pStyle w:val="a3"/>
        <w:ind w:right="113"/>
        <w:rPr>
          <w:i/>
          <w:lang w:val="ru-RU"/>
        </w:rPr>
      </w:pPr>
      <w:r w:rsidRPr="00BE4493">
        <w:rPr>
          <w:lang w:val="ru-RU"/>
        </w:rPr>
        <w:t>«Химия», «Биология», «Музыка», «Изобразительное искусство», «Технология», «Основы безопасности жизнедеятельности</w:t>
      </w:r>
      <w:r w:rsidRPr="00BE4493">
        <w:rPr>
          <w:b/>
          <w:lang w:val="ru-RU"/>
        </w:rPr>
        <w:t xml:space="preserve">», </w:t>
      </w:r>
      <w:r w:rsidRPr="00BE4493">
        <w:rPr>
          <w:lang w:val="ru-RU"/>
        </w:rPr>
        <w:t xml:space="preserve"> «Физическая культура» и </w:t>
      </w:r>
      <w:r w:rsidRPr="00BE4493">
        <w:rPr>
          <w:i/>
          <w:lang w:val="ru-RU"/>
        </w:rPr>
        <w:t>«Башкирский язык как государственный язык Республики Башкортостан».</w:t>
      </w:r>
    </w:p>
    <w:p w:rsidR="00BE4493" w:rsidRDefault="00BE4493" w:rsidP="006A5C03">
      <w:pPr>
        <w:pStyle w:val="a9"/>
        <w:ind w:firstLine="454"/>
        <w:jc w:val="both"/>
        <w:rPr>
          <w:lang w:val="ru-RU"/>
        </w:rPr>
      </w:pPr>
    </w:p>
    <w:p w:rsidR="00C4252A" w:rsidRPr="00BE4493" w:rsidRDefault="00575FBA" w:rsidP="004A2318">
      <w:pPr>
        <w:pStyle w:val="2"/>
        <w:numPr>
          <w:ilvl w:val="2"/>
          <w:numId w:val="119"/>
        </w:numPr>
        <w:tabs>
          <w:tab w:val="left" w:pos="1410"/>
        </w:tabs>
        <w:spacing w:before="0"/>
        <w:ind w:left="1410"/>
        <w:jc w:val="left"/>
      </w:pPr>
      <w:bookmarkStart w:id="4" w:name="_TOC_250012"/>
      <w:r w:rsidRPr="00BE4493">
        <w:t>Личностные результаты освоения</w:t>
      </w:r>
      <w:bookmarkEnd w:id="4"/>
      <w:r w:rsidRPr="00BE4493">
        <w:t>ООП:</w:t>
      </w:r>
    </w:p>
    <w:p w:rsidR="00C4252A" w:rsidRPr="00BE4493" w:rsidRDefault="000A3166" w:rsidP="004A2318">
      <w:pPr>
        <w:pStyle w:val="a5"/>
        <w:numPr>
          <w:ilvl w:val="0"/>
          <w:numId w:val="117"/>
        </w:numPr>
        <w:tabs>
          <w:tab w:val="left" w:pos="1074"/>
        </w:tabs>
        <w:ind w:right="108" w:firstLine="708"/>
        <w:rPr>
          <w:sz w:val="24"/>
          <w:lang w:val="ru-RU"/>
        </w:rPr>
      </w:pPr>
      <w:r>
        <w:rPr>
          <w:sz w:val="24"/>
          <w:lang w:val="ru-RU"/>
        </w:rPr>
        <w:t xml:space="preserve">Демонстрирует </w:t>
      </w:r>
      <w:r w:rsidR="00575FBA" w:rsidRPr="00BE4493">
        <w:rPr>
          <w:sz w:val="24"/>
          <w:lang w:val="ru-RU"/>
        </w:rPr>
        <w:t>гражданск</w:t>
      </w:r>
      <w:r>
        <w:rPr>
          <w:sz w:val="24"/>
          <w:lang w:val="ru-RU"/>
        </w:rPr>
        <w:t>ую</w:t>
      </w:r>
      <w:r w:rsidR="00575FBA" w:rsidRPr="00BE4493">
        <w:rPr>
          <w:sz w:val="24"/>
          <w:lang w:val="ru-RU"/>
        </w:rPr>
        <w:t xml:space="preserve">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w:t>
      </w:r>
      <w:proofErr w:type="gramStart"/>
      <w:r w:rsidR="00575FBA" w:rsidRPr="00BE4493">
        <w:rPr>
          <w:sz w:val="24"/>
          <w:lang w:val="ru-RU"/>
        </w:rPr>
        <w:t>в-</w:t>
      </w:r>
      <w:proofErr w:type="gramEnd"/>
      <w:r w:rsidR="00575FBA" w:rsidRPr="00BE4493">
        <w:rPr>
          <w:sz w:val="24"/>
          <w:lang w:val="ru-RU"/>
        </w:rPr>
        <w:t xml:space="preserve"> 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 ской принадлежности, знание истории, языка, культуры своего народа, своего края, </w:t>
      </w:r>
      <w:r w:rsidR="00575FBA" w:rsidRPr="00BE4493">
        <w:rPr>
          <w:spacing w:val="1"/>
          <w:sz w:val="24"/>
          <w:lang w:val="ru-RU"/>
        </w:rPr>
        <w:t xml:space="preserve">ос- </w:t>
      </w:r>
      <w:r w:rsidR="00575FBA" w:rsidRPr="00BE4493">
        <w:rPr>
          <w:sz w:val="24"/>
          <w:lang w:val="ru-RU"/>
        </w:rPr>
        <w:t>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 дарств, находившихся на территории современной России); интериоризация гумани- стических, демократических и традиционных ценностей многонационального россий- ского общества. Осознанное, уважительное и доброжелательное отношение к истории, культуре, религии, традициям, языкам, ценностям народов России и народовмира.</w:t>
      </w:r>
    </w:p>
    <w:p w:rsidR="00C4252A" w:rsidRPr="00BE4493" w:rsidRDefault="000A3166" w:rsidP="004A2318">
      <w:pPr>
        <w:pStyle w:val="a5"/>
        <w:numPr>
          <w:ilvl w:val="0"/>
          <w:numId w:val="117"/>
        </w:numPr>
        <w:tabs>
          <w:tab w:val="left" w:pos="1074"/>
        </w:tabs>
        <w:ind w:right="111" w:firstLine="708"/>
        <w:rPr>
          <w:sz w:val="24"/>
          <w:lang w:val="ru-RU"/>
        </w:rPr>
      </w:pPr>
      <w:r>
        <w:rPr>
          <w:sz w:val="24"/>
          <w:lang w:val="ru-RU"/>
        </w:rPr>
        <w:t>Готов</w:t>
      </w:r>
      <w:r w:rsidR="00575FBA" w:rsidRPr="00BE4493">
        <w:rPr>
          <w:sz w:val="24"/>
          <w:lang w:val="ru-RU"/>
        </w:rPr>
        <w:t xml:space="preserve"> и способ</w:t>
      </w:r>
      <w:r>
        <w:rPr>
          <w:sz w:val="24"/>
          <w:lang w:val="ru-RU"/>
        </w:rPr>
        <w:t>ен</w:t>
      </w:r>
      <w:r w:rsidR="00575FBA" w:rsidRPr="00BE4493">
        <w:rPr>
          <w:sz w:val="24"/>
          <w:lang w:val="ru-RU"/>
        </w:rPr>
        <w:t xml:space="preserve">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w:t>
      </w:r>
      <w:proofErr w:type="gramStart"/>
      <w:r w:rsidR="00575FBA" w:rsidRPr="00BE4493">
        <w:rPr>
          <w:sz w:val="24"/>
          <w:lang w:val="ru-RU"/>
        </w:rPr>
        <w:t>и-</w:t>
      </w:r>
      <w:proofErr w:type="gramEnd"/>
      <w:r w:rsidR="00575FBA" w:rsidRPr="00BE4493">
        <w:rPr>
          <w:sz w:val="24"/>
          <w:lang w:val="ru-RU"/>
        </w:rPr>
        <w:t xml:space="preserve"> вых познавательныхинтересов.</w:t>
      </w:r>
    </w:p>
    <w:p w:rsidR="00C4252A" w:rsidRPr="00BE4493" w:rsidRDefault="000A3166" w:rsidP="004A2318">
      <w:pPr>
        <w:pStyle w:val="a5"/>
        <w:numPr>
          <w:ilvl w:val="0"/>
          <w:numId w:val="117"/>
        </w:numPr>
        <w:tabs>
          <w:tab w:val="left" w:pos="1091"/>
        </w:tabs>
        <w:ind w:right="110" w:firstLine="708"/>
        <w:rPr>
          <w:sz w:val="24"/>
          <w:lang w:val="ru-RU"/>
        </w:rPr>
      </w:pPr>
      <w:r>
        <w:rPr>
          <w:sz w:val="24"/>
          <w:lang w:val="ru-RU"/>
        </w:rPr>
        <w:t>Морально развит и компетентен</w:t>
      </w:r>
      <w:r w:rsidR="00575FBA" w:rsidRPr="00BE4493">
        <w:rPr>
          <w:sz w:val="24"/>
          <w:lang w:val="ru-RU"/>
        </w:rPr>
        <w:t xml:space="preserve"> в решении моральных пр</w:t>
      </w:r>
      <w:proofErr w:type="gramStart"/>
      <w:r w:rsidR="00575FBA" w:rsidRPr="00BE4493">
        <w:rPr>
          <w:sz w:val="24"/>
          <w:lang w:val="ru-RU"/>
        </w:rPr>
        <w:t>о-</w:t>
      </w:r>
      <w:proofErr w:type="gramEnd"/>
      <w:r w:rsidR="00575FBA" w:rsidRPr="00BE4493">
        <w:rPr>
          <w:sz w:val="24"/>
          <w:lang w:val="ru-RU"/>
        </w:rPr>
        <w:t xml:space="preserve"> блем на основе личностного выбора, формирование нравственных чувств и нравствен- ного поведения, </w:t>
      </w:r>
      <w:r w:rsidR="00575FBA" w:rsidRPr="00BE4493">
        <w:rPr>
          <w:sz w:val="24"/>
          <w:lang w:val="ru-RU"/>
        </w:rPr>
        <w:lastRenderedPageBreak/>
        <w:t>осознанного и ответственного отношения к собственным поступкам (способность к нравственному самосовершенствованию; веротерпимость, уважитель- 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w:t>
      </w:r>
      <w:proofErr w:type="gramStart"/>
      <w:r w:rsidR="00575FBA" w:rsidRPr="00BE4493">
        <w:rPr>
          <w:sz w:val="24"/>
          <w:lang w:val="ru-RU"/>
        </w:rPr>
        <w:t>а-</w:t>
      </w:r>
      <w:proofErr w:type="gramEnd"/>
      <w:r w:rsidR="00575FBA" w:rsidRPr="00BE4493">
        <w:rPr>
          <w:sz w:val="24"/>
          <w:lang w:val="ru-RU"/>
        </w:rPr>
        <w:t xml:space="preserve"> 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 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социальнозначи-</w:t>
      </w:r>
    </w:p>
    <w:p w:rsidR="00C4252A" w:rsidRPr="00BE4493" w:rsidRDefault="00575FBA">
      <w:pPr>
        <w:pStyle w:val="a3"/>
        <w:spacing w:before="77"/>
        <w:ind w:right="111"/>
        <w:jc w:val="left"/>
        <w:rPr>
          <w:lang w:val="ru-RU"/>
        </w:rPr>
      </w:pPr>
      <w:r w:rsidRPr="00BE4493">
        <w:rPr>
          <w:lang w:val="ru-RU"/>
        </w:rPr>
        <w:t>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4252A" w:rsidRPr="00BE4493" w:rsidRDefault="000A3166" w:rsidP="004A2318">
      <w:pPr>
        <w:pStyle w:val="a5"/>
        <w:numPr>
          <w:ilvl w:val="0"/>
          <w:numId w:val="117"/>
        </w:numPr>
        <w:tabs>
          <w:tab w:val="left" w:pos="1089"/>
        </w:tabs>
        <w:ind w:right="115" w:firstLine="708"/>
        <w:rPr>
          <w:sz w:val="24"/>
          <w:lang w:val="ru-RU"/>
        </w:rPr>
      </w:pPr>
      <w:r>
        <w:rPr>
          <w:sz w:val="24"/>
          <w:lang w:val="ru-RU"/>
        </w:rPr>
        <w:t xml:space="preserve">Сформирован к </w:t>
      </w:r>
      <w:r w:rsidR="00575FBA" w:rsidRPr="00BE4493">
        <w:rPr>
          <w:sz w:val="24"/>
          <w:lang w:val="ru-RU"/>
        </w:rPr>
        <w:t xml:space="preserve"> целостно</w:t>
      </w:r>
      <w:r>
        <w:rPr>
          <w:sz w:val="24"/>
          <w:lang w:val="ru-RU"/>
        </w:rPr>
        <w:t>му мировоззрению</w:t>
      </w:r>
      <w:r w:rsidR="00575FBA" w:rsidRPr="00BE4493">
        <w:rPr>
          <w:sz w:val="24"/>
          <w:lang w:val="ru-RU"/>
        </w:rPr>
        <w:t>, соответствующего совреме</w:t>
      </w:r>
      <w:proofErr w:type="gramStart"/>
      <w:r w:rsidR="00575FBA" w:rsidRPr="00BE4493">
        <w:rPr>
          <w:sz w:val="24"/>
          <w:lang w:val="ru-RU"/>
        </w:rPr>
        <w:t>н-</w:t>
      </w:r>
      <w:proofErr w:type="gramEnd"/>
      <w:r w:rsidR="00575FBA" w:rsidRPr="00BE4493">
        <w:rPr>
          <w:sz w:val="24"/>
          <w:lang w:val="ru-RU"/>
        </w:rPr>
        <w:t xml:space="preserve"> ному уровню развития науки и общественной практики, учитывающего социальное, культурное, языковое, духовное многообразие современногомира.</w:t>
      </w:r>
    </w:p>
    <w:p w:rsidR="00C4252A" w:rsidRPr="00BE4493" w:rsidRDefault="000A3166" w:rsidP="004A2318">
      <w:pPr>
        <w:pStyle w:val="a5"/>
        <w:numPr>
          <w:ilvl w:val="0"/>
          <w:numId w:val="117"/>
        </w:numPr>
        <w:tabs>
          <w:tab w:val="left" w:pos="1065"/>
        </w:tabs>
        <w:ind w:right="108" w:firstLine="708"/>
        <w:rPr>
          <w:sz w:val="24"/>
          <w:lang w:val="ru-RU"/>
        </w:rPr>
      </w:pPr>
      <w:r>
        <w:rPr>
          <w:sz w:val="24"/>
          <w:lang w:val="ru-RU"/>
        </w:rPr>
        <w:t>Демонстрирует о</w:t>
      </w:r>
      <w:r w:rsidR="00575FBA" w:rsidRPr="00BE4493">
        <w:rPr>
          <w:sz w:val="24"/>
          <w:lang w:val="ru-RU"/>
        </w:rPr>
        <w:t>сознанное, уважительное и доброжелательное отношение к другому челов</w:t>
      </w:r>
      <w:proofErr w:type="gramStart"/>
      <w:r w:rsidR="00575FBA" w:rsidRPr="00BE4493">
        <w:rPr>
          <w:sz w:val="24"/>
          <w:lang w:val="ru-RU"/>
        </w:rPr>
        <w:t>е-</w:t>
      </w:r>
      <w:proofErr w:type="gramEnd"/>
      <w:r w:rsidR="00575FBA" w:rsidRPr="00BE4493">
        <w:rPr>
          <w:sz w:val="24"/>
          <w:lang w:val="ru-RU"/>
        </w:rPr>
        <w:t xml:space="preserve"> ку, его мнению, мировоззрению, культуре, языку, вере, гражданской позиции. Готов</w:t>
      </w:r>
      <w:r>
        <w:rPr>
          <w:sz w:val="24"/>
          <w:lang w:val="ru-RU"/>
        </w:rPr>
        <w:t xml:space="preserve"> </w:t>
      </w:r>
      <w:r w:rsidR="00575FBA" w:rsidRPr="00BE4493">
        <w:rPr>
          <w:sz w:val="24"/>
          <w:lang w:val="ru-RU"/>
        </w:rPr>
        <w:t xml:space="preserve"> и способ</w:t>
      </w:r>
      <w:r>
        <w:rPr>
          <w:sz w:val="24"/>
          <w:lang w:val="ru-RU"/>
        </w:rPr>
        <w:t>ен</w:t>
      </w:r>
      <w:r w:rsidR="00575FBA" w:rsidRPr="00BE4493">
        <w:rPr>
          <w:sz w:val="24"/>
          <w:lang w:val="ru-RU"/>
        </w:rPr>
        <w:t xml:space="preserve"> вести диалог с другими людьми и достигать в нем взаимопоним</w:t>
      </w:r>
      <w:proofErr w:type="gramStart"/>
      <w:r w:rsidR="00575FBA" w:rsidRPr="00BE4493">
        <w:rPr>
          <w:sz w:val="24"/>
          <w:lang w:val="ru-RU"/>
        </w:rPr>
        <w:t>а-</w:t>
      </w:r>
      <w:proofErr w:type="gramEnd"/>
      <w:r w:rsidR="00575FBA" w:rsidRPr="00BE4493">
        <w:rPr>
          <w:sz w:val="24"/>
          <w:lang w:val="ru-RU"/>
        </w:rPr>
        <w:t xml:space="preserve"> ния (идентификация себя как полноправного субъекта общения, готовность к констру- ированию образа партнера по диалогу, готовность к конструированию образа допусти- мых способов диалога, готовность к конструированию процесса диалога как конвенци- 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 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 руют сами обучающиеся; включенность в непосредственное гражданское участие, го- 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 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 зации в группе и организации, ценности «другого» как равноправного партнера, </w:t>
      </w:r>
      <w:r w:rsidR="00575FBA" w:rsidRPr="00BE4493">
        <w:rPr>
          <w:spacing w:val="1"/>
          <w:sz w:val="24"/>
          <w:lang w:val="ru-RU"/>
        </w:rPr>
        <w:t xml:space="preserve">фор- </w:t>
      </w:r>
      <w:r w:rsidR="00575FBA" w:rsidRPr="00BE4493">
        <w:rPr>
          <w:sz w:val="24"/>
          <w:lang w:val="ru-RU"/>
        </w:rPr>
        <w:t>мирование компетенций анализа, проектирования, организации деятельности, рефлек- сии изменений, способов взаимовыгодного сотрудничества, способов реализации соб- ственного лидерскогопотенциала).</w:t>
      </w:r>
    </w:p>
    <w:p w:rsidR="00C4252A" w:rsidRPr="00BE4493" w:rsidRDefault="000A3166" w:rsidP="004A2318">
      <w:pPr>
        <w:pStyle w:val="a5"/>
        <w:numPr>
          <w:ilvl w:val="0"/>
          <w:numId w:val="116"/>
        </w:numPr>
        <w:tabs>
          <w:tab w:val="left" w:pos="1057"/>
        </w:tabs>
        <w:ind w:right="111" w:firstLine="708"/>
        <w:rPr>
          <w:sz w:val="24"/>
          <w:lang w:val="ru-RU"/>
        </w:rPr>
      </w:pPr>
      <w:r>
        <w:rPr>
          <w:sz w:val="24"/>
          <w:lang w:val="ru-RU"/>
        </w:rPr>
        <w:t>Имеет с</w:t>
      </w:r>
      <w:r w:rsidR="00575FBA" w:rsidRPr="00BE4493">
        <w:rPr>
          <w:sz w:val="24"/>
          <w:lang w:val="ru-RU"/>
        </w:rPr>
        <w:t>формированн</w:t>
      </w:r>
      <w:r>
        <w:rPr>
          <w:sz w:val="24"/>
          <w:lang w:val="ru-RU"/>
        </w:rPr>
        <w:t>ые</w:t>
      </w:r>
      <w:r w:rsidR="00575FBA" w:rsidRPr="00BE4493">
        <w:rPr>
          <w:sz w:val="24"/>
          <w:lang w:val="ru-RU"/>
        </w:rPr>
        <w:t xml:space="preserve"> ценности здорового и безопасного образа жизни; интери</w:t>
      </w:r>
      <w:proofErr w:type="gramStart"/>
      <w:r w:rsidR="00575FBA" w:rsidRPr="00BE4493">
        <w:rPr>
          <w:sz w:val="24"/>
          <w:lang w:val="ru-RU"/>
        </w:rPr>
        <w:t>о-</w:t>
      </w:r>
      <w:proofErr w:type="gramEnd"/>
      <w:r w:rsidR="00575FBA" w:rsidRPr="00BE4493">
        <w:rPr>
          <w:sz w:val="24"/>
          <w:lang w:val="ru-RU"/>
        </w:rPr>
        <w:t xml:space="preserve"> ризация правил индивидуального и коллективного безопасного поведения в чрезвы- чайных ситуациях, угрожающих жизни и здоровью людей, правил поведения на транс- порте и надорогах.</w:t>
      </w:r>
    </w:p>
    <w:p w:rsidR="00C4252A" w:rsidRPr="00BE4493" w:rsidRDefault="000A3166" w:rsidP="004A2318">
      <w:pPr>
        <w:pStyle w:val="a5"/>
        <w:numPr>
          <w:ilvl w:val="0"/>
          <w:numId w:val="116"/>
        </w:numPr>
        <w:tabs>
          <w:tab w:val="left" w:pos="1062"/>
        </w:tabs>
        <w:ind w:right="109" w:firstLine="708"/>
        <w:rPr>
          <w:sz w:val="24"/>
          <w:lang w:val="ru-RU"/>
        </w:rPr>
      </w:pPr>
      <w:r>
        <w:rPr>
          <w:sz w:val="24"/>
          <w:lang w:val="ru-RU"/>
        </w:rPr>
        <w:t>Имеет р</w:t>
      </w:r>
      <w:r w:rsidR="00575FBA" w:rsidRPr="00BE4493">
        <w:rPr>
          <w:sz w:val="24"/>
          <w:lang w:val="ru-RU"/>
        </w:rPr>
        <w:t>азвит</w:t>
      </w:r>
      <w:r>
        <w:rPr>
          <w:sz w:val="24"/>
          <w:lang w:val="ru-RU"/>
        </w:rPr>
        <w:t>ие</w:t>
      </w:r>
      <w:r w:rsidR="00575FBA" w:rsidRPr="00BE4493">
        <w:rPr>
          <w:sz w:val="24"/>
          <w:lang w:val="ru-RU"/>
        </w:rPr>
        <w:t xml:space="preserve">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w:t>
      </w:r>
      <w:proofErr w:type="gramStart"/>
      <w:r w:rsidR="00575FBA" w:rsidRPr="00BE4493">
        <w:rPr>
          <w:sz w:val="24"/>
          <w:lang w:val="ru-RU"/>
        </w:rPr>
        <w:t>и-</w:t>
      </w:r>
      <w:proofErr w:type="gramEnd"/>
      <w:r w:rsidR="00575FBA" w:rsidRPr="00BE4493">
        <w:rPr>
          <w:sz w:val="24"/>
          <w:lang w:val="ru-RU"/>
        </w:rPr>
        <w:t xml:space="preserve"> 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 ции общения; эстетическое, эмоционально-ценностное видение окружающего мира; способность к эмоционально-ценностному освоению </w:t>
      </w:r>
      <w:r w:rsidR="00575FBA" w:rsidRPr="00BE4493">
        <w:rPr>
          <w:sz w:val="24"/>
          <w:lang w:val="ru-RU"/>
        </w:rPr>
        <w:lastRenderedPageBreak/>
        <w:t>мира, самовыражению и ориент</w:t>
      </w:r>
      <w:proofErr w:type="gramStart"/>
      <w:r w:rsidR="00575FBA" w:rsidRPr="00BE4493">
        <w:rPr>
          <w:sz w:val="24"/>
          <w:lang w:val="ru-RU"/>
        </w:rPr>
        <w:t>а-</w:t>
      </w:r>
      <w:proofErr w:type="gramEnd"/>
      <w:r w:rsidR="00575FBA" w:rsidRPr="00BE4493">
        <w:rPr>
          <w:sz w:val="24"/>
          <w:lang w:val="ru-RU"/>
        </w:rPr>
        <w:t xml:space="preserve"> 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w:t>
      </w:r>
      <w:r w:rsidR="00575FBA" w:rsidRPr="00BE4493">
        <w:rPr>
          <w:spacing w:val="1"/>
          <w:sz w:val="24"/>
          <w:lang w:val="ru-RU"/>
        </w:rPr>
        <w:t xml:space="preserve">ак- </w:t>
      </w:r>
      <w:r w:rsidR="00575FBA" w:rsidRPr="00BE4493">
        <w:rPr>
          <w:sz w:val="24"/>
          <w:lang w:val="ru-RU"/>
        </w:rPr>
        <w:t>тивного отношения к традициям художественной культуры как смысловой, эстетиче- ской и личностно-значимойценности).</w:t>
      </w:r>
    </w:p>
    <w:p w:rsidR="00C4252A" w:rsidRPr="00BE4493" w:rsidRDefault="000A3166" w:rsidP="004A2318">
      <w:pPr>
        <w:pStyle w:val="a5"/>
        <w:numPr>
          <w:ilvl w:val="0"/>
          <w:numId w:val="116"/>
        </w:numPr>
        <w:tabs>
          <w:tab w:val="left" w:pos="1091"/>
        </w:tabs>
        <w:ind w:right="107" w:firstLine="708"/>
        <w:rPr>
          <w:b/>
          <w:sz w:val="24"/>
          <w:lang w:val="ru-RU"/>
        </w:rPr>
      </w:pPr>
      <w:r>
        <w:rPr>
          <w:sz w:val="24"/>
          <w:lang w:val="ru-RU"/>
        </w:rPr>
        <w:t>Знает</w:t>
      </w:r>
      <w:r w:rsidR="00575FBA" w:rsidRPr="00BE4493">
        <w:rPr>
          <w:sz w:val="24"/>
          <w:lang w:val="ru-RU"/>
        </w:rPr>
        <w:t xml:space="preserve"> основ</w:t>
      </w:r>
      <w:r>
        <w:rPr>
          <w:sz w:val="24"/>
          <w:lang w:val="ru-RU"/>
        </w:rPr>
        <w:t>ы</w:t>
      </w:r>
      <w:r w:rsidR="00575FBA" w:rsidRPr="00BE4493">
        <w:rPr>
          <w:sz w:val="24"/>
          <w:lang w:val="ru-RU"/>
        </w:rPr>
        <w:t xml:space="preserve"> экологической культуры, соответствующей совр</w:t>
      </w:r>
      <w:proofErr w:type="gramStart"/>
      <w:r w:rsidR="00575FBA" w:rsidRPr="00BE4493">
        <w:rPr>
          <w:sz w:val="24"/>
          <w:lang w:val="ru-RU"/>
        </w:rPr>
        <w:t>е-</w:t>
      </w:r>
      <w:proofErr w:type="gramEnd"/>
      <w:r w:rsidR="00575FBA" w:rsidRPr="00BE4493">
        <w:rPr>
          <w:sz w:val="24"/>
          <w:lang w:val="ru-RU"/>
        </w:rPr>
        <w:t xml:space="preserve"> менному уровню экологического мышления, наличие опыта экологически ориентиро- 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 дожественно-эстетическому отражению природы, к занятиям туризмом, в том числе экотуризмом, к осуществлению природоохраннойдеятельности</w:t>
      </w:r>
      <w:r w:rsidR="00575FBA" w:rsidRPr="00BE4493">
        <w:rPr>
          <w:b/>
          <w:sz w:val="24"/>
          <w:lang w:val="ru-RU"/>
        </w:rPr>
        <w:t>).</w:t>
      </w:r>
    </w:p>
    <w:p w:rsidR="00C4252A" w:rsidRPr="00BE4493" w:rsidRDefault="00575FBA">
      <w:pPr>
        <w:pStyle w:val="a3"/>
        <w:tabs>
          <w:tab w:val="left" w:pos="1052"/>
          <w:tab w:val="left" w:pos="2375"/>
          <w:tab w:val="left" w:pos="3181"/>
          <w:tab w:val="left" w:pos="5128"/>
          <w:tab w:val="left" w:pos="5473"/>
          <w:tab w:val="left" w:pos="6480"/>
          <w:tab w:val="left" w:pos="8435"/>
        </w:tabs>
        <w:ind w:left="641"/>
        <w:jc w:val="left"/>
        <w:rPr>
          <w:lang w:val="ru-RU"/>
        </w:rPr>
      </w:pPr>
      <w:r w:rsidRPr="00BE4493">
        <w:rPr>
          <w:lang w:val="ru-RU"/>
        </w:rPr>
        <w:t>9.</w:t>
      </w:r>
      <w:r w:rsidRPr="00BE4493">
        <w:rPr>
          <w:lang w:val="ru-RU"/>
        </w:rPr>
        <w:tab/>
        <w:t>Осозна</w:t>
      </w:r>
      <w:r w:rsidR="000A3166">
        <w:rPr>
          <w:lang w:val="ru-RU"/>
        </w:rPr>
        <w:t>ет</w:t>
      </w:r>
      <w:r w:rsidRPr="00BE4493">
        <w:rPr>
          <w:lang w:val="ru-RU"/>
        </w:rPr>
        <w:tab/>
        <w:t>своей</w:t>
      </w:r>
      <w:r w:rsidRPr="00BE4493">
        <w:rPr>
          <w:lang w:val="ru-RU"/>
        </w:rPr>
        <w:tab/>
        <w:t>принадлежности</w:t>
      </w:r>
      <w:r w:rsidRPr="00BE4493">
        <w:rPr>
          <w:lang w:val="ru-RU"/>
        </w:rPr>
        <w:tab/>
        <w:t>к</w:t>
      </w:r>
      <w:r w:rsidRPr="00BE4493">
        <w:rPr>
          <w:lang w:val="ru-RU"/>
        </w:rPr>
        <w:tab/>
        <w:t>народу,</w:t>
      </w:r>
      <w:r w:rsidRPr="00BE4493">
        <w:rPr>
          <w:lang w:val="ru-RU"/>
        </w:rPr>
        <w:tab/>
        <w:t>национальности,</w:t>
      </w:r>
      <w:r w:rsidRPr="00BE4493">
        <w:rPr>
          <w:lang w:val="ru-RU"/>
        </w:rPr>
        <w:tab/>
        <w:t>стране,</w:t>
      </w:r>
    </w:p>
    <w:p w:rsidR="00BE4493" w:rsidRDefault="00575FBA">
      <w:pPr>
        <w:spacing w:before="77"/>
        <w:ind w:left="102" w:right="174"/>
        <w:jc w:val="both"/>
        <w:rPr>
          <w:sz w:val="24"/>
          <w:lang w:val="ru-RU"/>
        </w:rPr>
      </w:pPr>
      <w:r w:rsidRPr="00BE4493">
        <w:rPr>
          <w:sz w:val="24"/>
          <w:lang w:val="ru-RU"/>
        </w:rPr>
        <w:t xml:space="preserve">государству; чувство привязанности и любви к малой родине, гордости и за своѐ </w:t>
      </w:r>
      <w:r w:rsidRPr="00BE4493">
        <w:rPr>
          <w:i/>
          <w:sz w:val="24"/>
          <w:lang w:val="ru-RU"/>
        </w:rPr>
        <w:t>Отечество, российский народ и историю России (элементы гражданской идентичности); понимание роли человека в обществе, принятие норм нравственного поведения; 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 стремление к развитию интеллектуальных</w:t>
      </w:r>
      <w:r w:rsidRPr="00BE4493">
        <w:rPr>
          <w:sz w:val="24"/>
          <w:lang w:val="ru-RU"/>
        </w:rPr>
        <w:t>, нравственных, эстетических</w:t>
      </w:r>
      <w:r w:rsidR="005434E3">
        <w:rPr>
          <w:sz w:val="24"/>
          <w:lang w:val="ru-RU"/>
        </w:rPr>
        <w:t xml:space="preserve">  </w:t>
      </w:r>
      <w:r w:rsidRPr="00BE4493">
        <w:rPr>
          <w:sz w:val="24"/>
          <w:lang w:val="ru-RU"/>
        </w:rPr>
        <w:t>потребностей.</w:t>
      </w:r>
    </w:p>
    <w:p w:rsidR="00BE4493" w:rsidRDefault="00575FBA" w:rsidP="004A2318">
      <w:pPr>
        <w:pStyle w:val="2"/>
        <w:numPr>
          <w:ilvl w:val="2"/>
          <w:numId w:val="119"/>
        </w:numPr>
        <w:tabs>
          <w:tab w:val="left" w:pos="1410"/>
        </w:tabs>
        <w:spacing w:before="0" w:line="275" w:lineRule="exact"/>
        <w:ind w:left="1410"/>
        <w:jc w:val="left"/>
      </w:pPr>
      <w:bookmarkStart w:id="5" w:name="_TOC_250011"/>
      <w:r w:rsidRPr="00BE4493">
        <w:t>Метапредметные результаты освоения</w:t>
      </w:r>
      <w:bookmarkEnd w:id="5"/>
      <w:r w:rsidR="005434E3">
        <w:rPr>
          <w:lang w:val="ru-RU"/>
        </w:rPr>
        <w:t xml:space="preserve">  </w:t>
      </w:r>
      <w:r w:rsidRPr="00BE4493">
        <w:t>ООП</w:t>
      </w:r>
    </w:p>
    <w:p w:rsidR="00BE4493" w:rsidRDefault="0063248B" w:rsidP="0063248B">
      <w:pPr>
        <w:pStyle w:val="a5"/>
        <w:widowControl/>
        <w:ind w:firstLine="0"/>
        <w:rPr>
          <w:i/>
          <w:iCs/>
          <w:sz w:val="24"/>
          <w:szCs w:val="24"/>
          <w:lang w:val="ru-RU"/>
        </w:rPr>
      </w:pPr>
      <w:r w:rsidRPr="00BE4493">
        <w:rPr>
          <w:rFonts w:ascii="Times" w:hAnsi="Times"/>
          <w:sz w:val="24"/>
          <w:szCs w:val="24"/>
          <w:lang w:val="ru-RU"/>
        </w:rPr>
        <w:t xml:space="preserve">Метапредметные результаты </w:t>
      </w:r>
      <w:r w:rsidRPr="00BE4493">
        <w:rPr>
          <w:rFonts w:ascii="Times" w:hAnsi="Times"/>
          <w:sz w:val="24"/>
          <w:szCs w:val="24"/>
          <w:lang w:val="ru-RU" w:eastAsia="ru-RU"/>
        </w:rPr>
        <w:t>включают освоенные обучающимисямежпредметные понятия и универсальные учебные деи</w:t>
      </w:r>
      <w:r w:rsidRPr="00BE4493">
        <w:rPr>
          <w:rFonts w:ascii="Tahoma" w:hAnsi="Tahoma"/>
          <w:sz w:val="24"/>
          <w:szCs w:val="24"/>
          <w:lang w:val="ru-RU" w:eastAsia="ru-RU"/>
        </w:rPr>
        <w:t>̆</w:t>
      </w:r>
      <w:r w:rsidRPr="00BE4493">
        <w:rPr>
          <w:rFonts w:ascii="Times" w:hAnsi="Times"/>
          <w:sz w:val="24"/>
          <w:szCs w:val="24"/>
          <w:lang w:val="ru-RU" w:eastAsia="ru-RU"/>
        </w:rPr>
        <w:t>ствия (регулятивные, познавательные,</w:t>
      </w:r>
      <w:r w:rsidRPr="00BE4493">
        <w:rPr>
          <w:rFonts w:ascii="Times" w:hAnsi="Times"/>
          <w:sz w:val="24"/>
          <w:szCs w:val="24"/>
          <w:lang w:val="ru-RU" w:eastAsia="ru-RU"/>
        </w:rPr>
        <w:tab/>
        <w:t>коммуникативные)</w:t>
      </w:r>
      <w:r w:rsidRPr="00BE4493">
        <w:rPr>
          <w:sz w:val="24"/>
          <w:szCs w:val="24"/>
          <w:lang w:val="ru-RU" w:eastAsia="ru-RU"/>
        </w:rPr>
        <w:t>.</w:t>
      </w:r>
    </w:p>
    <w:p w:rsidR="00C4252A" w:rsidRPr="00BE4493" w:rsidRDefault="00575FBA">
      <w:pPr>
        <w:pStyle w:val="a3"/>
        <w:spacing w:before="1" w:line="265" w:lineRule="exact"/>
        <w:ind w:left="810"/>
        <w:jc w:val="left"/>
        <w:rPr>
          <w:lang w:val="ru-RU"/>
        </w:rPr>
      </w:pPr>
      <w:r w:rsidRPr="00BE4493">
        <w:rPr>
          <w:lang w:val="ru-RU"/>
        </w:rPr>
        <w:t>Межпредметные понятия</w:t>
      </w:r>
    </w:p>
    <w:p w:rsidR="00C4252A" w:rsidRPr="00BE4493" w:rsidRDefault="00575FBA">
      <w:pPr>
        <w:pStyle w:val="a3"/>
        <w:ind w:right="173"/>
        <w:rPr>
          <w:lang w:val="ru-RU"/>
        </w:rPr>
      </w:pPr>
      <w:r w:rsidRPr="00BE4493">
        <w:rPr>
          <w:lang w:val="ru-RU"/>
        </w:rP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C4252A" w:rsidRPr="00BE4493" w:rsidRDefault="00575FBA">
      <w:pPr>
        <w:pStyle w:val="a3"/>
        <w:ind w:right="168" w:firstLine="707"/>
        <w:rPr>
          <w:lang w:val="ru-RU"/>
        </w:rPr>
      </w:pPr>
      <w:r w:rsidRPr="00BE4493">
        <w:rPr>
          <w:lang w:val="ru-RU"/>
        </w:rPr>
        <w:t xml:space="preserve">При изучении учебных предметов обучающиеся усовершенствуют приобретен- ные на первом уровне </w:t>
      </w:r>
      <w:r w:rsidRPr="00BE4493">
        <w:rPr>
          <w:b/>
          <w:lang w:val="ru-RU"/>
        </w:rPr>
        <w:t xml:space="preserve">навыки работы с информацией </w:t>
      </w:r>
      <w:r w:rsidRPr="00BE4493">
        <w:rPr>
          <w:lang w:val="ru-RU"/>
        </w:rPr>
        <w:t>и пополнят их. Они смогут ра- ботать с текстами, преобразовывать и интерпретировать содержащуюся в них инфор- мацию, в том числе:</w:t>
      </w:r>
    </w:p>
    <w:p w:rsidR="00C4252A" w:rsidRPr="00BE4493" w:rsidRDefault="00575FBA" w:rsidP="004A2318">
      <w:pPr>
        <w:pStyle w:val="a5"/>
        <w:numPr>
          <w:ilvl w:val="0"/>
          <w:numId w:val="115"/>
        </w:numPr>
        <w:tabs>
          <w:tab w:val="left" w:pos="954"/>
        </w:tabs>
        <w:ind w:right="172" w:firstLine="708"/>
        <w:rPr>
          <w:sz w:val="24"/>
          <w:lang w:val="ru-RU"/>
        </w:rPr>
      </w:pPr>
      <w:r w:rsidRPr="00BE4493">
        <w:rPr>
          <w:sz w:val="24"/>
          <w:lang w:val="ru-RU"/>
        </w:rPr>
        <w:t>систематизировать, сопоставлять, анализировать, обобщать и интерпретиро- вать информацию, содержащуюся в готовых информационныхобъектах;</w:t>
      </w:r>
    </w:p>
    <w:p w:rsidR="00C4252A" w:rsidRPr="00BE4493" w:rsidRDefault="00575FBA" w:rsidP="004A2318">
      <w:pPr>
        <w:pStyle w:val="a5"/>
        <w:numPr>
          <w:ilvl w:val="0"/>
          <w:numId w:val="115"/>
        </w:numPr>
        <w:tabs>
          <w:tab w:val="left" w:pos="954"/>
        </w:tabs>
        <w:ind w:right="174" w:firstLine="708"/>
        <w:rPr>
          <w:sz w:val="24"/>
          <w:lang w:val="ru-RU"/>
        </w:rPr>
      </w:pPr>
      <w:r w:rsidRPr="00BE4493">
        <w:rPr>
          <w:sz w:val="24"/>
          <w:lang w:val="ru-RU"/>
        </w:rPr>
        <w:t>выделять главную и избыточную информацию, выполнять смысловое сверты- 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4252A" w:rsidRPr="00BE4493" w:rsidRDefault="00575FBA" w:rsidP="004A2318">
      <w:pPr>
        <w:pStyle w:val="a5"/>
        <w:numPr>
          <w:ilvl w:val="0"/>
          <w:numId w:val="115"/>
        </w:numPr>
        <w:tabs>
          <w:tab w:val="left" w:pos="954"/>
        </w:tabs>
        <w:ind w:firstLine="708"/>
        <w:jc w:val="left"/>
        <w:rPr>
          <w:sz w:val="24"/>
          <w:lang w:val="ru-RU"/>
        </w:rPr>
      </w:pPr>
      <w:r w:rsidRPr="00BE4493">
        <w:rPr>
          <w:sz w:val="24"/>
          <w:lang w:val="ru-RU"/>
        </w:rPr>
        <w:t>заполнять и дополнять таблицы, схемы, диаграммы,тексты.</w:t>
      </w:r>
    </w:p>
    <w:p w:rsidR="00C4252A" w:rsidRPr="00BE4493" w:rsidRDefault="00575FBA">
      <w:pPr>
        <w:pStyle w:val="a3"/>
        <w:ind w:right="171" w:firstLine="707"/>
        <w:rPr>
          <w:lang w:val="ru-RU"/>
        </w:rPr>
      </w:pPr>
      <w:r w:rsidRPr="00BE4493">
        <w:rPr>
          <w:lang w:val="ru-RU"/>
        </w:rPr>
        <w:t xml:space="preserve">В ходе изучения всех учебных предметов </w:t>
      </w:r>
      <w:r w:rsidRPr="00BE4493">
        <w:rPr>
          <w:b/>
          <w:lang w:val="ru-RU"/>
        </w:rPr>
        <w:t xml:space="preserve">обучающиеся приобретут опыт проектной деятельности </w:t>
      </w:r>
      <w:r w:rsidRPr="00BE4493">
        <w:rPr>
          <w:lang w:val="ru-RU"/>
        </w:rPr>
        <w:t xml:space="preserve">как особой формы учебной работы, способствующей </w:t>
      </w:r>
      <w:r w:rsidRPr="00BE4493">
        <w:rPr>
          <w:lang w:val="ru-RU"/>
        </w:rPr>
        <w:lastRenderedPageBreak/>
        <w:t>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приемлемогорешения.</w:t>
      </w:r>
    </w:p>
    <w:p w:rsidR="00C4252A" w:rsidRPr="00BE4493" w:rsidRDefault="00575FBA">
      <w:pPr>
        <w:pStyle w:val="a3"/>
        <w:ind w:right="173" w:firstLine="707"/>
        <w:rPr>
          <w:lang w:val="ru-RU"/>
        </w:rPr>
      </w:pPr>
      <w:r w:rsidRPr="00BE4493">
        <w:rPr>
          <w:lang w:val="ru-RU"/>
        </w:rPr>
        <w:t>Перечень ключевых межпредметных понятий был определен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C4252A" w:rsidRPr="00BE4493" w:rsidRDefault="00575FBA">
      <w:pPr>
        <w:pStyle w:val="a3"/>
        <w:ind w:right="184" w:firstLine="707"/>
        <w:rPr>
          <w:lang w:val="ru-RU"/>
        </w:rPr>
      </w:pPr>
      <w:r w:rsidRPr="00BE4493">
        <w:rPr>
          <w:lang w:val="ru-RU"/>
        </w:rPr>
        <w:t>В соответствии ФГОС ООО выделяются три группы универсальных учебных действий: регулятивные, познавательные, коммуникативные.</w:t>
      </w:r>
    </w:p>
    <w:p w:rsidR="00C4252A" w:rsidRPr="00BE4493" w:rsidRDefault="00575FBA">
      <w:pPr>
        <w:pStyle w:val="2"/>
        <w:spacing w:before="62"/>
        <w:ind w:left="102"/>
      </w:pPr>
      <w:r w:rsidRPr="00BE4493">
        <w:t>Регулятивные УУД</w:t>
      </w:r>
    </w:p>
    <w:p w:rsidR="00C4252A" w:rsidRPr="00BE4493" w:rsidRDefault="00575FBA" w:rsidP="004A2318">
      <w:pPr>
        <w:pStyle w:val="a5"/>
        <w:numPr>
          <w:ilvl w:val="3"/>
          <w:numId w:val="119"/>
        </w:numPr>
        <w:tabs>
          <w:tab w:val="left" w:pos="1518"/>
        </w:tabs>
        <w:ind w:left="462" w:right="108" w:firstLine="708"/>
        <w:jc w:val="both"/>
        <w:rPr>
          <w:sz w:val="24"/>
        </w:rPr>
      </w:pPr>
      <w:r w:rsidRPr="00BE4493">
        <w:rPr>
          <w:sz w:val="24"/>
          <w:lang w:val="ru-RU"/>
        </w:rPr>
        <w:t xml:space="preserve">Умение самостоятельно определять цели обучения, ставить и формулиро- вать новые задачи в учебе и познавательной деятельности, развивать мотивы и </w:t>
      </w:r>
      <w:r w:rsidRPr="00BE4493">
        <w:rPr>
          <w:spacing w:val="2"/>
          <w:sz w:val="24"/>
          <w:lang w:val="ru-RU"/>
        </w:rPr>
        <w:t xml:space="preserve">ин- </w:t>
      </w:r>
      <w:r w:rsidRPr="00BE4493">
        <w:rPr>
          <w:sz w:val="24"/>
          <w:lang w:val="ru-RU"/>
        </w:rPr>
        <w:t xml:space="preserve">тересы своей познавательной деятельности. </w:t>
      </w:r>
      <w:r w:rsidRPr="00BE4493">
        <w:rPr>
          <w:sz w:val="24"/>
        </w:rPr>
        <w:t>Обучающийсясможет:</w:t>
      </w:r>
    </w:p>
    <w:p w:rsidR="00C4252A" w:rsidRPr="00BE4493" w:rsidRDefault="00575FBA" w:rsidP="004A2318">
      <w:pPr>
        <w:pStyle w:val="a5"/>
        <w:numPr>
          <w:ilvl w:val="1"/>
          <w:numId w:val="115"/>
        </w:numPr>
        <w:tabs>
          <w:tab w:val="left" w:pos="1518"/>
        </w:tabs>
        <w:spacing w:before="7" w:line="237" w:lineRule="auto"/>
        <w:ind w:right="116" w:firstLine="708"/>
        <w:rPr>
          <w:sz w:val="24"/>
          <w:lang w:val="ru-RU"/>
        </w:rPr>
      </w:pPr>
      <w:r w:rsidRPr="00BE4493">
        <w:rPr>
          <w:sz w:val="24"/>
          <w:lang w:val="ru-RU"/>
        </w:rPr>
        <w:t>анализировать существующие и планировать будущие образовательные результаты;</w:t>
      </w:r>
    </w:p>
    <w:p w:rsidR="00C4252A" w:rsidRPr="00BE4493" w:rsidRDefault="00575FBA" w:rsidP="004A2318">
      <w:pPr>
        <w:pStyle w:val="a5"/>
        <w:numPr>
          <w:ilvl w:val="1"/>
          <w:numId w:val="115"/>
        </w:numPr>
        <w:tabs>
          <w:tab w:val="left" w:pos="1517"/>
          <w:tab w:val="left" w:pos="1518"/>
        </w:tabs>
        <w:spacing w:before="1"/>
        <w:ind w:firstLine="708"/>
        <w:jc w:val="left"/>
        <w:rPr>
          <w:sz w:val="24"/>
        </w:rPr>
      </w:pPr>
      <w:r w:rsidRPr="00BE4493">
        <w:rPr>
          <w:sz w:val="24"/>
          <w:lang w:val="ru-RU"/>
        </w:rPr>
        <w:t xml:space="preserve">идентифицировать собственные проблемы и определять главную  </w:t>
      </w:r>
      <w:r w:rsidRPr="00BE4493">
        <w:rPr>
          <w:sz w:val="24"/>
        </w:rPr>
        <w:t>пробле-</w:t>
      </w:r>
    </w:p>
    <w:p w:rsidR="00C4252A" w:rsidRPr="00BE4493" w:rsidRDefault="00575FBA" w:rsidP="007A0CDE">
      <w:pPr>
        <w:pStyle w:val="a3"/>
        <w:spacing w:line="272" w:lineRule="exact"/>
        <w:jc w:val="left"/>
        <w:rPr>
          <w:sz w:val="23"/>
        </w:rPr>
      </w:pPr>
      <w:r w:rsidRPr="00BE4493">
        <w:rPr>
          <w:spacing w:val="-1"/>
        </w:rPr>
        <w:t>му;</w:t>
      </w:r>
    </w:p>
    <w:p w:rsidR="00C4252A" w:rsidRPr="00BE4493" w:rsidRDefault="00575FBA" w:rsidP="004A2318">
      <w:pPr>
        <w:pStyle w:val="a5"/>
        <w:numPr>
          <w:ilvl w:val="1"/>
          <w:numId w:val="114"/>
        </w:numPr>
        <w:tabs>
          <w:tab w:val="left" w:pos="680"/>
          <w:tab w:val="left" w:pos="681"/>
        </w:tabs>
        <w:spacing w:before="1" w:line="273" w:lineRule="exact"/>
        <w:rPr>
          <w:lang w:val="ru-RU"/>
        </w:rPr>
      </w:pPr>
      <w:r w:rsidRPr="00BE4493">
        <w:rPr>
          <w:sz w:val="24"/>
          <w:lang w:val="ru-RU"/>
        </w:rPr>
        <w:t>выдвигать версии решения проблемы, формулировать гипотезы,</w:t>
      </w:r>
      <w:r w:rsidR="00D527B4" w:rsidRPr="00BE4493">
        <w:rPr>
          <w:sz w:val="24"/>
          <w:lang w:val="ru-RU"/>
        </w:rPr>
        <w:t>предвос</w:t>
      </w:r>
      <w:r w:rsidRPr="00BE4493">
        <w:rPr>
          <w:lang w:val="ru-RU"/>
        </w:rPr>
        <w:t>хищать конечный результат;</w:t>
      </w:r>
    </w:p>
    <w:p w:rsidR="00C4252A" w:rsidRPr="00BE4493" w:rsidRDefault="00575FBA" w:rsidP="004A2318">
      <w:pPr>
        <w:pStyle w:val="a5"/>
        <w:numPr>
          <w:ilvl w:val="1"/>
          <w:numId w:val="114"/>
        </w:numPr>
        <w:tabs>
          <w:tab w:val="left" w:pos="1518"/>
        </w:tabs>
        <w:spacing w:before="5" w:line="237" w:lineRule="auto"/>
        <w:ind w:right="113" w:firstLine="708"/>
        <w:rPr>
          <w:sz w:val="24"/>
          <w:lang w:val="ru-RU"/>
        </w:rPr>
      </w:pPr>
      <w:r w:rsidRPr="00BE4493">
        <w:rPr>
          <w:sz w:val="24"/>
          <w:lang w:val="ru-RU"/>
        </w:rPr>
        <w:t>ставить цель деятельности на основе определенной проблемы и суще- ствующихвозможностей;</w:t>
      </w:r>
    </w:p>
    <w:p w:rsidR="00C4252A" w:rsidRPr="00BE4493" w:rsidRDefault="00575FBA" w:rsidP="004A2318">
      <w:pPr>
        <w:pStyle w:val="a5"/>
        <w:numPr>
          <w:ilvl w:val="1"/>
          <w:numId w:val="114"/>
        </w:numPr>
        <w:tabs>
          <w:tab w:val="left" w:pos="1518"/>
        </w:tabs>
        <w:spacing w:before="2"/>
        <w:ind w:right="122" w:firstLine="708"/>
        <w:rPr>
          <w:sz w:val="24"/>
          <w:lang w:val="ru-RU"/>
        </w:rPr>
      </w:pPr>
      <w:r w:rsidRPr="00BE4493">
        <w:rPr>
          <w:sz w:val="24"/>
          <w:lang w:val="ru-RU"/>
        </w:rPr>
        <w:t>формулировать учебные задачи как шаги достижения поставленной цели деятельности;</w:t>
      </w:r>
    </w:p>
    <w:p w:rsidR="00C4252A" w:rsidRPr="00BE4493" w:rsidRDefault="00575FBA" w:rsidP="004A2318">
      <w:pPr>
        <w:pStyle w:val="a5"/>
        <w:numPr>
          <w:ilvl w:val="1"/>
          <w:numId w:val="114"/>
        </w:numPr>
        <w:tabs>
          <w:tab w:val="left" w:pos="1518"/>
        </w:tabs>
        <w:spacing w:before="5" w:line="237" w:lineRule="auto"/>
        <w:ind w:right="122" w:firstLine="708"/>
        <w:rPr>
          <w:sz w:val="24"/>
          <w:lang w:val="ru-RU"/>
        </w:rPr>
      </w:pPr>
      <w:r w:rsidRPr="00BE4493">
        <w:rPr>
          <w:sz w:val="24"/>
          <w:lang w:val="ru-RU"/>
        </w:rPr>
        <w:t>обосновывать целевые ориентиры и приоритеты ссылками на ценности, указывая и обосновывая логическую последовательностьшагов.</w:t>
      </w:r>
    </w:p>
    <w:p w:rsidR="00C4252A" w:rsidRPr="00BE4493" w:rsidRDefault="00575FBA" w:rsidP="004A2318">
      <w:pPr>
        <w:pStyle w:val="a5"/>
        <w:numPr>
          <w:ilvl w:val="3"/>
          <w:numId w:val="119"/>
        </w:numPr>
        <w:tabs>
          <w:tab w:val="left" w:pos="1518"/>
        </w:tabs>
        <w:ind w:left="462" w:right="121" w:firstLine="708"/>
        <w:jc w:val="both"/>
        <w:rPr>
          <w:sz w:val="24"/>
        </w:rPr>
      </w:pPr>
      <w:r w:rsidRPr="00BE4493">
        <w:rPr>
          <w:sz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BE4493">
        <w:rPr>
          <w:sz w:val="24"/>
        </w:rPr>
        <w:t>Обучающийсясможет:</w:t>
      </w:r>
    </w:p>
    <w:p w:rsidR="00C4252A" w:rsidRPr="00BE4493" w:rsidRDefault="00575FBA" w:rsidP="004A2318">
      <w:pPr>
        <w:pStyle w:val="a5"/>
        <w:numPr>
          <w:ilvl w:val="1"/>
          <w:numId w:val="114"/>
        </w:numPr>
        <w:tabs>
          <w:tab w:val="left" w:pos="1518"/>
        </w:tabs>
        <w:spacing w:before="5" w:line="237" w:lineRule="auto"/>
        <w:ind w:right="111" w:firstLine="708"/>
        <w:rPr>
          <w:sz w:val="24"/>
          <w:lang w:val="ru-RU"/>
        </w:rPr>
      </w:pPr>
      <w:r w:rsidRPr="00BE4493">
        <w:rPr>
          <w:sz w:val="24"/>
          <w:lang w:val="ru-RU"/>
        </w:rPr>
        <w:t>определять необходимые действие(я) в соответствии с учебной и позна- вательной задачей и составлять алгоритм ихвыполнения;</w:t>
      </w:r>
    </w:p>
    <w:p w:rsidR="00C4252A" w:rsidRPr="00BE4493" w:rsidRDefault="00575FBA" w:rsidP="004A2318">
      <w:pPr>
        <w:pStyle w:val="a5"/>
        <w:numPr>
          <w:ilvl w:val="1"/>
          <w:numId w:val="114"/>
        </w:numPr>
        <w:tabs>
          <w:tab w:val="left" w:pos="1518"/>
        </w:tabs>
        <w:spacing w:before="4" w:line="237" w:lineRule="auto"/>
        <w:ind w:right="120" w:firstLine="708"/>
        <w:rPr>
          <w:sz w:val="24"/>
          <w:lang w:val="ru-RU"/>
        </w:rPr>
      </w:pPr>
      <w:r w:rsidRPr="00BE4493">
        <w:rPr>
          <w:sz w:val="24"/>
          <w:lang w:val="ru-RU"/>
        </w:rPr>
        <w:t>обосновывать и осуществлять выбор наиболее эффективных способов решения учебных и познавательныхзадач;</w:t>
      </w:r>
    </w:p>
    <w:p w:rsidR="00C4252A" w:rsidRPr="00BE4493" w:rsidRDefault="00575FBA" w:rsidP="004A2318">
      <w:pPr>
        <w:pStyle w:val="a5"/>
        <w:numPr>
          <w:ilvl w:val="1"/>
          <w:numId w:val="114"/>
        </w:numPr>
        <w:tabs>
          <w:tab w:val="left" w:pos="1518"/>
        </w:tabs>
        <w:spacing w:before="4" w:line="237" w:lineRule="auto"/>
        <w:ind w:right="118" w:firstLine="708"/>
        <w:rPr>
          <w:sz w:val="24"/>
          <w:lang w:val="ru-RU"/>
        </w:rPr>
      </w:pPr>
      <w:r w:rsidRPr="00BE4493">
        <w:rPr>
          <w:sz w:val="24"/>
          <w:lang w:val="ru-RU"/>
        </w:rPr>
        <w:t>определять/находить, в том числе из предложенных вариантов, условия для выполнения учебной и познавательнойзадачи;</w:t>
      </w:r>
    </w:p>
    <w:p w:rsidR="00C4252A" w:rsidRPr="00BE4493" w:rsidRDefault="00575FBA" w:rsidP="004A2318">
      <w:pPr>
        <w:pStyle w:val="a5"/>
        <w:numPr>
          <w:ilvl w:val="1"/>
          <w:numId w:val="114"/>
        </w:numPr>
        <w:tabs>
          <w:tab w:val="left" w:pos="1518"/>
        </w:tabs>
        <w:spacing w:before="4" w:line="237" w:lineRule="auto"/>
        <w:ind w:right="113" w:firstLine="708"/>
        <w:rPr>
          <w:sz w:val="24"/>
          <w:lang w:val="ru-RU"/>
        </w:rPr>
      </w:pPr>
      <w:r w:rsidRPr="00BE4493">
        <w:rPr>
          <w:sz w:val="24"/>
          <w:lang w:val="ru-RU"/>
        </w:rPr>
        <w:t>выстраивать жизненные планы на краткосрочное будущее (заявлять целе- вые ориентиры, ставить адекватные им задачи и предлагать действия, указывая и обосновывая логическую последовательностьшагов);</w:t>
      </w:r>
    </w:p>
    <w:p w:rsidR="00C4252A" w:rsidRPr="00BE4493" w:rsidRDefault="00575FBA" w:rsidP="004A2318">
      <w:pPr>
        <w:pStyle w:val="a5"/>
        <w:numPr>
          <w:ilvl w:val="0"/>
          <w:numId w:val="113"/>
        </w:numPr>
        <w:tabs>
          <w:tab w:val="left" w:pos="1096"/>
        </w:tabs>
        <w:spacing w:before="4" w:line="237" w:lineRule="auto"/>
        <w:ind w:right="112" w:firstLine="708"/>
        <w:rPr>
          <w:sz w:val="24"/>
          <w:lang w:val="ru-RU"/>
        </w:rPr>
      </w:pPr>
      <w:r w:rsidRPr="00BE4493">
        <w:rPr>
          <w:sz w:val="24"/>
          <w:lang w:val="ru-RU"/>
        </w:rPr>
        <w:t>выбирать из предложенных вариантов и самостоятельно искать сред- ства/ресурсы для решения задачи/достиженияцели;</w:t>
      </w:r>
    </w:p>
    <w:p w:rsidR="00C4252A" w:rsidRPr="00BE4493" w:rsidRDefault="00575FBA" w:rsidP="004A2318">
      <w:pPr>
        <w:pStyle w:val="a5"/>
        <w:numPr>
          <w:ilvl w:val="0"/>
          <w:numId w:val="113"/>
        </w:numPr>
        <w:tabs>
          <w:tab w:val="left" w:pos="1096"/>
        </w:tabs>
        <w:spacing w:before="1"/>
        <w:ind w:right="115" w:firstLine="708"/>
        <w:rPr>
          <w:sz w:val="24"/>
          <w:lang w:val="ru-RU"/>
        </w:rPr>
      </w:pPr>
      <w:r w:rsidRPr="00BE4493">
        <w:rPr>
          <w:sz w:val="24"/>
          <w:lang w:val="ru-RU"/>
        </w:rPr>
        <w:t>составлять план решения проблемы (выполнения проекта, проведения иссле- дования);</w:t>
      </w:r>
    </w:p>
    <w:p w:rsidR="00C4252A" w:rsidRPr="00BE4493" w:rsidRDefault="00575FBA" w:rsidP="004A2318">
      <w:pPr>
        <w:pStyle w:val="a5"/>
        <w:numPr>
          <w:ilvl w:val="0"/>
          <w:numId w:val="113"/>
        </w:numPr>
        <w:tabs>
          <w:tab w:val="left" w:pos="1096"/>
        </w:tabs>
        <w:spacing w:before="4" w:line="237" w:lineRule="auto"/>
        <w:ind w:right="111" w:firstLine="708"/>
        <w:rPr>
          <w:sz w:val="24"/>
          <w:lang w:val="ru-RU"/>
        </w:rPr>
      </w:pPr>
      <w:r w:rsidRPr="00BE4493">
        <w:rPr>
          <w:sz w:val="24"/>
          <w:lang w:val="ru-RU"/>
        </w:rPr>
        <w:t>определять потенциальные затруднения при решении учебной и познаватель- ной задачи и находить средства для ихустранения;</w:t>
      </w:r>
    </w:p>
    <w:p w:rsidR="00C4252A" w:rsidRPr="00BE4493" w:rsidRDefault="00575FBA" w:rsidP="004A2318">
      <w:pPr>
        <w:pStyle w:val="a5"/>
        <w:numPr>
          <w:ilvl w:val="0"/>
          <w:numId w:val="113"/>
        </w:numPr>
        <w:tabs>
          <w:tab w:val="left" w:pos="1096"/>
        </w:tabs>
        <w:spacing w:before="4" w:line="237" w:lineRule="auto"/>
        <w:ind w:right="107" w:firstLine="708"/>
        <w:rPr>
          <w:sz w:val="24"/>
          <w:lang w:val="ru-RU"/>
        </w:rPr>
      </w:pPr>
      <w:r w:rsidRPr="00BE4493">
        <w:rPr>
          <w:sz w:val="24"/>
          <w:lang w:val="ru-RU"/>
        </w:rPr>
        <w:t>описывать свой опыт, оформляя его для передачи другим людям в виде тех- нологии решения практических задач определенного</w:t>
      </w:r>
      <w:r w:rsidR="005434E3">
        <w:rPr>
          <w:sz w:val="24"/>
          <w:lang w:val="ru-RU"/>
        </w:rPr>
        <w:t xml:space="preserve">  </w:t>
      </w:r>
      <w:r w:rsidRPr="00BE4493">
        <w:rPr>
          <w:sz w:val="24"/>
          <w:lang w:val="ru-RU"/>
        </w:rPr>
        <w:t>класса;</w:t>
      </w:r>
    </w:p>
    <w:p w:rsidR="00C4252A" w:rsidRPr="00BE4493" w:rsidRDefault="00575FBA" w:rsidP="004A2318">
      <w:pPr>
        <w:pStyle w:val="a5"/>
        <w:numPr>
          <w:ilvl w:val="0"/>
          <w:numId w:val="113"/>
        </w:numPr>
        <w:tabs>
          <w:tab w:val="left" w:pos="1096"/>
        </w:tabs>
        <w:spacing w:before="4" w:line="237" w:lineRule="auto"/>
        <w:ind w:right="115" w:firstLine="708"/>
        <w:rPr>
          <w:sz w:val="24"/>
          <w:lang w:val="ru-RU"/>
        </w:rPr>
      </w:pPr>
      <w:r w:rsidRPr="00BE4493">
        <w:rPr>
          <w:sz w:val="24"/>
          <w:lang w:val="ru-RU"/>
        </w:rPr>
        <w:t>планировать и корректировать свою индивидуальную образовательную тра- екторию.</w:t>
      </w:r>
    </w:p>
    <w:p w:rsidR="005434E3" w:rsidRPr="00413CE7" w:rsidRDefault="00575FBA" w:rsidP="004A2318">
      <w:pPr>
        <w:pStyle w:val="a5"/>
        <w:numPr>
          <w:ilvl w:val="3"/>
          <w:numId w:val="119"/>
        </w:numPr>
        <w:tabs>
          <w:tab w:val="left" w:pos="1235"/>
        </w:tabs>
        <w:ind w:right="110" w:firstLine="708"/>
        <w:jc w:val="both"/>
        <w:rPr>
          <w:sz w:val="24"/>
          <w:lang w:val="ru-RU"/>
        </w:rPr>
      </w:pPr>
      <w:r w:rsidRPr="00BE4493">
        <w:rPr>
          <w:sz w:val="24"/>
          <w:lang w:val="ru-RU"/>
        </w:rPr>
        <w:lastRenderedPageBreak/>
        <w:t xml:space="preserve">Умение соотносить свои действия с планируемыми результатами, осуществ- лять контроль своей деятельности в процессе достижения результата, определять </w:t>
      </w:r>
      <w:r w:rsidRPr="00BE4493">
        <w:rPr>
          <w:spacing w:val="1"/>
          <w:sz w:val="24"/>
          <w:lang w:val="ru-RU"/>
        </w:rPr>
        <w:t xml:space="preserve">спо- </w:t>
      </w:r>
      <w:r w:rsidRPr="00BE4493">
        <w:rPr>
          <w:sz w:val="24"/>
          <w:lang w:val="ru-RU"/>
        </w:rPr>
        <w:t xml:space="preserve">собы действий в рамках предложенных условий и требований, корректировать свои действия в соответствии с изменяющейся ситуацией. </w:t>
      </w:r>
    </w:p>
    <w:p w:rsidR="00C4252A" w:rsidRPr="00BE4493" w:rsidRDefault="00575FBA" w:rsidP="005434E3">
      <w:pPr>
        <w:pStyle w:val="a5"/>
        <w:tabs>
          <w:tab w:val="left" w:pos="1235"/>
        </w:tabs>
        <w:ind w:left="810" w:right="110" w:firstLine="0"/>
        <w:rPr>
          <w:sz w:val="24"/>
        </w:rPr>
      </w:pPr>
      <w:r w:rsidRPr="00BE4493">
        <w:rPr>
          <w:sz w:val="24"/>
        </w:rPr>
        <w:t>Обучающийся</w:t>
      </w:r>
      <w:r w:rsidR="005434E3">
        <w:rPr>
          <w:sz w:val="24"/>
          <w:lang w:val="ru-RU"/>
        </w:rPr>
        <w:t xml:space="preserve">  </w:t>
      </w:r>
      <w:r w:rsidRPr="00BE4493">
        <w:rPr>
          <w:sz w:val="24"/>
        </w:rPr>
        <w:t>сможет:</w:t>
      </w:r>
    </w:p>
    <w:p w:rsidR="00C4252A" w:rsidRPr="00BE4493" w:rsidRDefault="00575FBA" w:rsidP="004A2318">
      <w:pPr>
        <w:pStyle w:val="a5"/>
        <w:numPr>
          <w:ilvl w:val="0"/>
          <w:numId w:val="113"/>
        </w:numPr>
        <w:tabs>
          <w:tab w:val="left" w:pos="1096"/>
        </w:tabs>
        <w:spacing w:before="5" w:line="237" w:lineRule="auto"/>
        <w:ind w:right="115" w:firstLine="708"/>
        <w:rPr>
          <w:sz w:val="24"/>
          <w:lang w:val="ru-RU"/>
        </w:rPr>
      </w:pPr>
      <w:r w:rsidRPr="00BE4493">
        <w:rPr>
          <w:sz w:val="24"/>
          <w:lang w:val="ru-RU"/>
        </w:rPr>
        <w:t>определять совместно с педагогом и сверстниками критерии планируемых ре- зультатов и критерии оценки своей учебнойдеятельности;</w:t>
      </w:r>
    </w:p>
    <w:p w:rsidR="00C4252A" w:rsidRPr="00BE4493" w:rsidRDefault="00575FBA" w:rsidP="004A2318">
      <w:pPr>
        <w:pStyle w:val="a5"/>
        <w:numPr>
          <w:ilvl w:val="0"/>
          <w:numId w:val="113"/>
        </w:numPr>
        <w:tabs>
          <w:tab w:val="left" w:pos="1096"/>
        </w:tabs>
        <w:spacing w:before="4" w:line="237" w:lineRule="auto"/>
        <w:ind w:right="117" w:firstLine="708"/>
        <w:rPr>
          <w:sz w:val="24"/>
          <w:lang w:val="ru-RU"/>
        </w:rPr>
      </w:pPr>
      <w:r w:rsidRPr="00BE4493">
        <w:rPr>
          <w:sz w:val="24"/>
          <w:lang w:val="ru-RU"/>
        </w:rPr>
        <w:t>систематизировать (в том числе выбирать приоритетные) критерии планиру- емых результатов и оценки своейдеятельности;</w:t>
      </w:r>
    </w:p>
    <w:p w:rsidR="00C4252A" w:rsidRPr="00BE4493" w:rsidRDefault="00575FBA" w:rsidP="004A2318">
      <w:pPr>
        <w:pStyle w:val="a5"/>
        <w:numPr>
          <w:ilvl w:val="0"/>
          <w:numId w:val="113"/>
        </w:numPr>
        <w:tabs>
          <w:tab w:val="left" w:pos="1096"/>
        </w:tabs>
        <w:spacing w:before="1"/>
        <w:ind w:right="113" w:firstLine="708"/>
        <w:rPr>
          <w:sz w:val="24"/>
          <w:lang w:val="ru-RU"/>
        </w:rPr>
      </w:pPr>
      <w:r w:rsidRPr="00BE4493">
        <w:rPr>
          <w:sz w:val="24"/>
          <w:lang w:val="ru-RU"/>
        </w:rPr>
        <w:t>отбирать инструменты для оценивания своей деятельности, осуществлять са- моконтроль своей деятельности в рамках предложенных условий итребований;</w:t>
      </w:r>
    </w:p>
    <w:p w:rsidR="00C4252A" w:rsidRPr="00BE4493" w:rsidRDefault="00575FBA" w:rsidP="004A2318">
      <w:pPr>
        <w:pStyle w:val="a5"/>
        <w:numPr>
          <w:ilvl w:val="0"/>
          <w:numId w:val="113"/>
        </w:numPr>
        <w:tabs>
          <w:tab w:val="left" w:pos="1096"/>
        </w:tabs>
        <w:spacing w:before="4" w:line="237" w:lineRule="auto"/>
        <w:ind w:right="109" w:firstLine="708"/>
        <w:rPr>
          <w:sz w:val="24"/>
          <w:lang w:val="ru-RU"/>
        </w:rPr>
      </w:pPr>
      <w:r w:rsidRPr="00BE4493">
        <w:rPr>
          <w:sz w:val="24"/>
          <w:lang w:val="ru-RU"/>
        </w:rPr>
        <w:t>оценивать свою деятельность, аргументируя причины достижения или отсут- ствия планируемогорезультата;</w:t>
      </w:r>
    </w:p>
    <w:p w:rsidR="00C4252A" w:rsidRPr="00BE4493" w:rsidRDefault="00575FBA" w:rsidP="004A2318">
      <w:pPr>
        <w:pStyle w:val="a5"/>
        <w:numPr>
          <w:ilvl w:val="1"/>
          <w:numId w:val="113"/>
        </w:numPr>
        <w:tabs>
          <w:tab w:val="left" w:pos="1236"/>
        </w:tabs>
        <w:spacing w:before="82" w:line="237" w:lineRule="auto"/>
        <w:ind w:right="112" w:firstLine="708"/>
        <w:jc w:val="left"/>
        <w:rPr>
          <w:sz w:val="24"/>
          <w:lang w:val="ru-RU"/>
        </w:rPr>
      </w:pPr>
      <w:r w:rsidRPr="00BE4493">
        <w:rPr>
          <w:sz w:val="24"/>
          <w:lang w:val="ru-RU"/>
        </w:rPr>
        <w:t>находить достаточные средства для выполнения учебных действий в изменя- ющейся ситуации и/или при отсутствии планируемогорезультата;</w:t>
      </w:r>
    </w:p>
    <w:p w:rsidR="00C4252A" w:rsidRPr="00BE4493" w:rsidRDefault="00575FBA" w:rsidP="004A2318">
      <w:pPr>
        <w:pStyle w:val="a5"/>
        <w:numPr>
          <w:ilvl w:val="0"/>
          <w:numId w:val="113"/>
        </w:numPr>
        <w:tabs>
          <w:tab w:val="left" w:pos="1236"/>
        </w:tabs>
        <w:spacing w:before="5" w:line="237" w:lineRule="auto"/>
        <w:ind w:left="100" w:right="112" w:firstLine="708"/>
        <w:rPr>
          <w:sz w:val="24"/>
          <w:lang w:val="ru-RU"/>
        </w:rPr>
      </w:pPr>
      <w:r w:rsidRPr="00BE4493">
        <w:rPr>
          <w:sz w:val="24"/>
          <w:lang w:val="ru-RU"/>
        </w:rPr>
        <w:t xml:space="preserve">работая по своему плану, вносить коррективы в текущую деятельность на </w:t>
      </w:r>
      <w:r w:rsidRPr="00BE4493">
        <w:rPr>
          <w:spacing w:val="1"/>
          <w:sz w:val="24"/>
          <w:lang w:val="ru-RU"/>
        </w:rPr>
        <w:t xml:space="preserve">ос- </w:t>
      </w:r>
      <w:r w:rsidRPr="00BE4493">
        <w:rPr>
          <w:sz w:val="24"/>
          <w:lang w:val="ru-RU"/>
        </w:rPr>
        <w:t>нове анализа изменений ситуации для получения запланированных характеристик про- дукта/результата;</w:t>
      </w:r>
    </w:p>
    <w:p w:rsidR="00C4252A" w:rsidRPr="00BE4493" w:rsidRDefault="00575FBA" w:rsidP="004A2318">
      <w:pPr>
        <w:pStyle w:val="a5"/>
        <w:numPr>
          <w:ilvl w:val="0"/>
          <w:numId w:val="113"/>
        </w:numPr>
        <w:tabs>
          <w:tab w:val="left" w:pos="1236"/>
        </w:tabs>
        <w:spacing w:before="5" w:line="237" w:lineRule="auto"/>
        <w:ind w:left="100" w:right="111" w:firstLine="708"/>
        <w:rPr>
          <w:sz w:val="24"/>
          <w:lang w:val="ru-RU"/>
        </w:rPr>
      </w:pPr>
      <w:r w:rsidRPr="00BE4493">
        <w:rPr>
          <w:sz w:val="24"/>
          <w:lang w:val="ru-RU"/>
        </w:rPr>
        <w:t xml:space="preserve">устанавливать связь между полученными характеристиками продукта и </w:t>
      </w:r>
      <w:r w:rsidRPr="00BE4493">
        <w:rPr>
          <w:spacing w:val="2"/>
          <w:sz w:val="24"/>
          <w:lang w:val="ru-RU"/>
        </w:rPr>
        <w:t xml:space="preserve">ха- </w:t>
      </w:r>
      <w:r w:rsidRPr="00BE4493">
        <w:rPr>
          <w:sz w:val="24"/>
          <w:lang w:val="ru-RU"/>
        </w:rPr>
        <w:t>рактеристиками процесса деятельности и по завершении деятельности предлагать изме- нение характеристик процесса для получения улучшенных характеристикпродукта;</w:t>
      </w:r>
    </w:p>
    <w:p w:rsidR="00C4252A" w:rsidRPr="00BE4493" w:rsidRDefault="00575FBA" w:rsidP="004A2318">
      <w:pPr>
        <w:pStyle w:val="a5"/>
        <w:numPr>
          <w:ilvl w:val="0"/>
          <w:numId w:val="113"/>
        </w:numPr>
        <w:tabs>
          <w:tab w:val="left" w:pos="1236"/>
        </w:tabs>
        <w:spacing w:before="5" w:line="237" w:lineRule="auto"/>
        <w:ind w:left="100" w:right="113" w:firstLine="708"/>
        <w:rPr>
          <w:sz w:val="24"/>
          <w:lang w:val="ru-RU"/>
        </w:rPr>
      </w:pPr>
      <w:r w:rsidRPr="00BE4493">
        <w:rPr>
          <w:sz w:val="24"/>
          <w:lang w:val="ru-RU"/>
        </w:rPr>
        <w:t xml:space="preserve">сверять свои действия с целью и, при необходимости, исправлять ошибки </w:t>
      </w:r>
      <w:r w:rsidRPr="00BE4493">
        <w:rPr>
          <w:spacing w:val="1"/>
          <w:sz w:val="24"/>
          <w:lang w:val="ru-RU"/>
        </w:rPr>
        <w:t xml:space="preserve">са- </w:t>
      </w:r>
      <w:r w:rsidRPr="00BE4493">
        <w:rPr>
          <w:sz w:val="24"/>
          <w:lang w:val="ru-RU"/>
        </w:rPr>
        <w:t>мостоятельно.</w:t>
      </w:r>
    </w:p>
    <w:p w:rsidR="00BF3B40" w:rsidRPr="00A779A8" w:rsidRDefault="00575FBA" w:rsidP="004A2318">
      <w:pPr>
        <w:pStyle w:val="a5"/>
        <w:numPr>
          <w:ilvl w:val="3"/>
          <w:numId w:val="119"/>
        </w:numPr>
        <w:tabs>
          <w:tab w:val="left" w:pos="1375"/>
        </w:tabs>
        <w:ind w:left="100" w:right="120" w:firstLine="708"/>
        <w:jc w:val="both"/>
        <w:rPr>
          <w:sz w:val="24"/>
          <w:lang w:val="ru-RU"/>
        </w:rPr>
      </w:pPr>
      <w:r w:rsidRPr="00BE4493">
        <w:rPr>
          <w:sz w:val="24"/>
          <w:lang w:val="ru-RU"/>
        </w:rPr>
        <w:t>Умение оценивать правильность выполнения учебной задачи, собственные возможности ее решения.</w:t>
      </w:r>
    </w:p>
    <w:p w:rsidR="00C4252A" w:rsidRPr="00A779A8" w:rsidRDefault="00575FBA" w:rsidP="00BF3B40">
      <w:pPr>
        <w:pStyle w:val="a5"/>
        <w:tabs>
          <w:tab w:val="left" w:pos="1375"/>
        </w:tabs>
        <w:ind w:left="808" w:right="120" w:firstLine="0"/>
        <w:rPr>
          <w:sz w:val="24"/>
          <w:lang w:val="ru-RU"/>
        </w:rPr>
      </w:pPr>
      <w:r w:rsidRPr="00BE4493">
        <w:rPr>
          <w:sz w:val="24"/>
          <w:lang w:val="ru-RU"/>
        </w:rPr>
        <w:t xml:space="preserve"> </w:t>
      </w:r>
      <w:r w:rsidRPr="00A779A8">
        <w:rPr>
          <w:sz w:val="24"/>
          <w:lang w:val="ru-RU"/>
        </w:rPr>
        <w:t>Обучающийся</w:t>
      </w:r>
      <w:r w:rsidR="00BF3B40">
        <w:rPr>
          <w:sz w:val="24"/>
          <w:lang w:val="ru-RU"/>
        </w:rPr>
        <w:t xml:space="preserve"> </w:t>
      </w:r>
      <w:r w:rsidRPr="00A779A8">
        <w:rPr>
          <w:sz w:val="24"/>
          <w:lang w:val="ru-RU"/>
        </w:rPr>
        <w:t>сможет:</w:t>
      </w:r>
    </w:p>
    <w:p w:rsidR="00C4252A" w:rsidRPr="00BE4493" w:rsidRDefault="00575FBA" w:rsidP="00BF3B40">
      <w:pPr>
        <w:pStyle w:val="a5"/>
        <w:tabs>
          <w:tab w:val="left" w:pos="1235"/>
          <w:tab w:val="left" w:pos="1236"/>
        </w:tabs>
        <w:spacing w:before="2" w:line="275" w:lineRule="exact"/>
        <w:ind w:left="0" w:firstLine="0"/>
        <w:jc w:val="left"/>
        <w:rPr>
          <w:lang w:val="ru-RU"/>
        </w:rPr>
      </w:pPr>
      <w:r w:rsidRPr="00BE4493">
        <w:rPr>
          <w:sz w:val="24"/>
          <w:lang w:val="ru-RU"/>
        </w:rPr>
        <w:t>определять критерии правильности (корректности) выполнения учебной</w:t>
      </w:r>
      <w:r w:rsidR="00CA3933" w:rsidRPr="00BE4493">
        <w:rPr>
          <w:sz w:val="24"/>
          <w:lang w:val="ru-RU"/>
        </w:rPr>
        <w:t>зада</w:t>
      </w:r>
      <w:r w:rsidRPr="00BE4493">
        <w:rPr>
          <w:lang w:val="ru-RU"/>
        </w:rPr>
        <w:t>чи;</w:t>
      </w:r>
    </w:p>
    <w:p w:rsidR="00C4252A" w:rsidRPr="00BE4493" w:rsidRDefault="00575FBA" w:rsidP="004A2318">
      <w:pPr>
        <w:pStyle w:val="a5"/>
        <w:numPr>
          <w:ilvl w:val="0"/>
          <w:numId w:val="112"/>
        </w:numPr>
        <w:tabs>
          <w:tab w:val="left" w:pos="527"/>
          <w:tab w:val="left" w:pos="528"/>
        </w:tabs>
        <w:spacing w:before="1" w:line="273" w:lineRule="exact"/>
        <w:ind w:left="100" w:hanging="18"/>
        <w:jc w:val="left"/>
        <w:rPr>
          <w:lang w:val="ru-RU"/>
        </w:rPr>
      </w:pPr>
      <w:r w:rsidRPr="00BE4493">
        <w:rPr>
          <w:sz w:val="24"/>
          <w:lang w:val="ru-RU"/>
        </w:rPr>
        <w:t>анализировать  и  обосновывать  применение соответствующегоинструмента-</w:t>
      </w:r>
      <w:r w:rsidRPr="00BE4493">
        <w:rPr>
          <w:lang w:val="ru-RU"/>
        </w:rPr>
        <w:t>рия для выполнения учебной задачи;</w:t>
      </w:r>
    </w:p>
    <w:p w:rsidR="00C4252A" w:rsidRPr="00BE4493" w:rsidRDefault="00575FBA" w:rsidP="004A2318">
      <w:pPr>
        <w:pStyle w:val="a5"/>
        <w:numPr>
          <w:ilvl w:val="1"/>
          <w:numId w:val="112"/>
        </w:numPr>
        <w:tabs>
          <w:tab w:val="left" w:pos="1236"/>
        </w:tabs>
        <w:spacing w:before="5" w:line="237" w:lineRule="auto"/>
        <w:ind w:right="111" w:firstLine="708"/>
        <w:rPr>
          <w:sz w:val="24"/>
          <w:lang w:val="ru-RU"/>
        </w:rPr>
      </w:pPr>
      <w:r w:rsidRPr="00BE4493">
        <w:rPr>
          <w:sz w:val="24"/>
          <w:lang w:val="ru-RU"/>
        </w:rPr>
        <w:t xml:space="preserve">свободно пользоваться выработанными критериями оценки и самооценки, </w:t>
      </w:r>
      <w:r w:rsidRPr="00BE4493">
        <w:rPr>
          <w:spacing w:val="1"/>
          <w:sz w:val="24"/>
          <w:lang w:val="ru-RU"/>
        </w:rPr>
        <w:t xml:space="preserve">ис- </w:t>
      </w:r>
      <w:r w:rsidRPr="00BE4493">
        <w:rPr>
          <w:sz w:val="24"/>
          <w:lang w:val="ru-RU"/>
        </w:rPr>
        <w:t>ходя из цели и имеющихся средств, различая результат и способыдействий;</w:t>
      </w:r>
    </w:p>
    <w:p w:rsidR="00C4252A" w:rsidRPr="00BE4493" w:rsidRDefault="00575FBA" w:rsidP="004A2318">
      <w:pPr>
        <w:pStyle w:val="a5"/>
        <w:numPr>
          <w:ilvl w:val="1"/>
          <w:numId w:val="112"/>
        </w:numPr>
        <w:tabs>
          <w:tab w:val="left" w:pos="1236"/>
        </w:tabs>
        <w:spacing w:before="5" w:line="237" w:lineRule="auto"/>
        <w:ind w:right="120" w:firstLine="708"/>
        <w:rPr>
          <w:sz w:val="24"/>
          <w:lang w:val="ru-RU"/>
        </w:rPr>
      </w:pPr>
      <w:r w:rsidRPr="00BE4493">
        <w:rPr>
          <w:sz w:val="24"/>
          <w:lang w:val="ru-RU"/>
        </w:rPr>
        <w:t>оценивать продукт своей деятельности по заданным и/или самостоятельно определенным критериям в соответствии с цельюдеятельности;</w:t>
      </w:r>
    </w:p>
    <w:p w:rsidR="00C4252A" w:rsidRPr="00BE4493" w:rsidRDefault="00575FBA" w:rsidP="004A2318">
      <w:pPr>
        <w:pStyle w:val="a5"/>
        <w:numPr>
          <w:ilvl w:val="1"/>
          <w:numId w:val="112"/>
        </w:numPr>
        <w:tabs>
          <w:tab w:val="left" w:pos="1236"/>
        </w:tabs>
        <w:spacing w:before="5" w:line="237" w:lineRule="auto"/>
        <w:ind w:right="120" w:firstLine="708"/>
        <w:rPr>
          <w:sz w:val="24"/>
          <w:lang w:val="ru-RU"/>
        </w:rPr>
      </w:pPr>
      <w:r w:rsidRPr="00BE4493">
        <w:rPr>
          <w:sz w:val="24"/>
          <w:lang w:val="ru-RU"/>
        </w:rPr>
        <w:t>обосновывать достижимость цели выбранным способом на основе оценки своих внутренних ресурсов и доступных внешнихресурсов;</w:t>
      </w:r>
    </w:p>
    <w:p w:rsidR="00C4252A" w:rsidRPr="00BE4493" w:rsidRDefault="00575FBA" w:rsidP="004A2318">
      <w:pPr>
        <w:pStyle w:val="a5"/>
        <w:numPr>
          <w:ilvl w:val="1"/>
          <w:numId w:val="112"/>
        </w:numPr>
        <w:tabs>
          <w:tab w:val="left" w:pos="1236"/>
        </w:tabs>
        <w:spacing w:before="5" w:line="237" w:lineRule="auto"/>
        <w:ind w:right="111" w:firstLine="708"/>
        <w:rPr>
          <w:sz w:val="24"/>
          <w:lang w:val="ru-RU"/>
        </w:rPr>
      </w:pPr>
      <w:r w:rsidRPr="00BE4493">
        <w:rPr>
          <w:sz w:val="24"/>
          <w:lang w:val="ru-RU"/>
        </w:rPr>
        <w:t>фиксировать и анализировать динамику собственных образовательных ре- зультатов.</w:t>
      </w:r>
    </w:p>
    <w:p w:rsidR="00C4252A" w:rsidRPr="00BE4493" w:rsidRDefault="00575FBA" w:rsidP="004A2318">
      <w:pPr>
        <w:pStyle w:val="a5"/>
        <w:numPr>
          <w:ilvl w:val="3"/>
          <w:numId w:val="119"/>
        </w:numPr>
        <w:tabs>
          <w:tab w:val="left" w:pos="1375"/>
        </w:tabs>
        <w:ind w:left="100" w:right="119" w:firstLine="708"/>
        <w:jc w:val="both"/>
        <w:rPr>
          <w:sz w:val="24"/>
        </w:rPr>
      </w:pPr>
      <w:r w:rsidRPr="00BE4493">
        <w:rPr>
          <w:sz w:val="24"/>
          <w:lang w:val="ru-RU"/>
        </w:rPr>
        <w:t xml:space="preserve">Владение основами самоконтроля, самооценки, принятия решений и осу- ществления осознанного выбора в учебной и познавательной. </w:t>
      </w:r>
      <w:r w:rsidRPr="00BE4493">
        <w:rPr>
          <w:sz w:val="24"/>
        </w:rPr>
        <w:t>Обучающийсясможет:</w:t>
      </w:r>
    </w:p>
    <w:p w:rsidR="00C4252A" w:rsidRPr="00BE4493" w:rsidRDefault="00575FBA" w:rsidP="004A2318">
      <w:pPr>
        <w:pStyle w:val="a5"/>
        <w:numPr>
          <w:ilvl w:val="1"/>
          <w:numId w:val="112"/>
        </w:numPr>
        <w:tabs>
          <w:tab w:val="left" w:pos="1236"/>
        </w:tabs>
        <w:spacing w:before="2"/>
        <w:ind w:right="111" w:firstLine="708"/>
        <w:rPr>
          <w:sz w:val="24"/>
          <w:lang w:val="ru-RU"/>
        </w:rPr>
      </w:pPr>
      <w:r w:rsidRPr="00BE4493">
        <w:rPr>
          <w:sz w:val="24"/>
          <w:lang w:val="ru-RU"/>
        </w:rPr>
        <w:t>наблюдать и анализировать собственную учебную и познавательную деятель- ность и деятельность других обучающихся в процессевзаимопроверки;</w:t>
      </w:r>
    </w:p>
    <w:p w:rsidR="00C4252A" w:rsidRPr="00BE4493" w:rsidRDefault="00575FBA" w:rsidP="004A2318">
      <w:pPr>
        <w:pStyle w:val="a5"/>
        <w:numPr>
          <w:ilvl w:val="1"/>
          <w:numId w:val="112"/>
        </w:numPr>
        <w:tabs>
          <w:tab w:val="left" w:pos="1236"/>
        </w:tabs>
        <w:ind w:right="113" w:firstLine="708"/>
        <w:rPr>
          <w:sz w:val="24"/>
          <w:lang w:val="ru-RU"/>
        </w:rPr>
      </w:pPr>
      <w:r w:rsidRPr="00BE4493">
        <w:rPr>
          <w:sz w:val="24"/>
          <w:lang w:val="ru-RU"/>
        </w:rPr>
        <w:t>соотносить реальные и планируемые результаты индивидуальной образова- тельной деятельности и делатьвыводы;</w:t>
      </w:r>
    </w:p>
    <w:p w:rsidR="00C4252A" w:rsidRPr="00BE4493" w:rsidRDefault="00575FBA" w:rsidP="004A2318">
      <w:pPr>
        <w:pStyle w:val="a5"/>
        <w:numPr>
          <w:ilvl w:val="1"/>
          <w:numId w:val="112"/>
        </w:numPr>
        <w:tabs>
          <w:tab w:val="left" w:pos="1235"/>
          <w:tab w:val="left" w:pos="1236"/>
        </w:tabs>
        <w:spacing w:before="2" w:line="293" w:lineRule="exact"/>
        <w:ind w:firstLine="708"/>
        <w:jc w:val="left"/>
        <w:rPr>
          <w:sz w:val="24"/>
          <w:lang w:val="ru-RU"/>
        </w:rPr>
      </w:pPr>
      <w:r w:rsidRPr="00BE4493">
        <w:rPr>
          <w:sz w:val="24"/>
          <w:lang w:val="ru-RU"/>
        </w:rPr>
        <w:t>принимать решение в учебной ситуации и нести за негоответственность;</w:t>
      </w:r>
    </w:p>
    <w:p w:rsidR="00C4252A" w:rsidRPr="00BE4493" w:rsidRDefault="00575FBA" w:rsidP="004A2318">
      <w:pPr>
        <w:pStyle w:val="a5"/>
        <w:numPr>
          <w:ilvl w:val="1"/>
          <w:numId w:val="112"/>
        </w:numPr>
        <w:tabs>
          <w:tab w:val="left" w:pos="1236"/>
        </w:tabs>
        <w:spacing w:before="2" w:line="237" w:lineRule="auto"/>
        <w:ind w:right="121" w:firstLine="708"/>
        <w:rPr>
          <w:sz w:val="24"/>
          <w:lang w:val="ru-RU"/>
        </w:rPr>
      </w:pPr>
      <w:r w:rsidRPr="00BE4493">
        <w:rPr>
          <w:sz w:val="24"/>
          <w:lang w:val="ru-RU"/>
        </w:rPr>
        <w:t>самостоятельно определять причины своего успеха или неуспеха и находить способы выхода из ситуациинеуспеха;</w:t>
      </w:r>
    </w:p>
    <w:p w:rsidR="00C4252A" w:rsidRPr="00BE4493" w:rsidRDefault="00575FBA" w:rsidP="004A2318">
      <w:pPr>
        <w:pStyle w:val="a5"/>
        <w:numPr>
          <w:ilvl w:val="1"/>
          <w:numId w:val="112"/>
        </w:numPr>
        <w:tabs>
          <w:tab w:val="left" w:pos="1236"/>
        </w:tabs>
        <w:spacing w:before="5" w:line="237" w:lineRule="auto"/>
        <w:ind w:right="109" w:firstLine="708"/>
        <w:rPr>
          <w:sz w:val="24"/>
          <w:lang w:val="ru-RU"/>
        </w:rPr>
      </w:pPr>
      <w:r w:rsidRPr="00BE4493">
        <w:rPr>
          <w:sz w:val="24"/>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 ности;</w:t>
      </w:r>
    </w:p>
    <w:p w:rsidR="00C4252A" w:rsidRPr="00BE4493" w:rsidRDefault="00575FBA" w:rsidP="004A2318">
      <w:pPr>
        <w:pStyle w:val="a5"/>
        <w:numPr>
          <w:ilvl w:val="1"/>
          <w:numId w:val="112"/>
        </w:numPr>
        <w:tabs>
          <w:tab w:val="left" w:pos="1236"/>
        </w:tabs>
        <w:spacing w:before="2"/>
        <w:ind w:right="108" w:firstLine="708"/>
        <w:rPr>
          <w:sz w:val="24"/>
          <w:lang w:val="ru-RU"/>
        </w:rPr>
      </w:pPr>
      <w:r w:rsidRPr="00BE4493">
        <w:rPr>
          <w:sz w:val="24"/>
          <w:lang w:val="ru-RU"/>
        </w:rPr>
        <w:t xml:space="preserve">демонстрировать приемы регуляции психофизиологических/ эмоциональных </w:t>
      </w:r>
      <w:r w:rsidRPr="00BE4493">
        <w:rPr>
          <w:sz w:val="24"/>
          <w:lang w:val="ru-RU"/>
        </w:rPr>
        <w:lastRenderedPageBreak/>
        <w:t>состояний для достижения эффекта успокоения (устранения эмоциональной напряжен- ности), эффекта восстановления (ослабления проявлений утомления), эффекта активиза- ции (повышения психофизиологическойреактивности).</w:t>
      </w:r>
    </w:p>
    <w:p w:rsidR="00C4252A" w:rsidRPr="00BE4493" w:rsidRDefault="00575FBA">
      <w:pPr>
        <w:pStyle w:val="2"/>
        <w:spacing w:before="5"/>
        <w:ind w:left="808"/>
      </w:pPr>
      <w:r w:rsidRPr="00BE4493">
        <w:t>Познавательные УУД</w:t>
      </w:r>
    </w:p>
    <w:p w:rsidR="00C4252A" w:rsidRPr="00BE4493" w:rsidRDefault="00575FBA" w:rsidP="004A2318">
      <w:pPr>
        <w:pStyle w:val="a5"/>
        <w:numPr>
          <w:ilvl w:val="3"/>
          <w:numId w:val="119"/>
        </w:numPr>
        <w:tabs>
          <w:tab w:val="left" w:pos="1375"/>
        </w:tabs>
        <w:ind w:left="100" w:right="111" w:firstLine="708"/>
        <w:jc w:val="both"/>
        <w:rPr>
          <w:sz w:val="24"/>
        </w:rPr>
      </w:pPr>
      <w:r w:rsidRPr="00BE4493">
        <w:rPr>
          <w:sz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 ключение (индуктивное, дедуктивное, по аналогии) и делать выводы. </w:t>
      </w:r>
      <w:r w:rsidRPr="00BE4493">
        <w:rPr>
          <w:sz w:val="24"/>
        </w:rPr>
        <w:t>Обучающийся сможет:</w:t>
      </w:r>
    </w:p>
    <w:p w:rsidR="00C4252A" w:rsidRPr="00BE4493" w:rsidRDefault="00575FBA" w:rsidP="004A2318">
      <w:pPr>
        <w:pStyle w:val="a5"/>
        <w:numPr>
          <w:ilvl w:val="1"/>
          <w:numId w:val="112"/>
        </w:numPr>
        <w:tabs>
          <w:tab w:val="left" w:pos="1236"/>
        </w:tabs>
        <w:spacing w:before="7" w:line="237" w:lineRule="auto"/>
        <w:ind w:right="106" w:firstLine="708"/>
        <w:rPr>
          <w:sz w:val="24"/>
          <w:lang w:val="ru-RU"/>
        </w:rPr>
      </w:pPr>
      <w:r w:rsidRPr="00BE4493">
        <w:rPr>
          <w:sz w:val="24"/>
          <w:lang w:val="ru-RU"/>
        </w:rPr>
        <w:t>подбирать слова, соподчиненные ключевому слову, определяющие его при- знаки исвойства;</w:t>
      </w:r>
    </w:p>
    <w:p w:rsidR="00C4252A" w:rsidRPr="00BE4493" w:rsidRDefault="00575FBA" w:rsidP="004A2318">
      <w:pPr>
        <w:pStyle w:val="a5"/>
        <w:numPr>
          <w:ilvl w:val="1"/>
          <w:numId w:val="112"/>
        </w:numPr>
        <w:tabs>
          <w:tab w:val="left" w:pos="1236"/>
        </w:tabs>
        <w:spacing w:before="1"/>
        <w:ind w:right="111" w:firstLine="708"/>
        <w:rPr>
          <w:sz w:val="24"/>
          <w:lang w:val="ru-RU"/>
        </w:rPr>
      </w:pPr>
      <w:r w:rsidRPr="00BE4493">
        <w:rPr>
          <w:sz w:val="24"/>
          <w:lang w:val="ru-RU"/>
        </w:rPr>
        <w:t>выстраивать логическую цепочку, состоящую из ключевого слова и соподчи- ненных емуслов;</w:t>
      </w:r>
    </w:p>
    <w:p w:rsidR="00C4252A" w:rsidRPr="00BE4493" w:rsidRDefault="00575FBA" w:rsidP="004A2318">
      <w:pPr>
        <w:pStyle w:val="a5"/>
        <w:numPr>
          <w:ilvl w:val="1"/>
          <w:numId w:val="112"/>
        </w:numPr>
        <w:tabs>
          <w:tab w:val="left" w:pos="1236"/>
        </w:tabs>
        <w:spacing w:before="82" w:line="237" w:lineRule="auto"/>
        <w:ind w:right="106" w:firstLine="708"/>
        <w:rPr>
          <w:sz w:val="24"/>
          <w:lang w:val="ru-RU"/>
        </w:rPr>
      </w:pPr>
      <w:r w:rsidRPr="00BE4493">
        <w:rPr>
          <w:sz w:val="24"/>
          <w:lang w:val="ru-RU"/>
        </w:rPr>
        <w:t>выделять общий признак двух или нескольких предметов или явлений и объ- яснять ихсходство;</w:t>
      </w:r>
    </w:p>
    <w:p w:rsidR="00C4252A" w:rsidRPr="00BE4493" w:rsidRDefault="00575FBA" w:rsidP="004A2318">
      <w:pPr>
        <w:pStyle w:val="a5"/>
        <w:numPr>
          <w:ilvl w:val="1"/>
          <w:numId w:val="112"/>
        </w:numPr>
        <w:tabs>
          <w:tab w:val="left" w:pos="1236"/>
        </w:tabs>
        <w:spacing w:before="5" w:line="237" w:lineRule="auto"/>
        <w:ind w:right="114" w:firstLine="708"/>
        <w:rPr>
          <w:sz w:val="24"/>
          <w:lang w:val="ru-RU"/>
        </w:rPr>
      </w:pPr>
      <w:r w:rsidRPr="00BE4493">
        <w:rPr>
          <w:sz w:val="24"/>
          <w:lang w:val="ru-RU"/>
        </w:rPr>
        <w:t>объединять предметы и явления в группы по определенным признакам, срав- нивать, классифицировать и обобщать факты иявления;</w:t>
      </w:r>
    </w:p>
    <w:p w:rsidR="00C4252A" w:rsidRPr="00BE4493" w:rsidRDefault="00575FBA" w:rsidP="004A2318">
      <w:pPr>
        <w:pStyle w:val="a5"/>
        <w:numPr>
          <w:ilvl w:val="1"/>
          <w:numId w:val="112"/>
        </w:numPr>
        <w:tabs>
          <w:tab w:val="left" w:pos="1235"/>
          <w:tab w:val="left" w:pos="1236"/>
        </w:tabs>
        <w:spacing w:before="2" w:line="293" w:lineRule="exact"/>
        <w:ind w:firstLine="708"/>
        <w:jc w:val="left"/>
        <w:rPr>
          <w:sz w:val="24"/>
          <w:lang w:val="ru-RU"/>
        </w:rPr>
      </w:pPr>
      <w:r w:rsidRPr="00BE4493">
        <w:rPr>
          <w:sz w:val="24"/>
          <w:lang w:val="ru-RU"/>
        </w:rPr>
        <w:t>выделять явление из общего ряда другихявлений;</w:t>
      </w:r>
    </w:p>
    <w:p w:rsidR="00C4252A" w:rsidRPr="00BE4493" w:rsidRDefault="00575FBA" w:rsidP="004A2318">
      <w:pPr>
        <w:pStyle w:val="a5"/>
        <w:numPr>
          <w:ilvl w:val="1"/>
          <w:numId w:val="112"/>
        </w:numPr>
        <w:tabs>
          <w:tab w:val="left" w:pos="1236"/>
        </w:tabs>
        <w:spacing w:before="2" w:line="237" w:lineRule="auto"/>
        <w:ind w:right="108" w:firstLine="708"/>
        <w:rPr>
          <w:sz w:val="24"/>
          <w:lang w:val="ru-RU"/>
        </w:rPr>
      </w:pPr>
      <w:r w:rsidRPr="00BE4493">
        <w:rPr>
          <w:sz w:val="24"/>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 чиной данного явления, выявлять причины и следствияявлений;</w:t>
      </w:r>
    </w:p>
    <w:p w:rsidR="00C4252A" w:rsidRPr="00BE4493" w:rsidRDefault="00575FBA" w:rsidP="004A2318">
      <w:pPr>
        <w:pStyle w:val="a5"/>
        <w:numPr>
          <w:ilvl w:val="1"/>
          <w:numId w:val="112"/>
        </w:numPr>
        <w:tabs>
          <w:tab w:val="left" w:pos="1236"/>
        </w:tabs>
        <w:spacing w:before="1"/>
        <w:ind w:right="120" w:firstLine="708"/>
        <w:rPr>
          <w:sz w:val="24"/>
          <w:lang w:val="ru-RU"/>
        </w:rPr>
      </w:pPr>
      <w:r w:rsidRPr="00BE4493">
        <w:rPr>
          <w:sz w:val="24"/>
          <w:lang w:val="ru-RU"/>
        </w:rPr>
        <w:t>строить рассуждение от общих закономерностей к частным явлениям и от частных явлений к общимзакономерностям;</w:t>
      </w:r>
    </w:p>
    <w:p w:rsidR="00C4252A" w:rsidRPr="00BE4493" w:rsidRDefault="00575FBA" w:rsidP="004A2318">
      <w:pPr>
        <w:pStyle w:val="a5"/>
        <w:numPr>
          <w:ilvl w:val="1"/>
          <w:numId w:val="112"/>
        </w:numPr>
        <w:tabs>
          <w:tab w:val="left" w:pos="1236"/>
        </w:tabs>
        <w:spacing w:before="4" w:line="237" w:lineRule="auto"/>
        <w:ind w:right="121" w:firstLine="708"/>
        <w:rPr>
          <w:sz w:val="24"/>
          <w:lang w:val="ru-RU"/>
        </w:rPr>
      </w:pPr>
      <w:r w:rsidRPr="00BE4493">
        <w:rPr>
          <w:sz w:val="24"/>
          <w:lang w:val="ru-RU"/>
        </w:rPr>
        <w:t>строить рассуждение на основе сравнения предметов и явлений, выделяя при этом общиепризнаки;</w:t>
      </w:r>
    </w:p>
    <w:p w:rsidR="00C4252A" w:rsidRPr="00BE4493" w:rsidRDefault="00575FBA" w:rsidP="004A2318">
      <w:pPr>
        <w:pStyle w:val="a5"/>
        <w:numPr>
          <w:ilvl w:val="1"/>
          <w:numId w:val="112"/>
        </w:numPr>
        <w:tabs>
          <w:tab w:val="left" w:pos="1236"/>
        </w:tabs>
        <w:spacing w:before="4" w:line="237" w:lineRule="auto"/>
        <w:ind w:right="124" w:firstLine="708"/>
        <w:rPr>
          <w:sz w:val="24"/>
          <w:lang w:val="ru-RU"/>
        </w:rPr>
      </w:pPr>
      <w:r w:rsidRPr="00BE4493">
        <w:rPr>
          <w:sz w:val="24"/>
          <w:lang w:val="ru-RU"/>
        </w:rPr>
        <w:t>излагать полученную информацию, интерпретируя ее в контексте решаемой задачи;</w:t>
      </w:r>
    </w:p>
    <w:p w:rsidR="00C4252A" w:rsidRPr="00BE4493" w:rsidRDefault="00575FBA" w:rsidP="004A2318">
      <w:pPr>
        <w:pStyle w:val="a5"/>
        <w:numPr>
          <w:ilvl w:val="1"/>
          <w:numId w:val="112"/>
        </w:numPr>
        <w:tabs>
          <w:tab w:val="left" w:pos="1236"/>
        </w:tabs>
        <w:spacing w:before="4" w:line="237" w:lineRule="auto"/>
        <w:ind w:right="112" w:firstLine="708"/>
        <w:rPr>
          <w:sz w:val="24"/>
          <w:lang w:val="ru-RU"/>
        </w:rPr>
      </w:pPr>
      <w:r w:rsidRPr="00BE4493">
        <w:rPr>
          <w:sz w:val="24"/>
          <w:lang w:val="ru-RU"/>
        </w:rPr>
        <w:t>самостоятельно указывать на информацию, нуждающуюся в проверке, пред- лагать и применять способ проверки достоверностиинформации;</w:t>
      </w:r>
    </w:p>
    <w:p w:rsidR="00C4252A" w:rsidRPr="00BE4493" w:rsidRDefault="00575FBA" w:rsidP="004A2318">
      <w:pPr>
        <w:pStyle w:val="a5"/>
        <w:numPr>
          <w:ilvl w:val="1"/>
          <w:numId w:val="112"/>
        </w:numPr>
        <w:tabs>
          <w:tab w:val="left" w:pos="1235"/>
          <w:tab w:val="left" w:pos="1236"/>
        </w:tabs>
        <w:spacing w:before="1" w:line="293" w:lineRule="exact"/>
        <w:ind w:firstLine="708"/>
        <w:jc w:val="left"/>
        <w:rPr>
          <w:sz w:val="24"/>
          <w:lang w:val="ru-RU"/>
        </w:rPr>
      </w:pPr>
      <w:r w:rsidRPr="00BE4493">
        <w:rPr>
          <w:sz w:val="24"/>
          <w:lang w:val="ru-RU"/>
        </w:rPr>
        <w:t>вербализовать эмоциональное впечатление, оказанное на негоисточником;</w:t>
      </w:r>
    </w:p>
    <w:p w:rsidR="00C4252A" w:rsidRPr="00BE4493" w:rsidRDefault="00575FBA" w:rsidP="004A2318">
      <w:pPr>
        <w:pStyle w:val="a5"/>
        <w:numPr>
          <w:ilvl w:val="1"/>
          <w:numId w:val="112"/>
        </w:numPr>
        <w:tabs>
          <w:tab w:val="left" w:pos="1236"/>
        </w:tabs>
        <w:ind w:right="107" w:firstLine="708"/>
        <w:rPr>
          <w:sz w:val="24"/>
          <w:lang w:val="ru-RU"/>
        </w:rPr>
      </w:pPr>
      <w:r w:rsidRPr="00BE4493">
        <w:rPr>
          <w:sz w:val="24"/>
          <w:lang w:val="ru-RU"/>
        </w:rPr>
        <w:t xml:space="preserve">объяснять явления, процессы, связи и отношения, выявляемые в ходе позна- вательной и исследовательской деятельности (приводить объяснение с изменением </w:t>
      </w:r>
      <w:r w:rsidRPr="00BE4493">
        <w:rPr>
          <w:spacing w:val="1"/>
          <w:sz w:val="24"/>
          <w:lang w:val="ru-RU"/>
        </w:rPr>
        <w:t xml:space="preserve">фор- </w:t>
      </w:r>
      <w:r w:rsidRPr="00BE4493">
        <w:rPr>
          <w:sz w:val="24"/>
          <w:lang w:val="ru-RU"/>
        </w:rPr>
        <w:t>мы представления; объяснять, детализируя или обобщая; объяснять с заданной точки зрения);</w:t>
      </w:r>
    </w:p>
    <w:p w:rsidR="00C4252A" w:rsidRPr="00BE4493" w:rsidRDefault="00575FBA" w:rsidP="004A2318">
      <w:pPr>
        <w:pStyle w:val="a5"/>
        <w:numPr>
          <w:ilvl w:val="1"/>
          <w:numId w:val="112"/>
        </w:numPr>
        <w:tabs>
          <w:tab w:val="left" w:pos="1236"/>
        </w:tabs>
        <w:spacing w:before="3"/>
        <w:ind w:right="110" w:firstLine="708"/>
        <w:rPr>
          <w:sz w:val="24"/>
          <w:lang w:val="ru-RU"/>
        </w:rPr>
      </w:pPr>
      <w:r w:rsidRPr="00BE4493">
        <w:rPr>
          <w:sz w:val="24"/>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 тельно осуществляя причинно-следственныйанализ;</w:t>
      </w:r>
    </w:p>
    <w:p w:rsidR="00C4252A" w:rsidRPr="00BE4493" w:rsidRDefault="00575FBA" w:rsidP="004A2318">
      <w:pPr>
        <w:pStyle w:val="a5"/>
        <w:numPr>
          <w:ilvl w:val="1"/>
          <w:numId w:val="112"/>
        </w:numPr>
        <w:tabs>
          <w:tab w:val="left" w:pos="1236"/>
        </w:tabs>
        <w:spacing w:before="5" w:line="237" w:lineRule="auto"/>
        <w:ind w:right="112" w:firstLine="708"/>
        <w:rPr>
          <w:sz w:val="24"/>
          <w:lang w:val="ru-RU"/>
        </w:rPr>
      </w:pPr>
      <w:r w:rsidRPr="00BE4493">
        <w:rPr>
          <w:sz w:val="24"/>
          <w:lang w:val="ru-RU"/>
        </w:rPr>
        <w:t>делать вывод на основе критического анализа разных точек зрения, подтвер- ждать вывод собственной аргументацией или самостоятельно полученнымиданными.</w:t>
      </w:r>
    </w:p>
    <w:p w:rsidR="00C4252A" w:rsidRPr="00BE4493" w:rsidRDefault="00575FBA" w:rsidP="004A2318">
      <w:pPr>
        <w:pStyle w:val="a5"/>
        <w:numPr>
          <w:ilvl w:val="1"/>
          <w:numId w:val="112"/>
        </w:numPr>
        <w:tabs>
          <w:tab w:val="left" w:pos="1236"/>
        </w:tabs>
        <w:spacing w:before="5" w:line="237" w:lineRule="auto"/>
        <w:ind w:right="121" w:firstLine="708"/>
        <w:rPr>
          <w:sz w:val="24"/>
        </w:rPr>
      </w:pPr>
      <w:r w:rsidRPr="00BE4493">
        <w:rPr>
          <w:sz w:val="24"/>
          <w:lang w:val="ru-RU"/>
        </w:rPr>
        <w:t xml:space="preserve">Умение создавать, применять и преобразовывать знаки и символы, модели и схемы для решения учебных и познавательных задач. </w:t>
      </w:r>
      <w:r w:rsidRPr="00BE4493">
        <w:rPr>
          <w:sz w:val="24"/>
        </w:rPr>
        <w:t>Обучающийсясможет:</w:t>
      </w:r>
    </w:p>
    <w:p w:rsidR="00C4252A" w:rsidRPr="00BE4493" w:rsidRDefault="00575FBA" w:rsidP="004A2318">
      <w:pPr>
        <w:pStyle w:val="a5"/>
        <w:numPr>
          <w:ilvl w:val="1"/>
          <w:numId w:val="112"/>
        </w:numPr>
        <w:tabs>
          <w:tab w:val="left" w:pos="1235"/>
          <w:tab w:val="left" w:pos="1236"/>
        </w:tabs>
        <w:spacing w:before="2" w:line="293" w:lineRule="exact"/>
        <w:ind w:firstLine="708"/>
        <w:jc w:val="left"/>
        <w:rPr>
          <w:sz w:val="24"/>
          <w:lang w:val="ru-RU"/>
        </w:rPr>
      </w:pPr>
      <w:r w:rsidRPr="00BE4493">
        <w:rPr>
          <w:sz w:val="24"/>
          <w:lang w:val="ru-RU"/>
        </w:rPr>
        <w:t>обозначать символом и знаком предмет и/илиявление;</w:t>
      </w:r>
    </w:p>
    <w:p w:rsidR="00C4252A" w:rsidRPr="00BE4493" w:rsidRDefault="00575FBA" w:rsidP="004A2318">
      <w:pPr>
        <w:pStyle w:val="a5"/>
        <w:numPr>
          <w:ilvl w:val="1"/>
          <w:numId w:val="112"/>
        </w:numPr>
        <w:tabs>
          <w:tab w:val="left" w:pos="1236"/>
        </w:tabs>
        <w:spacing w:before="2" w:line="237" w:lineRule="auto"/>
        <w:ind w:right="120" w:firstLine="708"/>
        <w:rPr>
          <w:sz w:val="24"/>
          <w:lang w:val="ru-RU"/>
        </w:rPr>
      </w:pPr>
      <w:r w:rsidRPr="00BE4493">
        <w:rPr>
          <w:sz w:val="24"/>
          <w:lang w:val="ru-RU"/>
        </w:rPr>
        <w:t>определять логические связи между предметами и/или явлениями, обозначать данные логические связи с помощью знаков всхеме;</w:t>
      </w:r>
    </w:p>
    <w:p w:rsidR="00C4252A" w:rsidRPr="00BE4493" w:rsidRDefault="00575FBA" w:rsidP="004A2318">
      <w:pPr>
        <w:pStyle w:val="a5"/>
        <w:numPr>
          <w:ilvl w:val="1"/>
          <w:numId w:val="112"/>
        </w:numPr>
        <w:tabs>
          <w:tab w:val="left" w:pos="1235"/>
          <w:tab w:val="left" w:pos="1236"/>
        </w:tabs>
        <w:spacing w:before="2" w:line="293" w:lineRule="exact"/>
        <w:ind w:firstLine="708"/>
        <w:jc w:val="left"/>
        <w:rPr>
          <w:sz w:val="24"/>
          <w:lang w:val="ru-RU"/>
        </w:rPr>
      </w:pPr>
      <w:r w:rsidRPr="00BE4493">
        <w:rPr>
          <w:sz w:val="24"/>
          <w:lang w:val="ru-RU"/>
        </w:rPr>
        <w:t>создавать абстрактный или реальный образ предмета и/илиявления;</w:t>
      </w:r>
    </w:p>
    <w:p w:rsidR="00C4252A" w:rsidRPr="00BE4493" w:rsidRDefault="00575FBA" w:rsidP="004A2318">
      <w:pPr>
        <w:pStyle w:val="a5"/>
        <w:numPr>
          <w:ilvl w:val="1"/>
          <w:numId w:val="112"/>
        </w:numPr>
        <w:tabs>
          <w:tab w:val="left" w:pos="1235"/>
          <w:tab w:val="left" w:pos="1236"/>
        </w:tabs>
        <w:spacing w:line="293" w:lineRule="exact"/>
        <w:ind w:firstLine="708"/>
        <w:jc w:val="left"/>
        <w:rPr>
          <w:sz w:val="24"/>
          <w:lang w:val="ru-RU"/>
        </w:rPr>
      </w:pPr>
      <w:r w:rsidRPr="00BE4493">
        <w:rPr>
          <w:sz w:val="24"/>
          <w:lang w:val="ru-RU"/>
        </w:rPr>
        <w:t>строить модель/схему на основе условий задачи и/или способа еерешения;</w:t>
      </w:r>
    </w:p>
    <w:p w:rsidR="00C4252A" w:rsidRPr="00BE4493" w:rsidRDefault="00575FBA" w:rsidP="004A2318">
      <w:pPr>
        <w:pStyle w:val="a5"/>
        <w:numPr>
          <w:ilvl w:val="1"/>
          <w:numId w:val="112"/>
        </w:numPr>
        <w:tabs>
          <w:tab w:val="left" w:pos="1236"/>
        </w:tabs>
        <w:spacing w:before="4" w:line="237" w:lineRule="auto"/>
        <w:ind w:right="108" w:firstLine="708"/>
        <w:rPr>
          <w:sz w:val="24"/>
          <w:lang w:val="ru-RU"/>
        </w:rPr>
      </w:pPr>
      <w:r w:rsidRPr="00BE4493">
        <w:rPr>
          <w:sz w:val="24"/>
          <w:lang w:val="ru-RU"/>
        </w:rPr>
        <w:t>создавать вербальные, вещественные и информационные модели с выделени- ем существенных характеристик объекта для определения способа решения задачи в соответствии сситуацией;</w:t>
      </w:r>
    </w:p>
    <w:p w:rsidR="00C4252A" w:rsidRPr="00BE4493" w:rsidRDefault="00575FBA" w:rsidP="004A2318">
      <w:pPr>
        <w:pStyle w:val="a5"/>
        <w:numPr>
          <w:ilvl w:val="1"/>
          <w:numId w:val="112"/>
        </w:numPr>
        <w:tabs>
          <w:tab w:val="left" w:pos="1236"/>
        </w:tabs>
        <w:spacing w:before="5" w:line="237" w:lineRule="auto"/>
        <w:ind w:right="116" w:firstLine="708"/>
        <w:rPr>
          <w:sz w:val="24"/>
          <w:lang w:val="ru-RU"/>
        </w:rPr>
      </w:pPr>
      <w:r w:rsidRPr="00BE4493">
        <w:rPr>
          <w:sz w:val="24"/>
          <w:lang w:val="ru-RU"/>
        </w:rPr>
        <w:t xml:space="preserve">преобразовывать модели с целью выявления общих законов, определяющих </w:t>
      </w:r>
      <w:r w:rsidRPr="00BE4493">
        <w:rPr>
          <w:sz w:val="24"/>
          <w:lang w:val="ru-RU"/>
        </w:rPr>
        <w:lastRenderedPageBreak/>
        <w:t>данную предметнуюобласть;</w:t>
      </w:r>
    </w:p>
    <w:p w:rsidR="00C4252A" w:rsidRPr="00BE4493" w:rsidRDefault="00575FBA" w:rsidP="004A2318">
      <w:pPr>
        <w:pStyle w:val="a5"/>
        <w:numPr>
          <w:ilvl w:val="1"/>
          <w:numId w:val="112"/>
        </w:numPr>
        <w:tabs>
          <w:tab w:val="left" w:pos="1236"/>
        </w:tabs>
        <w:spacing w:before="5" w:line="237" w:lineRule="auto"/>
        <w:ind w:right="113" w:firstLine="708"/>
        <w:rPr>
          <w:sz w:val="24"/>
          <w:lang w:val="ru-RU"/>
        </w:rPr>
      </w:pPr>
      <w:r w:rsidRPr="00BE4493">
        <w:rPr>
          <w:sz w:val="24"/>
          <w:lang w:val="ru-RU"/>
        </w:rPr>
        <w:t>переводить сложную по составу (многоаспектную) информацию из графиче- ского или формализованного (символьного) представления в текстовое, инаоборот;</w:t>
      </w:r>
    </w:p>
    <w:p w:rsidR="00C4252A" w:rsidRPr="00BE4493" w:rsidRDefault="00575FBA" w:rsidP="004A2318">
      <w:pPr>
        <w:pStyle w:val="a5"/>
        <w:numPr>
          <w:ilvl w:val="1"/>
          <w:numId w:val="112"/>
        </w:numPr>
        <w:tabs>
          <w:tab w:val="left" w:pos="1236"/>
        </w:tabs>
        <w:spacing w:before="5" w:line="237" w:lineRule="auto"/>
        <w:ind w:right="109" w:firstLine="708"/>
        <w:rPr>
          <w:sz w:val="24"/>
          <w:lang w:val="ru-RU"/>
        </w:rPr>
      </w:pPr>
      <w:r w:rsidRPr="00BE4493">
        <w:rPr>
          <w:sz w:val="24"/>
          <w:lang w:val="ru-RU"/>
        </w:rPr>
        <w:t>строить схему, алгоритм действия, исправлять или восстанавливать неизвест- ный ранее алгоритм на основе имеющегося знания об объекте, к которому применяется алгоритм;</w:t>
      </w:r>
    </w:p>
    <w:p w:rsidR="00C4252A" w:rsidRPr="00BE4493" w:rsidRDefault="00575FBA" w:rsidP="004A2318">
      <w:pPr>
        <w:pStyle w:val="a5"/>
        <w:numPr>
          <w:ilvl w:val="1"/>
          <w:numId w:val="112"/>
        </w:numPr>
        <w:tabs>
          <w:tab w:val="left" w:pos="1235"/>
          <w:tab w:val="left" w:pos="1236"/>
        </w:tabs>
        <w:spacing w:before="2" w:line="293" w:lineRule="exact"/>
        <w:ind w:firstLine="708"/>
        <w:jc w:val="left"/>
        <w:rPr>
          <w:sz w:val="24"/>
          <w:lang w:val="ru-RU"/>
        </w:rPr>
      </w:pPr>
      <w:r w:rsidRPr="00BE4493">
        <w:rPr>
          <w:sz w:val="24"/>
          <w:lang w:val="ru-RU"/>
        </w:rPr>
        <w:t>строить доказательство: прямое, косвенное, отпротивного;</w:t>
      </w:r>
    </w:p>
    <w:p w:rsidR="00BE4493" w:rsidRDefault="00575FBA" w:rsidP="004A2318">
      <w:pPr>
        <w:pStyle w:val="a5"/>
        <w:numPr>
          <w:ilvl w:val="1"/>
          <w:numId w:val="112"/>
        </w:numPr>
        <w:tabs>
          <w:tab w:val="left" w:pos="1236"/>
        </w:tabs>
        <w:ind w:right="110" w:firstLine="708"/>
        <w:rPr>
          <w:sz w:val="24"/>
          <w:lang w:val="ru-RU"/>
        </w:rPr>
      </w:pPr>
      <w:r w:rsidRPr="00BE4493">
        <w:rPr>
          <w:sz w:val="24"/>
          <w:lang w:val="ru-RU"/>
        </w:rPr>
        <w:t>анализировать/рефлексировать опыт разработки и реализации учебного про- екта, исследования (теоретического, эмпирического) на основе предложенной проблем- ной ситуации, поставленной цели и/или заданных критериев оценки продук- та/результата.</w:t>
      </w:r>
    </w:p>
    <w:p w:rsidR="00C4252A" w:rsidRPr="00BE4493" w:rsidRDefault="00575FBA">
      <w:pPr>
        <w:pStyle w:val="a3"/>
        <w:ind w:left="808"/>
        <w:jc w:val="left"/>
      </w:pPr>
      <w:r w:rsidRPr="00BE4493">
        <w:t>Смысловое чтение. Обучающийся сможет:</w:t>
      </w:r>
    </w:p>
    <w:p w:rsidR="00C4252A" w:rsidRPr="00BE4493" w:rsidRDefault="00575FBA" w:rsidP="004A2318">
      <w:pPr>
        <w:pStyle w:val="a5"/>
        <w:numPr>
          <w:ilvl w:val="1"/>
          <w:numId w:val="112"/>
        </w:numPr>
        <w:tabs>
          <w:tab w:val="left" w:pos="1236"/>
        </w:tabs>
        <w:spacing w:before="82" w:line="237" w:lineRule="auto"/>
        <w:ind w:right="124" w:firstLine="708"/>
        <w:rPr>
          <w:sz w:val="24"/>
          <w:lang w:val="ru-RU"/>
        </w:rPr>
      </w:pPr>
      <w:r w:rsidRPr="00BE4493">
        <w:rPr>
          <w:sz w:val="24"/>
          <w:lang w:val="ru-RU"/>
        </w:rPr>
        <w:t>находить в тексте требуемую информацию (в соответствии с целями своей деятельности);</w:t>
      </w:r>
    </w:p>
    <w:p w:rsidR="00C4252A" w:rsidRPr="00BE4493" w:rsidRDefault="00575FBA" w:rsidP="004A2318">
      <w:pPr>
        <w:pStyle w:val="a5"/>
        <w:numPr>
          <w:ilvl w:val="1"/>
          <w:numId w:val="112"/>
        </w:numPr>
        <w:tabs>
          <w:tab w:val="left" w:pos="1236"/>
        </w:tabs>
        <w:spacing w:before="5" w:line="237" w:lineRule="auto"/>
        <w:ind w:right="125" w:firstLine="708"/>
        <w:rPr>
          <w:sz w:val="24"/>
          <w:lang w:val="ru-RU"/>
        </w:rPr>
      </w:pPr>
      <w:r w:rsidRPr="00BE4493">
        <w:rPr>
          <w:sz w:val="24"/>
          <w:lang w:val="ru-RU"/>
        </w:rPr>
        <w:t>ориентироваться в содержании текста, понимать целостный смысл текста, структурироватьтекст;</w:t>
      </w:r>
    </w:p>
    <w:p w:rsidR="00C4252A" w:rsidRPr="00BE4493" w:rsidRDefault="00575FBA" w:rsidP="004A2318">
      <w:pPr>
        <w:pStyle w:val="a5"/>
        <w:numPr>
          <w:ilvl w:val="1"/>
          <w:numId w:val="112"/>
        </w:numPr>
        <w:tabs>
          <w:tab w:val="left" w:pos="1235"/>
          <w:tab w:val="left" w:pos="1236"/>
        </w:tabs>
        <w:spacing w:before="2" w:line="293" w:lineRule="exact"/>
        <w:ind w:firstLine="708"/>
        <w:jc w:val="left"/>
        <w:rPr>
          <w:sz w:val="24"/>
          <w:lang w:val="ru-RU"/>
        </w:rPr>
      </w:pPr>
      <w:r w:rsidRPr="00BE4493">
        <w:rPr>
          <w:sz w:val="24"/>
          <w:lang w:val="ru-RU"/>
        </w:rPr>
        <w:t>устанавливать взаимосвязь описанных в тексте событий, явлений,процессов;</w:t>
      </w:r>
    </w:p>
    <w:p w:rsidR="00C4252A" w:rsidRPr="00BE4493" w:rsidRDefault="00575FBA" w:rsidP="004A2318">
      <w:pPr>
        <w:pStyle w:val="a5"/>
        <w:numPr>
          <w:ilvl w:val="1"/>
          <w:numId w:val="112"/>
        </w:numPr>
        <w:tabs>
          <w:tab w:val="left" w:pos="1235"/>
          <w:tab w:val="left" w:pos="1236"/>
        </w:tabs>
        <w:spacing w:line="293" w:lineRule="exact"/>
        <w:ind w:firstLine="708"/>
        <w:jc w:val="left"/>
        <w:rPr>
          <w:sz w:val="24"/>
        </w:rPr>
      </w:pPr>
      <w:r w:rsidRPr="00BE4493">
        <w:rPr>
          <w:sz w:val="24"/>
        </w:rPr>
        <w:t>резюмировать главную идеютекста;</w:t>
      </w:r>
    </w:p>
    <w:p w:rsidR="00C4252A" w:rsidRPr="00BE4493" w:rsidRDefault="00575FBA" w:rsidP="004A2318">
      <w:pPr>
        <w:pStyle w:val="a5"/>
        <w:numPr>
          <w:ilvl w:val="1"/>
          <w:numId w:val="112"/>
        </w:numPr>
        <w:tabs>
          <w:tab w:val="left" w:pos="1236"/>
        </w:tabs>
        <w:ind w:right="108" w:firstLine="708"/>
        <w:rPr>
          <w:sz w:val="24"/>
          <w:lang w:val="ru-RU"/>
        </w:rPr>
      </w:pPr>
      <w:r w:rsidRPr="00BE4493">
        <w:rPr>
          <w:sz w:val="24"/>
          <w:lang w:val="ru-RU"/>
        </w:rPr>
        <w:t>преобразовывать текст, «переводя» его в другую модальность, интерпретиро- вать текст (художественный и нехудожественный – учебный, научно-популярный, ин- формационный, текст</w:t>
      </w:r>
      <w:r w:rsidRPr="00BE4493">
        <w:rPr>
          <w:sz w:val="24"/>
        </w:rPr>
        <w:t>non</w:t>
      </w:r>
      <w:r w:rsidRPr="00BE4493">
        <w:rPr>
          <w:sz w:val="24"/>
          <w:lang w:val="ru-RU"/>
        </w:rPr>
        <w:t>-</w:t>
      </w:r>
      <w:r w:rsidRPr="00BE4493">
        <w:rPr>
          <w:sz w:val="24"/>
        </w:rPr>
        <w:t>fiction</w:t>
      </w:r>
      <w:r w:rsidRPr="00BE4493">
        <w:rPr>
          <w:sz w:val="24"/>
          <w:lang w:val="ru-RU"/>
        </w:rPr>
        <w:t>);</w:t>
      </w:r>
    </w:p>
    <w:p w:rsidR="00C4252A" w:rsidRPr="00BE4493" w:rsidRDefault="00575FBA" w:rsidP="004A2318">
      <w:pPr>
        <w:pStyle w:val="a5"/>
        <w:numPr>
          <w:ilvl w:val="1"/>
          <w:numId w:val="112"/>
        </w:numPr>
        <w:tabs>
          <w:tab w:val="left" w:pos="1235"/>
          <w:tab w:val="left" w:pos="1236"/>
        </w:tabs>
        <w:spacing w:before="2" w:line="293" w:lineRule="exact"/>
        <w:ind w:firstLine="708"/>
        <w:jc w:val="left"/>
        <w:rPr>
          <w:sz w:val="24"/>
          <w:lang w:val="ru-RU"/>
        </w:rPr>
      </w:pPr>
      <w:r w:rsidRPr="00BE4493">
        <w:rPr>
          <w:sz w:val="24"/>
          <w:lang w:val="ru-RU"/>
        </w:rPr>
        <w:t>критически оценивать содержание и формутекста.</w:t>
      </w:r>
    </w:p>
    <w:p w:rsidR="00C4252A" w:rsidRPr="00BE4493" w:rsidRDefault="00575FBA" w:rsidP="004A2318">
      <w:pPr>
        <w:pStyle w:val="a5"/>
        <w:numPr>
          <w:ilvl w:val="1"/>
          <w:numId w:val="112"/>
        </w:numPr>
        <w:tabs>
          <w:tab w:val="left" w:pos="1236"/>
        </w:tabs>
        <w:spacing w:before="2" w:line="237" w:lineRule="auto"/>
        <w:ind w:right="111" w:firstLine="708"/>
        <w:rPr>
          <w:sz w:val="24"/>
        </w:rPr>
      </w:pPr>
      <w:r w:rsidRPr="00BE4493">
        <w:rPr>
          <w:sz w:val="24"/>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 ции. </w:t>
      </w:r>
      <w:r w:rsidRPr="00BE4493">
        <w:rPr>
          <w:sz w:val="24"/>
        </w:rPr>
        <w:t>Обучающийсясможет:</w:t>
      </w:r>
    </w:p>
    <w:p w:rsidR="00C4252A" w:rsidRPr="00BE4493" w:rsidRDefault="00575FBA" w:rsidP="004A2318">
      <w:pPr>
        <w:pStyle w:val="a5"/>
        <w:numPr>
          <w:ilvl w:val="1"/>
          <w:numId w:val="112"/>
        </w:numPr>
        <w:tabs>
          <w:tab w:val="left" w:pos="1235"/>
          <w:tab w:val="left" w:pos="1236"/>
        </w:tabs>
        <w:spacing w:before="2" w:line="294" w:lineRule="exact"/>
        <w:ind w:firstLine="708"/>
        <w:jc w:val="left"/>
        <w:rPr>
          <w:sz w:val="24"/>
          <w:lang w:val="ru-RU"/>
        </w:rPr>
      </w:pPr>
      <w:r w:rsidRPr="00BE4493">
        <w:rPr>
          <w:sz w:val="24"/>
          <w:lang w:val="ru-RU"/>
        </w:rPr>
        <w:t>определять свое отношение к природнойсреде;</w:t>
      </w:r>
    </w:p>
    <w:p w:rsidR="00C4252A" w:rsidRPr="00BE4493" w:rsidRDefault="00575FBA" w:rsidP="004A2318">
      <w:pPr>
        <w:pStyle w:val="a5"/>
        <w:numPr>
          <w:ilvl w:val="1"/>
          <w:numId w:val="112"/>
        </w:numPr>
        <w:tabs>
          <w:tab w:val="left" w:pos="1236"/>
        </w:tabs>
        <w:spacing w:before="2" w:line="237" w:lineRule="auto"/>
        <w:ind w:right="110" w:firstLine="708"/>
        <w:rPr>
          <w:sz w:val="24"/>
          <w:lang w:val="ru-RU"/>
        </w:rPr>
      </w:pPr>
      <w:r w:rsidRPr="00BE4493">
        <w:rPr>
          <w:sz w:val="24"/>
          <w:lang w:val="ru-RU"/>
        </w:rPr>
        <w:t xml:space="preserve">анализировать влияние экологических факторов на среду обитания живых </w:t>
      </w:r>
      <w:r w:rsidRPr="00BE4493">
        <w:rPr>
          <w:spacing w:val="1"/>
          <w:sz w:val="24"/>
          <w:lang w:val="ru-RU"/>
        </w:rPr>
        <w:t xml:space="preserve">ор- </w:t>
      </w:r>
      <w:r w:rsidRPr="00BE4493">
        <w:rPr>
          <w:sz w:val="24"/>
          <w:lang w:val="ru-RU"/>
        </w:rPr>
        <w:t>ганизмов;</w:t>
      </w:r>
    </w:p>
    <w:p w:rsidR="00C4252A" w:rsidRPr="00BE4493" w:rsidRDefault="00575FBA" w:rsidP="004A2318">
      <w:pPr>
        <w:pStyle w:val="a5"/>
        <w:numPr>
          <w:ilvl w:val="1"/>
          <w:numId w:val="112"/>
        </w:numPr>
        <w:tabs>
          <w:tab w:val="left" w:pos="1235"/>
          <w:tab w:val="left" w:pos="1236"/>
        </w:tabs>
        <w:spacing w:before="1" w:line="293" w:lineRule="exact"/>
        <w:ind w:firstLine="708"/>
        <w:jc w:val="left"/>
        <w:rPr>
          <w:sz w:val="24"/>
          <w:lang w:val="ru-RU"/>
        </w:rPr>
      </w:pPr>
      <w:r w:rsidRPr="00BE4493">
        <w:rPr>
          <w:sz w:val="24"/>
          <w:lang w:val="ru-RU"/>
        </w:rPr>
        <w:t>проводить причинный и вероятностный анализ экологическихситуаций;</w:t>
      </w:r>
    </w:p>
    <w:p w:rsidR="00C4252A" w:rsidRPr="00BE4493" w:rsidRDefault="00575FBA" w:rsidP="004A2318">
      <w:pPr>
        <w:pStyle w:val="a5"/>
        <w:numPr>
          <w:ilvl w:val="1"/>
          <w:numId w:val="112"/>
        </w:numPr>
        <w:tabs>
          <w:tab w:val="left" w:pos="1236"/>
        </w:tabs>
        <w:ind w:right="119" w:firstLine="708"/>
        <w:rPr>
          <w:sz w:val="24"/>
          <w:lang w:val="ru-RU"/>
        </w:rPr>
      </w:pPr>
      <w:r w:rsidRPr="00BE4493">
        <w:rPr>
          <w:sz w:val="24"/>
          <w:lang w:val="ru-RU"/>
        </w:rPr>
        <w:t>прогнозировать изменения ситуации при смене действия одного фактора на действие другогофактора;</w:t>
      </w:r>
    </w:p>
    <w:p w:rsidR="00C4252A" w:rsidRPr="00BE4493" w:rsidRDefault="00575FBA" w:rsidP="004A2318">
      <w:pPr>
        <w:pStyle w:val="a5"/>
        <w:numPr>
          <w:ilvl w:val="1"/>
          <w:numId w:val="112"/>
        </w:numPr>
        <w:tabs>
          <w:tab w:val="left" w:pos="1236"/>
        </w:tabs>
        <w:spacing w:before="6" w:line="237" w:lineRule="auto"/>
        <w:ind w:right="123" w:firstLine="708"/>
        <w:rPr>
          <w:sz w:val="24"/>
          <w:lang w:val="ru-RU"/>
        </w:rPr>
      </w:pPr>
      <w:r w:rsidRPr="00BE4493">
        <w:rPr>
          <w:sz w:val="24"/>
          <w:lang w:val="ru-RU"/>
        </w:rPr>
        <w:t>распространять экологические знания и участвовать в практических делах по защите окружающейсреды;</w:t>
      </w:r>
    </w:p>
    <w:p w:rsidR="00C4252A" w:rsidRPr="00BE4493" w:rsidRDefault="00575FBA" w:rsidP="004A2318">
      <w:pPr>
        <w:pStyle w:val="a5"/>
        <w:numPr>
          <w:ilvl w:val="1"/>
          <w:numId w:val="112"/>
        </w:numPr>
        <w:tabs>
          <w:tab w:val="left" w:pos="1236"/>
        </w:tabs>
        <w:spacing w:before="5" w:line="237" w:lineRule="auto"/>
        <w:ind w:right="110" w:firstLine="708"/>
        <w:rPr>
          <w:sz w:val="24"/>
          <w:lang w:val="ru-RU"/>
        </w:rPr>
      </w:pPr>
      <w:r w:rsidRPr="00BE4493">
        <w:rPr>
          <w:sz w:val="24"/>
          <w:lang w:val="ru-RU"/>
        </w:rPr>
        <w:t>выражать свое отношение к природе через рисунки, сочинения, модели, про- ектныеработы.</w:t>
      </w:r>
    </w:p>
    <w:p w:rsidR="00C4252A" w:rsidRPr="00BE4493" w:rsidRDefault="00575FBA" w:rsidP="004A2318">
      <w:pPr>
        <w:pStyle w:val="a5"/>
        <w:numPr>
          <w:ilvl w:val="1"/>
          <w:numId w:val="112"/>
        </w:numPr>
        <w:tabs>
          <w:tab w:val="left" w:pos="1236"/>
        </w:tabs>
        <w:spacing w:before="5" w:line="237" w:lineRule="auto"/>
        <w:ind w:right="119" w:firstLine="708"/>
        <w:rPr>
          <w:sz w:val="24"/>
        </w:rPr>
      </w:pPr>
      <w:r w:rsidRPr="00BE4493">
        <w:rPr>
          <w:sz w:val="24"/>
          <w:lang w:val="ru-RU"/>
        </w:rPr>
        <w:t xml:space="preserve">10. Развитие мотивации к овладению культурой активного использования словарей и других поисковых систем. </w:t>
      </w:r>
      <w:r w:rsidRPr="00BE4493">
        <w:rPr>
          <w:sz w:val="24"/>
        </w:rPr>
        <w:t>Обучающийсясможет:</w:t>
      </w:r>
    </w:p>
    <w:p w:rsidR="00C4252A" w:rsidRPr="00BE4493" w:rsidRDefault="00575FBA" w:rsidP="004A2318">
      <w:pPr>
        <w:pStyle w:val="a5"/>
        <w:numPr>
          <w:ilvl w:val="1"/>
          <w:numId w:val="112"/>
        </w:numPr>
        <w:tabs>
          <w:tab w:val="left" w:pos="1235"/>
          <w:tab w:val="left" w:pos="1236"/>
        </w:tabs>
        <w:spacing w:before="2" w:line="293" w:lineRule="exact"/>
        <w:ind w:firstLine="708"/>
        <w:jc w:val="left"/>
        <w:rPr>
          <w:sz w:val="24"/>
          <w:lang w:val="ru-RU"/>
        </w:rPr>
      </w:pPr>
      <w:r w:rsidRPr="00BE4493">
        <w:rPr>
          <w:sz w:val="24"/>
          <w:lang w:val="ru-RU"/>
        </w:rPr>
        <w:t>определять необходимые ключевые поисковые слова изапросы;</w:t>
      </w:r>
    </w:p>
    <w:p w:rsidR="00C4252A" w:rsidRPr="00BE4493" w:rsidRDefault="00575FBA" w:rsidP="004A2318">
      <w:pPr>
        <w:pStyle w:val="a5"/>
        <w:numPr>
          <w:ilvl w:val="1"/>
          <w:numId w:val="112"/>
        </w:numPr>
        <w:tabs>
          <w:tab w:val="left" w:pos="1236"/>
        </w:tabs>
        <w:spacing w:before="2" w:line="237" w:lineRule="auto"/>
        <w:ind w:right="112" w:firstLine="708"/>
        <w:rPr>
          <w:sz w:val="24"/>
          <w:lang w:val="ru-RU"/>
        </w:rPr>
      </w:pPr>
      <w:r w:rsidRPr="00BE4493">
        <w:rPr>
          <w:sz w:val="24"/>
          <w:lang w:val="ru-RU"/>
        </w:rPr>
        <w:t>осуществлять взаимодействие с электронными поисковыми системами, сло- варями;</w:t>
      </w:r>
    </w:p>
    <w:p w:rsidR="00C4252A" w:rsidRPr="00BE4493" w:rsidRDefault="00575FBA" w:rsidP="004A2318">
      <w:pPr>
        <w:pStyle w:val="a5"/>
        <w:numPr>
          <w:ilvl w:val="1"/>
          <w:numId w:val="112"/>
        </w:numPr>
        <w:tabs>
          <w:tab w:val="left" w:pos="1236"/>
        </w:tabs>
        <w:spacing w:before="1"/>
        <w:ind w:right="109" w:firstLine="708"/>
        <w:rPr>
          <w:sz w:val="24"/>
          <w:lang w:val="ru-RU"/>
        </w:rPr>
      </w:pPr>
      <w:r w:rsidRPr="00BE4493">
        <w:rPr>
          <w:sz w:val="24"/>
          <w:lang w:val="ru-RU"/>
        </w:rPr>
        <w:t>формировать множественную выборку из поисковых источников для объек- тивизации результатовпоиска;</w:t>
      </w:r>
    </w:p>
    <w:p w:rsidR="00BE4493" w:rsidRDefault="00575FBA" w:rsidP="004A2318">
      <w:pPr>
        <w:pStyle w:val="a5"/>
        <w:numPr>
          <w:ilvl w:val="1"/>
          <w:numId w:val="112"/>
        </w:numPr>
        <w:tabs>
          <w:tab w:val="left" w:pos="1235"/>
          <w:tab w:val="left" w:pos="1236"/>
        </w:tabs>
        <w:spacing w:before="1"/>
        <w:ind w:firstLine="708"/>
        <w:jc w:val="left"/>
        <w:rPr>
          <w:sz w:val="24"/>
          <w:lang w:val="ru-RU"/>
        </w:rPr>
      </w:pPr>
      <w:r w:rsidRPr="00BE4493">
        <w:rPr>
          <w:sz w:val="24"/>
          <w:lang w:val="ru-RU"/>
        </w:rPr>
        <w:t>соотносить полученные результаты поиска со своейдеятельностью.</w:t>
      </w:r>
    </w:p>
    <w:p w:rsidR="00C4252A" w:rsidRPr="00BE4493" w:rsidRDefault="00575FBA" w:rsidP="00F93F58">
      <w:pPr>
        <w:pStyle w:val="2"/>
        <w:spacing w:before="5"/>
        <w:ind w:left="808"/>
      </w:pPr>
      <w:r w:rsidRPr="00BE4493">
        <w:t>Коммуникативные УУД</w:t>
      </w:r>
    </w:p>
    <w:p w:rsidR="00C4252A" w:rsidRPr="00BE4493" w:rsidRDefault="00575FBA" w:rsidP="004A2318">
      <w:pPr>
        <w:pStyle w:val="a5"/>
        <w:numPr>
          <w:ilvl w:val="1"/>
          <w:numId w:val="112"/>
        </w:numPr>
        <w:tabs>
          <w:tab w:val="left" w:pos="1236"/>
        </w:tabs>
        <w:ind w:right="115" w:firstLine="708"/>
        <w:rPr>
          <w:sz w:val="24"/>
        </w:rPr>
      </w:pPr>
      <w:r w:rsidRPr="00BE4493">
        <w:rPr>
          <w:sz w:val="24"/>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 ние и разрешать конфликты на основе согласования позиций и учета интересов; форму- лировать, аргументировать и отстаивать свое мнение. </w:t>
      </w:r>
      <w:r w:rsidRPr="00BE4493">
        <w:rPr>
          <w:sz w:val="24"/>
        </w:rPr>
        <w:t>Обучающийсясможет:</w:t>
      </w:r>
    </w:p>
    <w:p w:rsidR="00C4252A" w:rsidRPr="00BE4493" w:rsidRDefault="00575FBA" w:rsidP="004A2318">
      <w:pPr>
        <w:pStyle w:val="a5"/>
        <w:numPr>
          <w:ilvl w:val="1"/>
          <w:numId w:val="112"/>
        </w:numPr>
        <w:tabs>
          <w:tab w:val="left" w:pos="1235"/>
          <w:tab w:val="left" w:pos="1236"/>
        </w:tabs>
        <w:spacing w:before="2" w:line="293" w:lineRule="exact"/>
        <w:ind w:firstLine="708"/>
        <w:jc w:val="left"/>
        <w:rPr>
          <w:sz w:val="24"/>
          <w:lang w:val="ru-RU"/>
        </w:rPr>
      </w:pPr>
      <w:r w:rsidRPr="00BE4493">
        <w:rPr>
          <w:sz w:val="24"/>
          <w:lang w:val="ru-RU"/>
        </w:rPr>
        <w:t>определять возможные роли в совместнойдеятельности;</w:t>
      </w:r>
    </w:p>
    <w:p w:rsidR="00C4252A" w:rsidRPr="00BE4493" w:rsidRDefault="00575FBA" w:rsidP="004A2318">
      <w:pPr>
        <w:pStyle w:val="a5"/>
        <w:numPr>
          <w:ilvl w:val="1"/>
          <w:numId w:val="112"/>
        </w:numPr>
        <w:tabs>
          <w:tab w:val="left" w:pos="1235"/>
          <w:tab w:val="left" w:pos="1236"/>
        </w:tabs>
        <w:spacing w:line="293" w:lineRule="exact"/>
        <w:ind w:firstLine="708"/>
        <w:jc w:val="left"/>
        <w:rPr>
          <w:sz w:val="24"/>
          <w:lang w:val="ru-RU"/>
        </w:rPr>
      </w:pPr>
      <w:r w:rsidRPr="00BE4493">
        <w:rPr>
          <w:sz w:val="24"/>
          <w:lang w:val="ru-RU"/>
        </w:rPr>
        <w:t>играть определенную роль в совместнойдеятельности;</w:t>
      </w:r>
    </w:p>
    <w:p w:rsidR="00C4252A" w:rsidRPr="00BE4493" w:rsidRDefault="00575FBA" w:rsidP="004A2318">
      <w:pPr>
        <w:pStyle w:val="a5"/>
        <w:numPr>
          <w:ilvl w:val="1"/>
          <w:numId w:val="112"/>
        </w:numPr>
        <w:tabs>
          <w:tab w:val="left" w:pos="1236"/>
        </w:tabs>
        <w:ind w:right="116" w:firstLine="708"/>
        <w:rPr>
          <w:sz w:val="24"/>
          <w:lang w:val="ru-RU"/>
        </w:rPr>
      </w:pPr>
      <w:r w:rsidRPr="00BE4493">
        <w:rPr>
          <w:sz w:val="24"/>
          <w:lang w:val="ru-RU"/>
        </w:rPr>
        <w:lastRenderedPageBreak/>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C4252A" w:rsidRPr="00BE4493" w:rsidRDefault="00575FBA" w:rsidP="004A2318">
      <w:pPr>
        <w:pStyle w:val="a5"/>
        <w:numPr>
          <w:ilvl w:val="1"/>
          <w:numId w:val="112"/>
        </w:numPr>
        <w:tabs>
          <w:tab w:val="left" w:pos="1236"/>
        </w:tabs>
        <w:ind w:right="120" w:firstLine="708"/>
        <w:rPr>
          <w:sz w:val="24"/>
          <w:lang w:val="ru-RU"/>
        </w:rPr>
      </w:pPr>
      <w:r w:rsidRPr="00BE4493">
        <w:rPr>
          <w:sz w:val="24"/>
          <w:lang w:val="ru-RU"/>
        </w:rPr>
        <w:t>определять свои действия и действия партнера, которые способствовали или препятствовали продуктивнойкоммуникации;</w:t>
      </w:r>
    </w:p>
    <w:p w:rsidR="00C4252A" w:rsidRPr="00BE4493" w:rsidRDefault="00575FBA" w:rsidP="004A2318">
      <w:pPr>
        <w:pStyle w:val="a5"/>
        <w:numPr>
          <w:ilvl w:val="1"/>
          <w:numId w:val="112"/>
        </w:numPr>
        <w:tabs>
          <w:tab w:val="left" w:pos="1236"/>
        </w:tabs>
        <w:spacing w:before="5" w:line="237" w:lineRule="auto"/>
        <w:ind w:right="112" w:firstLine="708"/>
        <w:rPr>
          <w:sz w:val="24"/>
          <w:lang w:val="ru-RU"/>
        </w:rPr>
      </w:pPr>
      <w:r w:rsidRPr="00BE4493">
        <w:rPr>
          <w:sz w:val="24"/>
          <w:lang w:val="ru-RU"/>
        </w:rPr>
        <w:t>строить позитивные отношения в процессе учебной и познавательной дея- тельности;</w:t>
      </w:r>
    </w:p>
    <w:p w:rsidR="00C4252A" w:rsidRPr="00BE4493" w:rsidRDefault="00575FBA" w:rsidP="004A2318">
      <w:pPr>
        <w:pStyle w:val="a5"/>
        <w:numPr>
          <w:ilvl w:val="1"/>
          <w:numId w:val="112"/>
        </w:numPr>
        <w:tabs>
          <w:tab w:val="left" w:pos="1236"/>
        </w:tabs>
        <w:spacing w:before="4" w:line="237" w:lineRule="auto"/>
        <w:ind w:right="119" w:firstLine="708"/>
        <w:rPr>
          <w:sz w:val="24"/>
          <w:lang w:val="ru-RU"/>
        </w:rPr>
      </w:pPr>
      <w:r w:rsidRPr="00BE4493">
        <w:rPr>
          <w:sz w:val="24"/>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эквивалентныхзамен);</w:t>
      </w:r>
    </w:p>
    <w:p w:rsidR="00C4252A" w:rsidRPr="00BE4493" w:rsidRDefault="00575FBA" w:rsidP="004A2318">
      <w:pPr>
        <w:pStyle w:val="a5"/>
        <w:numPr>
          <w:ilvl w:val="1"/>
          <w:numId w:val="112"/>
        </w:numPr>
        <w:tabs>
          <w:tab w:val="left" w:pos="1235"/>
          <w:tab w:val="left" w:pos="1236"/>
        </w:tabs>
        <w:spacing w:before="82" w:line="237" w:lineRule="auto"/>
        <w:ind w:right="121" w:firstLine="708"/>
        <w:jc w:val="left"/>
        <w:rPr>
          <w:sz w:val="24"/>
          <w:lang w:val="ru-RU"/>
        </w:rPr>
      </w:pPr>
      <w:r w:rsidRPr="00BE4493">
        <w:rPr>
          <w:sz w:val="24"/>
          <w:lang w:val="ru-RU"/>
        </w:rPr>
        <w:t>критически относиться к собственному мнению, с достоинством признавать ошибочность своего мнения (если оно таково) и корректироватьего;</w:t>
      </w:r>
    </w:p>
    <w:p w:rsidR="00C4252A" w:rsidRPr="00BE4493" w:rsidRDefault="00575FBA" w:rsidP="004A2318">
      <w:pPr>
        <w:pStyle w:val="a5"/>
        <w:numPr>
          <w:ilvl w:val="1"/>
          <w:numId w:val="112"/>
        </w:numPr>
        <w:tabs>
          <w:tab w:val="left" w:pos="1235"/>
          <w:tab w:val="left" w:pos="1236"/>
        </w:tabs>
        <w:spacing w:before="2" w:line="293" w:lineRule="exact"/>
        <w:ind w:firstLine="708"/>
        <w:jc w:val="left"/>
        <w:rPr>
          <w:sz w:val="24"/>
          <w:lang w:val="ru-RU"/>
        </w:rPr>
      </w:pPr>
      <w:r w:rsidRPr="00BE4493">
        <w:rPr>
          <w:sz w:val="24"/>
          <w:lang w:val="ru-RU"/>
        </w:rPr>
        <w:t>предлагать альтернативное решение в конфликтнойситуации;</w:t>
      </w:r>
    </w:p>
    <w:p w:rsidR="00C4252A" w:rsidRPr="00BE4493" w:rsidRDefault="00575FBA" w:rsidP="004A2318">
      <w:pPr>
        <w:pStyle w:val="a5"/>
        <w:numPr>
          <w:ilvl w:val="1"/>
          <w:numId w:val="112"/>
        </w:numPr>
        <w:tabs>
          <w:tab w:val="left" w:pos="1235"/>
          <w:tab w:val="left" w:pos="1236"/>
        </w:tabs>
        <w:spacing w:line="293" w:lineRule="exact"/>
        <w:ind w:firstLine="708"/>
        <w:jc w:val="left"/>
        <w:rPr>
          <w:sz w:val="24"/>
          <w:lang w:val="ru-RU"/>
        </w:rPr>
      </w:pPr>
      <w:r w:rsidRPr="00BE4493">
        <w:rPr>
          <w:sz w:val="24"/>
          <w:lang w:val="ru-RU"/>
        </w:rPr>
        <w:t>выделять общую точку зрения вдискуссии;</w:t>
      </w:r>
    </w:p>
    <w:p w:rsidR="00C4252A" w:rsidRPr="00BE4493" w:rsidRDefault="00575FBA" w:rsidP="004A2318">
      <w:pPr>
        <w:pStyle w:val="a5"/>
        <w:numPr>
          <w:ilvl w:val="1"/>
          <w:numId w:val="112"/>
        </w:numPr>
        <w:tabs>
          <w:tab w:val="left" w:pos="1235"/>
          <w:tab w:val="left" w:pos="1236"/>
        </w:tabs>
        <w:spacing w:before="2" w:line="237" w:lineRule="auto"/>
        <w:ind w:right="110" w:firstLine="708"/>
        <w:jc w:val="left"/>
        <w:rPr>
          <w:sz w:val="24"/>
          <w:lang w:val="ru-RU"/>
        </w:rPr>
      </w:pPr>
      <w:r w:rsidRPr="00BE4493">
        <w:rPr>
          <w:sz w:val="24"/>
          <w:lang w:val="ru-RU"/>
        </w:rPr>
        <w:t xml:space="preserve">договариваться о правилах и вопросах для обсуждения в соответствии с </w:t>
      </w:r>
      <w:r w:rsidRPr="00BE4493">
        <w:rPr>
          <w:spacing w:val="1"/>
          <w:sz w:val="24"/>
          <w:lang w:val="ru-RU"/>
        </w:rPr>
        <w:t xml:space="preserve">по- </w:t>
      </w:r>
      <w:r w:rsidRPr="00BE4493">
        <w:rPr>
          <w:sz w:val="24"/>
          <w:lang w:val="ru-RU"/>
        </w:rPr>
        <w:t>ставленной перед группойзадачей;</w:t>
      </w:r>
    </w:p>
    <w:p w:rsidR="00C4252A" w:rsidRPr="00BE4493" w:rsidRDefault="00575FBA" w:rsidP="004A2318">
      <w:pPr>
        <w:pStyle w:val="a5"/>
        <w:numPr>
          <w:ilvl w:val="1"/>
          <w:numId w:val="112"/>
        </w:numPr>
        <w:tabs>
          <w:tab w:val="left" w:pos="1235"/>
          <w:tab w:val="left" w:pos="1236"/>
        </w:tabs>
        <w:spacing w:before="1"/>
        <w:ind w:right="119" w:firstLine="708"/>
        <w:jc w:val="left"/>
        <w:rPr>
          <w:sz w:val="24"/>
          <w:lang w:val="ru-RU"/>
        </w:rPr>
      </w:pPr>
      <w:r w:rsidRPr="00BE4493">
        <w:rPr>
          <w:sz w:val="24"/>
          <w:lang w:val="ru-RU"/>
        </w:rPr>
        <w:t>организовывать учебное взаимодействие в группе (определять общие цели, распределять роли, договариваться друг с другом и т.д.);</w:t>
      </w:r>
    </w:p>
    <w:p w:rsidR="00C4252A" w:rsidRPr="00BE4493" w:rsidRDefault="00575FBA" w:rsidP="004A2318">
      <w:pPr>
        <w:pStyle w:val="a5"/>
        <w:numPr>
          <w:ilvl w:val="1"/>
          <w:numId w:val="112"/>
        </w:numPr>
        <w:tabs>
          <w:tab w:val="left" w:pos="1235"/>
          <w:tab w:val="left" w:pos="1236"/>
        </w:tabs>
        <w:spacing w:before="4" w:line="237" w:lineRule="auto"/>
        <w:ind w:right="112" w:firstLine="708"/>
        <w:jc w:val="left"/>
        <w:rPr>
          <w:sz w:val="24"/>
          <w:lang w:val="ru-RU"/>
        </w:rPr>
      </w:pPr>
      <w:r w:rsidRPr="00BE4493">
        <w:rPr>
          <w:sz w:val="24"/>
          <w:lang w:val="ru-RU"/>
        </w:rPr>
        <w:t>устранять в рамках диалога разрывы в коммуникации, обусловленные непо- ниманием/неприятием со стороны собеседника задачи, формы или содержаниядиалога.</w:t>
      </w:r>
    </w:p>
    <w:p w:rsidR="00C4252A" w:rsidRPr="00BE4493" w:rsidRDefault="00575FBA" w:rsidP="004A2318">
      <w:pPr>
        <w:pStyle w:val="a5"/>
        <w:numPr>
          <w:ilvl w:val="1"/>
          <w:numId w:val="112"/>
        </w:numPr>
        <w:tabs>
          <w:tab w:val="left" w:pos="1236"/>
        </w:tabs>
        <w:spacing w:before="1"/>
        <w:ind w:right="112" w:firstLine="708"/>
        <w:rPr>
          <w:sz w:val="24"/>
        </w:rPr>
      </w:pPr>
      <w:r w:rsidRPr="00BE4493">
        <w:rPr>
          <w:sz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BE4493">
        <w:rPr>
          <w:sz w:val="24"/>
        </w:rPr>
        <w:t>Обучающийсясможет:</w:t>
      </w:r>
    </w:p>
    <w:p w:rsidR="00C4252A" w:rsidRPr="00BE4493" w:rsidRDefault="00575FBA" w:rsidP="004A2318">
      <w:pPr>
        <w:pStyle w:val="a5"/>
        <w:numPr>
          <w:ilvl w:val="1"/>
          <w:numId w:val="112"/>
        </w:numPr>
        <w:tabs>
          <w:tab w:val="left" w:pos="1235"/>
          <w:tab w:val="left" w:pos="1236"/>
        </w:tabs>
        <w:spacing w:before="4" w:line="237" w:lineRule="auto"/>
        <w:ind w:right="125" w:firstLine="708"/>
        <w:jc w:val="left"/>
        <w:rPr>
          <w:sz w:val="24"/>
          <w:lang w:val="ru-RU"/>
        </w:rPr>
      </w:pPr>
      <w:r w:rsidRPr="00BE4493">
        <w:rPr>
          <w:sz w:val="24"/>
          <w:lang w:val="ru-RU"/>
        </w:rPr>
        <w:t>определять задачу коммуникации и в соответствии с ней отбирать речевые средства;</w:t>
      </w:r>
    </w:p>
    <w:p w:rsidR="00C4252A" w:rsidRPr="00BE4493" w:rsidRDefault="00575FBA" w:rsidP="004A2318">
      <w:pPr>
        <w:pStyle w:val="a5"/>
        <w:numPr>
          <w:ilvl w:val="1"/>
          <w:numId w:val="112"/>
        </w:numPr>
        <w:tabs>
          <w:tab w:val="left" w:pos="1235"/>
          <w:tab w:val="left" w:pos="1236"/>
        </w:tabs>
        <w:spacing w:before="4" w:line="237" w:lineRule="auto"/>
        <w:ind w:right="113" w:firstLine="708"/>
        <w:jc w:val="left"/>
        <w:rPr>
          <w:sz w:val="24"/>
          <w:lang w:val="ru-RU"/>
        </w:rPr>
      </w:pPr>
      <w:r w:rsidRPr="00BE4493">
        <w:rPr>
          <w:sz w:val="24"/>
          <w:lang w:val="ru-RU"/>
        </w:rPr>
        <w:t>отбирать и использовать речевые средства в процессе коммуникации с други- ми людьми (диалог в паре, в малой группе и т.д.);</w:t>
      </w:r>
    </w:p>
    <w:p w:rsidR="00C4252A" w:rsidRPr="00BE4493" w:rsidRDefault="00575FBA" w:rsidP="004A2318">
      <w:pPr>
        <w:pStyle w:val="a5"/>
        <w:numPr>
          <w:ilvl w:val="1"/>
          <w:numId w:val="112"/>
        </w:numPr>
        <w:tabs>
          <w:tab w:val="left" w:pos="1235"/>
          <w:tab w:val="left" w:pos="1236"/>
        </w:tabs>
        <w:spacing w:before="4" w:line="237" w:lineRule="auto"/>
        <w:ind w:right="121" w:firstLine="708"/>
        <w:jc w:val="left"/>
        <w:rPr>
          <w:sz w:val="24"/>
          <w:lang w:val="ru-RU"/>
        </w:rPr>
      </w:pPr>
      <w:r w:rsidRPr="00BE4493">
        <w:rPr>
          <w:sz w:val="24"/>
          <w:lang w:val="ru-RU"/>
        </w:rPr>
        <w:t>представлять в устной или письменной форме развернутый план собственной деятельности;</w:t>
      </w:r>
    </w:p>
    <w:p w:rsidR="00C4252A" w:rsidRPr="00BE4493" w:rsidRDefault="00575FBA" w:rsidP="004A2318">
      <w:pPr>
        <w:pStyle w:val="a5"/>
        <w:numPr>
          <w:ilvl w:val="1"/>
          <w:numId w:val="112"/>
        </w:numPr>
        <w:tabs>
          <w:tab w:val="left" w:pos="1235"/>
          <w:tab w:val="left" w:pos="1236"/>
        </w:tabs>
        <w:spacing w:before="1"/>
        <w:ind w:right="109" w:firstLine="708"/>
        <w:jc w:val="left"/>
        <w:rPr>
          <w:sz w:val="24"/>
          <w:lang w:val="ru-RU"/>
        </w:rPr>
      </w:pPr>
      <w:r w:rsidRPr="00BE4493">
        <w:rPr>
          <w:sz w:val="24"/>
          <w:lang w:val="ru-RU"/>
        </w:rPr>
        <w:t>соблюдать нормы публичной речи, регламент в монологе и дискуссии в соот- ветствии с коммуникативнойзадачей;</w:t>
      </w:r>
    </w:p>
    <w:p w:rsidR="00C4252A" w:rsidRPr="00BE4493" w:rsidRDefault="00575FBA" w:rsidP="004A2318">
      <w:pPr>
        <w:pStyle w:val="a5"/>
        <w:numPr>
          <w:ilvl w:val="1"/>
          <w:numId w:val="112"/>
        </w:numPr>
        <w:tabs>
          <w:tab w:val="left" w:pos="1235"/>
          <w:tab w:val="left" w:pos="1236"/>
        </w:tabs>
        <w:spacing w:before="4" w:line="237" w:lineRule="auto"/>
        <w:ind w:right="109" w:firstLine="708"/>
        <w:jc w:val="left"/>
        <w:rPr>
          <w:sz w:val="24"/>
          <w:lang w:val="ru-RU"/>
        </w:rPr>
      </w:pPr>
      <w:r w:rsidRPr="00BE4493">
        <w:rPr>
          <w:sz w:val="24"/>
          <w:lang w:val="ru-RU"/>
        </w:rPr>
        <w:t>высказывать и обосновывать мнение (суждение) и запрашивать мнение парт- нера в рамкахдиалога;</w:t>
      </w:r>
    </w:p>
    <w:p w:rsidR="00C4252A" w:rsidRPr="00BE4493" w:rsidRDefault="00575FBA" w:rsidP="004A2318">
      <w:pPr>
        <w:pStyle w:val="a5"/>
        <w:numPr>
          <w:ilvl w:val="1"/>
          <w:numId w:val="112"/>
        </w:numPr>
        <w:tabs>
          <w:tab w:val="left" w:pos="1235"/>
          <w:tab w:val="left" w:pos="1236"/>
        </w:tabs>
        <w:spacing w:before="1" w:line="293" w:lineRule="exact"/>
        <w:ind w:firstLine="708"/>
        <w:jc w:val="left"/>
        <w:rPr>
          <w:sz w:val="24"/>
          <w:lang w:val="ru-RU"/>
        </w:rPr>
      </w:pPr>
      <w:r w:rsidRPr="00BE4493">
        <w:rPr>
          <w:sz w:val="24"/>
          <w:lang w:val="ru-RU"/>
        </w:rPr>
        <w:t>принимать решение в ходе диалога и согласовывать его ссобеседником;</w:t>
      </w:r>
    </w:p>
    <w:p w:rsidR="00C4252A" w:rsidRPr="00BE4493" w:rsidRDefault="00575FBA" w:rsidP="004A2318">
      <w:pPr>
        <w:pStyle w:val="a5"/>
        <w:numPr>
          <w:ilvl w:val="1"/>
          <w:numId w:val="112"/>
        </w:numPr>
        <w:tabs>
          <w:tab w:val="left" w:pos="1235"/>
          <w:tab w:val="left" w:pos="1236"/>
        </w:tabs>
        <w:spacing w:before="2" w:line="237" w:lineRule="auto"/>
        <w:ind w:right="112" w:firstLine="708"/>
        <w:jc w:val="left"/>
        <w:rPr>
          <w:sz w:val="24"/>
          <w:lang w:val="ru-RU"/>
        </w:rPr>
      </w:pPr>
      <w:r w:rsidRPr="00BE4493">
        <w:rPr>
          <w:sz w:val="24"/>
          <w:lang w:val="ru-RU"/>
        </w:rPr>
        <w:t>создавать письменные «клишированные» и оригинальные тексты с использо- ванием необходимых речевыхсредств;</w:t>
      </w:r>
    </w:p>
    <w:p w:rsidR="00C4252A" w:rsidRPr="00BE4493" w:rsidRDefault="00575FBA" w:rsidP="004A2318">
      <w:pPr>
        <w:pStyle w:val="a5"/>
        <w:numPr>
          <w:ilvl w:val="1"/>
          <w:numId w:val="112"/>
        </w:numPr>
        <w:tabs>
          <w:tab w:val="left" w:pos="1235"/>
          <w:tab w:val="left" w:pos="1236"/>
        </w:tabs>
        <w:spacing w:before="5" w:line="237" w:lineRule="auto"/>
        <w:ind w:right="114" w:firstLine="708"/>
        <w:jc w:val="left"/>
        <w:rPr>
          <w:sz w:val="24"/>
          <w:lang w:val="ru-RU"/>
        </w:rPr>
      </w:pPr>
      <w:r w:rsidRPr="00BE4493">
        <w:rPr>
          <w:sz w:val="24"/>
          <w:lang w:val="ru-RU"/>
        </w:rPr>
        <w:t>использовать вербальные средства (средства логической связи) для выделения смысловых блоков своеговыступления;</w:t>
      </w:r>
    </w:p>
    <w:p w:rsidR="00C4252A" w:rsidRPr="00BE4493" w:rsidRDefault="00575FBA" w:rsidP="004A2318">
      <w:pPr>
        <w:pStyle w:val="a5"/>
        <w:numPr>
          <w:ilvl w:val="1"/>
          <w:numId w:val="112"/>
        </w:numPr>
        <w:tabs>
          <w:tab w:val="left" w:pos="1235"/>
          <w:tab w:val="left" w:pos="1236"/>
        </w:tabs>
        <w:spacing w:before="4" w:line="237" w:lineRule="auto"/>
        <w:ind w:right="108" w:firstLine="708"/>
        <w:jc w:val="left"/>
        <w:rPr>
          <w:sz w:val="24"/>
          <w:lang w:val="ru-RU"/>
        </w:rPr>
      </w:pPr>
      <w:r w:rsidRPr="00BE4493">
        <w:rPr>
          <w:sz w:val="24"/>
          <w:lang w:val="ru-RU"/>
        </w:rPr>
        <w:t>использовать невербальные средства или наглядные материалы, подготовлен- ные/отобранные под руководствомучителя;</w:t>
      </w:r>
    </w:p>
    <w:p w:rsidR="00C4252A" w:rsidRPr="00BE4493" w:rsidRDefault="00575FBA" w:rsidP="004A2318">
      <w:pPr>
        <w:pStyle w:val="a5"/>
        <w:numPr>
          <w:ilvl w:val="1"/>
          <w:numId w:val="112"/>
        </w:numPr>
        <w:tabs>
          <w:tab w:val="left" w:pos="1235"/>
          <w:tab w:val="left" w:pos="1236"/>
        </w:tabs>
        <w:spacing w:before="1"/>
        <w:ind w:right="121" w:firstLine="708"/>
        <w:jc w:val="left"/>
        <w:rPr>
          <w:sz w:val="24"/>
          <w:lang w:val="ru-RU"/>
        </w:rPr>
      </w:pPr>
      <w:r w:rsidRPr="00BE4493">
        <w:rPr>
          <w:sz w:val="24"/>
          <w:lang w:val="ru-RU"/>
        </w:rPr>
        <w:t>делать оценочный вывод о достижении цели коммуникации непосредственно после завершения коммуникативного контакта и обосновыватьего.</w:t>
      </w:r>
    </w:p>
    <w:p w:rsidR="00C4252A" w:rsidRPr="00BE4493" w:rsidRDefault="00575FBA">
      <w:pPr>
        <w:pStyle w:val="a3"/>
        <w:ind w:left="100" w:right="111" w:firstLine="1209"/>
      </w:pPr>
      <w:r w:rsidRPr="00BE4493">
        <w:rPr>
          <w:lang w:val="ru-RU"/>
        </w:rPr>
        <w:t xml:space="preserve">11. Формирование и развитие компетентности в области использования ин- формационно-коммуникационных технологий (далее – ИКТ). </w:t>
      </w:r>
      <w:r w:rsidRPr="00BE4493">
        <w:t>Обучающийся сможет:</w:t>
      </w:r>
    </w:p>
    <w:p w:rsidR="00C4252A" w:rsidRPr="00BE4493" w:rsidRDefault="00575FBA" w:rsidP="004A2318">
      <w:pPr>
        <w:pStyle w:val="a5"/>
        <w:numPr>
          <w:ilvl w:val="2"/>
          <w:numId w:val="112"/>
        </w:numPr>
        <w:tabs>
          <w:tab w:val="left" w:pos="1658"/>
        </w:tabs>
        <w:ind w:right="112" w:firstLine="1210"/>
        <w:rPr>
          <w:sz w:val="24"/>
          <w:lang w:val="ru-RU"/>
        </w:rPr>
      </w:pPr>
      <w:r w:rsidRPr="00BE4493">
        <w:rPr>
          <w:sz w:val="24"/>
          <w:lang w:val="ru-RU"/>
        </w:rPr>
        <w:t>целенаправленно искать и использовать информационные ресурсы, необ- ходимые для решения учебных и практических задач с помощью средств</w:t>
      </w:r>
      <w:r w:rsidR="005434E3">
        <w:rPr>
          <w:sz w:val="24"/>
          <w:lang w:val="ru-RU"/>
        </w:rPr>
        <w:t xml:space="preserve"> </w:t>
      </w:r>
      <w:r w:rsidRPr="00BE4493">
        <w:rPr>
          <w:sz w:val="24"/>
          <w:lang w:val="ru-RU"/>
        </w:rPr>
        <w:t>ИКТ;</w:t>
      </w:r>
    </w:p>
    <w:p w:rsidR="00C4252A" w:rsidRPr="00BE4493" w:rsidRDefault="00575FBA" w:rsidP="004A2318">
      <w:pPr>
        <w:pStyle w:val="a5"/>
        <w:numPr>
          <w:ilvl w:val="2"/>
          <w:numId w:val="112"/>
        </w:numPr>
        <w:tabs>
          <w:tab w:val="left" w:pos="1658"/>
        </w:tabs>
        <w:spacing w:before="2"/>
        <w:ind w:right="111" w:firstLine="1210"/>
        <w:rPr>
          <w:sz w:val="24"/>
          <w:lang w:val="ru-RU"/>
        </w:rPr>
      </w:pPr>
      <w:r w:rsidRPr="00BE4493">
        <w:rPr>
          <w:sz w:val="24"/>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 ствии с условиями</w:t>
      </w:r>
      <w:r w:rsidR="005434E3">
        <w:rPr>
          <w:sz w:val="24"/>
          <w:lang w:val="ru-RU"/>
        </w:rPr>
        <w:t xml:space="preserve"> </w:t>
      </w:r>
      <w:r w:rsidRPr="00BE4493">
        <w:rPr>
          <w:sz w:val="24"/>
          <w:lang w:val="ru-RU"/>
        </w:rPr>
        <w:t>коммуникации;</w:t>
      </w:r>
    </w:p>
    <w:p w:rsidR="00C4252A" w:rsidRPr="00BE4493" w:rsidRDefault="00575FBA" w:rsidP="004A2318">
      <w:pPr>
        <w:pStyle w:val="a5"/>
        <w:numPr>
          <w:ilvl w:val="2"/>
          <w:numId w:val="112"/>
        </w:numPr>
        <w:tabs>
          <w:tab w:val="left" w:pos="1658"/>
        </w:tabs>
        <w:spacing w:before="5" w:line="237" w:lineRule="auto"/>
        <w:ind w:right="111" w:firstLine="1210"/>
        <w:rPr>
          <w:sz w:val="24"/>
          <w:lang w:val="ru-RU"/>
        </w:rPr>
      </w:pPr>
      <w:r w:rsidRPr="00BE4493">
        <w:rPr>
          <w:sz w:val="24"/>
          <w:lang w:val="ru-RU"/>
        </w:rPr>
        <w:lastRenderedPageBreak/>
        <w:t>выделять информационный аспект задачи, оперировать данными, исполь зовать модель решениязадачи;</w:t>
      </w:r>
    </w:p>
    <w:p w:rsidR="00C4252A" w:rsidRPr="00BE4493" w:rsidRDefault="00575FBA" w:rsidP="004A2318">
      <w:pPr>
        <w:pStyle w:val="a5"/>
        <w:numPr>
          <w:ilvl w:val="2"/>
          <w:numId w:val="112"/>
        </w:numPr>
        <w:tabs>
          <w:tab w:val="left" w:pos="1658"/>
        </w:tabs>
        <w:spacing w:before="2"/>
        <w:ind w:right="108" w:firstLine="1210"/>
        <w:rPr>
          <w:sz w:val="24"/>
          <w:lang w:val="ru-RU"/>
        </w:rPr>
      </w:pPr>
      <w:r w:rsidRPr="00BE4493">
        <w:rPr>
          <w:sz w:val="24"/>
          <w:lang w:val="ru-RU"/>
        </w:rPr>
        <w:t xml:space="preserve">использовать компьютерные технологии (включая выбор адекватных </w:t>
      </w:r>
      <w:r w:rsidRPr="00BE4493">
        <w:rPr>
          <w:spacing w:val="1"/>
          <w:sz w:val="24"/>
          <w:lang w:val="ru-RU"/>
        </w:rPr>
        <w:t xml:space="preserve">за- </w:t>
      </w:r>
      <w:r w:rsidRPr="00BE4493">
        <w:rPr>
          <w:sz w:val="24"/>
          <w:lang w:val="ru-RU"/>
        </w:rPr>
        <w:t>даче инструментальных программно-аппаратных средств и сервисов) для решения ин- формационных и коммуникационных учебных задач, в том числе: вычисление, написа- ние писем, сочинений, докладов, рефератов, создание презентаций идр.;</w:t>
      </w:r>
    </w:p>
    <w:p w:rsidR="00C4252A" w:rsidRPr="00BE4493" w:rsidRDefault="00575FBA" w:rsidP="004A2318">
      <w:pPr>
        <w:pStyle w:val="a5"/>
        <w:numPr>
          <w:ilvl w:val="2"/>
          <w:numId w:val="112"/>
        </w:numPr>
        <w:tabs>
          <w:tab w:val="left" w:pos="1657"/>
          <w:tab w:val="left" w:pos="1658"/>
        </w:tabs>
        <w:spacing w:before="2" w:line="293" w:lineRule="exact"/>
        <w:ind w:firstLine="1210"/>
        <w:jc w:val="left"/>
        <w:rPr>
          <w:sz w:val="24"/>
          <w:lang w:val="ru-RU"/>
        </w:rPr>
      </w:pPr>
      <w:r w:rsidRPr="00BE4493">
        <w:rPr>
          <w:sz w:val="24"/>
          <w:lang w:val="ru-RU"/>
        </w:rPr>
        <w:t>использовать информацию с учетом этических и правовыхнорм;</w:t>
      </w:r>
    </w:p>
    <w:p w:rsidR="00BE4493" w:rsidRDefault="00575FBA" w:rsidP="004A2318">
      <w:pPr>
        <w:pStyle w:val="a5"/>
        <w:numPr>
          <w:ilvl w:val="2"/>
          <w:numId w:val="112"/>
        </w:numPr>
        <w:tabs>
          <w:tab w:val="left" w:pos="1658"/>
        </w:tabs>
        <w:spacing w:before="2" w:line="237" w:lineRule="auto"/>
        <w:ind w:right="110" w:firstLine="1210"/>
        <w:rPr>
          <w:sz w:val="24"/>
          <w:lang w:val="ru-RU"/>
        </w:rPr>
      </w:pPr>
      <w:r w:rsidRPr="00BE4493">
        <w:rPr>
          <w:sz w:val="24"/>
          <w:lang w:val="ru-RU"/>
        </w:rPr>
        <w:t>создавать информационные ресурсы разного типа и для разных аудито- рий, соблюдать информационную гигиену и правила информационнойбезопасности.</w:t>
      </w:r>
    </w:p>
    <w:p w:rsidR="00BE4493" w:rsidRDefault="00575FBA" w:rsidP="004A2318">
      <w:pPr>
        <w:pStyle w:val="2"/>
        <w:numPr>
          <w:ilvl w:val="2"/>
          <w:numId w:val="119"/>
        </w:numPr>
        <w:tabs>
          <w:tab w:val="left" w:pos="1710"/>
        </w:tabs>
        <w:spacing w:before="220" w:line="240" w:lineRule="auto"/>
        <w:ind w:left="1710"/>
        <w:jc w:val="left"/>
      </w:pPr>
      <w:r w:rsidRPr="00BE4493">
        <w:t>Предметные</w:t>
      </w:r>
      <w:r w:rsidR="005434E3">
        <w:rPr>
          <w:lang w:val="ru-RU"/>
        </w:rPr>
        <w:t xml:space="preserve">  </w:t>
      </w:r>
      <w:r w:rsidRPr="00BE4493">
        <w:t>результаты</w:t>
      </w:r>
    </w:p>
    <w:p w:rsidR="00CA3933" w:rsidRPr="00DE322F" w:rsidRDefault="00CA3933" w:rsidP="00CA3933">
      <w:pPr>
        <w:widowControl/>
        <w:autoSpaceDE/>
        <w:autoSpaceDN/>
        <w:spacing w:line="485" w:lineRule="exact"/>
        <w:ind w:left="60" w:firstLine="680"/>
        <w:jc w:val="both"/>
        <w:rPr>
          <w:spacing w:val="-10"/>
          <w:sz w:val="24"/>
          <w:szCs w:val="24"/>
          <w:lang w:val="ru-RU" w:eastAsia="ru-RU"/>
        </w:rPr>
      </w:pPr>
      <w:r w:rsidRPr="00DE322F">
        <w:rPr>
          <w:b/>
          <w:sz w:val="24"/>
          <w:szCs w:val="24"/>
          <w:lang w:val="ru-RU"/>
        </w:rPr>
        <w:t xml:space="preserve">1.2.5.1.         </w:t>
      </w:r>
      <w:r w:rsidRPr="00DE322F">
        <w:rPr>
          <w:b/>
          <w:spacing w:val="-10"/>
          <w:sz w:val="24"/>
          <w:szCs w:val="24"/>
          <w:lang w:val="ru-RU" w:eastAsia="ru-RU"/>
        </w:rPr>
        <w:t>Русский язык и литература</w:t>
      </w:r>
    </w:p>
    <w:p w:rsidR="000D3DFA" w:rsidRPr="00DE322F" w:rsidRDefault="000D3DFA" w:rsidP="00CA3933">
      <w:pPr>
        <w:tabs>
          <w:tab w:val="left" w:pos="1890"/>
        </w:tabs>
        <w:ind w:left="330" w:right="6067"/>
        <w:rPr>
          <w:b/>
          <w:sz w:val="24"/>
          <w:szCs w:val="24"/>
          <w:lang w:val="ru-RU"/>
        </w:rPr>
      </w:pPr>
    </w:p>
    <w:p w:rsidR="00CB4663" w:rsidRPr="00DE322F" w:rsidRDefault="00CB4663" w:rsidP="00CA3933">
      <w:pPr>
        <w:widowControl/>
        <w:autoSpaceDE/>
        <w:autoSpaceDN/>
        <w:ind w:left="60" w:firstLine="680"/>
        <w:jc w:val="both"/>
        <w:rPr>
          <w:spacing w:val="-10"/>
          <w:sz w:val="24"/>
          <w:szCs w:val="24"/>
          <w:lang w:val="ru-RU" w:eastAsia="ru-RU"/>
        </w:rPr>
      </w:pPr>
      <w:r w:rsidRPr="00DE322F">
        <w:rPr>
          <w:spacing w:val="-10"/>
          <w:sz w:val="24"/>
          <w:szCs w:val="24"/>
          <w:lang w:val="ru-RU" w:eastAsia="ru-RU"/>
        </w:rPr>
        <w:t>Русский язык и литература</w:t>
      </w:r>
    </w:p>
    <w:p w:rsidR="00CB4663" w:rsidRPr="00DE322F" w:rsidRDefault="00CB4663" w:rsidP="00CA3933">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CB4663" w:rsidRPr="00DE322F" w:rsidRDefault="00CB4663" w:rsidP="00CA3933">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CB4663" w:rsidRPr="00DE322F" w:rsidRDefault="00CB4663" w:rsidP="00CA3933">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осознание тесной связи между языковым, литературным, интеллектуальным, духовно-нравственным развитием личности и ее социальным ростом;</w:t>
      </w:r>
    </w:p>
    <w:p w:rsidR="00CB4663" w:rsidRPr="00DE322F" w:rsidRDefault="00CB4663" w:rsidP="00CA3933">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CB4663" w:rsidRPr="00DE322F" w:rsidRDefault="00CB4663" w:rsidP="00CA3933">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CB4663" w:rsidRPr="00DE322F" w:rsidRDefault="00CB4663" w:rsidP="00CA3933">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CB4663" w:rsidRPr="00DE322F" w:rsidRDefault="00CB4663" w:rsidP="00CA3933">
      <w:pPr>
        <w:widowControl/>
        <w:autoSpaceDE/>
        <w:autoSpaceDN/>
        <w:ind w:left="60" w:right="40" w:firstLine="680"/>
        <w:rPr>
          <w:spacing w:val="-10"/>
          <w:sz w:val="24"/>
          <w:szCs w:val="24"/>
          <w:lang w:val="ru-RU" w:eastAsia="ru-RU"/>
        </w:rPr>
      </w:pPr>
      <w:r w:rsidRPr="00DE322F">
        <w:rPr>
          <w:spacing w:val="-10"/>
          <w:sz w:val="24"/>
          <w:szCs w:val="24"/>
          <w:lang w:val="ru-RU" w:eastAsia="ru-RU"/>
        </w:rPr>
        <w:t>Предметные результаты изучения предметной области «Русский язык и литература» должны отражать: Русский язык:</w:t>
      </w:r>
    </w:p>
    <w:p w:rsidR="00CB4663" w:rsidRPr="00DE322F" w:rsidRDefault="00CB4663" w:rsidP="00CA3933">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CB4663" w:rsidRPr="00DE322F" w:rsidRDefault="00CB4663" w:rsidP="00CA3933">
      <w:pPr>
        <w:widowControl/>
        <w:autoSpaceDE/>
        <w:autoSpaceDN/>
        <w:ind w:left="60" w:firstLine="680"/>
        <w:jc w:val="both"/>
        <w:rPr>
          <w:spacing w:val="-10"/>
          <w:sz w:val="24"/>
          <w:szCs w:val="24"/>
          <w:lang w:val="ru-RU" w:eastAsia="ru-RU"/>
        </w:rPr>
      </w:pPr>
      <w:r w:rsidRPr="00DE322F">
        <w:rPr>
          <w:spacing w:val="-10"/>
          <w:sz w:val="24"/>
          <w:szCs w:val="24"/>
          <w:lang w:val="ru-RU" w:eastAsia="ru-RU"/>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CB4663" w:rsidRPr="00DE322F" w:rsidRDefault="00CB4663" w:rsidP="00CA3933">
      <w:pPr>
        <w:widowControl/>
        <w:autoSpaceDE/>
        <w:autoSpaceDN/>
        <w:ind w:left="80" w:right="60" w:firstLine="660"/>
        <w:jc w:val="both"/>
        <w:rPr>
          <w:spacing w:val="-10"/>
          <w:sz w:val="24"/>
          <w:szCs w:val="24"/>
          <w:lang w:val="ru-RU" w:eastAsia="ru-RU"/>
        </w:rPr>
      </w:pPr>
      <w:r w:rsidRPr="00DE322F">
        <w:rPr>
          <w:spacing w:val="-10"/>
          <w:sz w:val="24"/>
          <w:szCs w:val="24"/>
          <w:lang w:val="ru-RU" w:eastAsia="ru-RU"/>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CB4663" w:rsidRPr="00DE322F" w:rsidRDefault="00CB4663" w:rsidP="00CA3933">
      <w:pPr>
        <w:widowControl/>
        <w:autoSpaceDE/>
        <w:autoSpaceDN/>
        <w:ind w:left="80" w:right="60" w:firstLine="660"/>
        <w:jc w:val="both"/>
        <w:rPr>
          <w:spacing w:val="-10"/>
          <w:sz w:val="24"/>
          <w:szCs w:val="24"/>
          <w:lang w:val="ru-RU" w:eastAsia="ru-RU"/>
        </w:rPr>
      </w:pPr>
      <w:r w:rsidRPr="00DE322F">
        <w:rPr>
          <w:spacing w:val="-10"/>
          <w:sz w:val="24"/>
          <w:szCs w:val="24"/>
          <w:lang w:val="ru-RU" w:eastAsia="ru-RU"/>
        </w:rPr>
        <w:t>овладение различными видами аудирования (с полным пониманием, с пониманием основного содержания, с выборочным извлечением информации);</w:t>
      </w:r>
    </w:p>
    <w:p w:rsidR="00CB4663" w:rsidRPr="00DE322F" w:rsidRDefault="00CB4663" w:rsidP="00CA3933">
      <w:pPr>
        <w:widowControl/>
        <w:autoSpaceDE/>
        <w:autoSpaceDN/>
        <w:ind w:left="80" w:right="60" w:firstLine="660"/>
        <w:jc w:val="both"/>
        <w:rPr>
          <w:spacing w:val="-10"/>
          <w:sz w:val="24"/>
          <w:szCs w:val="24"/>
          <w:lang w:val="ru-RU" w:eastAsia="ru-RU"/>
        </w:rPr>
      </w:pPr>
      <w:r w:rsidRPr="00DE322F">
        <w:rPr>
          <w:spacing w:val="-10"/>
          <w:sz w:val="24"/>
          <w:szCs w:val="24"/>
          <w:lang w:val="ru-RU" w:eastAsia="ru-RU"/>
        </w:rPr>
        <w:t xml:space="preserve">понимание, интерпретация и комментирование текстов различных функционально- 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w:t>
      </w:r>
      <w:r w:rsidRPr="00DE322F">
        <w:rPr>
          <w:spacing w:val="-10"/>
          <w:sz w:val="24"/>
          <w:szCs w:val="24"/>
          <w:lang w:val="ru-RU" w:eastAsia="ru-RU"/>
        </w:rPr>
        <w:lastRenderedPageBreak/>
        <w:t>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CB4663" w:rsidRPr="00DE322F" w:rsidRDefault="00CB4663" w:rsidP="00CA3933">
      <w:pPr>
        <w:widowControl/>
        <w:autoSpaceDE/>
        <w:autoSpaceDN/>
        <w:ind w:left="80" w:right="60" w:firstLine="660"/>
        <w:jc w:val="both"/>
        <w:rPr>
          <w:spacing w:val="-10"/>
          <w:sz w:val="24"/>
          <w:szCs w:val="24"/>
          <w:lang w:val="ru-RU" w:eastAsia="ru-RU"/>
        </w:rPr>
      </w:pPr>
      <w:r w:rsidRPr="00DE322F">
        <w:rPr>
          <w:spacing w:val="-10"/>
          <w:sz w:val="24"/>
          <w:szCs w:val="24"/>
          <w:lang w:val="ru-RU" w:eastAsia="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CB4663" w:rsidRPr="00DE322F" w:rsidRDefault="00CB4663" w:rsidP="00CA3933">
      <w:pPr>
        <w:widowControl/>
        <w:autoSpaceDE/>
        <w:autoSpaceDN/>
        <w:ind w:left="80" w:right="60" w:firstLine="660"/>
        <w:jc w:val="both"/>
        <w:rPr>
          <w:spacing w:val="-10"/>
          <w:sz w:val="24"/>
          <w:szCs w:val="24"/>
          <w:lang w:val="ru-RU" w:eastAsia="ru-RU"/>
        </w:rPr>
      </w:pPr>
      <w:r w:rsidRPr="00DE322F">
        <w:rPr>
          <w:spacing w:val="-10"/>
          <w:sz w:val="24"/>
          <w:szCs w:val="24"/>
          <w:lang w:val="ru-RU" w:eastAsia="ru-RU"/>
        </w:rPr>
        <w:t>выявление основных особенностей устной и письменной речи, разговорной и книжной речи;</w:t>
      </w:r>
    </w:p>
    <w:p w:rsidR="00CB4663" w:rsidRPr="00DE322F" w:rsidRDefault="00CB4663" w:rsidP="00CA3933">
      <w:pPr>
        <w:widowControl/>
        <w:autoSpaceDE/>
        <w:autoSpaceDN/>
        <w:ind w:left="80" w:right="60" w:firstLine="660"/>
        <w:jc w:val="both"/>
        <w:rPr>
          <w:spacing w:val="-10"/>
          <w:sz w:val="24"/>
          <w:szCs w:val="24"/>
          <w:lang w:val="ru-RU" w:eastAsia="ru-RU"/>
        </w:rPr>
      </w:pPr>
      <w:r w:rsidRPr="00DE322F">
        <w:rPr>
          <w:spacing w:val="-10"/>
          <w:sz w:val="24"/>
          <w:szCs w:val="24"/>
          <w:lang w:val="ru-RU" w:eastAsia="ru-RU"/>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CB4663" w:rsidRPr="00DE322F" w:rsidRDefault="00CB4663" w:rsidP="00CA3933">
      <w:pPr>
        <w:widowControl/>
        <w:autoSpaceDE/>
        <w:autoSpaceDN/>
        <w:ind w:left="80" w:right="60" w:firstLine="660"/>
        <w:jc w:val="both"/>
        <w:rPr>
          <w:spacing w:val="-10"/>
          <w:sz w:val="24"/>
          <w:szCs w:val="24"/>
          <w:lang w:val="ru-RU" w:eastAsia="ru-RU"/>
        </w:rPr>
      </w:pPr>
      <w:r w:rsidRPr="00DE322F">
        <w:rPr>
          <w:spacing w:val="-10"/>
          <w:sz w:val="24"/>
          <w:szCs w:val="24"/>
          <w:lang w:val="ru-RU"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CB4663" w:rsidRPr="00DE322F" w:rsidRDefault="00CB4663" w:rsidP="00CA3933">
      <w:pPr>
        <w:widowControl/>
        <w:autoSpaceDE/>
        <w:autoSpaceDN/>
        <w:ind w:left="80" w:right="60"/>
        <w:jc w:val="right"/>
        <w:rPr>
          <w:spacing w:val="-10"/>
          <w:sz w:val="24"/>
          <w:szCs w:val="24"/>
          <w:lang w:val="ru-RU" w:eastAsia="ru-RU"/>
        </w:rPr>
      </w:pPr>
      <w:r w:rsidRPr="00DE322F">
        <w:rPr>
          <w:spacing w:val="-10"/>
          <w:sz w:val="24"/>
          <w:szCs w:val="24"/>
          <w:lang w:val="ru-RU" w:eastAsia="ru-RU"/>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 соблюдение основных языковых норм в устной и письменной речи; 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w:t>
      </w:r>
    </w:p>
    <w:p w:rsidR="00CB4663" w:rsidRPr="00DE322F" w:rsidRDefault="00CB4663" w:rsidP="00CA3933">
      <w:pPr>
        <w:widowControl/>
        <w:autoSpaceDE/>
        <w:autoSpaceDN/>
        <w:ind w:left="80"/>
        <w:jc w:val="both"/>
        <w:rPr>
          <w:spacing w:val="-10"/>
          <w:sz w:val="24"/>
          <w:szCs w:val="24"/>
          <w:lang w:val="ru-RU" w:eastAsia="ru-RU"/>
        </w:rPr>
      </w:pPr>
      <w:r w:rsidRPr="00DE322F">
        <w:rPr>
          <w:spacing w:val="-10"/>
          <w:sz w:val="24"/>
          <w:szCs w:val="24"/>
          <w:lang w:val="ru-RU" w:eastAsia="ru-RU"/>
        </w:rPr>
        <w:t>их совершенствование и развитие;</w:t>
      </w:r>
    </w:p>
    <w:p w:rsidR="00CB4663" w:rsidRPr="00DE322F" w:rsidRDefault="00CB4663" w:rsidP="004A2318">
      <w:pPr>
        <w:widowControl/>
        <w:numPr>
          <w:ilvl w:val="0"/>
          <w:numId w:val="131"/>
        </w:numPr>
        <w:tabs>
          <w:tab w:val="left" w:pos="454"/>
          <w:tab w:val="left" w:pos="1038"/>
        </w:tabs>
        <w:suppressAutoHyphens/>
        <w:autoSpaceDE/>
        <w:autoSpaceDN/>
        <w:ind w:left="720" w:right="40" w:hanging="360"/>
        <w:jc w:val="both"/>
        <w:rPr>
          <w:spacing w:val="-10"/>
          <w:sz w:val="24"/>
          <w:szCs w:val="24"/>
          <w:lang w:val="ru-RU" w:eastAsia="ru-RU"/>
        </w:rPr>
      </w:pPr>
      <w:r w:rsidRPr="00DE322F">
        <w:rPr>
          <w:spacing w:val="-10"/>
          <w:sz w:val="24"/>
          <w:szCs w:val="24"/>
          <w:lang w:val="ru-RU" w:eastAsia="ru-RU"/>
        </w:rPr>
        <w:t>использование коммуникативно-эстетических возможностей русского языка: распознавание и характеристика основных видов</w:t>
      </w:r>
      <w:r w:rsidRPr="00DE322F">
        <w:rPr>
          <w:i/>
          <w:iCs/>
          <w:spacing w:val="-10"/>
          <w:sz w:val="24"/>
          <w:szCs w:val="24"/>
          <w:lang w:val="ru-RU" w:eastAsia="ru-RU"/>
        </w:rPr>
        <w:t xml:space="preserve"> выразительных</w:t>
      </w:r>
      <w:r w:rsidRPr="00DE322F">
        <w:rPr>
          <w:spacing w:val="-10"/>
          <w:sz w:val="24"/>
          <w:szCs w:val="24"/>
          <w:lang w:val="ru-RU" w:eastAsia="ru-RU"/>
        </w:rPr>
        <w:t xml:space="preserve"> средств фонетики,</w:t>
      </w:r>
    </w:p>
    <w:p w:rsidR="00CB4663" w:rsidRPr="00DE322F" w:rsidRDefault="00CB4663" w:rsidP="00CA3933">
      <w:pPr>
        <w:widowControl/>
        <w:autoSpaceDE/>
        <w:autoSpaceDN/>
        <w:ind w:left="80" w:right="40"/>
        <w:jc w:val="both"/>
        <w:rPr>
          <w:spacing w:val="-10"/>
          <w:sz w:val="24"/>
          <w:szCs w:val="24"/>
          <w:lang w:val="ru-RU" w:eastAsia="ru-RU"/>
        </w:rPr>
      </w:pPr>
      <w:r w:rsidRPr="00DE322F">
        <w:rPr>
          <w:spacing w:val="-10"/>
          <w:sz w:val="24"/>
          <w:szCs w:val="24"/>
          <w:lang w:val="ru-RU" w:eastAsia="ru-RU"/>
        </w:rPr>
        <w:t>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rsidR="00CB4663" w:rsidRPr="00DE322F" w:rsidRDefault="00CB4663" w:rsidP="00CA3933">
      <w:pPr>
        <w:widowControl/>
        <w:autoSpaceDE/>
        <w:autoSpaceDN/>
        <w:ind w:left="80" w:firstLine="680"/>
        <w:jc w:val="both"/>
        <w:rPr>
          <w:spacing w:val="-10"/>
          <w:sz w:val="24"/>
          <w:szCs w:val="24"/>
          <w:lang w:val="ru-RU" w:eastAsia="ru-RU"/>
        </w:rPr>
      </w:pPr>
      <w:r w:rsidRPr="00DE322F">
        <w:rPr>
          <w:spacing w:val="-10"/>
          <w:sz w:val="24"/>
          <w:szCs w:val="24"/>
          <w:lang w:val="ru-RU" w:eastAsia="ru-RU"/>
        </w:rPr>
        <w:t>уместное использование фразеологических оборотов в речи;</w:t>
      </w:r>
    </w:p>
    <w:p w:rsidR="00CB4663" w:rsidRPr="00DE322F" w:rsidRDefault="00CB4663" w:rsidP="00CA3933">
      <w:pPr>
        <w:widowControl/>
        <w:autoSpaceDE/>
        <w:autoSpaceDN/>
        <w:ind w:left="80" w:right="40" w:firstLine="680"/>
        <w:jc w:val="both"/>
        <w:rPr>
          <w:spacing w:val="-10"/>
          <w:sz w:val="24"/>
          <w:szCs w:val="24"/>
          <w:lang w:val="ru-RU" w:eastAsia="ru-RU"/>
        </w:rPr>
      </w:pPr>
      <w:r w:rsidRPr="00DE322F">
        <w:rPr>
          <w:spacing w:val="-10"/>
          <w:sz w:val="24"/>
          <w:szCs w:val="24"/>
          <w:lang w:val="ru-RU" w:eastAsia="ru-RU"/>
        </w:rPr>
        <w:t>корректное и оправданное употребление междометий для выражения эмоций, этикетных формул;</w:t>
      </w:r>
    </w:p>
    <w:p w:rsidR="00CB4663" w:rsidRPr="00DE322F" w:rsidRDefault="00CB4663" w:rsidP="00CA3933">
      <w:pPr>
        <w:widowControl/>
        <w:autoSpaceDE/>
        <w:autoSpaceDN/>
        <w:ind w:left="80" w:firstLine="680"/>
        <w:jc w:val="both"/>
        <w:rPr>
          <w:spacing w:val="-10"/>
          <w:sz w:val="24"/>
          <w:szCs w:val="24"/>
          <w:lang w:val="ru-RU" w:eastAsia="ru-RU"/>
        </w:rPr>
      </w:pPr>
      <w:r w:rsidRPr="00DE322F">
        <w:rPr>
          <w:spacing w:val="-10"/>
          <w:sz w:val="24"/>
          <w:szCs w:val="24"/>
          <w:lang w:val="ru-RU" w:eastAsia="ru-RU"/>
        </w:rPr>
        <w:t>использование в речи синонимичных имен прилагательных в роли эпитетов;</w:t>
      </w:r>
    </w:p>
    <w:p w:rsidR="00CB4663" w:rsidRPr="00DE322F" w:rsidRDefault="00CB4663" w:rsidP="004A2318">
      <w:pPr>
        <w:widowControl/>
        <w:numPr>
          <w:ilvl w:val="0"/>
          <w:numId w:val="131"/>
        </w:numPr>
        <w:tabs>
          <w:tab w:val="left" w:pos="454"/>
          <w:tab w:val="left" w:pos="1006"/>
        </w:tabs>
        <w:suppressAutoHyphens/>
        <w:autoSpaceDE/>
        <w:autoSpaceDN/>
        <w:ind w:left="720" w:right="40" w:hanging="360"/>
        <w:jc w:val="both"/>
        <w:rPr>
          <w:spacing w:val="-10"/>
          <w:sz w:val="24"/>
          <w:szCs w:val="24"/>
          <w:lang w:val="ru-RU" w:eastAsia="ru-RU"/>
        </w:rPr>
      </w:pPr>
      <w:r w:rsidRPr="00DE322F">
        <w:rPr>
          <w:spacing w:val="-10"/>
          <w:sz w:val="24"/>
          <w:szCs w:val="24"/>
          <w:lang w:val="ru-RU" w:eastAsia="ru-RU"/>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CB4663" w:rsidRPr="00DE322F" w:rsidRDefault="00CB4663" w:rsidP="00CA3933">
      <w:pPr>
        <w:widowControl/>
        <w:autoSpaceDE/>
        <w:autoSpaceDN/>
        <w:ind w:left="80" w:right="40" w:firstLine="680"/>
        <w:jc w:val="both"/>
        <w:rPr>
          <w:spacing w:val="-10"/>
          <w:sz w:val="24"/>
          <w:szCs w:val="24"/>
          <w:lang w:val="ru-RU" w:eastAsia="ru-RU"/>
        </w:rPr>
      </w:pPr>
      <w:r w:rsidRPr="00DE322F">
        <w:rPr>
          <w:spacing w:val="-10"/>
          <w:sz w:val="24"/>
          <w:szCs w:val="24"/>
          <w:lang w:val="ru-RU" w:eastAsia="ru-RU"/>
        </w:rPr>
        <w:t>идентификация самостоятельных (знаменательных) служебных частей речи и их форм по значению и основным грамматическим признакам;</w:t>
      </w:r>
    </w:p>
    <w:p w:rsidR="00CB4663" w:rsidRPr="00DE322F" w:rsidRDefault="00CB4663" w:rsidP="00CA3933">
      <w:pPr>
        <w:widowControl/>
        <w:autoSpaceDE/>
        <w:autoSpaceDN/>
        <w:ind w:left="80" w:right="40" w:firstLine="680"/>
        <w:jc w:val="both"/>
        <w:rPr>
          <w:spacing w:val="-10"/>
          <w:sz w:val="24"/>
          <w:szCs w:val="24"/>
          <w:lang w:val="ru-RU" w:eastAsia="ru-RU"/>
        </w:rPr>
      </w:pPr>
      <w:r w:rsidRPr="00DE322F">
        <w:rPr>
          <w:spacing w:val="-10"/>
          <w:sz w:val="24"/>
          <w:szCs w:val="24"/>
          <w:lang w:val="ru-RU" w:eastAsia="ru-RU"/>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CB4663" w:rsidRPr="00DE322F" w:rsidRDefault="00CB4663" w:rsidP="00CA3933">
      <w:pPr>
        <w:widowControl/>
        <w:autoSpaceDE/>
        <w:autoSpaceDN/>
        <w:ind w:left="80" w:right="40" w:firstLine="680"/>
        <w:rPr>
          <w:spacing w:val="-10"/>
          <w:sz w:val="24"/>
          <w:szCs w:val="24"/>
          <w:lang w:val="ru-RU" w:eastAsia="ru-RU"/>
        </w:rPr>
      </w:pPr>
      <w:r w:rsidRPr="00DE322F">
        <w:rPr>
          <w:spacing w:val="-10"/>
          <w:sz w:val="24"/>
          <w:szCs w:val="24"/>
          <w:lang w:val="ru-RU" w:eastAsia="ru-RU"/>
        </w:rPr>
        <w:t>распознавание глаголов, причастий, деепричастий и их морфологических признаков; распознавание предлогов, частиц и союзов разных разрядов, определение смысловых оттенков частиц;</w:t>
      </w:r>
    </w:p>
    <w:p w:rsidR="00CB4663" w:rsidRPr="00DE322F" w:rsidRDefault="00CB4663" w:rsidP="00CA3933">
      <w:pPr>
        <w:widowControl/>
        <w:autoSpaceDE/>
        <w:autoSpaceDN/>
        <w:ind w:left="80" w:right="40" w:firstLine="680"/>
        <w:jc w:val="both"/>
        <w:rPr>
          <w:spacing w:val="-10"/>
          <w:sz w:val="24"/>
          <w:szCs w:val="24"/>
          <w:lang w:val="ru-RU" w:eastAsia="ru-RU"/>
        </w:rPr>
      </w:pPr>
      <w:r w:rsidRPr="00DE322F">
        <w:rPr>
          <w:spacing w:val="-10"/>
          <w:sz w:val="24"/>
          <w:szCs w:val="24"/>
          <w:lang w:val="ru-RU" w:eastAsia="ru-RU"/>
        </w:rPr>
        <w:t>распознавание междометий разных разрядов, определение грамматических особенностей междометий;</w:t>
      </w:r>
    </w:p>
    <w:p w:rsidR="00CB4663" w:rsidRPr="00DE322F" w:rsidRDefault="00CB4663" w:rsidP="004A2318">
      <w:pPr>
        <w:widowControl/>
        <w:numPr>
          <w:ilvl w:val="0"/>
          <w:numId w:val="131"/>
        </w:numPr>
        <w:tabs>
          <w:tab w:val="left" w:pos="454"/>
          <w:tab w:val="left" w:pos="1275"/>
        </w:tabs>
        <w:suppressAutoHyphens/>
        <w:autoSpaceDE/>
        <w:autoSpaceDN/>
        <w:ind w:left="720" w:right="40" w:hanging="360"/>
        <w:jc w:val="both"/>
        <w:rPr>
          <w:spacing w:val="-10"/>
          <w:sz w:val="24"/>
          <w:szCs w:val="24"/>
          <w:lang w:val="ru-RU" w:eastAsia="ru-RU"/>
        </w:rPr>
      </w:pPr>
      <w:r w:rsidRPr="00DE322F">
        <w:rPr>
          <w:spacing w:val="-10"/>
          <w:sz w:val="24"/>
          <w:szCs w:val="24"/>
          <w:lang w:val="ru-RU" w:eastAsia="ru-RU"/>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CB4663" w:rsidRPr="00DE322F" w:rsidRDefault="00CB4663" w:rsidP="00CA3933">
      <w:pPr>
        <w:widowControl/>
        <w:autoSpaceDE/>
        <w:autoSpaceDN/>
        <w:ind w:left="80" w:right="40" w:firstLine="680"/>
        <w:jc w:val="both"/>
        <w:rPr>
          <w:spacing w:val="-10"/>
          <w:sz w:val="24"/>
          <w:szCs w:val="24"/>
          <w:lang w:val="ru-RU" w:eastAsia="ru-RU"/>
        </w:rPr>
      </w:pPr>
      <w:r w:rsidRPr="00DE322F">
        <w:rPr>
          <w:spacing w:val="-10"/>
          <w:sz w:val="24"/>
          <w:szCs w:val="24"/>
          <w:lang w:val="ru-RU" w:eastAsia="ru-RU"/>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CB4663" w:rsidRPr="00DE322F" w:rsidRDefault="00CB4663" w:rsidP="00CA3933">
      <w:pPr>
        <w:widowControl/>
        <w:autoSpaceDE/>
        <w:autoSpaceDN/>
        <w:ind w:left="80" w:right="40" w:firstLine="680"/>
        <w:jc w:val="both"/>
        <w:rPr>
          <w:spacing w:val="-10"/>
          <w:sz w:val="24"/>
          <w:szCs w:val="24"/>
          <w:lang w:val="ru-RU" w:eastAsia="ru-RU"/>
        </w:rPr>
      </w:pPr>
      <w:r w:rsidRPr="00DE322F">
        <w:rPr>
          <w:spacing w:val="-10"/>
          <w:sz w:val="24"/>
          <w:szCs w:val="24"/>
          <w:lang w:val="ru-RU" w:eastAsia="ru-RU"/>
        </w:rPr>
        <w:t>проведение синтаксического анализа предложения, определение синтаксической роли самостоятельных частей речи в предложении;</w:t>
      </w:r>
    </w:p>
    <w:p w:rsidR="00CB4663" w:rsidRPr="00DE322F" w:rsidRDefault="00CB4663" w:rsidP="00CA3933">
      <w:pPr>
        <w:widowControl/>
        <w:autoSpaceDE/>
        <w:autoSpaceDN/>
        <w:ind w:left="80" w:right="40" w:firstLine="680"/>
        <w:jc w:val="both"/>
        <w:rPr>
          <w:spacing w:val="-10"/>
          <w:sz w:val="24"/>
          <w:szCs w:val="24"/>
          <w:lang w:val="ru-RU" w:eastAsia="ru-RU"/>
        </w:rPr>
      </w:pPr>
      <w:r w:rsidRPr="00DE322F">
        <w:rPr>
          <w:spacing w:val="-10"/>
          <w:sz w:val="24"/>
          <w:szCs w:val="24"/>
          <w:lang w:val="ru-RU" w:eastAsia="ru-RU"/>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CB4663" w:rsidRPr="00DE322F" w:rsidRDefault="00CB4663" w:rsidP="00CA3933">
      <w:pPr>
        <w:widowControl/>
        <w:autoSpaceDE/>
        <w:autoSpaceDN/>
        <w:ind w:left="80" w:right="40" w:firstLine="680"/>
        <w:jc w:val="both"/>
        <w:rPr>
          <w:spacing w:val="-10"/>
          <w:sz w:val="24"/>
          <w:szCs w:val="24"/>
          <w:lang w:val="ru-RU" w:eastAsia="ru-RU"/>
        </w:rPr>
      </w:pPr>
      <w:r w:rsidRPr="00DE322F">
        <w:rPr>
          <w:spacing w:val="-10"/>
          <w:sz w:val="24"/>
          <w:szCs w:val="24"/>
          <w:lang w:val="ru-RU" w:eastAsia="ru-RU"/>
        </w:rPr>
        <w:lastRenderedPageBreak/>
        <w:t>определение звукового состава слова, правильное деление на слоги, характеристика звуков слова;</w:t>
      </w:r>
    </w:p>
    <w:p w:rsidR="00CB4663" w:rsidRPr="00DE322F" w:rsidRDefault="00CB4663" w:rsidP="00CA3933">
      <w:pPr>
        <w:widowControl/>
        <w:autoSpaceDE/>
        <w:autoSpaceDN/>
        <w:ind w:left="80" w:right="40" w:firstLine="680"/>
        <w:jc w:val="both"/>
        <w:rPr>
          <w:spacing w:val="-10"/>
          <w:sz w:val="24"/>
          <w:szCs w:val="24"/>
          <w:lang w:val="ru-RU" w:eastAsia="ru-RU"/>
        </w:rPr>
      </w:pPr>
      <w:r w:rsidRPr="00DE322F">
        <w:rPr>
          <w:spacing w:val="-10"/>
          <w:sz w:val="24"/>
          <w:szCs w:val="24"/>
          <w:lang w:val="ru-RU" w:eastAsia="ru-RU"/>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CB4663" w:rsidRPr="00DE322F" w:rsidRDefault="00CB4663" w:rsidP="00CA3933">
      <w:pPr>
        <w:widowControl/>
        <w:autoSpaceDE/>
        <w:autoSpaceDN/>
        <w:ind w:left="80" w:right="40" w:firstLine="680"/>
        <w:jc w:val="both"/>
        <w:rPr>
          <w:spacing w:val="-10"/>
          <w:sz w:val="24"/>
          <w:szCs w:val="24"/>
          <w:lang w:val="ru-RU" w:eastAsia="ru-RU"/>
        </w:rPr>
      </w:pPr>
      <w:r w:rsidRPr="00DE322F">
        <w:rPr>
          <w:spacing w:val="-10"/>
          <w:sz w:val="24"/>
          <w:szCs w:val="24"/>
          <w:lang w:val="ru-RU" w:eastAsia="ru-RU"/>
        </w:rPr>
        <w:t>деление слова на морфемы на основе смыслового, грамматического и словообразовательного анализа слова;</w:t>
      </w:r>
    </w:p>
    <w:p w:rsidR="00CB4663" w:rsidRPr="00DE322F" w:rsidRDefault="00CB4663" w:rsidP="00CA3933">
      <w:pPr>
        <w:widowControl/>
        <w:autoSpaceDE/>
        <w:autoSpaceDN/>
        <w:ind w:left="80" w:right="40" w:firstLine="680"/>
        <w:jc w:val="both"/>
        <w:rPr>
          <w:spacing w:val="-10"/>
          <w:sz w:val="24"/>
          <w:szCs w:val="24"/>
          <w:lang w:val="ru-RU" w:eastAsia="ru-RU"/>
        </w:rPr>
      </w:pPr>
      <w:r w:rsidRPr="00DE322F">
        <w:rPr>
          <w:spacing w:val="-10"/>
          <w:sz w:val="24"/>
          <w:szCs w:val="24"/>
          <w:lang w:val="ru-RU" w:eastAsia="ru-RU"/>
        </w:rPr>
        <w:t>умение различать словообразовательные и формообразующие морфемы, способы словообразования;</w:t>
      </w:r>
    </w:p>
    <w:p w:rsidR="00CB4663" w:rsidRPr="00DE322F" w:rsidRDefault="00CB4663" w:rsidP="004E2064">
      <w:pPr>
        <w:widowControl/>
        <w:autoSpaceDE/>
        <w:autoSpaceDN/>
        <w:ind w:left="80" w:right="40" w:firstLine="680"/>
        <w:jc w:val="both"/>
        <w:rPr>
          <w:spacing w:val="-10"/>
          <w:sz w:val="24"/>
          <w:szCs w:val="24"/>
          <w:lang w:val="ru-RU" w:eastAsia="ru-RU"/>
        </w:rPr>
      </w:pPr>
      <w:r w:rsidRPr="00DE322F">
        <w:rPr>
          <w:spacing w:val="-10"/>
          <w:sz w:val="24"/>
          <w:szCs w:val="24"/>
          <w:lang w:val="ru-RU" w:eastAsia="ru-RU"/>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CB4663" w:rsidRPr="00DE322F" w:rsidRDefault="00CB4663" w:rsidP="004E2064">
      <w:pPr>
        <w:widowControl/>
        <w:autoSpaceDE/>
        <w:autoSpaceDN/>
        <w:ind w:left="80" w:right="40" w:firstLine="680"/>
        <w:rPr>
          <w:spacing w:val="-10"/>
          <w:sz w:val="24"/>
          <w:szCs w:val="24"/>
          <w:lang w:val="ru-RU" w:eastAsia="ru-RU"/>
        </w:rPr>
      </w:pPr>
      <w:r w:rsidRPr="00DE322F">
        <w:rPr>
          <w:spacing w:val="-10"/>
          <w:sz w:val="24"/>
          <w:szCs w:val="24"/>
          <w:lang w:val="ru-RU" w:eastAsia="ru-RU"/>
        </w:rPr>
        <w:t>опознавание основных единиц синтаксиса (словосочетание, предложение, текст); умение выделять словосочетание в составе предложения, определение главного и зависимого слова в словосочетании, определение его вида;</w:t>
      </w:r>
    </w:p>
    <w:p w:rsidR="00CB4663" w:rsidRPr="00DE322F" w:rsidRDefault="00CB4663" w:rsidP="004E2064">
      <w:pPr>
        <w:widowControl/>
        <w:autoSpaceDE/>
        <w:autoSpaceDN/>
        <w:ind w:left="760" w:right="560"/>
        <w:rPr>
          <w:spacing w:val="-10"/>
          <w:sz w:val="24"/>
          <w:szCs w:val="24"/>
          <w:lang w:val="ru-RU" w:eastAsia="ru-RU"/>
        </w:rPr>
      </w:pPr>
      <w:r w:rsidRPr="00DE322F">
        <w:rPr>
          <w:spacing w:val="-10"/>
          <w:sz w:val="24"/>
          <w:szCs w:val="24"/>
          <w:lang w:val="ru-RU" w:eastAsia="ru-RU"/>
        </w:rPr>
        <w:t>определение вида предложения по цели высказывания и эмоциональной окраске; определение грамматической основы предложения;</w:t>
      </w:r>
    </w:p>
    <w:p w:rsidR="00CB4663" w:rsidRPr="00DE322F" w:rsidRDefault="00CB4663" w:rsidP="004E2064">
      <w:pPr>
        <w:widowControl/>
        <w:autoSpaceDE/>
        <w:autoSpaceDN/>
        <w:ind w:left="80" w:right="40" w:firstLine="680"/>
        <w:jc w:val="both"/>
        <w:rPr>
          <w:spacing w:val="-10"/>
          <w:sz w:val="24"/>
          <w:szCs w:val="24"/>
          <w:lang w:val="ru-RU" w:eastAsia="ru-RU"/>
        </w:rPr>
      </w:pPr>
      <w:r w:rsidRPr="00DE322F">
        <w:rPr>
          <w:spacing w:val="-10"/>
          <w:sz w:val="24"/>
          <w:szCs w:val="24"/>
          <w:lang w:val="ru-RU" w:eastAsia="ru-RU"/>
        </w:rPr>
        <w:t>распознавание распространённых и нераспространённых предложений, предложений осложнённой и неосложнённой структуры, полных и неполных;</w:t>
      </w:r>
    </w:p>
    <w:p w:rsidR="00CB4663" w:rsidRPr="00DE322F" w:rsidRDefault="00CB4663" w:rsidP="004E2064">
      <w:pPr>
        <w:widowControl/>
        <w:autoSpaceDE/>
        <w:autoSpaceDN/>
        <w:ind w:left="80" w:right="40" w:firstLine="680"/>
        <w:jc w:val="both"/>
        <w:rPr>
          <w:spacing w:val="-10"/>
          <w:sz w:val="24"/>
          <w:szCs w:val="24"/>
          <w:lang w:val="ru-RU" w:eastAsia="ru-RU"/>
        </w:rPr>
      </w:pPr>
      <w:r w:rsidRPr="00DE322F">
        <w:rPr>
          <w:spacing w:val="-10"/>
          <w:sz w:val="24"/>
          <w:szCs w:val="24"/>
          <w:lang w:val="ru-RU" w:eastAsia="ru-RU"/>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CB4663" w:rsidRPr="00DE322F" w:rsidRDefault="00CB4663" w:rsidP="004E2064">
      <w:pPr>
        <w:widowControl/>
        <w:autoSpaceDE/>
        <w:autoSpaceDN/>
        <w:ind w:left="80" w:right="40" w:firstLine="680"/>
        <w:jc w:val="both"/>
        <w:rPr>
          <w:spacing w:val="-10"/>
          <w:sz w:val="24"/>
          <w:szCs w:val="24"/>
          <w:lang w:val="ru-RU" w:eastAsia="ru-RU"/>
        </w:rPr>
      </w:pPr>
      <w:r w:rsidRPr="00DE322F">
        <w:rPr>
          <w:spacing w:val="-10"/>
          <w:sz w:val="24"/>
          <w:szCs w:val="24"/>
          <w:lang w:val="ru-RU" w:eastAsia="ru-RU"/>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CB4663" w:rsidRPr="00DE322F" w:rsidRDefault="00CB4663" w:rsidP="004E2064">
      <w:pPr>
        <w:widowControl/>
        <w:autoSpaceDE/>
        <w:autoSpaceDN/>
        <w:ind w:left="80" w:right="40" w:firstLine="680"/>
        <w:jc w:val="both"/>
        <w:rPr>
          <w:spacing w:val="-10"/>
          <w:sz w:val="24"/>
          <w:szCs w:val="24"/>
          <w:lang w:val="ru-RU" w:eastAsia="ru-RU"/>
        </w:rPr>
      </w:pPr>
      <w:r w:rsidRPr="00DE322F">
        <w:rPr>
          <w:spacing w:val="-10"/>
          <w:sz w:val="24"/>
          <w:szCs w:val="24"/>
          <w:lang w:val="ru-RU" w:eastAsia="ru-RU"/>
        </w:rPr>
        <w:t>определение функционально-смьюловых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CB4663" w:rsidRPr="00DE322F" w:rsidRDefault="00CB4663" w:rsidP="004E2064">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CB4663" w:rsidRPr="00DE322F" w:rsidRDefault="00CB4663" w:rsidP="004E2064">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CB4663" w:rsidRPr="00DE322F" w:rsidRDefault="00CB4663" w:rsidP="004E2064">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CB4663" w:rsidRPr="00DE322F" w:rsidRDefault="00CB4663" w:rsidP="004E2064">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CB4663" w:rsidRPr="00DE322F" w:rsidRDefault="00CB4663" w:rsidP="004E2064">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пользование орфоэпическими, орфографическими словарями для определения нормативного написания и произношения слова;</w:t>
      </w:r>
    </w:p>
    <w:p w:rsidR="00CB4663" w:rsidRPr="00DE322F" w:rsidRDefault="00CB4663" w:rsidP="004E2064">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использование фразеологических словарей для определения значения и особенностей употребления фразеологизмов;</w:t>
      </w:r>
    </w:p>
    <w:p w:rsidR="00CB4663" w:rsidRPr="00DE322F" w:rsidRDefault="00CB4663" w:rsidP="004E2064">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использование морфемных, словообразовательных, этимологических словарей для морфемного и словообразовательного анализа слов;</w:t>
      </w:r>
    </w:p>
    <w:p w:rsidR="00F776F6" w:rsidRPr="00DE322F" w:rsidRDefault="00CB4663" w:rsidP="004E2064">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использование словарей для подбора к словам синонимов, антонимов;</w:t>
      </w:r>
    </w:p>
    <w:p w:rsidR="00CB4663" w:rsidRPr="00DE322F" w:rsidRDefault="00CB4663" w:rsidP="004E2064">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 xml:space="preserve"> 7) овладение основными нормами литературного язьжа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CB4663" w:rsidRPr="00DE322F" w:rsidRDefault="00CB4663" w:rsidP="004E2064">
      <w:pPr>
        <w:widowControl/>
        <w:autoSpaceDE/>
        <w:autoSpaceDN/>
        <w:ind w:left="60" w:right="40" w:firstLine="680"/>
        <w:rPr>
          <w:spacing w:val="-10"/>
          <w:sz w:val="24"/>
          <w:szCs w:val="24"/>
          <w:lang w:val="ru-RU" w:eastAsia="ru-RU"/>
        </w:rPr>
      </w:pPr>
      <w:r w:rsidRPr="00DE322F">
        <w:rPr>
          <w:spacing w:val="-10"/>
          <w:sz w:val="24"/>
          <w:szCs w:val="24"/>
          <w:lang w:val="ru-RU" w:eastAsia="ru-RU"/>
        </w:rPr>
        <w:lastRenderedPageBreak/>
        <w:t>поиск орфограммы и применение правил написания слов с орфограммами; освоение правил правописания служебных частей речи и умения применять их на письме;</w:t>
      </w:r>
    </w:p>
    <w:p w:rsidR="00CB4663" w:rsidRPr="00DE322F" w:rsidRDefault="00CB4663" w:rsidP="004E2064">
      <w:pPr>
        <w:widowControl/>
        <w:autoSpaceDE/>
        <w:autoSpaceDN/>
        <w:ind w:left="60" w:firstLine="680"/>
        <w:jc w:val="both"/>
        <w:rPr>
          <w:spacing w:val="-10"/>
          <w:sz w:val="24"/>
          <w:szCs w:val="24"/>
          <w:lang w:val="ru-RU" w:eastAsia="ru-RU"/>
        </w:rPr>
      </w:pPr>
      <w:r w:rsidRPr="00DE322F">
        <w:rPr>
          <w:spacing w:val="-10"/>
          <w:sz w:val="24"/>
          <w:szCs w:val="24"/>
          <w:lang w:val="ru-RU" w:eastAsia="ru-RU"/>
        </w:rPr>
        <w:t>применение правильного переноса слов;</w:t>
      </w:r>
    </w:p>
    <w:p w:rsidR="00CB4663" w:rsidRPr="00DE322F" w:rsidRDefault="00CB4663" w:rsidP="004E2064">
      <w:pPr>
        <w:widowControl/>
        <w:autoSpaceDE/>
        <w:autoSpaceDN/>
        <w:ind w:left="60" w:right="40" w:firstLine="700"/>
        <w:jc w:val="both"/>
        <w:rPr>
          <w:spacing w:val="-10"/>
          <w:sz w:val="24"/>
          <w:szCs w:val="24"/>
          <w:lang w:val="ru-RU" w:eastAsia="ru-RU"/>
        </w:rPr>
      </w:pPr>
      <w:r w:rsidRPr="00DE322F">
        <w:rPr>
          <w:spacing w:val="-10"/>
          <w:sz w:val="24"/>
          <w:szCs w:val="24"/>
          <w:lang w:val="ru-RU" w:eastAsia="ru-RU"/>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CB4663" w:rsidRPr="00DE322F" w:rsidRDefault="00CB4663" w:rsidP="004E2064">
      <w:pPr>
        <w:widowControl/>
        <w:autoSpaceDE/>
        <w:autoSpaceDN/>
        <w:ind w:left="60" w:right="40" w:firstLine="700"/>
        <w:jc w:val="both"/>
        <w:rPr>
          <w:spacing w:val="-10"/>
          <w:sz w:val="24"/>
          <w:szCs w:val="24"/>
          <w:lang w:val="ru-RU" w:eastAsia="ru-RU"/>
        </w:rPr>
      </w:pPr>
      <w:r w:rsidRPr="00DE322F">
        <w:rPr>
          <w:spacing w:val="-10"/>
          <w:sz w:val="24"/>
          <w:szCs w:val="24"/>
          <w:lang w:val="ru-RU" w:eastAsia="ru-RU"/>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CB4663" w:rsidRPr="00DE322F" w:rsidRDefault="00CB4663" w:rsidP="004E2064">
      <w:pPr>
        <w:widowControl/>
        <w:autoSpaceDE/>
        <w:autoSpaceDN/>
        <w:ind w:left="60" w:right="40" w:firstLine="700"/>
        <w:jc w:val="both"/>
        <w:rPr>
          <w:spacing w:val="-10"/>
          <w:sz w:val="24"/>
          <w:szCs w:val="24"/>
          <w:lang w:val="ru-RU" w:eastAsia="ru-RU"/>
        </w:rPr>
      </w:pPr>
      <w:r w:rsidRPr="00DE322F">
        <w:rPr>
          <w:spacing w:val="-10"/>
          <w:sz w:val="24"/>
          <w:szCs w:val="24"/>
          <w:lang w:val="ru-RU" w:eastAsia="ru-RU"/>
        </w:rP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CB4663" w:rsidRPr="00DE322F" w:rsidRDefault="00CB4663" w:rsidP="004E2064">
      <w:pPr>
        <w:widowControl/>
        <w:autoSpaceDE/>
        <w:autoSpaceDN/>
        <w:ind w:left="60" w:right="40" w:firstLine="700"/>
        <w:jc w:val="both"/>
        <w:rPr>
          <w:spacing w:val="-10"/>
          <w:sz w:val="24"/>
          <w:szCs w:val="24"/>
          <w:lang w:val="ru-RU" w:eastAsia="ru-RU"/>
        </w:rPr>
      </w:pPr>
      <w:r w:rsidRPr="00DE322F">
        <w:rPr>
          <w:spacing w:val="-10"/>
          <w:sz w:val="24"/>
          <w:szCs w:val="24"/>
          <w:lang w:val="ru-RU" w:eastAsia="ru-RU"/>
        </w:rPr>
        <w:t>нормативное изменение форм существительных, прилагательных, местоимений, числительных, глаголов;</w:t>
      </w:r>
    </w:p>
    <w:p w:rsidR="00BE4493" w:rsidRPr="00DE322F" w:rsidRDefault="00CB4663" w:rsidP="004E2064">
      <w:pPr>
        <w:widowControl/>
        <w:autoSpaceDE/>
        <w:autoSpaceDN/>
        <w:ind w:left="60" w:right="40" w:firstLine="700"/>
        <w:jc w:val="both"/>
        <w:rPr>
          <w:spacing w:val="-10"/>
          <w:sz w:val="24"/>
          <w:szCs w:val="24"/>
          <w:lang w:val="ru-RU" w:eastAsia="ru-RU"/>
        </w:rPr>
      </w:pPr>
      <w:r w:rsidRPr="00DE322F">
        <w:rPr>
          <w:spacing w:val="-10"/>
          <w:sz w:val="24"/>
          <w:szCs w:val="24"/>
          <w:lang w:val="ru-RU" w:eastAsia="ru-RU"/>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w:t>
      </w:r>
      <w:r w:rsidR="00F776F6" w:rsidRPr="00DE322F">
        <w:rPr>
          <w:spacing w:val="-10"/>
          <w:sz w:val="24"/>
          <w:szCs w:val="24"/>
          <w:lang w:val="ru-RU" w:eastAsia="ru-RU"/>
        </w:rPr>
        <w:t>идовременной соотнесённости глаго</w:t>
      </w:r>
      <w:r w:rsidRPr="00DE322F">
        <w:rPr>
          <w:spacing w:val="-10"/>
          <w:sz w:val="24"/>
          <w:szCs w:val="24"/>
          <w:lang w:val="ru-RU" w:eastAsia="ru-RU"/>
        </w:rPr>
        <w:t>лов-сказуемых в связном тексте;</w:t>
      </w:r>
    </w:p>
    <w:p w:rsidR="00BE4493" w:rsidRPr="00DE322F" w:rsidRDefault="00BE4493" w:rsidP="00115628">
      <w:pPr>
        <w:widowControl/>
        <w:autoSpaceDE/>
        <w:autoSpaceDN/>
        <w:ind w:left="60" w:right="40" w:firstLine="700"/>
        <w:jc w:val="both"/>
        <w:rPr>
          <w:spacing w:val="-10"/>
          <w:sz w:val="24"/>
          <w:szCs w:val="24"/>
          <w:lang w:val="ru-RU" w:eastAsia="ru-RU"/>
        </w:rPr>
      </w:pPr>
    </w:p>
    <w:p w:rsidR="00115628" w:rsidRPr="005434E3" w:rsidRDefault="00115628" w:rsidP="00115628">
      <w:pPr>
        <w:widowControl/>
        <w:autoSpaceDE/>
        <w:autoSpaceDN/>
        <w:ind w:left="60" w:right="40" w:firstLine="700"/>
        <w:jc w:val="both"/>
        <w:rPr>
          <w:b/>
          <w:spacing w:val="-10"/>
          <w:sz w:val="24"/>
          <w:szCs w:val="24"/>
          <w:lang w:val="ru-RU" w:eastAsia="ru-RU"/>
        </w:rPr>
      </w:pPr>
      <w:r w:rsidRPr="005434E3">
        <w:rPr>
          <w:b/>
          <w:spacing w:val="-10"/>
          <w:sz w:val="24"/>
          <w:szCs w:val="24"/>
          <w:lang w:val="ru-RU" w:eastAsia="ru-RU"/>
        </w:rPr>
        <w:t>1.2.5.2.</w:t>
      </w:r>
      <w:r w:rsidR="00CF4E57" w:rsidRPr="005434E3">
        <w:rPr>
          <w:b/>
          <w:spacing w:val="-10"/>
          <w:sz w:val="24"/>
          <w:szCs w:val="24"/>
          <w:lang w:val="ru-RU" w:eastAsia="ru-RU"/>
        </w:rPr>
        <w:t xml:space="preserve"> Литература.</w:t>
      </w:r>
    </w:p>
    <w:p w:rsidR="00CB4663" w:rsidRPr="00DE322F" w:rsidRDefault="00CB4663" w:rsidP="00115628">
      <w:pPr>
        <w:widowControl/>
        <w:autoSpaceDE/>
        <w:autoSpaceDN/>
        <w:ind w:left="80" w:firstLine="680"/>
        <w:jc w:val="both"/>
        <w:rPr>
          <w:spacing w:val="-10"/>
          <w:sz w:val="24"/>
          <w:szCs w:val="24"/>
          <w:lang w:val="ru-RU" w:eastAsia="ru-RU"/>
        </w:rPr>
      </w:pPr>
      <w:r w:rsidRPr="00DE322F">
        <w:rPr>
          <w:spacing w:val="-10"/>
          <w:sz w:val="24"/>
          <w:szCs w:val="24"/>
          <w:lang w:val="ru-RU" w:eastAsia="ru-RU"/>
        </w:rPr>
        <w:t>Литература:</w:t>
      </w:r>
    </w:p>
    <w:p w:rsidR="00CB4663" w:rsidRPr="00DE322F" w:rsidRDefault="00CB4663" w:rsidP="004A2318">
      <w:pPr>
        <w:widowControl/>
        <w:numPr>
          <w:ilvl w:val="1"/>
          <w:numId w:val="129"/>
        </w:numPr>
        <w:tabs>
          <w:tab w:val="left" w:pos="454"/>
          <w:tab w:val="left" w:pos="1131"/>
        </w:tabs>
        <w:suppressAutoHyphens/>
        <w:autoSpaceDE/>
        <w:autoSpaceDN/>
        <w:ind w:left="1080" w:right="40" w:hanging="360"/>
        <w:jc w:val="both"/>
        <w:rPr>
          <w:spacing w:val="-10"/>
          <w:sz w:val="24"/>
          <w:szCs w:val="24"/>
          <w:lang w:val="ru-RU" w:eastAsia="ru-RU"/>
        </w:rPr>
      </w:pPr>
      <w:r w:rsidRPr="00DE322F">
        <w:rPr>
          <w:spacing w:val="-10"/>
          <w:sz w:val="24"/>
          <w:szCs w:val="24"/>
          <w:lang w:val="ru-RU" w:eastAsia="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B4663" w:rsidRPr="00DE322F" w:rsidRDefault="00CB4663" w:rsidP="004A2318">
      <w:pPr>
        <w:widowControl/>
        <w:numPr>
          <w:ilvl w:val="1"/>
          <w:numId w:val="129"/>
        </w:numPr>
        <w:tabs>
          <w:tab w:val="left" w:pos="454"/>
          <w:tab w:val="left" w:pos="1208"/>
        </w:tabs>
        <w:suppressAutoHyphens/>
        <w:autoSpaceDE/>
        <w:autoSpaceDN/>
        <w:ind w:left="1080" w:right="40" w:hanging="360"/>
        <w:jc w:val="both"/>
        <w:rPr>
          <w:spacing w:val="-10"/>
          <w:sz w:val="24"/>
          <w:szCs w:val="24"/>
          <w:lang w:val="ru-RU" w:eastAsia="ru-RU"/>
        </w:rPr>
      </w:pPr>
      <w:r w:rsidRPr="00DE322F">
        <w:rPr>
          <w:spacing w:val="-10"/>
          <w:sz w:val="24"/>
          <w:szCs w:val="24"/>
          <w:lang w:val="ru-RU" w:eastAsia="ru-RU"/>
        </w:rPr>
        <w:t>понимание литературы как одной из основных национально-культурных ценностей народа, как особого способа познания жизни;</w:t>
      </w:r>
    </w:p>
    <w:p w:rsidR="00CB4663" w:rsidRPr="00DE322F" w:rsidRDefault="00CB4663" w:rsidP="004A2318">
      <w:pPr>
        <w:widowControl/>
        <w:numPr>
          <w:ilvl w:val="1"/>
          <w:numId w:val="129"/>
        </w:numPr>
        <w:tabs>
          <w:tab w:val="left" w:pos="454"/>
          <w:tab w:val="left" w:pos="1237"/>
        </w:tabs>
        <w:suppressAutoHyphens/>
        <w:autoSpaceDE/>
        <w:autoSpaceDN/>
        <w:ind w:left="1080" w:right="40" w:hanging="360"/>
        <w:jc w:val="both"/>
        <w:rPr>
          <w:spacing w:val="-10"/>
          <w:sz w:val="24"/>
          <w:szCs w:val="24"/>
          <w:lang w:val="ru-RU" w:eastAsia="ru-RU"/>
        </w:rPr>
      </w:pPr>
      <w:r w:rsidRPr="00DE322F">
        <w:rPr>
          <w:spacing w:val="-10"/>
          <w:sz w:val="24"/>
          <w:szCs w:val="24"/>
          <w:lang w:val="ru-RU" w:eastAsia="ru-RU"/>
        </w:rPr>
        <w:t>обеспечение культурной самоидентификации, осознание коммуникативно- эстетических возможностей русского языка на основе изучения выдающихся произведений российской и мировой культуры;</w:t>
      </w:r>
    </w:p>
    <w:p w:rsidR="00CB4663" w:rsidRPr="00DE322F" w:rsidRDefault="00CB4663" w:rsidP="004A2318">
      <w:pPr>
        <w:widowControl/>
        <w:numPr>
          <w:ilvl w:val="1"/>
          <w:numId w:val="129"/>
        </w:numPr>
        <w:tabs>
          <w:tab w:val="left" w:pos="454"/>
          <w:tab w:val="left" w:pos="1165"/>
        </w:tabs>
        <w:suppressAutoHyphens/>
        <w:autoSpaceDE/>
        <w:autoSpaceDN/>
        <w:ind w:left="1080" w:right="40" w:hanging="360"/>
        <w:jc w:val="both"/>
        <w:rPr>
          <w:spacing w:val="-10"/>
          <w:sz w:val="24"/>
          <w:szCs w:val="24"/>
          <w:lang w:val="ru-RU" w:eastAsia="ru-RU"/>
        </w:rPr>
      </w:pPr>
      <w:r w:rsidRPr="00DE322F">
        <w:rPr>
          <w:spacing w:val="-10"/>
          <w:sz w:val="24"/>
          <w:szCs w:val="24"/>
          <w:lang w:val="ru-RU"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w:t>
      </w:r>
      <w:r w:rsidRPr="00DE322F">
        <w:rPr>
          <w:i/>
          <w:iCs/>
          <w:spacing w:val="-10"/>
          <w:sz w:val="24"/>
          <w:szCs w:val="24"/>
          <w:lang w:val="ru-RU" w:eastAsia="ru-RU"/>
        </w:rPr>
        <w:t xml:space="preserve"> высказывания </w:t>
      </w:r>
      <w:r w:rsidRPr="00DE322F">
        <w:rPr>
          <w:spacing w:val="-10"/>
          <w:sz w:val="24"/>
          <w:szCs w:val="24"/>
          <w:lang w:val="ru-RU" w:eastAsia="ru-RU"/>
        </w:rPr>
        <w:t>аналитического и интерпретирующего характера, участвовать в обсуждении прочитанного, сознательно планировать свое досуговое чтение;</w:t>
      </w:r>
    </w:p>
    <w:p w:rsidR="00CB4663" w:rsidRPr="00DE322F" w:rsidRDefault="00CB4663" w:rsidP="004A2318">
      <w:pPr>
        <w:widowControl/>
        <w:numPr>
          <w:ilvl w:val="1"/>
          <w:numId w:val="129"/>
        </w:numPr>
        <w:tabs>
          <w:tab w:val="left" w:pos="454"/>
          <w:tab w:val="left" w:pos="1117"/>
        </w:tabs>
        <w:suppressAutoHyphens/>
        <w:autoSpaceDE/>
        <w:autoSpaceDN/>
        <w:ind w:left="1080" w:right="40" w:hanging="360"/>
        <w:jc w:val="both"/>
        <w:rPr>
          <w:spacing w:val="-10"/>
          <w:sz w:val="24"/>
          <w:szCs w:val="24"/>
          <w:lang w:val="ru-RU" w:eastAsia="ru-RU"/>
        </w:rPr>
      </w:pPr>
      <w:r w:rsidRPr="00DE322F">
        <w:rPr>
          <w:spacing w:val="-10"/>
          <w:sz w:val="24"/>
          <w:szCs w:val="24"/>
          <w:lang w:val="ru-RU" w:eastAsia="ru-RU"/>
        </w:rPr>
        <w:t>развитие способности понимать литературные художественные произведения, отражающие разные этнокультурные традиции;</w:t>
      </w:r>
    </w:p>
    <w:p w:rsidR="00BE4493" w:rsidRPr="00DE322F" w:rsidRDefault="00CB4663" w:rsidP="004A2318">
      <w:pPr>
        <w:widowControl/>
        <w:numPr>
          <w:ilvl w:val="1"/>
          <w:numId w:val="129"/>
        </w:numPr>
        <w:tabs>
          <w:tab w:val="left" w:pos="454"/>
          <w:tab w:val="left" w:pos="1136"/>
        </w:tabs>
        <w:suppressAutoHyphens/>
        <w:autoSpaceDE/>
        <w:autoSpaceDN/>
        <w:ind w:left="1080" w:right="40" w:hanging="360"/>
        <w:jc w:val="both"/>
        <w:rPr>
          <w:spacing w:val="-10"/>
          <w:sz w:val="24"/>
          <w:szCs w:val="24"/>
          <w:lang w:val="ru-RU" w:eastAsia="ru-RU"/>
        </w:rPr>
      </w:pPr>
      <w:r w:rsidRPr="00DE322F">
        <w:rPr>
          <w:spacing w:val="-10"/>
          <w:sz w:val="24"/>
          <w:szCs w:val="24"/>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D2801" w:rsidRPr="00DE322F" w:rsidRDefault="00DD2801" w:rsidP="00DD2801">
      <w:pPr>
        <w:widowControl/>
        <w:tabs>
          <w:tab w:val="left" w:pos="454"/>
          <w:tab w:val="left" w:pos="1136"/>
        </w:tabs>
        <w:suppressAutoHyphens/>
        <w:autoSpaceDE/>
        <w:autoSpaceDN/>
        <w:ind w:left="1080" w:right="40"/>
        <w:jc w:val="both"/>
        <w:rPr>
          <w:spacing w:val="-10"/>
          <w:sz w:val="24"/>
          <w:szCs w:val="24"/>
          <w:lang w:val="ru-RU" w:eastAsia="ru-RU"/>
        </w:rPr>
      </w:pPr>
    </w:p>
    <w:p w:rsidR="00DD2801" w:rsidRPr="00BE4493" w:rsidRDefault="00DD2801" w:rsidP="00DD2801">
      <w:pPr>
        <w:pStyle w:val="2"/>
        <w:tabs>
          <w:tab w:val="left" w:pos="1890"/>
        </w:tabs>
        <w:spacing w:before="1"/>
        <w:ind w:left="330"/>
        <w:rPr>
          <w:lang w:val="ru-RU"/>
        </w:rPr>
      </w:pPr>
      <w:r w:rsidRPr="00BE4493">
        <w:rPr>
          <w:lang w:val="ru-RU"/>
        </w:rPr>
        <w:t>Литература</w:t>
      </w:r>
    </w:p>
    <w:p w:rsidR="00DD2801" w:rsidRPr="00BE4493" w:rsidRDefault="00DD2801" w:rsidP="00DD2801">
      <w:pPr>
        <w:pStyle w:val="a3"/>
        <w:ind w:left="402" w:right="111" w:firstLine="539"/>
        <w:rPr>
          <w:lang w:val="ru-RU"/>
        </w:rPr>
      </w:pPr>
      <w:r w:rsidRPr="00BE4493">
        <w:rPr>
          <w:lang w:val="ru-RU"/>
        </w:rPr>
        <w:t xml:space="preserve">В соответствии с Федеральным государственным образовательным стандартом основного общего образования </w:t>
      </w:r>
      <w:r w:rsidRPr="00BE4493">
        <w:rPr>
          <w:b/>
          <w:lang w:val="ru-RU"/>
        </w:rPr>
        <w:t xml:space="preserve">предметными результатами </w:t>
      </w:r>
      <w:r w:rsidRPr="00BE4493">
        <w:rPr>
          <w:lang w:val="ru-RU"/>
        </w:rPr>
        <w:t>изучения предмета «Литература» являются:</w:t>
      </w:r>
    </w:p>
    <w:p w:rsidR="00DD2801" w:rsidRPr="00BE4493" w:rsidRDefault="00DD2801" w:rsidP="004A2318">
      <w:pPr>
        <w:pStyle w:val="a5"/>
        <w:numPr>
          <w:ilvl w:val="0"/>
          <w:numId w:val="112"/>
        </w:numPr>
        <w:tabs>
          <w:tab w:val="left" w:pos="261"/>
        </w:tabs>
        <w:spacing w:before="4"/>
        <w:ind w:left="260" w:right="111" w:hanging="142"/>
        <w:rPr>
          <w:sz w:val="24"/>
          <w:lang w:val="ru-RU"/>
        </w:rPr>
      </w:pPr>
      <w:r w:rsidRPr="00BE4493">
        <w:rPr>
          <w:sz w:val="24"/>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 ния;</w:t>
      </w:r>
    </w:p>
    <w:p w:rsidR="00DD2801" w:rsidRPr="00BE4493" w:rsidRDefault="00DD2801" w:rsidP="004A2318">
      <w:pPr>
        <w:pStyle w:val="a5"/>
        <w:numPr>
          <w:ilvl w:val="0"/>
          <w:numId w:val="112"/>
        </w:numPr>
        <w:tabs>
          <w:tab w:val="left" w:pos="261"/>
        </w:tabs>
        <w:spacing w:before="4" w:line="237" w:lineRule="auto"/>
        <w:ind w:left="260" w:right="113" w:hanging="142"/>
        <w:rPr>
          <w:sz w:val="24"/>
          <w:lang w:val="ru-RU"/>
        </w:rPr>
      </w:pPr>
      <w:r w:rsidRPr="00BE4493">
        <w:rPr>
          <w:sz w:val="24"/>
          <w:lang w:val="ru-RU"/>
        </w:rPr>
        <w:t xml:space="preserve">восприятие литературы как одной из основных культурных ценностей народа </w:t>
      </w:r>
      <w:r w:rsidRPr="00BE4493">
        <w:rPr>
          <w:sz w:val="24"/>
          <w:lang w:val="ru-RU"/>
        </w:rPr>
        <w:lastRenderedPageBreak/>
        <w:t>(отражающей его менталитет, историю, мировосприятие) и человечества (содержащей смыслы, важные для человечества вцелом);</w:t>
      </w:r>
    </w:p>
    <w:p w:rsidR="00DD2801" w:rsidRPr="00BE4493" w:rsidRDefault="00DD2801" w:rsidP="004A2318">
      <w:pPr>
        <w:pStyle w:val="a5"/>
        <w:numPr>
          <w:ilvl w:val="0"/>
          <w:numId w:val="112"/>
        </w:numPr>
        <w:tabs>
          <w:tab w:val="left" w:pos="261"/>
        </w:tabs>
        <w:spacing w:before="4" w:line="237" w:lineRule="auto"/>
        <w:ind w:left="260" w:right="114" w:hanging="142"/>
        <w:rPr>
          <w:sz w:val="24"/>
          <w:lang w:val="ru-RU"/>
        </w:rPr>
      </w:pPr>
      <w:r w:rsidRPr="00BE4493">
        <w:rPr>
          <w:sz w:val="24"/>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мировойкультуры;</w:t>
      </w:r>
    </w:p>
    <w:p w:rsidR="00DD2801" w:rsidRPr="00BE4493" w:rsidRDefault="00DD2801" w:rsidP="004A2318">
      <w:pPr>
        <w:pStyle w:val="a5"/>
        <w:numPr>
          <w:ilvl w:val="0"/>
          <w:numId w:val="112"/>
        </w:numPr>
        <w:tabs>
          <w:tab w:val="left" w:pos="261"/>
        </w:tabs>
        <w:spacing w:before="77" w:line="237" w:lineRule="auto"/>
        <w:ind w:left="260" w:right="113" w:hanging="142"/>
        <w:rPr>
          <w:lang w:val="ru-RU"/>
        </w:rPr>
      </w:pPr>
      <w:r w:rsidRPr="00BE4493">
        <w:rPr>
          <w:sz w:val="24"/>
          <w:lang w:val="ru-RU"/>
        </w:rPr>
        <w:t>воспитание квалифицированного читателя со сформированным эстетическим вкусом, способногоаргументироватьсвоемнениеиоформлятьегословесновустныхипись-</w:t>
      </w:r>
      <w:r w:rsidRPr="00BE4493">
        <w:rPr>
          <w:lang w:val="ru-RU"/>
        </w:rPr>
        <w:t>менных высказываниях разных жанров, создавать развернутые высказывания аналитиче- ского и интерпретирующего характера, участвовать в обсуждении прочитанного, созна- тельно планировать свое досуговое чтение;</w:t>
      </w:r>
    </w:p>
    <w:p w:rsidR="00DD2801" w:rsidRPr="00BE4493" w:rsidRDefault="00DD2801" w:rsidP="004A2318">
      <w:pPr>
        <w:pStyle w:val="a5"/>
        <w:numPr>
          <w:ilvl w:val="0"/>
          <w:numId w:val="112"/>
        </w:numPr>
        <w:tabs>
          <w:tab w:val="left" w:pos="261"/>
        </w:tabs>
        <w:spacing w:before="4" w:line="237" w:lineRule="auto"/>
        <w:ind w:left="260" w:right="111" w:hanging="142"/>
        <w:rPr>
          <w:sz w:val="24"/>
          <w:lang w:val="ru-RU"/>
        </w:rPr>
      </w:pPr>
      <w:r w:rsidRPr="00BE4493">
        <w:rPr>
          <w:sz w:val="24"/>
          <w:lang w:val="ru-RU"/>
        </w:rPr>
        <w:t>развитие способности понимать литературные художественные произведения, воплощающие разные этнокультурныетрадиции;</w:t>
      </w:r>
    </w:p>
    <w:p w:rsidR="00DD2801" w:rsidRPr="00BE4493" w:rsidRDefault="00DD2801" w:rsidP="004A2318">
      <w:pPr>
        <w:pStyle w:val="a5"/>
        <w:numPr>
          <w:ilvl w:val="0"/>
          <w:numId w:val="112"/>
        </w:numPr>
        <w:tabs>
          <w:tab w:val="left" w:pos="261"/>
        </w:tabs>
        <w:spacing w:before="1"/>
        <w:ind w:left="260" w:right="107" w:hanging="142"/>
        <w:rPr>
          <w:sz w:val="24"/>
          <w:lang w:val="ru-RU"/>
        </w:rPr>
      </w:pPr>
      <w:r w:rsidRPr="00BE4493">
        <w:rPr>
          <w:sz w:val="24"/>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интеллектуальногоосмысления.</w:t>
      </w:r>
    </w:p>
    <w:p w:rsidR="00DD2801" w:rsidRPr="00BE4493" w:rsidRDefault="00DD2801" w:rsidP="004A2318">
      <w:pPr>
        <w:pStyle w:val="a5"/>
        <w:numPr>
          <w:ilvl w:val="0"/>
          <w:numId w:val="112"/>
        </w:numPr>
        <w:tabs>
          <w:tab w:val="left" w:pos="261"/>
        </w:tabs>
        <w:spacing w:before="1"/>
        <w:ind w:left="260" w:right="122" w:hanging="142"/>
        <w:rPr>
          <w:sz w:val="24"/>
          <w:lang w:val="ru-RU"/>
        </w:rPr>
      </w:pPr>
      <w:r w:rsidRPr="00BE4493">
        <w:rPr>
          <w:sz w:val="24"/>
          <w:lang w:val="ru-RU"/>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w:t>
      </w:r>
      <w:r w:rsidR="00DE322F">
        <w:rPr>
          <w:sz w:val="24"/>
          <w:lang w:val="ru-RU"/>
        </w:rPr>
        <w:t xml:space="preserve"> </w:t>
      </w:r>
      <w:r w:rsidRPr="00BE4493">
        <w:rPr>
          <w:sz w:val="24"/>
          <w:lang w:val="ru-RU"/>
        </w:rPr>
        <w:t>умений):</w:t>
      </w:r>
    </w:p>
    <w:p w:rsidR="00DD2801" w:rsidRPr="00BE4493" w:rsidRDefault="00DD2801" w:rsidP="004A2318">
      <w:pPr>
        <w:pStyle w:val="a5"/>
        <w:numPr>
          <w:ilvl w:val="0"/>
          <w:numId w:val="112"/>
        </w:numPr>
        <w:tabs>
          <w:tab w:val="left" w:pos="261"/>
        </w:tabs>
        <w:spacing w:before="1" w:line="293" w:lineRule="exact"/>
        <w:ind w:left="260" w:hanging="142"/>
        <w:jc w:val="left"/>
        <w:rPr>
          <w:sz w:val="24"/>
          <w:lang w:val="ru-RU"/>
        </w:rPr>
      </w:pPr>
      <w:r w:rsidRPr="00BE4493">
        <w:rPr>
          <w:sz w:val="24"/>
          <w:lang w:val="ru-RU"/>
        </w:rPr>
        <w:t>определять тему и основную мысль произведения (5–6кл.);</w:t>
      </w:r>
    </w:p>
    <w:p w:rsidR="00DD2801" w:rsidRPr="00BE4493" w:rsidRDefault="00DD2801" w:rsidP="004A2318">
      <w:pPr>
        <w:pStyle w:val="a5"/>
        <w:numPr>
          <w:ilvl w:val="0"/>
          <w:numId w:val="112"/>
        </w:numPr>
        <w:tabs>
          <w:tab w:val="left" w:pos="261"/>
        </w:tabs>
        <w:ind w:left="260" w:right="111" w:hanging="142"/>
        <w:rPr>
          <w:sz w:val="24"/>
          <w:lang w:val="ru-RU"/>
        </w:rPr>
      </w:pPr>
      <w:r w:rsidRPr="00BE4493">
        <w:rPr>
          <w:sz w:val="24"/>
          <w:lang w:val="ru-RU"/>
        </w:rPr>
        <w:t>владеть различными видами пересказа (5–6 кл.), пересказывать сюжет; выявлять особен- ности композиции, основной конфликт, вычленять фабулу (6–7кл.);</w:t>
      </w:r>
    </w:p>
    <w:p w:rsidR="00DD2801" w:rsidRPr="00BE4493" w:rsidRDefault="00DD2801" w:rsidP="004A2318">
      <w:pPr>
        <w:pStyle w:val="a5"/>
        <w:numPr>
          <w:ilvl w:val="0"/>
          <w:numId w:val="112"/>
        </w:numPr>
        <w:tabs>
          <w:tab w:val="left" w:pos="261"/>
        </w:tabs>
        <w:spacing w:before="6" w:line="237" w:lineRule="auto"/>
        <w:ind w:left="260" w:right="111" w:hanging="142"/>
        <w:rPr>
          <w:sz w:val="24"/>
          <w:lang w:val="ru-RU"/>
        </w:rPr>
      </w:pPr>
      <w:r w:rsidRPr="00BE4493">
        <w:rPr>
          <w:sz w:val="24"/>
          <w:lang w:val="ru-RU"/>
        </w:rPr>
        <w:t>характеризовать героев-персонажей, давать их сравнительные характеристики (5–6 кл.); оценивать систему персонажей (6–7кл.);</w:t>
      </w:r>
    </w:p>
    <w:p w:rsidR="00DD2801" w:rsidRPr="00BE4493" w:rsidRDefault="00DD2801" w:rsidP="004A2318">
      <w:pPr>
        <w:pStyle w:val="a5"/>
        <w:numPr>
          <w:ilvl w:val="0"/>
          <w:numId w:val="112"/>
        </w:numPr>
        <w:tabs>
          <w:tab w:val="left" w:pos="261"/>
        </w:tabs>
        <w:spacing w:before="4" w:line="237" w:lineRule="auto"/>
        <w:ind w:left="260" w:right="111" w:hanging="142"/>
        <w:rPr>
          <w:sz w:val="24"/>
          <w:lang w:val="ru-RU"/>
        </w:rPr>
      </w:pPr>
      <w:r w:rsidRPr="00BE4493">
        <w:rPr>
          <w:sz w:val="24"/>
          <w:lang w:val="ru-RU"/>
        </w:rPr>
        <w:t>находить основные изобразительно-выразительные средства, характерные для творче- ской манеры писателя, определять их художественные функции (5–7 кл.); выявлять особенности языка и стиля писателя (7–9кл.);</w:t>
      </w:r>
    </w:p>
    <w:p w:rsidR="00DD2801" w:rsidRPr="00BE4493" w:rsidRDefault="00DD2801" w:rsidP="004A2318">
      <w:pPr>
        <w:pStyle w:val="a5"/>
        <w:numPr>
          <w:ilvl w:val="0"/>
          <w:numId w:val="112"/>
        </w:numPr>
        <w:tabs>
          <w:tab w:val="left" w:pos="261"/>
        </w:tabs>
        <w:spacing w:before="1" w:line="293" w:lineRule="exact"/>
        <w:ind w:left="260" w:hanging="142"/>
        <w:jc w:val="left"/>
        <w:rPr>
          <w:sz w:val="24"/>
          <w:lang w:val="ru-RU"/>
        </w:rPr>
      </w:pPr>
      <w:r w:rsidRPr="00BE4493">
        <w:rPr>
          <w:sz w:val="24"/>
          <w:lang w:val="ru-RU"/>
        </w:rPr>
        <w:t>определять родо-жанровую специфику художественного произведения (5–9кл.);</w:t>
      </w:r>
    </w:p>
    <w:p w:rsidR="00DD2801" w:rsidRPr="00BE4493" w:rsidRDefault="00DD2801" w:rsidP="004A2318">
      <w:pPr>
        <w:pStyle w:val="a5"/>
        <w:numPr>
          <w:ilvl w:val="0"/>
          <w:numId w:val="112"/>
        </w:numPr>
        <w:tabs>
          <w:tab w:val="left" w:pos="261"/>
        </w:tabs>
        <w:spacing w:before="2" w:line="237" w:lineRule="auto"/>
        <w:ind w:left="260" w:right="111" w:hanging="142"/>
        <w:rPr>
          <w:sz w:val="24"/>
          <w:lang w:val="ru-RU"/>
        </w:rPr>
      </w:pPr>
      <w:r w:rsidRPr="00BE4493">
        <w:rPr>
          <w:sz w:val="24"/>
          <w:lang w:val="ru-RU"/>
        </w:rPr>
        <w:t>объяснять свое понимание нравственно-философской, социально-исторической и эстетической проблематики произведений (7–9кл.);</w:t>
      </w:r>
    </w:p>
    <w:p w:rsidR="00DD2801" w:rsidRPr="00BE4493" w:rsidRDefault="00DD2801" w:rsidP="004A2318">
      <w:pPr>
        <w:pStyle w:val="a5"/>
        <w:numPr>
          <w:ilvl w:val="0"/>
          <w:numId w:val="112"/>
        </w:numPr>
        <w:tabs>
          <w:tab w:val="left" w:pos="261"/>
        </w:tabs>
        <w:spacing w:before="5" w:line="237" w:lineRule="auto"/>
        <w:ind w:left="260" w:right="113" w:hanging="142"/>
        <w:rPr>
          <w:sz w:val="24"/>
          <w:lang w:val="ru-RU"/>
        </w:rPr>
      </w:pPr>
      <w:r w:rsidRPr="00BE4493">
        <w:rPr>
          <w:sz w:val="24"/>
          <w:lang w:val="ru-RU"/>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(8–9кл.);</w:t>
      </w:r>
    </w:p>
    <w:p w:rsidR="00DD2801" w:rsidRPr="00BE4493" w:rsidRDefault="00DD2801" w:rsidP="004A2318">
      <w:pPr>
        <w:pStyle w:val="a5"/>
        <w:numPr>
          <w:ilvl w:val="0"/>
          <w:numId w:val="112"/>
        </w:numPr>
        <w:tabs>
          <w:tab w:val="left" w:pos="261"/>
        </w:tabs>
        <w:spacing w:before="5" w:line="237" w:lineRule="auto"/>
        <w:ind w:left="260" w:right="114" w:hanging="142"/>
        <w:rPr>
          <w:sz w:val="24"/>
          <w:lang w:val="ru-RU"/>
        </w:rPr>
      </w:pPr>
      <w:r w:rsidRPr="00BE4493">
        <w:rPr>
          <w:sz w:val="24"/>
          <w:lang w:val="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своемуровне);</w:t>
      </w:r>
    </w:p>
    <w:p w:rsidR="00DD2801" w:rsidRPr="00BE4493" w:rsidRDefault="00DD2801" w:rsidP="004A2318">
      <w:pPr>
        <w:pStyle w:val="a5"/>
        <w:numPr>
          <w:ilvl w:val="0"/>
          <w:numId w:val="112"/>
        </w:numPr>
        <w:tabs>
          <w:tab w:val="left" w:pos="261"/>
        </w:tabs>
        <w:spacing w:before="2"/>
        <w:ind w:left="260" w:right="118" w:hanging="142"/>
        <w:rPr>
          <w:sz w:val="24"/>
          <w:lang w:val="ru-RU"/>
        </w:rPr>
      </w:pPr>
      <w:r w:rsidRPr="00BE4493">
        <w:rPr>
          <w:sz w:val="24"/>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художественноготекста;</w:t>
      </w:r>
    </w:p>
    <w:p w:rsidR="00DD2801" w:rsidRPr="00BE4493" w:rsidRDefault="00DD2801" w:rsidP="004A2318">
      <w:pPr>
        <w:pStyle w:val="a5"/>
        <w:numPr>
          <w:ilvl w:val="0"/>
          <w:numId w:val="112"/>
        </w:numPr>
        <w:tabs>
          <w:tab w:val="left" w:pos="261"/>
        </w:tabs>
        <w:spacing w:before="5" w:line="237" w:lineRule="auto"/>
        <w:ind w:left="260" w:right="119" w:hanging="142"/>
        <w:rPr>
          <w:sz w:val="24"/>
          <w:lang w:val="ru-RU"/>
        </w:rPr>
      </w:pPr>
      <w:r w:rsidRPr="00BE4493">
        <w:rPr>
          <w:sz w:val="24"/>
          <w:lang w:val="ru-RU"/>
        </w:rPr>
        <w:t>представлять развернутый устный или письменный ответ на поставленные вопросы (в каждом классе – на своем уровне); вести учебные дискуссии (7–9кл.);</w:t>
      </w:r>
    </w:p>
    <w:p w:rsidR="00DD2801" w:rsidRPr="00BE4493" w:rsidRDefault="00DD2801" w:rsidP="004A2318">
      <w:pPr>
        <w:pStyle w:val="a5"/>
        <w:numPr>
          <w:ilvl w:val="0"/>
          <w:numId w:val="112"/>
        </w:numPr>
        <w:tabs>
          <w:tab w:val="left" w:pos="261"/>
        </w:tabs>
        <w:spacing w:before="2"/>
        <w:ind w:left="260" w:right="111" w:hanging="142"/>
        <w:rPr>
          <w:sz w:val="24"/>
          <w:lang w:val="ru-RU"/>
        </w:rPr>
      </w:pPr>
      <w:r w:rsidRPr="00BE4493">
        <w:rPr>
          <w:sz w:val="24"/>
          <w:lang w:val="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 но-творческой работы, создания проекта на заранее объявленную или самостоятель- но/под руководством учителя выбранную литературную или публицистическую  тему, для организации дискуссии  (в каждом классе – на своемуровне);</w:t>
      </w:r>
    </w:p>
    <w:p w:rsidR="00DD2801" w:rsidRPr="00BE4493" w:rsidRDefault="00DD2801" w:rsidP="004A2318">
      <w:pPr>
        <w:pStyle w:val="a5"/>
        <w:numPr>
          <w:ilvl w:val="0"/>
          <w:numId w:val="112"/>
        </w:numPr>
        <w:tabs>
          <w:tab w:val="left" w:pos="261"/>
        </w:tabs>
        <w:spacing w:before="5" w:line="237" w:lineRule="auto"/>
        <w:ind w:left="260" w:right="126" w:hanging="142"/>
        <w:rPr>
          <w:sz w:val="24"/>
          <w:lang w:val="ru-RU"/>
        </w:rPr>
      </w:pPr>
      <w:r w:rsidRPr="00BE4493">
        <w:rPr>
          <w:sz w:val="24"/>
          <w:lang w:val="ru-RU"/>
        </w:rPr>
        <w:lastRenderedPageBreak/>
        <w:t>выражать личное отношение к художественному произведению, аргументировать свою точку зрения (в каждом классе – на своемуровне);</w:t>
      </w:r>
    </w:p>
    <w:p w:rsidR="00DD2801" w:rsidRPr="00BE4493" w:rsidRDefault="00DD2801" w:rsidP="004A2318">
      <w:pPr>
        <w:pStyle w:val="a5"/>
        <w:numPr>
          <w:ilvl w:val="0"/>
          <w:numId w:val="112"/>
        </w:numPr>
        <w:tabs>
          <w:tab w:val="left" w:pos="261"/>
        </w:tabs>
        <w:spacing w:before="2" w:line="293" w:lineRule="exact"/>
        <w:ind w:left="260" w:hanging="142"/>
        <w:jc w:val="left"/>
        <w:rPr>
          <w:sz w:val="24"/>
          <w:lang w:val="ru-RU"/>
        </w:rPr>
      </w:pPr>
      <w:r w:rsidRPr="00BE4493">
        <w:rPr>
          <w:sz w:val="24"/>
          <w:lang w:val="ru-RU"/>
        </w:rPr>
        <w:t>выразительно читать с листа и наизустьпроизведения/фрагменты</w:t>
      </w:r>
    </w:p>
    <w:p w:rsidR="00DD2801" w:rsidRPr="00BE4493" w:rsidRDefault="00DD2801" w:rsidP="004A2318">
      <w:pPr>
        <w:pStyle w:val="a5"/>
        <w:numPr>
          <w:ilvl w:val="0"/>
          <w:numId w:val="112"/>
        </w:numPr>
        <w:tabs>
          <w:tab w:val="left" w:pos="261"/>
        </w:tabs>
        <w:spacing w:before="2" w:line="237" w:lineRule="auto"/>
        <w:ind w:left="260" w:right="111" w:hanging="142"/>
        <w:rPr>
          <w:sz w:val="24"/>
        </w:rPr>
      </w:pPr>
      <w:r w:rsidRPr="00BE4493">
        <w:rPr>
          <w:sz w:val="24"/>
          <w:lang w:val="ru-RU"/>
        </w:rPr>
        <w:t xml:space="preserve">произведений художественной литературы, передавая личное отношение к произведе- нию </w:t>
      </w:r>
      <w:r w:rsidRPr="00BE4493">
        <w:rPr>
          <w:sz w:val="24"/>
        </w:rPr>
        <w:t>(5-9класс);</w:t>
      </w:r>
    </w:p>
    <w:p w:rsidR="00BE4493" w:rsidRPr="00DE322F" w:rsidRDefault="00DD2801" w:rsidP="004A2318">
      <w:pPr>
        <w:pStyle w:val="a5"/>
        <w:numPr>
          <w:ilvl w:val="0"/>
          <w:numId w:val="112"/>
        </w:numPr>
        <w:tabs>
          <w:tab w:val="left" w:pos="261"/>
        </w:tabs>
        <w:spacing w:before="77"/>
        <w:ind w:left="100" w:right="120" w:hanging="142"/>
        <w:rPr>
          <w:lang w:val="ru-RU"/>
        </w:rPr>
      </w:pPr>
      <w:r w:rsidRPr="00DE322F">
        <w:rPr>
          <w:sz w:val="24"/>
          <w:lang w:val="ru-RU"/>
        </w:rPr>
        <w:t>ориентироваться в информационном образовательном пространстве: работать с энцик- лопедиями, словарями, справочниками, специальной литературой (5–9 кл.);пользоваться</w:t>
      </w:r>
      <w:r w:rsidR="00DE322F">
        <w:rPr>
          <w:sz w:val="24"/>
          <w:lang w:val="ru-RU"/>
        </w:rPr>
        <w:t xml:space="preserve">  </w:t>
      </w:r>
      <w:r w:rsidRPr="00DE322F">
        <w:rPr>
          <w:lang w:val="ru-RU"/>
        </w:rPr>
        <w:t>каталогами библиотек, библиографическими указателями, системой поиска в Интернете (5–9 кл.) (в каждом классе – на своем уровне).</w:t>
      </w:r>
    </w:p>
    <w:p w:rsidR="00BE4493" w:rsidRDefault="00BE4493" w:rsidP="00765906">
      <w:pPr>
        <w:widowControl/>
        <w:tabs>
          <w:tab w:val="left" w:pos="454"/>
          <w:tab w:val="left" w:pos="1136"/>
        </w:tabs>
        <w:suppressAutoHyphens/>
        <w:autoSpaceDE/>
        <w:autoSpaceDN/>
        <w:ind w:right="40"/>
        <w:jc w:val="both"/>
        <w:rPr>
          <w:spacing w:val="-10"/>
          <w:sz w:val="27"/>
          <w:szCs w:val="27"/>
          <w:lang w:val="ru-RU" w:eastAsia="ru-RU"/>
        </w:rPr>
      </w:pPr>
    </w:p>
    <w:p w:rsidR="00A00BAA" w:rsidRPr="00BE4493" w:rsidRDefault="00A00BAA" w:rsidP="00A00BAA">
      <w:pPr>
        <w:pStyle w:val="a3"/>
        <w:ind w:left="100" w:right="111"/>
        <w:rPr>
          <w:lang w:val="ru-RU"/>
        </w:rPr>
      </w:pPr>
      <w:r w:rsidRPr="00BE4493">
        <w:rPr>
          <w:lang w:val="ru-RU"/>
        </w:rPr>
        <w:t>При планировании предметных результатов освоения программы следует учитывать, что формирование различных умений, навыков, компетен</w:t>
      </w:r>
      <w:r w:rsidR="00DE322F">
        <w:rPr>
          <w:lang w:val="ru-RU"/>
        </w:rPr>
        <w:t>ций происходит у разных обучаю</w:t>
      </w:r>
      <w:r w:rsidRPr="00BE4493">
        <w:rPr>
          <w:lang w:val="ru-RU"/>
        </w:rPr>
        <w:t>щихся с разной скоростью и в разной степени и не заканчивается в школе.</w:t>
      </w:r>
    </w:p>
    <w:p w:rsidR="00A00BAA" w:rsidRPr="00BE4493" w:rsidRDefault="00A00BAA" w:rsidP="00A00BAA">
      <w:pPr>
        <w:ind w:left="242" w:right="124" w:firstLine="707"/>
        <w:jc w:val="both"/>
        <w:rPr>
          <w:sz w:val="24"/>
          <w:lang w:val="ru-RU"/>
        </w:rPr>
      </w:pPr>
      <w:r w:rsidRPr="00BE4493">
        <w:rPr>
          <w:sz w:val="24"/>
          <w:lang w:val="ru-RU"/>
        </w:rPr>
        <w:t xml:space="preserve">При оценке предметных результатов обучения литературе следует учитывать несколько </w:t>
      </w:r>
      <w:r w:rsidRPr="00BE4493">
        <w:rPr>
          <w:b/>
          <w:sz w:val="24"/>
          <w:lang w:val="ru-RU"/>
        </w:rPr>
        <w:t>основных уровней сформированности читательской культуры</w:t>
      </w:r>
      <w:r w:rsidRPr="00BE4493">
        <w:rPr>
          <w:sz w:val="24"/>
          <w:lang w:val="ru-RU"/>
        </w:rPr>
        <w:t>.</w:t>
      </w:r>
    </w:p>
    <w:p w:rsidR="00A00BAA" w:rsidRPr="00BE4493" w:rsidRDefault="00A00BAA" w:rsidP="004A2318">
      <w:pPr>
        <w:pStyle w:val="a5"/>
        <w:numPr>
          <w:ilvl w:val="0"/>
          <w:numId w:val="111"/>
        </w:numPr>
        <w:tabs>
          <w:tab w:val="left" w:pos="1224"/>
        </w:tabs>
        <w:ind w:right="114" w:firstLine="708"/>
        <w:jc w:val="both"/>
        <w:rPr>
          <w:sz w:val="24"/>
          <w:lang w:val="ru-RU"/>
        </w:rPr>
      </w:pPr>
      <w:r w:rsidRPr="00BE4493">
        <w:rPr>
          <w:b/>
          <w:sz w:val="24"/>
          <w:lang w:val="ru-RU"/>
        </w:rPr>
        <w:t xml:space="preserve">уровень </w:t>
      </w:r>
      <w:r w:rsidRPr="00BE4493">
        <w:rPr>
          <w:sz w:val="24"/>
          <w:lang w:val="ru-RU"/>
        </w:rPr>
        <w:t>определяется наивно-реалистическим восприятием литературно- художественного произведения как истории из реальной жизни (сферы такназываемой</w:t>
      </w:r>
    </w:p>
    <w:p w:rsidR="00A00BAA" w:rsidRPr="00BE4493" w:rsidRDefault="00A00BAA" w:rsidP="00A00BAA">
      <w:pPr>
        <w:pStyle w:val="a3"/>
        <w:ind w:left="242" w:right="107"/>
        <w:rPr>
          <w:lang w:val="ru-RU"/>
        </w:rPr>
      </w:pPr>
      <w:r w:rsidRPr="00BE4493">
        <w:rPr>
          <w:lang w:val="ru-RU"/>
        </w:rPr>
        <w:t xml:space="preserve">«первичной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 татель подходит с житейских позиций. Такое эмоциональное непосредственное вос- приятие, создает основу для формирования осмысленного и глубокого чтения, но с точки зрения эстетической еще не является достаточным. Оно </w:t>
      </w:r>
      <w:r w:rsidRPr="00BE4493">
        <w:rPr>
          <w:i/>
          <w:lang w:val="ru-RU"/>
        </w:rPr>
        <w:t xml:space="preserve">характеризуется спо- собностями читателя воспроизводить содержание литературного произведения, от- вечая на тестовые вопросы </w:t>
      </w:r>
      <w:r w:rsidRPr="00BE4493">
        <w:rPr>
          <w:lang w:val="ru-RU"/>
        </w:rPr>
        <w:t>(устно, письменно) типа «Что? Кто? Где? Когда? Какой?», кратко выражать/определять свое эмоциональное отношение к событиям и героям – ка- чества последних только называются/перечисляются</w:t>
      </w:r>
      <w:r w:rsidR="00DE322F">
        <w:rPr>
          <w:lang w:val="ru-RU"/>
        </w:rPr>
        <w:t>; способность к обобщениям про</w:t>
      </w:r>
      <w:r w:rsidRPr="00BE4493">
        <w:rPr>
          <w:lang w:val="ru-RU"/>
        </w:rPr>
        <w:t>является слабо.</w:t>
      </w:r>
    </w:p>
    <w:p w:rsidR="00A00BAA" w:rsidRPr="00BE4493" w:rsidRDefault="00A00BAA" w:rsidP="00A00BAA">
      <w:pPr>
        <w:pStyle w:val="a3"/>
        <w:ind w:left="242" w:right="108" w:firstLine="707"/>
        <w:rPr>
          <w:lang w:val="ru-RU"/>
        </w:rPr>
      </w:pPr>
      <w:r w:rsidRPr="00BE4493">
        <w:rPr>
          <w:lang w:val="ru-RU"/>
        </w:rPr>
        <w:t xml:space="preserve">К основным </w:t>
      </w:r>
      <w:r w:rsidRPr="00BE4493">
        <w:rPr>
          <w:b/>
          <w:lang w:val="ru-RU"/>
        </w:rPr>
        <w:t>видам деятельности</w:t>
      </w:r>
      <w:r w:rsidRPr="00BE4493">
        <w:rPr>
          <w:lang w:val="ru-RU"/>
        </w:rPr>
        <w:t xml:space="preserve">, позволяющим диагностировать возможности читателей </w:t>
      </w:r>
      <w:r w:rsidRPr="00BE4493">
        <w:t>I</w:t>
      </w:r>
      <w:r w:rsidRPr="00BE4493">
        <w:rPr>
          <w:lang w:val="ru-RU"/>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 ствия по заданному алгоритму с инструкцией); формулировка вопросов; составление системы вопросов и ответы на них (устные, письменные).</w:t>
      </w:r>
    </w:p>
    <w:p w:rsidR="00A00BAA" w:rsidRPr="00BE4493" w:rsidRDefault="00A00BAA" w:rsidP="00D370D3">
      <w:pPr>
        <w:pStyle w:val="a3"/>
        <w:ind w:left="950"/>
        <w:rPr>
          <w:lang w:val="ru-RU"/>
        </w:rPr>
      </w:pPr>
      <w:r w:rsidRPr="00BE4493">
        <w:rPr>
          <w:lang w:val="ru-RU"/>
        </w:rPr>
        <w:t xml:space="preserve">Условно им соответствуют следующие типы диагностических </w:t>
      </w:r>
      <w:r w:rsidRPr="00BE4493">
        <w:rPr>
          <w:b/>
          <w:lang w:val="ru-RU"/>
        </w:rPr>
        <w:t>заданий</w:t>
      </w:r>
      <w:r w:rsidRPr="00BE4493">
        <w:rPr>
          <w:lang w:val="ru-RU"/>
        </w:rPr>
        <w:t>:</w:t>
      </w:r>
    </w:p>
    <w:p w:rsidR="00A00BAA" w:rsidRPr="00BE4493" w:rsidRDefault="00A00BAA" w:rsidP="004A2318">
      <w:pPr>
        <w:pStyle w:val="a5"/>
        <w:numPr>
          <w:ilvl w:val="1"/>
          <w:numId w:val="111"/>
        </w:numPr>
        <w:tabs>
          <w:tab w:val="left" w:pos="2366"/>
          <w:tab w:val="left" w:pos="2367"/>
        </w:tabs>
        <w:spacing w:before="2" w:line="293" w:lineRule="exact"/>
        <w:rPr>
          <w:sz w:val="24"/>
        </w:rPr>
      </w:pPr>
      <w:r w:rsidRPr="00BE4493">
        <w:rPr>
          <w:sz w:val="24"/>
        </w:rPr>
        <w:t>выразительно прочтите следующийфрагмент;</w:t>
      </w:r>
    </w:p>
    <w:p w:rsidR="00A00BAA" w:rsidRPr="00BE4493" w:rsidRDefault="00A00BAA" w:rsidP="004A2318">
      <w:pPr>
        <w:pStyle w:val="a5"/>
        <w:numPr>
          <w:ilvl w:val="1"/>
          <w:numId w:val="111"/>
        </w:numPr>
        <w:tabs>
          <w:tab w:val="left" w:pos="2366"/>
          <w:tab w:val="left" w:pos="2367"/>
        </w:tabs>
        <w:spacing w:line="273" w:lineRule="exact"/>
        <w:rPr>
          <w:sz w:val="24"/>
          <w:lang w:val="ru-RU"/>
        </w:rPr>
      </w:pPr>
      <w:r w:rsidRPr="00BE4493">
        <w:rPr>
          <w:sz w:val="24"/>
          <w:lang w:val="ru-RU"/>
        </w:rPr>
        <w:t xml:space="preserve">определите, какие события в произведении  являются </w:t>
      </w:r>
      <w:r w:rsidR="00D370D3" w:rsidRPr="00BE4493">
        <w:rPr>
          <w:sz w:val="24"/>
          <w:lang w:val="ru-RU"/>
        </w:rPr>
        <w:t>центральны</w:t>
      </w:r>
      <w:r w:rsidRPr="00BE4493">
        <w:rPr>
          <w:lang w:val="ru-RU"/>
        </w:rPr>
        <w:t>ми;</w:t>
      </w:r>
    </w:p>
    <w:p w:rsidR="00A00BAA" w:rsidRPr="00BE4493" w:rsidRDefault="00A00BAA" w:rsidP="004A2318">
      <w:pPr>
        <w:pStyle w:val="a5"/>
        <w:numPr>
          <w:ilvl w:val="1"/>
          <w:numId w:val="112"/>
        </w:numPr>
        <w:tabs>
          <w:tab w:val="left" w:pos="657"/>
          <w:tab w:val="left" w:pos="658"/>
        </w:tabs>
        <w:spacing w:line="293" w:lineRule="exact"/>
        <w:ind w:left="657" w:hanging="336"/>
        <w:rPr>
          <w:sz w:val="24"/>
          <w:lang w:val="ru-RU"/>
        </w:rPr>
      </w:pPr>
      <w:r w:rsidRPr="00BE4493">
        <w:rPr>
          <w:sz w:val="24"/>
          <w:lang w:val="ru-RU"/>
        </w:rPr>
        <w:t>определите, где и когда происходят описываемые</w:t>
      </w:r>
      <w:r w:rsidR="00DE322F">
        <w:rPr>
          <w:sz w:val="24"/>
          <w:lang w:val="ru-RU"/>
        </w:rPr>
        <w:t xml:space="preserve"> </w:t>
      </w:r>
      <w:r w:rsidRPr="00BE4493">
        <w:rPr>
          <w:sz w:val="24"/>
          <w:lang w:val="ru-RU"/>
        </w:rPr>
        <w:t>события;</w:t>
      </w:r>
    </w:p>
    <w:p w:rsidR="00A00BAA" w:rsidRPr="00BE4493" w:rsidRDefault="00A00BAA" w:rsidP="004A2318">
      <w:pPr>
        <w:pStyle w:val="a5"/>
        <w:numPr>
          <w:ilvl w:val="1"/>
          <w:numId w:val="112"/>
        </w:numPr>
        <w:tabs>
          <w:tab w:val="left" w:pos="657"/>
          <w:tab w:val="left" w:pos="658"/>
        </w:tabs>
        <w:spacing w:line="273" w:lineRule="exact"/>
        <w:ind w:left="1322" w:hanging="336"/>
        <w:rPr>
          <w:lang w:val="ru-RU"/>
        </w:rPr>
      </w:pPr>
      <w:r w:rsidRPr="00BE4493">
        <w:rPr>
          <w:sz w:val="24"/>
          <w:lang w:val="ru-RU"/>
        </w:rPr>
        <w:t>опишите,какимвампредставляетсягеройпроизведения,проком</w:t>
      </w:r>
      <w:r w:rsidRPr="00BE4493">
        <w:rPr>
          <w:lang w:val="ru-RU"/>
        </w:rPr>
        <w:t>ентируйте слова героя;</w:t>
      </w:r>
    </w:p>
    <w:p w:rsidR="00A00BAA" w:rsidRPr="00BE4493" w:rsidRDefault="00A00BAA" w:rsidP="004A2318">
      <w:pPr>
        <w:pStyle w:val="a5"/>
        <w:numPr>
          <w:ilvl w:val="2"/>
          <w:numId w:val="112"/>
        </w:numPr>
        <w:tabs>
          <w:tab w:val="left" w:pos="2366"/>
          <w:tab w:val="left" w:pos="2367"/>
        </w:tabs>
        <w:spacing w:before="5" w:line="237" w:lineRule="auto"/>
        <w:ind w:left="1322" w:right="111" w:firstLine="708"/>
        <w:rPr>
          <w:sz w:val="24"/>
          <w:lang w:val="ru-RU"/>
        </w:rPr>
      </w:pPr>
      <w:r w:rsidRPr="00BE4493">
        <w:rPr>
          <w:sz w:val="24"/>
          <w:lang w:val="ru-RU"/>
        </w:rPr>
        <w:t>выделите в тексте наиболее непонятные (загадочные, удивитель- ные и т. п.) для васместа;</w:t>
      </w:r>
    </w:p>
    <w:p w:rsidR="00A00BAA" w:rsidRPr="00BE4493" w:rsidRDefault="00A00BAA" w:rsidP="004A2318">
      <w:pPr>
        <w:pStyle w:val="a5"/>
        <w:numPr>
          <w:ilvl w:val="2"/>
          <w:numId w:val="112"/>
        </w:numPr>
        <w:tabs>
          <w:tab w:val="left" w:pos="2366"/>
          <w:tab w:val="left" w:pos="2367"/>
        </w:tabs>
        <w:spacing w:before="2"/>
        <w:ind w:left="1322" w:firstLine="708"/>
        <w:rPr>
          <w:sz w:val="24"/>
          <w:lang w:val="ru-RU"/>
        </w:rPr>
      </w:pPr>
      <w:r w:rsidRPr="00BE4493">
        <w:rPr>
          <w:sz w:val="24"/>
          <w:lang w:val="ru-RU"/>
        </w:rPr>
        <w:t>ответьте на поставленный учителем/автором учебника</w:t>
      </w:r>
      <w:r w:rsidR="00DE322F">
        <w:rPr>
          <w:sz w:val="24"/>
          <w:lang w:val="ru-RU"/>
        </w:rPr>
        <w:t xml:space="preserve"> </w:t>
      </w:r>
      <w:r w:rsidRPr="00BE4493">
        <w:rPr>
          <w:sz w:val="24"/>
          <w:lang w:val="ru-RU"/>
        </w:rPr>
        <w:t>вопрос;</w:t>
      </w:r>
    </w:p>
    <w:p w:rsidR="00A00BAA" w:rsidRPr="00BE4493" w:rsidRDefault="00A00BAA" w:rsidP="004A2318">
      <w:pPr>
        <w:pStyle w:val="a5"/>
        <w:numPr>
          <w:ilvl w:val="2"/>
          <w:numId w:val="112"/>
        </w:numPr>
        <w:tabs>
          <w:tab w:val="left" w:pos="2366"/>
          <w:tab w:val="left" w:pos="2367"/>
        </w:tabs>
        <w:spacing w:before="4" w:line="237" w:lineRule="auto"/>
        <w:ind w:left="1322" w:right="110" w:firstLine="708"/>
        <w:jc w:val="left"/>
        <w:rPr>
          <w:sz w:val="24"/>
          <w:lang w:val="ru-RU"/>
        </w:rPr>
      </w:pPr>
      <w:r w:rsidRPr="00BE4493">
        <w:rPr>
          <w:sz w:val="24"/>
          <w:lang w:val="ru-RU"/>
        </w:rPr>
        <w:t xml:space="preserve">определите, выделите, найдите, перечислите признаки, черты, </w:t>
      </w:r>
      <w:r w:rsidRPr="00BE4493">
        <w:rPr>
          <w:spacing w:val="1"/>
          <w:sz w:val="24"/>
          <w:lang w:val="ru-RU"/>
        </w:rPr>
        <w:t xml:space="preserve">по- </w:t>
      </w:r>
      <w:r w:rsidRPr="00BE4493">
        <w:rPr>
          <w:sz w:val="24"/>
          <w:lang w:val="ru-RU"/>
        </w:rPr>
        <w:t>вторяющиеся детали и т.п.</w:t>
      </w:r>
    </w:p>
    <w:p w:rsidR="00A00BAA" w:rsidRPr="00BE4493" w:rsidRDefault="00A00BAA" w:rsidP="004A2318">
      <w:pPr>
        <w:pStyle w:val="a5"/>
        <w:numPr>
          <w:ilvl w:val="0"/>
          <w:numId w:val="111"/>
        </w:numPr>
        <w:tabs>
          <w:tab w:val="left" w:pos="1231"/>
        </w:tabs>
        <w:ind w:right="115" w:firstLine="708"/>
        <w:jc w:val="both"/>
        <w:rPr>
          <w:sz w:val="24"/>
          <w:lang w:val="ru-RU"/>
        </w:rPr>
      </w:pPr>
      <w:r w:rsidRPr="00BE4493">
        <w:rPr>
          <w:b/>
          <w:sz w:val="24"/>
          <w:lang w:val="ru-RU"/>
        </w:rPr>
        <w:t>уровень</w:t>
      </w:r>
      <w:r w:rsidRPr="00BE4493">
        <w:rPr>
          <w:sz w:val="24"/>
          <w:lang w:val="ru-RU"/>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покаотсутствуют</w:t>
      </w:r>
    </w:p>
    <w:p w:rsidR="00A00BAA" w:rsidRPr="00BE4493" w:rsidRDefault="00A00BAA" w:rsidP="00A00BAA">
      <w:pPr>
        <w:ind w:left="242" w:right="108" w:firstLine="707"/>
        <w:jc w:val="both"/>
        <w:rPr>
          <w:i/>
          <w:sz w:val="24"/>
          <w:lang w:val="ru-RU"/>
        </w:rPr>
      </w:pPr>
      <w:r w:rsidRPr="00BE4493">
        <w:rPr>
          <w:sz w:val="24"/>
          <w:lang w:val="ru-RU"/>
        </w:rPr>
        <w:t xml:space="preserve">У читателей этого уровня формируется стремление размышлять над прочитан- ным, появляется умение выделять в произведении значимые в смысловом и эстетиче- </w:t>
      </w:r>
      <w:r w:rsidRPr="00BE4493">
        <w:rPr>
          <w:sz w:val="24"/>
          <w:lang w:val="ru-RU"/>
        </w:rPr>
        <w:lastRenderedPageBreak/>
        <w:t>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BE4493">
        <w:rPr>
          <w:i/>
          <w:sz w:val="24"/>
          <w:lang w:val="ru-RU"/>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00BAA" w:rsidRPr="00BE4493" w:rsidRDefault="00A00BAA" w:rsidP="00A00BAA">
      <w:pPr>
        <w:pStyle w:val="a3"/>
        <w:ind w:left="242" w:right="108" w:firstLine="359"/>
        <w:rPr>
          <w:lang w:val="ru-RU"/>
        </w:rPr>
      </w:pPr>
      <w:r w:rsidRPr="00BE4493">
        <w:rPr>
          <w:lang w:val="ru-RU"/>
        </w:rPr>
        <w:t xml:space="preserve">К основным </w:t>
      </w:r>
      <w:r w:rsidRPr="00BE4493">
        <w:rPr>
          <w:b/>
          <w:lang w:val="ru-RU"/>
        </w:rPr>
        <w:t>видам деятельности</w:t>
      </w:r>
      <w:r w:rsidRPr="00BE4493">
        <w:rPr>
          <w:lang w:val="ru-RU"/>
        </w:rPr>
        <w:t xml:space="preserve">, позволяющим диагностировать возможности чи- тателей, достигших </w:t>
      </w:r>
      <w:r w:rsidRPr="00BE4493">
        <w:t>II</w:t>
      </w:r>
      <w:r w:rsidRPr="00BE4493">
        <w:rPr>
          <w:lang w:val="ru-RU"/>
        </w:rPr>
        <w:t xml:space="preserve"> уровня, можно отнести устное и письменное выполнение анали- 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 ментария на основе сплошного и хронологически последовательного анализа – </w:t>
      </w:r>
      <w:r w:rsidR="00DE322F">
        <w:rPr>
          <w:i/>
          <w:lang w:val="ru-RU"/>
        </w:rPr>
        <w:t>пофра</w:t>
      </w:r>
      <w:r w:rsidRPr="00BE4493">
        <w:rPr>
          <w:i/>
          <w:lang w:val="ru-RU"/>
        </w:rPr>
        <w:t xml:space="preserve">зового </w:t>
      </w:r>
      <w:r w:rsidRPr="00BE4493">
        <w:rPr>
          <w:lang w:val="ru-RU"/>
        </w:rPr>
        <w:t xml:space="preserve">(при анализе стихотворений и небольших прозаических произведений – рассказов, новелл) или </w:t>
      </w:r>
      <w:r w:rsidRPr="00BE4493">
        <w:rPr>
          <w:i/>
          <w:lang w:val="ru-RU"/>
        </w:rPr>
        <w:t>поэпизодного</w:t>
      </w:r>
      <w:r w:rsidRPr="00BE4493">
        <w:rPr>
          <w:lang w:val="ru-RU"/>
        </w:rPr>
        <w:t>; проведение целостного и межтекстового анализа).</w:t>
      </w:r>
    </w:p>
    <w:p w:rsidR="00A00BAA" w:rsidRPr="00BE4493" w:rsidRDefault="00A00BAA" w:rsidP="00A00BAA">
      <w:pPr>
        <w:pStyle w:val="a3"/>
        <w:ind w:left="461"/>
        <w:jc w:val="left"/>
        <w:rPr>
          <w:lang w:val="ru-RU"/>
        </w:rPr>
      </w:pPr>
      <w:r w:rsidRPr="00BE4493">
        <w:rPr>
          <w:lang w:val="ru-RU"/>
        </w:rPr>
        <w:t xml:space="preserve">Условно им соответствуют следующие типы диагностических </w:t>
      </w:r>
      <w:r w:rsidRPr="00BE4493">
        <w:rPr>
          <w:b/>
          <w:lang w:val="ru-RU"/>
        </w:rPr>
        <w:t>заданий</w:t>
      </w:r>
      <w:r w:rsidRPr="00BE4493">
        <w:rPr>
          <w:lang w:val="ru-RU"/>
        </w:rPr>
        <w:t>:</w:t>
      </w:r>
    </w:p>
    <w:p w:rsidR="00A00BAA" w:rsidRPr="00BE4493" w:rsidRDefault="00A00BAA" w:rsidP="00A00BAA">
      <w:pPr>
        <w:pStyle w:val="a3"/>
        <w:spacing w:before="5" w:line="237" w:lineRule="auto"/>
        <w:ind w:left="1388" w:firstLine="711"/>
        <w:jc w:val="left"/>
        <w:rPr>
          <w:lang w:val="ru-RU"/>
        </w:rPr>
      </w:pPr>
      <w:r w:rsidRPr="00BE4493">
        <w:rPr>
          <w:rFonts w:ascii="Symbol" w:hAnsi="Symbol"/>
        </w:rPr>
        <w:t></w:t>
      </w:r>
      <w:r w:rsidRPr="00BE4493">
        <w:rPr>
          <w:lang w:val="ru-RU"/>
        </w:rPr>
        <w:t>выделите, определите, найдите, перечислите признаки, черты, по- вторяющиеся детали и т. п.;</w:t>
      </w:r>
    </w:p>
    <w:p w:rsidR="00A00BAA" w:rsidRPr="00BE4493" w:rsidRDefault="00A00BAA" w:rsidP="00A00BAA">
      <w:pPr>
        <w:pStyle w:val="a3"/>
        <w:spacing w:before="4" w:line="237" w:lineRule="auto"/>
        <w:ind w:left="1388" w:firstLine="711"/>
        <w:jc w:val="left"/>
        <w:rPr>
          <w:lang w:val="ru-RU"/>
        </w:rPr>
      </w:pPr>
      <w:r w:rsidRPr="00BE4493">
        <w:rPr>
          <w:rFonts w:ascii="Symbol" w:hAnsi="Symbol"/>
        </w:rPr>
        <w:t></w:t>
      </w:r>
      <w:r w:rsidRPr="00BE4493">
        <w:rPr>
          <w:lang w:val="ru-RU"/>
        </w:rPr>
        <w:t>покажите, какие особенности художественного текста проявляют позицию его автора;</w:t>
      </w:r>
    </w:p>
    <w:p w:rsidR="00A00BAA" w:rsidRPr="00BE4493" w:rsidRDefault="00A00BAA" w:rsidP="00A00BAA">
      <w:pPr>
        <w:pStyle w:val="a3"/>
        <w:spacing w:before="4" w:line="237" w:lineRule="auto"/>
        <w:ind w:left="1388" w:right="109" w:firstLine="711"/>
        <w:rPr>
          <w:lang w:val="ru-RU"/>
        </w:rPr>
      </w:pPr>
      <w:r w:rsidRPr="00BE4493">
        <w:rPr>
          <w:rFonts w:ascii="Symbol" w:hAnsi="Symbol"/>
        </w:rPr>
        <w:t></w:t>
      </w:r>
      <w:r w:rsidRPr="00BE4493">
        <w:rPr>
          <w:lang w:val="ru-RU"/>
        </w:rPr>
        <w:t>покажите, как в художественном мире произведения проявляются черты реального мира (как внешней для человека реальности, так и внут- реннего мира человека);</w:t>
      </w:r>
    </w:p>
    <w:p w:rsidR="00A00BAA" w:rsidRPr="00BE4493" w:rsidRDefault="00A00BAA" w:rsidP="00A00BAA">
      <w:pPr>
        <w:pStyle w:val="a3"/>
        <w:spacing w:before="4" w:line="237" w:lineRule="auto"/>
        <w:ind w:left="1388" w:firstLine="711"/>
        <w:jc w:val="left"/>
        <w:rPr>
          <w:lang w:val="ru-RU"/>
        </w:rPr>
      </w:pPr>
      <w:r w:rsidRPr="00BE4493">
        <w:rPr>
          <w:rFonts w:ascii="Symbol" w:hAnsi="Symbol"/>
        </w:rPr>
        <w:t></w:t>
      </w:r>
      <w:r w:rsidRPr="00BE4493">
        <w:rPr>
          <w:lang w:val="ru-RU"/>
        </w:rPr>
        <w:t>проанализируйте фрагменты, эпизоды текста (по предложенному алгоритму и без него);</w:t>
      </w:r>
    </w:p>
    <w:p w:rsidR="00A00BAA" w:rsidRPr="00BE4493" w:rsidRDefault="00A00BAA" w:rsidP="00A00BAA">
      <w:pPr>
        <w:pStyle w:val="a3"/>
        <w:spacing w:before="2"/>
        <w:ind w:left="1388" w:firstLine="711"/>
        <w:jc w:val="left"/>
        <w:rPr>
          <w:lang w:val="ru-RU"/>
        </w:rPr>
      </w:pPr>
      <w:r w:rsidRPr="00BE4493">
        <w:rPr>
          <w:rFonts w:ascii="Symbol" w:hAnsi="Symbol"/>
        </w:rPr>
        <w:t></w:t>
      </w:r>
      <w:r w:rsidRPr="00BE4493">
        <w:rPr>
          <w:lang w:val="ru-RU"/>
        </w:rPr>
        <w:t>сопоставьте, сравните, найдите сходства и различия (как в одном тексте, так и между разными произведениями);</w:t>
      </w:r>
    </w:p>
    <w:p w:rsidR="00A00BAA" w:rsidRPr="00BE4493" w:rsidRDefault="00A00BAA" w:rsidP="00A00BAA">
      <w:pPr>
        <w:pStyle w:val="a3"/>
        <w:spacing w:before="2" w:line="293" w:lineRule="exact"/>
        <w:ind w:left="2099"/>
        <w:jc w:val="left"/>
        <w:rPr>
          <w:lang w:val="ru-RU"/>
        </w:rPr>
      </w:pPr>
      <w:r w:rsidRPr="00BE4493">
        <w:rPr>
          <w:rFonts w:ascii="Symbol" w:hAnsi="Symbol"/>
        </w:rPr>
        <w:t></w:t>
      </w:r>
      <w:r w:rsidRPr="00BE4493">
        <w:rPr>
          <w:lang w:val="ru-RU"/>
        </w:rPr>
        <w:t>определите жанр произведения, охарактеризуйте его особенности;</w:t>
      </w:r>
    </w:p>
    <w:p w:rsidR="00A00BAA" w:rsidRPr="00BE4493" w:rsidRDefault="00A00BAA" w:rsidP="00A00BAA">
      <w:pPr>
        <w:pStyle w:val="a3"/>
        <w:tabs>
          <w:tab w:val="left" w:pos="3077"/>
          <w:tab w:val="left" w:pos="3804"/>
          <w:tab w:val="left" w:pos="4891"/>
          <w:tab w:val="left" w:pos="6466"/>
          <w:tab w:val="left" w:pos="8061"/>
        </w:tabs>
        <w:ind w:left="1388" w:right="110" w:firstLine="711"/>
        <w:jc w:val="left"/>
        <w:rPr>
          <w:lang w:val="ru-RU"/>
        </w:rPr>
      </w:pPr>
      <w:r w:rsidRPr="00BE4493">
        <w:rPr>
          <w:rFonts w:ascii="Symbol" w:hAnsi="Symbol"/>
          <w:spacing w:val="1"/>
        </w:rPr>
        <w:t></w:t>
      </w:r>
      <w:r w:rsidRPr="00BE4493">
        <w:rPr>
          <w:spacing w:val="1"/>
          <w:lang w:val="ru-RU"/>
        </w:rPr>
        <w:t>дайте</w:t>
      </w:r>
      <w:r w:rsidRPr="00BE4493">
        <w:rPr>
          <w:spacing w:val="1"/>
          <w:lang w:val="ru-RU"/>
        </w:rPr>
        <w:tab/>
      </w:r>
      <w:r w:rsidRPr="00BE4493">
        <w:rPr>
          <w:lang w:val="ru-RU"/>
        </w:rPr>
        <w:t>свое</w:t>
      </w:r>
      <w:r w:rsidRPr="00BE4493">
        <w:rPr>
          <w:lang w:val="ru-RU"/>
        </w:rPr>
        <w:tab/>
        <w:t>рабочее</w:t>
      </w:r>
      <w:r w:rsidRPr="00BE4493">
        <w:rPr>
          <w:lang w:val="ru-RU"/>
        </w:rPr>
        <w:tab/>
        <w:t>определение</w:t>
      </w:r>
      <w:r w:rsidRPr="00BE4493">
        <w:rPr>
          <w:lang w:val="ru-RU"/>
        </w:rPr>
        <w:tab/>
        <w:t>следующему</w:t>
      </w:r>
      <w:r w:rsidRPr="00BE4493">
        <w:rPr>
          <w:lang w:val="ru-RU"/>
        </w:rPr>
        <w:tab/>
        <w:t>теоретико- литературномупонятию.</w:t>
      </w:r>
    </w:p>
    <w:p w:rsidR="00A00BAA" w:rsidRPr="00BE4493" w:rsidRDefault="00A00BAA" w:rsidP="00A00BAA">
      <w:pPr>
        <w:pStyle w:val="a3"/>
        <w:spacing w:before="197"/>
        <w:ind w:right="108" w:firstLine="707"/>
        <w:rPr>
          <w:lang w:val="ru-RU"/>
        </w:rPr>
      </w:pPr>
      <w:r w:rsidRPr="00BE4493">
        <w:rPr>
          <w:lang w:val="ru-RU"/>
        </w:rPr>
        <w:t>Понимание текста на этом уровне читательской культуры осуществляется по- верхностно; обучающийся знает формулировки теоретических понятий и может поль- 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 формации к тематике, проблематике и авторской позиции.</w:t>
      </w:r>
    </w:p>
    <w:p w:rsidR="00A00BAA" w:rsidRPr="00BE4493" w:rsidRDefault="00A00BAA" w:rsidP="004A2318">
      <w:pPr>
        <w:pStyle w:val="a5"/>
        <w:numPr>
          <w:ilvl w:val="0"/>
          <w:numId w:val="111"/>
        </w:numPr>
        <w:tabs>
          <w:tab w:val="left" w:pos="1223"/>
        </w:tabs>
        <w:ind w:left="102" w:right="108" w:firstLine="708"/>
        <w:jc w:val="both"/>
        <w:rPr>
          <w:sz w:val="24"/>
          <w:lang w:val="ru-RU"/>
        </w:rPr>
      </w:pPr>
      <w:r w:rsidRPr="00BE4493">
        <w:rPr>
          <w:b/>
          <w:sz w:val="24"/>
          <w:lang w:val="ru-RU"/>
        </w:rPr>
        <w:t xml:space="preserve">уровень </w:t>
      </w:r>
      <w:r w:rsidRPr="00BE4493">
        <w:rPr>
          <w:sz w:val="24"/>
          <w:lang w:val="ru-RU"/>
        </w:rPr>
        <w:t>определяется умением воспринимать произведение как художе- ственное целое, концептуально осмыслять его в этой целостности, видеть воплощен- ный в нем авторский замысел. Читатель, достигший этого уровня, сумеет интерпрети- 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A00BAA" w:rsidRPr="00BE4493" w:rsidRDefault="00A00BAA" w:rsidP="00A00BAA">
      <w:pPr>
        <w:pStyle w:val="a3"/>
        <w:ind w:right="116" w:firstLine="707"/>
        <w:rPr>
          <w:lang w:val="ru-RU"/>
        </w:rPr>
      </w:pPr>
      <w:r w:rsidRPr="00BE4493">
        <w:rPr>
          <w:lang w:val="ru-RU"/>
        </w:rPr>
        <w:t xml:space="preserve">К основным </w:t>
      </w:r>
      <w:r w:rsidRPr="00BE4493">
        <w:rPr>
          <w:b/>
          <w:lang w:val="ru-RU"/>
        </w:rPr>
        <w:t>видам деятельности</w:t>
      </w:r>
      <w:r w:rsidRPr="00BE4493">
        <w:rPr>
          <w:lang w:val="ru-RU"/>
        </w:rPr>
        <w:t xml:space="preserve">, позволяющим диагностировать возможности читателей, достигших </w:t>
      </w:r>
      <w:r w:rsidRPr="00BE4493">
        <w:t>III</w:t>
      </w:r>
      <w:r w:rsidRPr="00BE4493">
        <w:rPr>
          <w:lang w:val="ru-RU"/>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A00BAA" w:rsidRPr="00BE4493" w:rsidRDefault="00A00BAA" w:rsidP="00A00BAA">
      <w:pPr>
        <w:pStyle w:val="a3"/>
        <w:ind w:left="461"/>
        <w:jc w:val="left"/>
        <w:rPr>
          <w:lang w:val="ru-RU"/>
        </w:rPr>
      </w:pPr>
      <w:r w:rsidRPr="00BE4493">
        <w:rPr>
          <w:lang w:val="ru-RU"/>
        </w:rPr>
        <w:t xml:space="preserve">Условно им соответствуют следующие типы диагностических </w:t>
      </w:r>
      <w:r w:rsidRPr="00BE4493">
        <w:rPr>
          <w:b/>
          <w:lang w:val="ru-RU"/>
        </w:rPr>
        <w:t>заданий</w:t>
      </w:r>
      <w:r w:rsidRPr="00BE4493">
        <w:rPr>
          <w:lang w:val="ru-RU"/>
        </w:rPr>
        <w:t>:</w:t>
      </w:r>
    </w:p>
    <w:p w:rsidR="00A00BAA" w:rsidRPr="00BE4493" w:rsidRDefault="00A00BAA" w:rsidP="00A00BAA">
      <w:pPr>
        <w:pStyle w:val="a3"/>
        <w:spacing w:before="6" w:line="237" w:lineRule="auto"/>
        <w:ind w:left="1388" w:firstLine="711"/>
        <w:jc w:val="left"/>
        <w:rPr>
          <w:lang w:val="ru-RU"/>
        </w:rPr>
      </w:pPr>
      <w:r w:rsidRPr="00BE4493">
        <w:rPr>
          <w:rFonts w:ascii="Symbol" w:hAnsi="Symbol"/>
        </w:rPr>
        <w:t></w:t>
      </w:r>
      <w:r w:rsidRPr="00BE4493">
        <w:rPr>
          <w:lang w:val="ru-RU"/>
        </w:rPr>
        <w:t xml:space="preserve">выделите, определите, найдите, перечислите признаки, черты, по- </w:t>
      </w:r>
      <w:r w:rsidRPr="00BE4493">
        <w:rPr>
          <w:lang w:val="ru-RU"/>
        </w:rPr>
        <w:lastRenderedPageBreak/>
        <w:t>вторяющиеся детали и т. п.</w:t>
      </w:r>
    </w:p>
    <w:p w:rsidR="00A00BAA" w:rsidRPr="00BE4493" w:rsidRDefault="00A00BAA" w:rsidP="00A00BAA">
      <w:pPr>
        <w:pStyle w:val="a3"/>
        <w:spacing w:before="5" w:line="237" w:lineRule="auto"/>
        <w:ind w:left="1388" w:right="114" w:firstLine="711"/>
        <w:jc w:val="left"/>
        <w:rPr>
          <w:lang w:val="ru-RU"/>
        </w:rPr>
      </w:pPr>
      <w:r w:rsidRPr="00BE4493">
        <w:rPr>
          <w:rFonts w:ascii="Symbol" w:hAnsi="Symbol"/>
        </w:rPr>
        <w:t></w:t>
      </w:r>
      <w:r w:rsidRPr="00BE4493">
        <w:rPr>
          <w:lang w:val="ru-RU"/>
        </w:rPr>
        <w:t>определите художественную функцию той или иной детали, прие- ма и т. п.;</w:t>
      </w:r>
    </w:p>
    <w:p w:rsidR="00A00BAA" w:rsidRPr="00BE4493" w:rsidRDefault="00A00BAA" w:rsidP="00A00BAA">
      <w:pPr>
        <w:pStyle w:val="a3"/>
        <w:spacing w:before="2" w:line="293" w:lineRule="exact"/>
        <w:ind w:left="2099"/>
        <w:jc w:val="left"/>
        <w:rPr>
          <w:lang w:val="ru-RU"/>
        </w:rPr>
      </w:pPr>
      <w:r w:rsidRPr="00BE4493">
        <w:rPr>
          <w:rFonts w:ascii="Symbol" w:hAnsi="Symbol"/>
        </w:rPr>
        <w:t></w:t>
      </w:r>
      <w:r w:rsidRPr="00BE4493">
        <w:rPr>
          <w:lang w:val="ru-RU"/>
        </w:rPr>
        <w:t>определите позицию автора и способы ее выражения;</w:t>
      </w:r>
    </w:p>
    <w:p w:rsidR="00A00BAA" w:rsidRPr="00BE4493" w:rsidRDefault="00A00BAA" w:rsidP="00A00BAA">
      <w:pPr>
        <w:pStyle w:val="a3"/>
        <w:spacing w:line="293" w:lineRule="exact"/>
        <w:ind w:left="2099"/>
        <w:jc w:val="left"/>
        <w:rPr>
          <w:lang w:val="ru-RU"/>
        </w:rPr>
      </w:pPr>
      <w:r w:rsidRPr="00BE4493">
        <w:rPr>
          <w:rFonts w:ascii="Symbol" w:hAnsi="Symbol"/>
        </w:rPr>
        <w:t></w:t>
      </w:r>
      <w:r w:rsidRPr="00BE4493">
        <w:rPr>
          <w:lang w:val="ru-RU"/>
        </w:rPr>
        <w:t>проинтерпретируйте выбранный фрагмент произведения;</w:t>
      </w:r>
    </w:p>
    <w:p w:rsidR="00A00BAA" w:rsidRPr="00BE4493" w:rsidRDefault="00A00BAA" w:rsidP="00A00BAA">
      <w:pPr>
        <w:pStyle w:val="a3"/>
        <w:spacing w:before="1" w:line="293" w:lineRule="exact"/>
        <w:ind w:left="2099"/>
        <w:jc w:val="left"/>
        <w:rPr>
          <w:lang w:val="ru-RU"/>
        </w:rPr>
      </w:pPr>
      <w:r w:rsidRPr="00BE4493">
        <w:rPr>
          <w:rFonts w:ascii="Symbol" w:hAnsi="Symbol"/>
        </w:rPr>
        <w:t></w:t>
      </w:r>
      <w:r w:rsidRPr="00BE4493">
        <w:rPr>
          <w:lang w:val="ru-RU"/>
        </w:rPr>
        <w:t>объясните (устно, письменно) смысл названия произведения;</w:t>
      </w:r>
    </w:p>
    <w:p w:rsidR="00A00BAA" w:rsidRPr="00BE4493" w:rsidRDefault="00A00BAA" w:rsidP="00A00BAA">
      <w:pPr>
        <w:pStyle w:val="a3"/>
        <w:spacing w:before="2" w:line="237" w:lineRule="auto"/>
        <w:ind w:left="1388" w:firstLine="711"/>
        <w:jc w:val="left"/>
        <w:rPr>
          <w:lang w:val="ru-RU"/>
        </w:rPr>
      </w:pPr>
      <w:r w:rsidRPr="00BE4493">
        <w:rPr>
          <w:rFonts w:ascii="Symbol" w:hAnsi="Symbol"/>
        </w:rPr>
        <w:t></w:t>
      </w:r>
      <w:r w:rsidRPr="00BE4493">
        <w:rPr>
          <w:lang w:val="ru-RU"/>
        </w:rPr>
        <w:t>озаглавьте предложенный текст (в случае если у литературного произведения нет заглавия);</w:t>
      </w:r>
    </w:p>
    <w:p w:rsidR="00D370D3" w:rsidRPr="00BE4493" w:rsidRDefault="00A00BAA" w:rsidP="00D370D3">
      <w:pPr>
        <w:pStyle w:val="a3"/>
        <w:spacing w:before="1"/>
        <w:ind w:left="2099"/>
        <w:jc w:val="left"/>
        <w:rPr>
          <w:lang w:val="ru-RU"/>
        </w:rPr>
      </w:pPr>
      <w:r w:rsidRPr="00BE4493">
        <w:rPr>
          <w:rFonts w:ascii="Symbol" w:hAnsi="Symbol"/>
        </w:rPr>
        <w:t></w:t>
      </w:r>
      <w:r w:rsidRPr="00BE4493">
        <w:rPr>
          <w:lang w:val="ru-RU"/>
        </w:rPr>
        <w:t>напишите сочинение-интерпретацию;</w:t>
      </w:r>
    </w:p>
    <w:p w:rsidR="00A00BAA" w:rsidRPr="00BE4493" w:rsidRDefault="00A00BAA" w:rsidP="00D370D3">
      <w:pPr>
        <w:pStyle w:val="a3"/>
        <w:spacing w:before="1"/>
        <w:ind w:left="2099"/>
        <w:jc w:val="left"/>
        <w:rPr>
          <w:lang w:val="ru-RU"/>
        </w:rPr>
      </w:pPr>
      <w:r w:rsidRPr="00BE4493">
        <w:rPr>
          <w:rFonts w:ascii="Symbol" w:hAnsi="Symbol"/>
        </w:rPr>
        <w:t></w:t>
      </w:r>
      <w:r w:rsidRPr="00BE4493">
        <w:rPr>
          <w:lang w:val="ru-RU"/>
        </w:rPr>
        <w:t>напишите рецензию на произведение, не изучавшееся на уроках литературы.</w:t>
      </w:r>
    </w:p>
    <w:p w:rsidR="00A00BAA" w:rsidRPr="00BE4493" w:rsidRDefault="00A00BAA" w:rsidP="00A00BAA">
      <w:pPr>
        <w:pStyle w:val="a3"/>
        <w:spacing w:before="16" w:line="225" w:lineRule="auto"/>
        <w:ind w:left="402" w:right="115" w:firstLine="707"/>
        <w:rPr>
          <w:lang w:val="ru-RU"/>
        </w:rPr>
      </w:pPr>
      <w:r w:rsidRPr="00BE4493">
        <w:rPr>
          <w:lang w:val="ru-RU"/>
        </w:rPr>
        <w:t>Понимание текста на этом уровне читательской культуры осуществляется на ос- 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E4493">
        <w:rPr>
          <w:position w:val="11"/>
          <w:sz w:val="16"/>
          <w:lang w:val="ru-RU"/>
        </w:rPr>
        <w:t>1</w:t>
      </w:r>
      <w:r w:rsidRPr="00BE4493">
        <w:rPr>
          <w:lang w:val="ru-RU"/>
        </w:rPr>
        <w:t>).</w:t>
      </w:r>
    </w:p>
    <w:p w:rsidR="00A00BAA" w:rsidRPr="00BE4493" w:rsidRDefault="00A00BAA" w:rsidP="00A00BAA">
      <w:pPr>
        <w:pStyle w:val="a3"/>
        <w:ind w:left="402" w:right="113" w:firstLine="707"/>
        <w:rPr>
          <w:lang w:val="ru-RU"/>
        </w:rPr>
      </w:pPr>
      <w:r w:rsidRPr="00BE4493">
        <w:rPr>
          <w:lang w:val="ru-RU"/>
        </w:rPr>
        <w:t>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обучающихся7–8 классов формируется второй ее уровень; читательская культура обу- чающихся 9 класса характеризуется появлением элементов третьего уровня. Это сле- 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BE4493" w:rsidRDefault="00A00BAA" w:rsidP="00A00BAA">
      <w:pPr>
        <w:pStyle w:val="a3"/>
        <w:ind w:left="402" w:right="108" w:firstLine="707"/>
        <w:rPr>
          <w:lang w:val="ru-RU"/>
        </w:rPr>
      </w:pPr>
      <w:r w:rsidRPr="00BE4493">
        <w:rPr>
          <w:lang w:val="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 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 рактер заданий, сколько </w:t>
      </w:r>
      <w:r w:rsidRPr="00BE4493">
        <w:rPr>
          <w:b/>
          <w:lang w:val="ru-RU"/>
        </w:rPr>
        <w:t xml:space="preserve">качество </w:t>
      </w:r>
      <w:r w:rsidRPr="00BE4493">
        <w:rPr>
          <w:lang w:val="ru-RU"/>
        </w:rPr>
        <w:t>их выполнения. Учитель может давать одни и те же задания (определите тематику, проблематику и позицию автора и докажите свое мне- ние) и, в зависимости от того, какие именно доказательства приводит обучающийся, определяет уровень читательской культуры и выстраивает уроки так, чтобы перевести обучающегося на более высокий для него уровень (работает в «зоне ближайшего разви- тия»).</w:t>
      </w:r>
    </w:p>
    <w:p w:rsidR="00CF4E57" w:rsidRPr="005434E3" w:rsidRDefault="00D370D3" w:rsidP="00292473">
      <w:pPr>
        <w:widowControl/>
        <w:autoSpaceDE/>
        <w:autoSpaceDN/>
        <w:spacing w:line="485" w:lineRule="exact"/>
        <w:ind w:left="80" w:firstLine="680"/>
        <w:jc w:val="both"/>
        <w:rPr>
          <w:b/>
          <w:spacing w:val="-10"/>
          <w:sz w:val="27"/>
          <w:szCs w:val="27"/>
          <w:lang w:val="ru-RU" w:eastAsia="ru-RU"/>
        </w:rPr>
      </w:pPr>
      <w:r w:rsidRPr="005434E3">
        <w:rPr>
          <w:b/>
          <w:spacing w:val="-10"/>
          <w:sz w:val="27"/>
          <w:szCs w:val="27"/>
          <w:lang w:val="ru-RU" w:eastAsia="ru-RU"/>
        </w:rPr>
        <w:t>1.2.5.3.</w:t>
      </w:r>
      <w:r w:rsidR="00292473" w:rsidRPr="005434E3">
        <w:rPr>
          <w:b/>
          <w:spacing w:val="-10"/>
          <w:sz w:val="27"/>
          <w:szCs w:val="27"/>
          <w:lang w:val="ru-RU" w:eastAsia="ru-RU"/>
        </w:rPr>
        <w:t xml:space="preserve">  Родной язык и родная литература</w:t>
      </w:r>
    </w:p>
    <w:p w:rsidR="00CB4663" w:rsidRPr="00BE4493" w:rsidRDefault="00CB4663" w:rsidP="00292473">
      <w:pPr>
        <w:widowControl/>
        <w:autoSpaceDE/>
        <w:autoSpaceDN/>
        <w:ind w:left="80" w:firstLine="680"/>
        <w:jc w:val="both"/>
        <w:rPr>
          <w:spacing w:val="-10"/>
          <w:sz w:val="27"/>
          <w:szCs w:val="27"/>
          <w:lang w:val="ru-RU" w:eastAsia="ru-RU"/>
        </w:rPr>
      </w:pPr>
      <w:r w:rsidRPr="00BE4493">
        <w:rPr>
          <w:spacing w:val="-10"/>
          <w:sz w:val="27"/>
          <w:szCs w:val="27"/>
          <w:lang w:val="ru-RU" w:eastAsia="ru-RU"/>
        </w:rPr>
        <w:t>Родной язык и родная литература</w:t>
      </w:r>
    </w:p>
    <w:p w:rsidR="00CB4663" w:rsidRPr="00DE322F" w:rsidRDefault="00CB4663" w:rsidP="00292473">
      <w:pPr>
        <w:widowControl/>
        <w:autoSpaceDE/>
        <w:autoSpaceDN/>
        <w:ind w:left="80" w:right="40" w:firstLine="680"/>
        <w:jc w:val="both"/>
        <w:rPr>
          <w:spacing w:val="-10"/>
          <w:sz w:val="24"/>
          <w:szCs w:val="24"/>
          <w:lang w:val="ru-RU" w:eastAsia="ru-RU"/>
        </w:rPr>
      </w:pPr>
      <w:r w:rsidRPr="00DE322F">
        <w:rPr>
          <w:spacing w:val="-10"/>
          <w:sz w:val="24"/>
          <w:szCs w:val="24"/>
          <w:lang w:val="ru-RU" w:eastAsia="ru-RU"/>
        </w:rPr>
        <w:t>Изучение предметной области «Родной язык и родная литература» должно обеспечить:</w:t>
      </w:r>
    </w:p>
    <w:p w:rsidR="00CB4663" w:rsidRPr="00DE322F" w:rsidRDefault="00CB4663" w:rsidP="00292473">
      <w:pPr>
        <w:widowControl/>
        <w:autoSpaceDE/>
        <w:autoSpaceDN/>
        <w:ind w:left="80" w:right="40" w:firstLine="680"/>
        <w:jc w:val="both"/>
        <w:rPr>
          <w:spacing w:val="-10"/>
          <w:sz w:val="24"/>
          <w:szCs w:val="24"/>
          <w:lang w:val="ru-RU" w:eastAsia="ru-RU"/>
        </w:rPr>
      </w:pPr>
      <w:r w:rsidRPr="00DE322F">
        <w:rPr>
          <w:spacing w:val="-10"/>
          <w:sz w:val="24"/>
          <w:szCs w:val="24"/>
          <w:lang w:val="ru-RU" w:eastAsia="ru-RU"/>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CB4663" w:rsidRPr="00DE322F" w:rsidRDefault="00CB4663" w:rsidP="00292473">
      <w:pPr>
        <w:widowControl/>
        <w:autoSpaceDE/>
        <w:autoSpaceDN/>
        <w:ind w:left="80" w:firstLine="680"/>
        <w:jc w:val="both"/>
        <w:rPr>
          <w:spacing w:val="-10"/>
          <w:sz w:val="24"/>
          <w:szCs w:val="24"/>
          <w:lang w:val="ru-RU" w:eastAsia="ru-RU"/>
        </w:rPr>
      </w:pPr>
      <w:r w:rsidRPr="00DE322F">
        <w:rPr>
          <w:spacing w:val="-10"/>
          <w:sz w:val="24"/>
          <w:szCs w:val="24"/>
          <w:lang w:val="ru-RU" w:eastAsia="ru-RU"/>
        </w:rPr>
        <w:t>приобщение к литературному наследию своего народа;</w:t>
      </w:r>
    </w:p>
    <w:p w:rsidR="00CB4663" w:rsidRPr="00DE322F" w:rsidRDefault="00CB4663" w:rsidP="00292473">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CB4663" w:rsidRPr="00DE322F" w:rsidRDefault="00CB4663" w:rsidP="00292473">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BE4493" w:rsidRPr="00DE322F" w:rsidRDefault="00CB4663" w:rsidP="00292473">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292473" w:rsidRPr="00DE322F" w:rsidRDefault="00292473" w:rsidP="00292473">
      <w:pPr>
        <w:widowControl/>
        <w:autoSpaceDE/>
        <w:autoSpaceDN/>
        <w:ind w:left="60" w:right="40" w:firstLine="680"/>
        <w:jc w:val="both"/>
        <w:rPr>
          <w:spacing w:val="-10"/>
          <w:sz w:val="24"/>
          <w:szCs w:val="24"/>
          <w:lang w:val="ru-RU" w:eastAsia="ru-RU"/>
        </w:rPr>
      </w:pPr>
    </w:p>
    <w:p w:rsidR="005434E3" w:rsidRDefault="005434E3" w:rsidP="00292473">
      <w:pPr>
        <w:widowControl/>
        <w:autoSpaceDE/>
        <w:autoSpaceDN/>
        <w:ind w:left="60" w:right="40" w:firstLine="680"/>
        <w:jc w:val="both"/>
        <w:rPr>
          <w:spacing w:val="-10"/>
          <w:sz w:val="24"/>
          <w:szCs w:val="24"/>
          <w:lang w:val="ru-RU" w:eastAsia="ru-RU"/>
        </w:rPr>
      </w:pPr>
    </w:p>
    <w:p w:rsidR="005434E3" w:rsidRDefault="005434E3" w:rsidP="00292473">
      <w:pPr>
        <w:widowControl/>
        <w:autoSpaceDE/>
        <w:autoSpaceDN/>
        <w:ind w:left="60" w:right="40" w:firstLine="680"/>
        <w:jc w:val="both"/>
        <w:rPr>
          <w:spacing w:val="-10"/>
          <w:sz w:val="24"/>
          <w:szCs w:val="24"/>
          <w:lang w:val="ru-RU" w:eastAsia="ru-RU"/>
        </w:rPr>
      </w:pPr>
    </w:p>
    <w:p w:rsidR="00292473" w:rsidRPr="00DE322F" w:rsidRDefault="005434E3" w:rsidP="00292473">
      <w:pPr>
        <w:widowControl/>
        <w:autoSpaceDE/>
        <w:autoSpaceDN/>
        <w:ind w:left="60" w:right="40" w:firstLine="680"/>
        <w:jc w:val="both"/>
        <w:rPr>
          <w:spacing w:val="-10"/>
          <w:sz w:val="24"/>
          <w:szCs w:val="24"/>
          <w:lang w:val="ru-RU" w:eastAsia="ru-RU"/>
        </w:rPr>
      </w:pPr>
      <w:r>
        <w:rPr>
          <w:spacing w:val="-10"/>
          <w:sz w:val="24"/>
          <w:szCs w:val="24"/>
          <w:lang w:val="ru-RU" w:eastAsia="ru-RU"/>
        </w:rPr>
        <w:t>Р</w:t>
      </w:r>
      <w:r w:rsidR="00292473" w:rsidRPr="00DE322F">
        <w:rPr>
          <w:spacing w:val="-10"/>
          <w:sz w:val="24"/>
          <w:szCs w:val="24"/>
          <w:lang w:val="ru-RU" w:eastAsia="ru-RU"/>
        </w:rPr>
        <w:t xml:space="preserve">одной язык </w:t>
      </w:r>
    </w:p>
    <w:p w:rsidR="00CB4663" w:rsidRPr="00DE322F" w:rsidRDefault="00CB4663" w:rsidP="00292473">
      <w:pPr>
        <w:widowControl/>
        <w:autoSpaceDE/>
        <w:autoSpaceDN/>
        <w:ind w:left="60" w:right="40" w:firstLine="680"/>
        <w:jc w:val="both"/>
        <w:rPr>
          <w:spacing w:val="-10"/>
          <w:sz w:val="24"/>
          <w:szCs w:val="24"/>
          <w:lang w:val="ru-RU" w:eastAsia="ru-RU"/>
        </w:rPr>
      </w:pPr>
      <w:r w:rsidRPr="00DE322F">
        <w:rPr>
          <w:spacing w:val="-10"/>
          <w:sz w:val="24"/>
          <w:szCs w:val="24"/>
          <w:lang w:val="ru-RU" w:eastAsia="ru-RU"/>
        </w:rPr>
        <w:t>Предметные результаты изучения предметной области «Родной язык и родная литература» должны отражать:</w:t>
      </w:r>
    </w:p>
    <w:p w:rsidR="00CB4663" w:rsidRPr="00DE322F" w:rsidRDefault="00CB4663" w:rsidP="00292473">
      <w:pPr>
        <w:widowControl/>
        <w:autoSpaceDE/>
        <w:autoSpaceDN/>
        <w:ind w:left="60" w:firstLine="680"/>
        <w:jc w:val="both"/>
        <w:rPr>
          <w:spacing w:val="-10"/>
          <w:sz w:val="24"/>
          <w:szCs w:val="24"/>
          <w:lang w:val="ru-RU" w:eastAsia="ru-RU"/>
        </w:rPr>
      </w:pPr>
      <w:r w:rsidRPr="00DE322F">
        <w:rPr>
          <w:spacing w:val="-10"/>
          <w:sz w:val="24"/>
          <w:szCs w:val="24"/>
          <w:lang w:val="ru-RU" w:eastAsia="ru-RU"/>
        </w:rPr>
        <w:t>Родной язык:</w:t>
      </w:r>
    </w:p>
    <w:p w:rsidR="00CB4663" w:rsidRPr="00DE322F" w:rsidRDefault="00CB4663" w:rsidP="004A2318">
      <w:pPr>
        <w:widowControl/>
        <w:numPr>
          <w:ilvl w:val="2"/>
          <w:numId w:val="129"/>
        </w:numPr>
        <w:tabs>
          <w:tab w:val="left" w:pos="454"/>
          <w:tab w:val="left" w:pos="1039"/>
        </w:tabs>
        <w:suppressAutoHyphens/>
        <w:autoSpaceDE/>
        <w:autoSpaceDN/>
        <w:ind w:left="1440" w:right="40" w:hanging="360"/>
        <w:jc w:val="both"/>
        <w:rPr>
          <w:spacing w:val="-10"/>
          <w:sz w:val="24"/>
          <w:szCs w:val="24"/>
          <w:lang w:val="ru-RU" w:eastAsia="ru-RU"/>
        </w:rPr>
      </w:pPr>
      <w:r w:rsidRPr="00DE322F">
        <w:rPr>
          <w:spacing w:val="-10"/>
          <w:sz w:val="24"/>
          <w:szCs w:val="24"/>
          <w:lang w:val="ru-RU" w:eastAsia="ru-RU"/>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CB4663" w:rsidRPr="00DE322F" w:rsidRDefault="00CB4663" w:rsidP="004A2318">
      <w:pPr>
        <w:widowControl/>
        <w:numPr>
          <w:ilvl w:val="2"/>
          <w:numId w:val="129"/>
        </w:numPr>
        <w:tabs>
          <w:tab w:val="left" w:pos="454"/>
          <w:tab w:val="left" w:pos="1020"/>
        </w:tabs>
        <w:suppressAutoHyphens/>
        <w:autoSpaceDE/>
        <w:autoSpaceDN/>
        <w:ind w:left="1440" w:right="40" w:hanging="360"/>
        <w:jc w:val="both"/>
        <w:rPr>
          <w:spacing w:val="-10"/>
          <w:sz w:val="24"/>
          <w:szCs w:val="24"/>
          <w:lang w:val="ru-RU" w:eastAsia="ru-RU"/>
        </w:rPr>
      </w:pPr>
      <w:r w:rsidRPr="00DE322F">
        <w:rPr>
          <w:spacing w:val="-10"/>
          <w:sz w:val="24"/>
          <w:szCs w:val="24"/>
          <w:lang w:val="ru-RU" w:eastAsia="ru-RU"/>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CB4663" w:rsidRPr="00DE322F" w:rsidRDefault="00CB4663" w:rsidP="004A2318">
      <w:pPr>
        <w:widowControl/>
        <w:numPr>
          <w:ilvl w:val="2"/>
          <w:numId w:val="129"/>
        </w:numPr>
        <w:tabs>
          <w:tab w:val="left" w:pos="454"/>
          <w:tab w:val="left" w:pos="1004"/>
        </w:tabs>
        <w:suppressAutoHyphens/>
        <w:autoSpaceDE/>
        <w:autoSpaceDN/>
        <w:ind w:left="1440" w:hanging="360"/>
        <w:jc w:val="both"/>
        <w:rPr>
          <w:spacing w:val="-10"/>
          <w:sz w:val="24"/>
          <w:szCs w:val="24"/>
          <w:lang w:val="ru-RU" w:eastAsia="ru-RU"/>
        </w:rPr>
      </w:pPr>
      <w:r w:rsidRPr="00DE322F">
        <w:rPr>
          <w:spacing w:val="-10"/>
          <w:sz w:val="24"/>
          <w:szCs w:val="24"/>
          <w:lang w:val="ru-RU" w:eastAsia="ru-RU"/>
        </w:rPr>
        <w:t>использование коммуникативно-эстетических возможностей родного языка;</w:t>
      </w:r>
    </w:p>
    <w:p w:rsidR="00CB4663" w:rsidRPr="00DE322F" w:rsidRDefault="00CB4663" w:rsidP="004A2318">
      <w:pPr>
        <w:widowControl/>
        <w:numPr>
          <w:ilvl w:val="2"/>
          <w:numId w:val="129"/>
        </w:numPr>
        <w:tabs>
          <w:tab w:val="left" w:pos="454"/>
          <w:tab w:val="left" w:pos="1102"/>
        </w:tabs>
        <w:suppressAutoHyphens/>
        <w:autoSpaceDE/>
        <w:autoSpaceDN/>
        <w:ind w:left="1440" w:right="40" w:hanging="360"/>
        <w:jc w:val="both"/>
        <w:rPr>
          <w:spacing w:val="-10"/>
          <w:sz w:val="24"/>
          <w:szCs w:val="24"/>
          <w:lang w:val="ru-RU" w:eastAsia="ru-RU"/>
        </w:rPr>
      </w:pPr>
      <w:r w:rsidRPr="00DE322F">
        <w:rPr>
          <w:spacing w:val="-10"/>
          <w:sz w:val="24"/>
          <w:szCs w:val="24"/>
          <w:lang w:val="ru-RU" w:eastAsia="ru-RU"/>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CB4663" w:rsidRPr="00DE322F" w:rsidRDefault="00CB4663" w:rsidP="004A2318">
      <w:pPr>
        <w:widowControl/>
        <w:numPr>
          <w:ilvl w:val="2"/>
          <w:numId w:val="129"/>
        </w:numPr>
        <w:tabs>
          <w:tab w:val="left" w:pos="454"/>
          <w:tab w:val="left" w:pos="1270"/>
        </w:tabs>
        <w:suppressAutoHyphens/>
        <w:autoSpaceDE/>
        <w:autoSpaceDN/>
        <w:ind w:left="1440" w:right="40" w:hanging="360"/>
        <w:jc w:val="both"/>
        <w:rPr>
          <w:spacing w:val="-10"/>
          <w:sz w:val="24"/>
          <w:szCs w:val="24"/>
          <w:lang w:val="ru-RU" w:eastAsia="ru-RU"/>
        </w:rPr>
      </w:pPr>
      <w:r w:rsidRPr="00DE322F">
        <w:rPr>
          <w:spacing w:val="-10"/>
          <w:sz w:val="24"/>
          <w:szCs w:val="24"/>
          <w:lang w:val="ru-RU" w:eastAsia="ru-RU"/>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CB4663" w:rsidRPr="00DE322F" w:rsidRDefault="00CB4663" w:rsidP="004A2318">
      <w:pPr>
        <w:widowControl/>
        <w:numPr>
          <w:ilvl w:val="2"/>
          <w:numId w:val="129"/>
        </w:numPr>
        <w:tabs>
          <w:tab w:val="left" w:pos="454"/>
          <w:tab w:val="left" w:pos="1054"/>
        </w:tabs>
        <w:suppressAutoHyphens/>
        <w:autoSpaceDE/>
        <w:autoSpaceDN/>
        <w:ind w:left="1440" w:right="40" w:hanging="360"/>
        <w:jc w:val="both"/>
        <w:rPr>
          <w:spacing w:val="-10"/>
          <w:sz w:val="24"/>
          <w:szCs w:val="24"/>
          <w:lang w:val="ru-RU" w:eastAsia="ru-RU"/>
        </w:rPr>
      </w:pPr>
      <w:r w:rsidRPr="00DE322F">
        <w:rPr>
          <w:spacing w:val="-10"/>
          <w:sz w:val="24"/>
          <w:szCs w:val="24"/>
          <w:lang w:val="ru-RU" w:eastAsia="ru-RU"/>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CB4663" w:rsidRPr="00DE322F" w:rsidRDefault="00CB4663" w:rsidP="004A2318">
      <w:pPr>
        <w:widowControl/>
        <w:numPr>
          <w:ilvl w:val="2"/>
          <w:numId w:val="129"/>
        </w:numPr>
        <w:tabs>
          <w:tab w:val="left" w:pos="454"/>
          <w:tab w:val="left" w:pos="1164"/>
        </w:tabs>
        <w:suppressAutoHyphens/>
        <w:autoSpaceDE/>
        <w:autoSpaceDN/>
        <w:ind w:left="1440" w:right="60" w:hanging="360"/>
        <w:jc w:val="both"/>
        <w:rPr>
          <w:spacing w:val="-10"/>
          <w:sz w:val="24"/>
          <w:szCs w:val="24"/>
          <w:lang w:val="ru-RU" w:eastAsia="ru-RU"/>
        </w:rPr>
      </w:pPr>
      <w:r w:rsidRPr="00DE322F">
        <w:rPr>
          <w:spacing w:val="-10"/>
          <w:sz w:val="24"/>
          <w:szCs w:val="24"/>
          <w:lang w:val="ru-RU" w:eastAsia="ru-RU"/>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BE4493" w:rsidRPr="00DE322F" w:rsidRDefault="00CB4663" w:rsidP="004A2318">
      <w:pPr>
        <w:widowControl/>
        <w:numPr>
          <w:ilvl w:val="2"/>
          <w:numId w:val="129"/>
        </w:numPr>
        <w:tabs>
          <w:tab w:val="left" w:pos="454"/>
          <w:tab w:val="left" w:pos="1097"/>
        </w:tabs>
        <w:suppressAutoHyphens/>
        <w:autoSpaceDE/>
        <w:autoSpaceDN/>
        <w:ind w:left="1440" w:right="60" w:hanging="360"/>
        <w:jc w:val="both"/>
        <w:rPr>
          <w:spacing w:val="-10"/>
          <w:sz w:val="24"/>
          <w:szCs w:val="24"/>
          <w:lang w:val="ru-RU" w:eastAsia="ru-RU"/>
        </w:rPr>
      </w:pPr>
      <w:r w:rsidRPr="00DE322F">
        <w:rPr>
          <w:spacing w:val="-10"/>
          <w:sz w:val="24"/>
          <w:szCs w:val="24"/>
          <w:lang w:val="ru-RU" w:eastAsia="ru-RU"/>
        </w:rPr>
        <w:t>формирование ответственности за языковую культуру как общечеловеческую ценность.</w:t>
      </w:r>
    </w:p>
    <w:p w:rsidR="006267BB" w:rsidRPr="00DE322F" w:rsidRDefault="006267BB" w:rsidP="006267BB">
      <w:pPr>
        <w:jc w:val="both"/>
        <w:rPr>
          <w:sz w:val="24"/>
          <w:szCs w:val="24"/>
          <w:lang w:val="ru-RU"/>
        </w:rPr>
      </w:pPr>
      <w:r w:rsidRPr="00DE322F">
        <w:rPr>
          <w:b/>
          <w:sz w:val="24"/>
          <w:szCs w:val="24"/>
          <w:lang w:val="ru-RU"/>
        </w:rPr>
        <w:t>Предметными результатами</w:t>
      </w:r>
      <w:r w:rsidRPr="00DE322F">
        <w:rPr>
          <w:sz w:val="24"/>
          <w:szCs w:val="24"/>
          <w:lang w:val="ru-RU"/>
        </w:rPr>
        <w:t xml:space="preserve"> освоения выпускниками основной школы программы по родному языку (русскому) являются:</w:t>
      </w:r>
    </w:p>
    <w:p w:rsidR="006267BB" w:rsidRPr="00DE322F" w:rsidRDefault="006267BB" w:rsidP="006267BB">
      <w:pPr>
        <w:jc w:val="both"/>
        <w:rPr>
          <w:sz w:val="24"/>
          <w:szCs w:val="24"/>
          <w:lang w:val="ru-RU"/>
        </w:rPr>
      </w:pPr>
      <w:r w:rsidRPr="00DE322F">
        <w:rPr>
          <w:sz w:val="24"/>
          <w:szCs w:val="24"/>
          <w:lang w:val="ru-RU"/>
        </w:rPr>
        <w:t xml:space="preserve"> 1) представление об основных функциях языка, о роли родного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6267BB" w:rsidRPr="00BE4493" w:rsidRDefault="006267BB" w:rsidP="006267BB">
      <w:pPr>
        <w:jc w:val="both"/>
        <w:rPr>
          <w:sz w:val="24"/>
          <w:szCs w:val="24"/>
          <w:lang w:val="ru-RU"/>
        </w:rPr>
      </w:pPr>
      <w:r w:rsidRPr="00DE322F">
        <w:rPr>
          <w:sz w:val="24"/>
          <w:szCs w:val="24"/>
          <w:lang w:val="ru-RU"/>
        </w:rPr>
        <w:t xml:space="preserve"> 2) понимание места родного языка в системе гуманитарных наук и его роли в</w:t>
      </w:r>
      <w:r w:rsidRPr="00BE4493">
        <w:rPr>
          <w:sz w:val="24"/>
          <w:szCs w:val="24"/>
          <w:lang w:val="ru-RU"/>
        </w:rPr>
        <w:t xml:space="preserve"> образовании в целом;</w:t>
      </w:r>
    </w:p>
    <w:p w:rsidR="006267BB" w:rsidRPr="00BE4493" w:rsidRDefault="006267BB" w:rsidP="006267BB">
      <w:pPr>
        <w:jc w:val="both"/>
        <w:rPr>
          <w:sz w:val="24"/>
          <w:szCs w:val="24"/>
          <w:lang w:val="ru-RU"/>
        </w:rPr>
      </w:pPr>
      <w:r w:rsidRPr="00BE4493">
        <w:rPr>
          <w:sz w:val="24"/>
          <w:szCs w:val="24"/>
          <w:lang w:val="ru-RU"/>
        </w:rPr>
        <w:t xml:space="preserve"> 3) усвоение основ научных знаний о родном языке; понимание взаимосвязи его уровней и единиц;</w:t>
      </w:r>
    </w:p>
    <w:p w:rsidR="006267BB" w:rsidRPr="00BE4493" w:rsidRDefault="006267BB" w:rsidP="006267BB">
      <w:pPr>
        <w:jc w:val="both"/>
        <w:rPr>
          <w:sz w:val="24"/>
          <w:szCs w:val="24"/>
          <w:lang w:val="ru-RU"/>
        </w:rPr>
      </w:pPr>
      <w:r w:rsidRPr="00BE4493">
        <w:rPr>
          <w:sz w:val="24"/>
          <w:szCs w:val="24"/>
          <w:lang w:val="ru-RU"/>
        </w:rPr>
        <w:t xml:space="preserve"> 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6267BB" w:rsidRPr="00BE4493" w:rsidRDefault="006267BB" w:rsidP="006267BB">
      <w:pPr>
        <w:jc w:val="both"/>
        <w:rPr>
          <w:sz w:val="24"/>
          <w:szCs w:val="24"/>
          <w:lang w:val="ru-RU"/>
        </w:rPr>
      </w:pPr>
      <w:r w:rsidRPr="00BE4493">
        <w:rPr>
          <w:sz w:val="24"/>
          <w:szCs w:val="24"/>
          <w:lang w:val="ru-RU"/>
        </w:rPr>
        <w:t xml:space="preserve"> 5) овладение основными стилистическими ресурсами лексики и фразеологии русского языка, основными нормами русского литературного языка (орфоэпическими, </w:t>
      </w:r>
      <w:r w:rsidRPr="00BE4493">
        <w:rPr>
          <w:sz w:val="24"/>
          <w:szCs w:val="24"/>
          <w:lang w:val="ru-RU"/>
        </w:rPr>
        <w:lastRenderedPageBreak/>
        <w:t>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6267BB" w:rsidRPr="00BE4493" w:rsidRDefault="006267BB" w:rsidP="006267BB">
      <w:pPr>
        <w:jc w:val="both"/>
        <w:rPr>
          <w:sz w:val="24"/>
          <w:szCs w:val="24"/>
          <w:lang w:val="ru-RU"/>
        </w:rPr>
      </w:pPr>
      <w:r w:rsidRPr="00BE4493">
        <w:rPr>
          <w:sz w:val="24"/>
          <w:szCs w:val="24"/>
          <w:lang w:val="ru-RU"/>
        </w:rPr>
        <w:t xml:space="preserve"> 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6267BB" w:rsidRPr="00BE4493" w:rsidRDefault="006267BB" w:rsidP="006267BB">
      <w:pPr>
        <w:jc w:val="both"/>
        <w:rPr>
          <w:sz w:val="24"/>
          <w:szCs w:val="24"/>
          <w:lang w:val="ru-RU"/>
        </w:rPr>
      </w:pPr>
      <w:r w:rsidRPr="00BE4493">
        <w:rPr>
          <w:sz w:val="24"/>
          <w:szCs w:val="24"/>
          <w:lang w:val="ru-RU"/>
        </w:rPr>
        <w:t xml:space="preserve"> 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6267BB" w:rsidRPr="00BE4493" w:rsidRDefault="006267BB" w:rsidP="006267BB">
      <w:pPr>
        <w:jc w:val="both"/>
        <w:rPr>
          <w:sz w:val="24"/>
          <w:szCs w:val="24"/>
          <w:lang w:val="ru-RU"/>
        </w:rPr>
      </w:pPr>
      <w:r w:rsidRPr="00BE4493">
        <w:rPr>
          <w:sz w:val="24"/>
          <w:szCs w:val="24"/>
          <w:lang w:val="ru-RU"/>
        </w:rPr>
        <w:t xml:space="preserve"> 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BE4493" w:rsidRDefault="006267BB" w:rsidP="006267BB">
      <w:pPr>
        <w:jc w:val="both"/>
        <w:rPr>
          <w:sz w:val="24"/>
          <w:szCs w:val="24"/>
          <w:lang w:val="ru-RU"/>
        </w:rPr>
      </w:pPr>
      <w:r w:rsidRPr="00BE4493">
        <w:rPr>
          <w:sz w:val="24"/>
          <w:szCs w:val="24"/>
          <w:lang w:val="ru-RU"/>
        </w:rPr>
        <w:t xml:space="preserve"> 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687C62" w:rsidRPr="00BE4493" w:rsidRDefault="00687C62" w:rsidP="00687C62">
      <w:pPr>
        <w:widowControl/>
        <w:tabs>
          <w:tab w:val="left" w:pos="454"/>
          <w:tab w:val="left" w:pos="1097"/>
        </w:tabs>
        <w:suppressAutoHyphens/>
        <w:autoSpaceDE/>
        <w:autoSpaceDN/>
        <w:ind w:left="1440" w:right="60"/>
        <w:jc w:val="both"/>
        <w:rPr>
          <w:spacing w:val="-10"/>
          <w:sz w:val="27"/>
          <w:szCs w:val="27"/>
          <w:lang w:val="ru-RU" w:eastAsia="ru-RU"/>
        </w:rPr>
      </w:pP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Речь и речевое общение на родном языке</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использовать различные виды диалога в ситуациях формального и неформального, межличностного и межкультурного общения;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соблюдать нормы речевого поведения в типичных ситуациях общения;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предупреждать коммуникативные неудачи в процессе речевого общения.</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выступать перед аудиторией с небольшим докладом; публично представлять проект, реферат; публично защищать свою позицию;</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участвовать в коллективном обсуждении проблем, аргументировать собственную позицию, доказывать её, убеждать;</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понимать основные причины коммуникативных неудач и объяснять их.</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Речевая деятельность  Аудирование на родном языке</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Чтение на родном языке</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xml:space="preserve">•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w:t>
      </w:r>
      <w:r w:rsidRPr="00BE4493">
        <w:rPr>
          <w:sz w:val="24"/>
          <w:szCs w:val="24"/>
          <w:lang w:val="ru-RU" w:eastAsia="ru-RU"/>
        </w:rPr>
        <w:lastRenderedPageBreak/>
        <w:t>общения, а также в форме ученического изложения (подробного, выборочного, сжатого), в форме плана, тезисов (в устной и письменной форме);</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передавать схематически представленную информацию в виде связного текста;</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использовать приёмы работы с учебной книгой, справочниками и другими информационными источниками, включая СМИ и ресурсы Интернета;</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Говорение на родном языке</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обсуждать и чётко формулировать цели, план совместной групповой учебной деятельности, распределение частей работы;</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как родного; стилистически корректно использовать лексику и фразеологию, правила речевого этикета.</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выступать перед аудиторией с докладом; публично защищать проект, реферат;</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анализировать и оценивать речевые высказывания с точки зрения их успешности в достижении прогнозируемого результата.</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Письмо на родном языке</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lastRenderedPageBreak/>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писать рецензии, рефераты;</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составлять аннотации, тезисы выступления, конспекты;</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Текст на родном языке</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осуществлять информационную переработку текста, передавая его содержание в виде плана (простого, сложного), тезисов, схемы, таблицы и т. п.;</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создавать и редактировать собственные тексты различных типов речи, стилей, жанров с учётом требований к построению связного текста.</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создавать в устной и письменной форме учебно-научные тексты с учётом внеязыковых требований, предъявляемых к ним, и в соответствии со спецификой употребления в них языковых средств.</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Функциональные разновидности родного языка</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xml:space="preserve">• различать и анализировать тексты разных жанров, </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создавать устные и письменные высказывания разных стилей, жанров и типов речи;</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исправлять речевые недостатки, редактировать текст;</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создавать тексты различных функциональных стилей и жанров,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выступать перед аудиторией сверстников с небольшой протокольно-этикетной, развлекательной, убеждающей речью.</w:t>
      </w:r>
    </w:p>
    <w:p w:rsidR="00DE322F" w:rsidRDefault="00DE322F" w:rsidP="00687C62">
      <w:pPr>
        <w:widowControl/>
        <w:autoSpaceDE/>
        <w:autoSpaceDN/>
        <w:jc w:val="both"/>
        <w:rPr>
          <w:b/>
          <w:sz w:val="24"/>
          <w:szCs w:val="24"/>
          <w:lang w:val="ru-RU" w:eastAsia="ru-RU"/>
        </w:rPr>
      </w:pP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lastRenderedPageBreak/>
        <w:t>Общие сведения о родном языке</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характеризовать основные социальные функции русского языка как родного в России и мире, место родного языка среди славянских языков, роль старославянского (церковнославянского) языка в развитии русского языка;</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оценивать использование основных изобразительных средств родного  языка.</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характеризовать вклад выдающихся лингвистов в развитие русистики.</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Фонетика и орфоэпия родного языка. Графика родного языка</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проводить фонетический анализ слова;</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соблюдать основные орфоэпические правила родного литературного языка;</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извлекать необходимую информацию из орфоэпических словарей и справочников; использовать её в различных видах деятельности.</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опознавать основные выразительные средства фонетики (звукопись);</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выразительно читать прозаические и поэтические тексты;</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Морфемика и словообразование родного языка</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делить слова на морфемы на основе смыслового, грамматического и словообразовательного анализа слова;</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различать изученные способы словообразования;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анализировать и самостоятельно составлять словообразовательные пары и словообразовательные цепочки слов;</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опознавать основные выразительные средства словообразования в художественной речи и оценивать их;</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использовать этимологическую справку для объяснения правописания и лексического значения слова.</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Лексикология и фразеология родного языка</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группировать слова по тематическим группам;</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подбирать к словам синонимы, антонимы на родном языке;</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опознавать фразеологические обороты на родном языке;</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соблюдать лексические нормы в устных и письменных высказываниях;</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использовать лексическую синонимию как средство исправления неоправданного повтора в речи и как средство связи предложений в тексте;</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lastRenderedPageBreak/>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объяснять общие принципы классификации словарного состава русского языка;</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аргументировать различие лексического и грамматического значений слова;</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опознавать омонимы разных видов;</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оценивать собственную и чужую речь с точки зрения точного, уместного и выразительного словоупотребления;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Морфология родного языка</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опознавать самостоятельные (знаменательные) части речи и их формы, служебные части речи;</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анализировать слово с точки зрения его принадлежности к той или иной части речи;</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употреблять формы слов различных частей речи в соответствии с нормами современного русского литературного языка;</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применять морфологические знания и умения в практике правописания, в различных видах анализа;</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распознавать явления грамматической омонимии, существенные для решения орфографических и пунктуационных задач.</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анализировать синонимические средства морфологии;</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различать грамматические омонимы;</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Синтаксис родного языка</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опознавать основные единицы синтаксиса (словосочетание, предложение) и их виды;</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употреблять синтаксические единицы в соответствии с литературными нормами родного русского языка;</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использовать разнообразные синонимические синтаксические конструкции в собственной речевой практике;</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применять синтаксические знания и умения в практике правописания, в различных видах анализа.</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анализировать синонимические средства синтаксиса;</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DE322F" w:rsidRDefault="00DE322F" w:rsidP="00687C62">
      <w:pPr>
        <w:widowControl/>
        <w:autoSpaceDE/>
        <w:autoSpaceDN/>
        <w:jc w:val="both"/>
        <w:rPr>
          <w:b/>
          <w:sz w:val="24"/>
          <w:szCs w:val="24"/>
          <w:lang w:val="ru-RU" w:eastAsia="ru-RU"/>
        </w:rPr>
      </w:pPr>
    </w:p>
    <w:p w:rsidR="00DE322F" w:rsidRDefault="00DE322F" w:rsidP="00687C62">
      <w:pPr>
        <w:widowControl/>
        <w:autoSpaceDE/>
        <w:autoSpaceDN/>
        <w:jc w:val="both"/>
        <w:rPr>
          <w:b/>
          <w:sz w:val="24"/>
          <w:szCs w:val="24"/>
          <w:lang w:val="ru-RU" w:eastAsia="ru-RU"/>
        </w:rPr>
      </w:pP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lastRenderedPageBreak/>
        <w:t>Правописание: орфография и пунктуация родного языка</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соблюдать орфографические и пунктуационные нормы в процессе письма (в объёме содержания курса);</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объяснять выбор написания в устной форме (рассуждение) и письменной форме (с помощью графических символов);</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обнаруживать и исправлять орфографические и пунктуационные ошибки;</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извлекать необходимую информацию из орфографических словарей и справочников; использовать её в процессе письма.</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демонстрировать роль орфографии и пунктуации в передаче смысловой стороны речи;</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Родной язык и культура</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научится: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приводить примеры, которые доказывают, что изучение родного языка позволяет лучше узнать историю и культуру своей страны;</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уместно использовать правила русского речевого этикета в учебной деятельности и повседневной жизни.</w:t>
      </w:r>
    </w:p>
    <w:p w:rsidR="00687C62" w:rsidRPr="00BE4493" w:rsidRDefault="00687C62" w:rsidP="00687C62">
      <w:pPr>
        <w:widowControl/>
        <w:autoSpaceDE/>
        <w:autoSpaceDN/>
        <w:jc w:val="both"/>
        <w:rPr>
          <w:b/>
          <w:sz w:val="24"/>
          <w:szCs w:val="24"/>
          <w:lang w:val="ru-RU" w:eastAsia="ru-RU"/>
        </w:rPr>
      </w:pPr>
      <w:r w:rsidRPr="00BE4493">
        <w:rPr>
          <w:b/>
          <w:sz w:val="24"/>
          <w:szCs w:val="24"/>
          <w:lang w:val="ru-RU" w:eastAsia="ru-RU"/>
        </w:rPr>
        <w:t>Выпускник получит возможность научиться:</w:t>
      </w:r>
    </w:p>
    <w:p w:rsidR="00687C62" w:rsidRPr="00BE4493" w:rsidRDefault="00687C62" w:rsidP="00687C62">
      <w:pPr>
        <w:widowControl/>
        <w:autoSpaceDE/>
        <w:autoSpaceDN/>
        <w:jc w:val="both"/>
        <w:rPr>
          <w:sz w:val="24"/>
          <w:szCs w:val="24"/>
          <w:lang w:val="ru-RU" w:eastAsia="ru-RU"/>
        </w:rPr>
      </w:pPr>
      <w:r w:rsidRPr="00BE4493">
        <w:rPr>
          <w:sz w:val="24"/>
          <w:szCs w:val="24"/>
          <w:lang w:val="ru-RU" w:eastAsia="ru-RU"/>
        </w:rPr>
        <w:t>• характеризовать на отдельных примерах взаимосвязь языка, культуры и истории народа — носителя языка;</w:t>
      </w:r>
    </w:p>
    <w:p w:rsidR="00BE4493" w:rsidRDefault="00687C62" w:rsidP="00687C62">
      <w:pPr>
        <w:widowControl/>
        <w:autoSpaceDE/>
        <w:autoSpaceDN/>
        <w:jc w:val="both"/>
        <w:rPr>
          <w:sz w:val="24"/>
          <w:szCs w:val="24"/>
          <w:lang w:val="ru-RU" w:eastAsia="ru-RU"/>
        </w:rPr>
      </w:pPr>
      <w:r w:rsidRPr="00BE4493">
        <w:rPr>
          <w:sz w:val="24"/>
          <w:szCs w:val="24"/>
          <w:lang w:val="ru-RU" w:eastAsia="ru-RU"/>
        </w:rPr>
        <w:t>• анализировать и сравнивать русский речевой этикет с речевым этикетом отдельных народов России и мира.</w:t>
      </w:r>
    </w:p>
    <w:p w:rsidR="00BE4493" w:rsidRDefault="00EA7569" w:rsidP="0029748F">
      <w:pPr>
        <w:widowControl/>
        <w:tabs>
          <w:tab w:val="left" w:pos="454"/>
          <w:tab w:val="left" w:pos="1097"/>
        </w:tabs>
        <w:suppressAutoHyphens/>
        <w:autoSpaceDE/>
        <w:autoSpaceDN/>
        <w:ind w:right="60"/>
        <w:jc w:val="both"/>
        <w:rPr>
          <w:spacing w:val="-10"/>
          <w:sz w:val="27"/>
          <w:szCs w:val="27"/>
          <w:lang w:val="ru-RU" w:eastAsia="ru-RU"/>
        </w:rPr>
      </w:pPr>
      <w:r w:rsidRPr="00BE4493">
        <w:rPr>
          <w:spacing w:val="-10"/>
          <w:sz w:val="27"/>
          <w:szCs w:val="27"/>
          <w:lang w:val="ru-RU" w:eastAsia="ru-RU"/>
        </w:rPr>
        <w:t>Родной язык (башкирский)</w:t>
      </w:r>
    </w:p>
    <w:p w:rsidR="0029748F" w:rsidRPr="00BE4493" w:rsidRDefault="0029748F" w:rsidP="0029748F">
      <w:pPr>
        <w:ind w:firstLine="709"/>
        <w:jc w:val="center"/>
        <w:rPr>
          <w:b/>
          <w:sz w:val="24"/>
          <w:szCs w:val="24"/>
          <w:lang w:val="ru-RU"/>
        </w:rPr>
      </w:pPr>
      <w:r w:rsidRPr="00BE4493">
        <w:rPr>
          <w:b/>
          <w:sz w:val="24"/>
          <w:szCs w:val="24"/>
          <w:lang w:val="ru-RU"/>
        </w:rPr>
        <w:t xml:space="preserve">Требования к результатам изучения родного языка </w:t>
      </w:r>
    </w:p>
    <w:p w:rsidR="0029748F" w:rsidRPr="00BE4493" w:rsidRDefault="0029748F" w:rsidP="0029748F">
      <w:pPr>
        <w:ind w:firstLine="709"/>
        <w:jc w:val="center"/>
        <w:rPr>
          <w:sz w:val="24"/>
          <w:szCs w:val="24"/>
          <w:lang w:val="ru-RU"/>
        </w:rPr>
      </w:pPr>
      <w:r w:rsidRPr="00BE4493">
        <w:rPr>
          <w:b/>
          <w:sz w:val="24"/>
          <w:szCs w:val="24"/>
          <w:lang w:val="ru-RU"/>
        </w:rPr>
        <w:t>(</w:t>
      </w:r>
      <w:r w:rsidR="00BF3B40">
        <w:rPr>
          <w:b/>
          <w:sz w:val="24"/>
          <w:szCs w:val="24"/>
          <w:lang w:val="ru-RU"/>
        </w:rPr>
        <w:t>татарског</w:t>
      </w:r>
      <w:r w:rsidRPr="00BE4493">
        <w:rPr>
          <w:b/>
          <w:sz w:val="24"/>
          <w:szCs w:val="24"/>
          <w:lang w:val="ru-RU"/>
        </w:rPr>
        <w:t xml:space="preserve">о) </w:t>
      </w:r>
    </w:p>
    <w:p w:rsidR="0029748F" w:rsidRPr="00BE4493" w:rsidRDefault="0029748F" w:rsidP="0029748F">
      <w:pPr>
        <w:ind w:firstLine="567"/>
        <w:rPr>
          <w:sz w:val="24"/>
          <w:szCs w:val="24"/>
          <w:lang w:val="ba-RU"/>
        </w:rPr>
      </w:pPr>
      <w:r w:rsidRPr="00BE4493">
        <w:rPr>
          <w:i/>
          <w:sz w:val="24"/>
          <w:szCs w:val="24"/>
          <w:lang w:val="ru-RU"/>
        </w:rPr>
        <w:t>Личностные результаты</w:t>
      </w:r>
      <w:r w:rsidRPr="00BE4493">
        <w:rPr>
          <w:sz w:val="24"/>
          <w:szCs w:val="24"/>
          <w:lang w:val="ba-RU"/>
        </w:rPr>
        <w:t xml:space="preserve"> (усвоение обучающимися школы основной программы по  родному языку (</w:t>
      </w:r>
      <w:r w:rsidR="00BF3B40">
        <w:rPr>
          <w:sz w:val="24"/>
          <w:szCs w:val="24"/>
          <w:lang w:val="ba-RU"/>
        </w:rPr>
        <w:t>тата</w:t>
      </w:r>
      <w:r w:rsidRPr="00BE4493">
        <w:rPr>
          <w:sz w:val="24"/>
          <w:szCs w:val="24"/>
          <w:lang w:val="ba-RU"/>
        </w:rPr>
        <w:t>рскому языку):</w:t>
      </w:r>
    </w:p>
    <w:p w:rsidR="0029748F" w:rsidRPr="00BE4493" w:rsidRDefault="0029748F" w:rsidP="0029748F">
      <w:pPr>
        <w:ind w:firstLine="709"/>
        <w:rPr>
          <w:sz w:val="24"/>
          <w:szCs w:val="24"/>
          <w:lang w:val="ru-RU"/>
        </w:rPr>
      </w:pPr>
      <w:r w:rsidRPr="00BE4493">
        <w:rPr>
          <w:sz w:val="24"/>
          <w:szCs w:val="24"/>
          <w:lang w:val="ru-RU"/>
        </w:rPr>
        <w:t>-понимание того, что родной язык (</w:t>
      </w:r>
      <w:r w:rsidR="00BF3B40">
        <w:rPr>
          <w:sz w:val="24"/>
          <w:szCs w:val="24"/>
          <w:lang w:val="ru-RU"/>
        </w:rPr>
        <w:t>тата</w:t>
      </w:r>
      <w:r w:rsidRPr="00BE4493">
        <w:rPr>
          <w:sz w:val="24"/>
          <w:szCs w:val="24"/>
          <w:lang w:val="ru-RU"/>
        </w:rPr>
        <w:t xml:space="preserve">рский язык) является основной национально-культурной ценностью </w:t>
      </w:r>
      <w:r w:rsidR="00BF3B40">
        <w:rPr>
          <w:sz w:val="24"/>
          <w:szCs w:val="24"/>
          <w:lang w:val="ru-RU"/>
        </w:rPr>
        <w:t>тата</w:t>
      </w:r>
      <w:r w:rsidRPr="00BE4493">
        <w:rPr>
          <w:sz w:val="24"/>
          <w:szCs w:val="24"/>
          <w:lang w:val="ru-RU"/>
        </w:rPr>
        <w:t>рского народа;</w:t>
      </w:r>
    </w:p>
    <w:p w:rsidR="0029748F" w:rsidRPr="00BE4493" w:rsidRDefault="0029748F" w:rsidP="0029748F">
      <w:pPr>
        <w:pStyle w:val="27"/>
        <w:shd w:val="clear" w:color="auto" w:fill="auto"/>
        <w:spacing w:line="276" w:lineRule="auto"/>
        <w:ind w:left="709"/>
        <w:jc w:val="both"/>
        <w:rPr>
          <w:sz w:val="24"/>
          <w:szCs w:val="24"/>
          <w:lang w:val="ru-RU"/>
        </w:rPr>
      </w:pPr>
      <w:r w:rsidRPr="00BE4493">
        <w:rPr>
          <w:sz w:val="24"/>
          <w:szCs w:val="24"/>
          <w:lang w:val="ru-RU"/>
        </w:rPr>
        <w:t>- формирование ценностного отношения к родному языку как хранителю культуры, включение в культурно-языковое поле своего народа;</w:t>
      </w:r>
    </w:p>
    <w:p w:rsidR="0029748F" w:rsidRPr="00BE4493" w:rsidRDefault="0029748F" w:rsidP="0029748F">
      <w:pPr>
        <w:ind w:firstLine="709"/>
        <w:rPr>
          <w:sz w:val="24"/>
          <w:szCs w:val="24"/>
          <w:lang w:val="ru-RU"/>
        </w:rPr>
      </w:pPr>
      <w:r w:rsidRPr="00BE4493">
        <w:rPr>
          <w:i/>
          <w:sz w:val="24"/>
          <w:szCs w:val="24"/>
          <w:lang w:val="ru-RU"/>
        </w:rPr>
        <w:t>Метапредметные результаты</w:t>
      </w:r>
      <w:r w:rsidRPr="00BE4493">
        <w:rPr>
          <w:sz w:val="24"/>
          <w:szCs w:val="24"/>
          <w:lang w:val="ba-RU"/>
        </w:rPr>
        <w:t xml:space="preserve"> (усвоение обучающимися школы основной пр</w:t>
      </w:r>
      <w:r w:rsidR="00BF3B40">
        <w:rPr>
          <w:sz w:val="24"/>
          <w:szCs w:val="24"/>
          <w:lang w:val="ba-RU"/>
        </w:rPr>
        <w:t>ограммы по  родному языку (тата</w:t>
      </w:r>
      <w:r w:rsidRPr="00BE4493">
        <w:rPr>
          <w:sz w:val="24"/>
          <w:szCs w:val="24"/>
          <w:lang w:val="ba-RU"/>
        </w:rPr>
        <w:t>рскому языку):</w:t>
      </w:r>
    </w:p>
    <w:p w:rsidR="0029748F" w:rsidRPr="00BE4493" w:rsidRDefault="0029748F" w:rsidP="004A2318">
      <w:pPr>
        <w:pStyle w:val="a5"/>
        <w:widowControl/>
        <w:numPr>
          <w:ilvl w:val="0"/>
          <w:numId w:val="167"/>
        </w:numPr>
        <w:autoSpaceDE/>
        <w:autoSpaceDN/>
        <w:spacing w:line="276" w:lineRule="auto"/>
        <w:ind w:left="0" w:firstLine="567"/>
        <w:contextualSpacing/>
        <w:rPr>
          <w:sz w:val="24"/>
          <w:szCs w:val="24"/>
          <w:lang w:val="ba-RU"/>
        </w:rPr>
      </w:pPr>
      <w:r w:rsidRPr="00BE4493">
        <w:rPr>
          <w:sz w:val="24"/>
          <w:szCs w:val="24"/>
          <w:lang w:val="ba-RU"/>
        </w:rPr>
        <w:t xml:space="preserve">адекватное восприятие устной и письменной информации; </w:t>
      </w:r>
    </w:p>
    <w:p w:rsidR="0029748F" w:rsidRPr="00BE4493" w:rsidRDefault="0029748F" w:rsidP="004A2318">
      <w:pPr>
        <w:pStyle w:val="a5"/>
        <w:widowControl/>
        <w:numPr>
          <w:ilvl w:val="0"/>
          <w:numId w:val="167"/>
        </w:numPr>
        <w:autoSpaceDE/>
        <w:autoSpaceDN/>
        <w:spacing w:line="276" w:lineRule="auto"/>
        <w:ind w:left="0" w:firstLine="567"/>
        <w:contextualSpacing/>
        <w:rPr>
          <w:sz w:val="24"/>
          <w:szCs w:val="24"/>
          <w:lang w:val="ba-RU"/>
        </w:rPr>
      </w:pPr>
      <w:r w:rsidRPr="00BE4493">
        <w:rPr>
          <w:sz w:val="24"/>
          <w:szCs w:val="24"/>
          <w:lang w:val="ba-RU"/>
        </w:rPr>
        <w:t xml:space="preserve">умение с учетом сферы и условий общения строить устную и письменную речь, беседу, обмен мнениями и участие в дискусии; </w:t>
      </w:r>
    </w:p>
    <w:p w:rsidR="0029748F" w:rsidRPr="00BE4493" w:rsidRDefault="0029748F" w:rsidP="004A2318">
      <w:pPr>
        <w:pStyle w:val="a5"/>
        <w:widowControl/>
        <w:numPr>
          <w:ilvl w:val="0"/>
          <w:numId w:val="167"/>
        </w:numPr>
        <w:autoSpaceDE/>
        <w:autoSpaceDN/>
        <w:spacing w:line="276" w:lineRule="auto"/>
        <w:ind w:left="0" w:firstLine="567"/>
        <w:contextualSpacing/>
        <w:rPr>
          <w:sz w:val="24"/>
          <w:szCs w:val="24"/>
          <w:lang w:val="ba-RU"/>
        </w:rPr>
      </w:pPr>
      <w:r w:rsidRPr="00BE4493">
        <w:rPr>
          <w:sz w:val="24"/>
          <w:szCs w:val="24"/>
          <w:lang w:val="ba-RU"/>
        </w:rPr>
        <w:t xml:space="preserve">умение самостоятельно получать знания, работать с различными источниками, интернет-ресурсами, периодической печатью, умение применять справочную литературу; </w:t>
      </w:r>
    </w:p>
    <w:p w:rsidR="0029748F" w:rsidRPr="00BE4493" w:rsidRDefault="0029748F" w:rsidP="004A2318">
      <w:pPr>
        <w:pStyle w:val="a5"/>
        <w:widowControl/>
        <w:numPr>
          <w:ilvl w:val="0"/>
          <w:numId w:val="167"/>
        </w:numPr>
        <w:autoSpaceDE/>
        <w:autoSpaceDN/>
        <w:spacing w:line="276" w:lineRule="auto"/>
        <w:ind w:left="0" w:firstLine="567"/>
        <w:contextualSpacing/>
        <w:rPr>
          <w:sz w:val="24"/>
          <w:szCs w:val="24"/>
          <w:lang w:val="ba-RU"/>
        </w:rPr>
      </w:pPr>
      <w:r w:rsidRPr="00BE4493">
        <w:rPr>
          <w:sz w:val="24"/>
          <w:szCs w:val="24"/>
          <w:lang w:val="ba-RU"/>
        </w:rPr>
        <w:t xml:space="preserve">усвоение методов выбора материала на конкретную  тему и его систематизация; умение анализировать, сравнивать, показывать, делать заключения, аргументировать свои взгляды;    </w:t>
      </w:r>
    </w:p>
    <w:p w:rsidR="0029748F" w:rsidRPr="00BE4493" w:rsidRDefault="0029748F" w:rsidP="0029748F">
      <w:pPr>
        <w:ind w:firstLine="709"/>
        <w:rPr>
          <w:sz w:val="24"/>
          <w:szCs w:val="24"/>
          <w:lang w:val="ba-RU"/>
        </w:rPr>
      </w:pPr>
      <w:r w:rsidRPr="00BE4493">
        <w:rPr>
          <w:sz w:val="24"/>
          <w:szCs w:val="24"/>
          <w:lang w:val="ba-RU"/>
        </w:rPr>
        <w:t>- умение анализировать явления языка на межпредметном (родной язык, иностранный язык, литература) уровне;</w:t>
      </w:r>
    </w:p>
    <w:p w:rsidR="0029748F" w:rsidRPr="00BE4493" w:rsidRDefault="0029748F" w:rsidP="0029748F">
      <w:pPr>
        <w:ind w:firstLine="709"/>
        <w:rPr>
          <w:sz w:val="24"/>
          <w:szCs w:val="24"/>
          <w:lang w:val="ru-RU"/>
        </w:rPr>
      </w:pPr>
      <w:r w:rsidRPr="00BE4493">
        <w:rPr>
          <w:sz w:val="24"/>
          <w:szCs w:val="24"/>
          <w:lang w:val="ba-RU"/>
        </w:rPr>
        <w:t xml:space="preserve">- </w:t>
      </w:r>
      <w:r w:rsidRPr="00BE4493">
        <w:rPr>
          <w:sz w:val="24"/>
          <w:szCs w:val="24"/>
          <w:lang w:val="ru-RU"/>
        </w:rPr>
        <w:t>умение искать материал по соответствующей теме, ее систематизация, их анализ и выбор</w:t>
      </w:r>
    </w:p>
    <w:p w:rsidR="0029748F" w:rsidRPr="00BE4493" w:rsidRDefault="0029748F" w:rsidP="0029748F">
      <w:pPr>
        <w:ind w:firstLine="709"/>
        <w:rPr>
          <w:sz w:val="24"/>
          <w:szCs w:val="24"/>
          <w:lang w:val="ru-RU"/>
        </w:rPr>
      </w:pPr>
      <w:r w:rsidRPr="00BE4493">
        <w:rPr>
          <w:sz w:val="24"/>
          <w:szCs w:val="24"/>
          <w:lang w:val="ru-RU"/>
        </w:rPr>
        <w:lastRenderedPageBreak/>
        <w:t>-умение давать оценку своей речи (письменному тексту и пересказу), исправлять, усовершенствовать, редактировать;</w:t>
      </w:r>
    </w:p>
    <w:p w:rsidR="0029748F" w:rsidRPr="00BE4493" w:rsidRDefault="0029748F" w:rsidP="0029748F">
      <w:pPr>
        <w:rPr>
          <w:i/>
          <w:sz w:val="24"/>
          <w:szCs w:val="24"/>
          <w:lang w:val="ru-RU"/>
        </w:rPr>
      </w:pPr>
      <w:r w:rsidRPr="00BE4493">
        <w:rPr>
          <w:i/>
          <w:sz w:val="24"/>
          <w:szCs w:val="24"/>
          <w:lang w:val="ru-RU"/>
        </w:rPr>
        <w:t xml:space="preserve">            Предметные результаты:</w:t>
      </w:r>
    </w:p>
    <w:p w:rsidR="0029748F" w:rsidRPr="00BE4493" w:rsidRDefault="0029748F" w:rsidP="0029748F">
      <w:pPr>
        <w:pStyle w:val="27"/>
        <w:shd w:val="clear" w:color="auto" w:fill="auto"/>
        <w:tabs>
          <w:tab w:val="left" w:pos="1033"/>
        </w:tabs>
        <w:spacing w:line="276" w:lineRule="auto"/>
        <w:jc w:val="both"/>
        <w:rPr>
          <w:sz w:val="24"/>
          <w:szCs w:val="24"/>
          <w:lang w:val="ru-RU"/>
        </w:rPr>
      </w:pPr>
      <w:r w:rsidRPr="00BE4493">
        <w:rPr>
          <w:sz w:val="24"/>
          <w:szCs w:val="24"/>
          <w:lang w:val="ru-RU"/>
        </w:rPr>
        <w:t>-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29748F" w:rsidRPr="00BE4493" w:rsidRDefault="0029748F" w:rsidP="0029748F">
      <w:pPr>
        <w:pStyle w:val="27"/>
        <w:shd w:val="clear" w:color="auto" w:fill="auto"/>
        <w:tabs>
          <w:tab w:val="left" w:pos="1023"/>
        </w:tabs>
        <w:spacing w:line="276" w:lineRule="auto"/>
        <w:jc w:val="both"/>
        <w:rPr>
          <w:sz w:val="24"/>
          <w:szCs w:val="24"/>
          <w:lang w:val="ru-RU"/>
        </w:rPr>
      </w:pPr>
      <w:r w:rsidRPr="00BE4493">
        <w:rPr>
          <w:sz w:val="24"/>
          <w:szCs w:val="24"/>
          <w:lang w:val="ru-RU"/>
        </w:rPr>
        <w:t>-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9748F" w:rsidRPr="00BE4493" w:rsidRDefault="0029748F" w:rsidP="0029748F">
      <w:pPr>
        <w:pStyle w:val="27"/>
        <w:shd w:val="clear" w:color="auto" w:fill="auto"/>
        <w:tabs>
          <w:tab w:val="left" w:pos="1122"/>
        </w:tabs>
        <w:spacing w:line="276" w:lineRule="auto"/>
        <w:jc w:val="both"/>
        <w:rPr>
          <w:sz w:val="24"/>
          <w:szCs w:val="24"/>
          <w:lang w:val="ru-RU"/>
        </w:rPr>
      </w:pPr>
      <w:r w:rsidRPr="00BE4493">
        <w:rPr>
          <w:sz w:val="24"/>
          <w:szCs w:val="24"/>
          <w:lang w:val="ru-RU"/>
        </w:rPr>
        <w:t>- использование коммуникативно-эстетических возможностей родного языка;</w:t>
      </w:r>
    </w:p>
    <w:p w:rsidR="0029748F" w:rsidRPr="00BE4493" w:rsidRDefault="0029748F" w:rsidP="0029748F">
      <w:pPr>
        <w:pStyle w:val="27"/>
        <w:shd w:val="clear" w:color="auto" w:fill="auto"/>
        <w:tabs>
          <w:tab w:val="left" w:pos="1028"/>
        </w:tabs>
        <w:spacing w:line="276" w:lineRule="auto"/>
        <w:jc w:val="both"/>
        <w:rPr>
          <w:sz w:val="24"/>
          <w:szCs w:val="24"/>
          <w:lang w:val="ru-RU"/>
        </w:rPr>
      </w:pPr>
      <w:r w:rsidRPr="00BE4493">
        <w:rPr>
          <w:sz w:val="24"/>
          <w:szCs w:val="24"/>
          <w:lang w:val="ru-RU"/>
        </w:rPr>
        <w:t>-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29748F" w:rsidRPr="00BE4493" w:rsidRDefault="0029748F" w:rsidP="0029748F">
      <w:pPr>
        <w:pStyle w:val="27"/>
        <w:shd w:val="clear" w:color="auto" w:fill="auto"/>
        <w:tabs>
          <w:tab w:val="left" w:pos="1210"/>
        </w:tabs>
        <w:spacing w:line="276" w:lineRule="auto"/>
        <w:jc w:val="both"/>
        <w:rPr>
          <w:sz w:val="24"/>
          <w:szCs w:val="24"/>
          <w:lang w:val="ru-RU"/>
        </w:rPr>
      </w:pPr>
      <w:r w:rsidRPr="00BE4493">
        <w:rPr>
          <w:sz w:val="24"/>
          <w:szCs w:val="24"/>
          <w:lang w:val="ru-RU"/>
        </w:rPr>
        <w:t>-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29748F" w:rsidRPr="00BE4493" w:rsidRDefault="0029748F" w:rsidP="0029748F">
      <w:pPr>
        <w:pStyle w:val="27"/>
        <w:shd w:val="clear" w:color="auto" w:fill="auto"/>
        <w:tabs>
          <w:tab w:val="left" w:pos="1028"/>
        </w:tabs>
        <w:spacing w:line="276" w:lineRule="auto"/>
        <w:jc w:val="both"/>
        <w:rPr>
          <w:sz w:val="24"/>
          <w:szCs w:val="24"/>
          <w:lang w:val="ru-RU"/>
        </w:rPr>
      </w:pPr>
      <w:r w:rsidRPr="00BE4493">
        <w:rPr>
          <w:sz w:val="24"/>
          <w:szCs w:val="24"/>
          <w:lang w:val="ru-RU"/>
        </w:rPr>
        <w:t>-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29748F" w:rsidRPr="00BE4493" w:rsidRDefault="0029748F" w:rsidP="0029748F">
      <w:pPr>
        <w:pStyle w:val="27"/>
        <w:shd w:val="clear" w:color="auto" w:fill="auto"/>
        <w:tabs>
          <w:tab w:val="left" w:pos="1058"/>
        </w:tabs>
        <w:spacing w:line="276" w:lineRule="auto"/>
        <w:jc w:val="both"/>
        <w:rPr>
          <w:sz w:val="24"/>
          <w:szCs w:val="24"/>
          <w:lang w:val="ru-RU"/>
        </w:rPr>
      </w:pPr>
      <w:r w:rsidRPr="00BE4493">
        <w:rPr>
          <w:sz w:val="24"/>
          <w:szCs w:val="24"/>
          <w:lang w:val="ru-RU"/>
        </w:rPr>
        <w:t>-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BE4493" w:rsidRDefault="0029748F" w:rsidP="0029748F">
      <w:pPr>
        <w:pStyle w:val="27"/>
        <w:shd w:val="clear" w:color="auto" w:fill="auto"/>
        <w:tabs>
          <w:tab w:val="left" w:pos="1058"/>
        </w:tabs>
        <w:spacing w:line="276" w:lineRule="auto"/>
        <w:jc w:val="both"/>
        <w:rPr>
          <w:sz w:val="24"/>
          <w:szCs w:val="24"/>
          <w:lang w:val="ru-RU"/>
        </w:rPr>
      </w:pPr>
      <w:r w:rsidRPr="00BE4493">
        <w:rPr>
          <w:sz w:val="24"/>
          <w:szCs w:val="24"/>
          <w:lang w:val="ru-RU"/>
        </w:rPr>
        <w:t>- формирование ответственности за языковую культуру как общечеловеческую ценность.</w:t>
      </w:r>
    </w:p>
    <w:p w:rsidR="00BE4493" w:rsidRDefault="00BE4493" w:rsidP="00292473">
      <w:pPr>
        <w:widowControl/>
        <w:tabs>
          <w:tab w:val="left" w:pos="454"/>
          <w:tab w:val="left" w:pos="1097"/>
        </w:tabs>
        <w:suppressAutoHyphens/>
        <w:autoSpaceDE/>
        <w:autoSpaceDN/>
        <w:ind w:left="1440" w:right="60"/>
        <w:jc w:val="both"/>
        <w:rPr>
          <w:spacing w:val="-10"/>
          <w:sz w:val="27"/>
          <w:szCs w:val="27"/>
          <w:lang w:val="ru-RU" w:eastAsia="ru-RU"/>
        </w:rPr>
      </w:pPr>
    </w:p>
    <w:p w:rsidR="00292473" w:rsidRPr="005434E3" w:rsidRDefault="00292473" w:rsidP="00292473">
      <w:pPr>
        <w:widowControl/>
        <w:tabs>
          <w:tab w:val="left" w:pos="454"/>
          <w:tab w:val="left" w:pos="1097"/>
        </w:tabs>
        <w:suppressAutoHyphens/>
        <w:autoSpaceDE/>
        <w:autoSpaceDN/>
        <w:ind w:left="1440" w:right="60"/>
        <w:jc w:val="both"/>
        <w:rPr>
          <w:b/>
          <w:spacing w:val="-10"/>
          <w:sz w:val="24"/>
          <w:szCs w:val="24"/>
          <w:lang w:val="ru-RU" w:eastAsia="ru-RU"/>
        </w:rPr>
      </w:pPr>
      <w:r w:rsidRPr="005434E3">
        <w:rPr>
          <w:b/>
          <w:spacing w:val="-10"/>
          <w:sz w:val="24"/>
          <w:szCs w:val="24"/>
          <w:lang w:val="ru-RU" w:eastAsia="ru-RU"/>
        </w:rPr>
        <w:t>1.2.5.4. Родная литература</w:t>
      </w:r>
    </w:p>
    <w:p w:rsidR="00CB4663" w:rsidRPr="00BF3B40" w:rsidRDefault="00CB4663" w:rsidP="006C3AD8">
      <w:pPr>
        <w:widowControl/>
        <w:autoSpaceDE/>
        <w:autoSpaceDN/>
        <w:ind w:left="60" w:firstLine="700"/>
        <w:jc w:val="both"/>
        <w:rPr>
          <w:spacing w:val="-10"/>
          <w:sz w:val="24"/>
          <w:szCs w:val="24"/>
          <w:lang w:val="ru-RU" w:eastAsia="ru-RU"/>
        </w:rPr>
      </w:pPr>
      <w:r w:rsidRPr="00BF3B40">
        <w:rPr>
          <w:spacing w:val="-10"/>
          <w:sz w:val="24"/>
          <w:szCs w:val="24"/>
          <w:lang w:val="ru-RU" w:eastAsia="ru-RU"/>
        </w:rPr>
        <w:t>Родная литература:</w:t>
      </w:r>
    </w:p>
    <w:p w:rsidR="00CB4663" w:rsidRPr="00BF3B40" w:rsidRDefault="00CB4663" w:rsidP="004A2318">
      <w:pPr>
        <w:widowControl/>
        <w:numPr>
          <w:ilvl w:val="3"/>
          <w:numId w:val="129"/>
        </w:numPr>
        <w:tabs>
          <w:tab w:val="left" w:pos="454"/>
          <w:tab w:val="left" w:pos="1159"/>
        </w:tabs>
        <w:suppressAutoHyphens/>
        <w:autoSpaceDE/>
        <w:autoSpaceDN/>
        <w:ind w:left="1800" w:right="60" w:hanging="360"/>
        <w:jc w:val="both"/>
        <w:rPr>
          <w:spacing w:val="-10"/>
          <w:sz w:val="24"/>
          <w:szCs w:val="24"/>
          <w:lang w:val="ru-RU" w:eastAsia="ru-RU"/>
        </w:rPr>
      </w:pPr>
      <w:r w:rsidRPr="00BF3B40">
        <w:rPr>
          <w:spacing w:val="-10"/>
          <w:sz w:val="24"/>
          <w:szCs w:val="24"/>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B4663" w:rsidRPr="00BF3B40" w:rsidRDefault="00CB4663" w:rsidP="004A2318">
      <w:pPr>
        <w:widowControl/>
        <w:numPr>
          <w:ilvl w:val="3"/>
          <w:numId w:val="129"/>
        </w:numPr>
        <w:tabs>
          <w:tab w:val="left" w:pos="454"/>
          <w:tab w:val="left" w:pos="1044"/>
        </w:tabs>
        <w:suppressAutoHyphens/>
        <w:autoSpaceDE/>
        <w:autoSpaceDN/>
        <w:ind w:left="1800" w:right="60" w:hanging="360"/>
        <w:jc w:val="both"/>
        <w:rPr>
          <w:spacing w:val="-10"/>
          <w:sz w:val="24"/>
          <w:szCs w:val="24"/>
          <w:lang w:val="ru-RU" w:eastAsia="ru-RU"/>
        </w:rPr>
      </w:pPr>
      <w:r w:rsidRPr="00BF3B40">
        <w:rPr>
          <w:spacing w:val="-10"/>
          <w:sz w:val="24"/>
          <w:szCs w:val="24"/>
          <w:lang w:val="ru-RU" w:eastAsia="ru-RU"/>
        </w:rPr>
        <w:t>понимание родной литературы как одной из основных национально-культурных ценностей народа, как особого способа познания жизни;</w:t>
      </w:r>
    </w:p>
    <w:p w:rsidR="00CB4663" w:rsidRPr="00BF3B40" w:rsidRDefault="00CB4663" w:rsidP="004A2318">
      <w:pPr>
        <w:widowControl/>
        <w:numPr>
          <w:ilvl w:val="3"/>
          <w:numId w:val="129"/>
        </w:numPr>
        <w:tabs>
          <w:tab w:val="left" w:pos="454"/>
          <w:tab w:val="left" w:pos="1188"/>
        </w:tabs>
        <w:suppressAutoHyphens/>
        <w:autoSpaceDE/>
        <w:autoSpaceDN/>
        <w:ind w:left="1800" w:right="60" w:hanging="360"/>
        <w:jc w:val="both"/>
        <w:rPr>
          <w:spacing w:val="-10"/>
          <w:sz w:val="24"/>
          <w:szCs w:val="24"/>
          <w:lang w:val="ru-RU" w:eastAsia="ru-RU"/>
        </w:rPr>
      </w:pPr>
      <w:r w:rsidRPr="00BF3B40">
        <w:rPr>
          <w:spacing w:val="-10"/>
          <w:sz w:val="24"/>
          <w:szCs w:val="24"/>
          <w:lang w:val="ru-RU" w:eastAsia="ru-RU"/>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w:t>
      </w:r>
    </w:p>
    <w:p w:rsidR="00CB4663" w:rsidRPr="00BF3B40" w:rsidRDefault="00CB4663" w:rsidP="004A2318">
      <w:pPr>
        <w:widowControl/>
        <w:numPr>
          <w:ilvl w:val="3"/>
          <w:numId w:val="129"/>
        </w:numPr>
        <w:tabs>
          <w:tab w:val="left" w:pos="454"/>
          <w:tab w:val="left" w:pos="1126"/>
        </w:tabs>
        <w:suppressAutoHyphens/>
        <w:autoSpaceDE/>
        <w:autoSpaceDN/>
        <w:ind w:left="1800" w:right="60" w:hanging="360"/>
        <w:jc w:val="both"/>
        <w:rPr>
          <w:spacing w:val="-10"/>
          <w:sz w:val="24"/>
          <w:szCs w:val="24"/>
          <w:lang w:val="ru-RU" w:eastAsia="ru-RU"/>
        </w:rPr>
      </w:pPr>
      <w:r w:rsidRPr="00BF3B40">
        <w:rPr>
          <w:spacing w:val="-10"/>
          <w:sz w:val="24"/>
          <w:szCs w:val="24"/>
          <w:lang w:val="ru-RU"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B4663" w:rsidRPr="00BF3B40" w:rsidRDefault="00CB4663" w:rsidP="004A2318">
      <w:pPr>
        <w:widowControl/>
        <w:numPr>
          <w:ilvl w:val="3"/>
          <w:numId w:val="129"/>
        </w:numPr>
        <w:tabs>
          <w:tab w:val="left" w:pos="454"/>
          <w:tab w:val="left" w:pos="1078"/>
        </w:tabs>
        <w:suppressAutoHyphens/>
        <w:autoSpaceDE/>
        <w:autoSpaceDN/>
        <w:ind w:left="1800" w:right="60" w:hanging="360"/>
        <w:jc w:val="both"/>
        <w:rPr>
          <w:spacing w:val="-10"/>
          <w:sz w:val="24"/>
          <w:szCs w:val="24"/>
          <w:lang w:val="ru-RU" w:eastAsia="ru-RU"/>
        </w:rPr>
      </w:pPr>
      <w:r w:rsidRPr="00BF3B40">
        <w:rPr>
          <w:spacing w:val="-10"/>
          <w:sz w:val="24"/>
          <w:szCs w:val="24"/>
          <w:lang w:val="ru-RU" w:eastAsia="ru-RU"/>
        </w:rPr>
        <w:t>развитие способности понимать литературные художественные произведения, отражающие разные этнокультурные традиции;</w:t>
      </w:r>
    </w:p>
    <w:p w:rsidR="00BE4493" w:rsidRPr="00BF3B40" w:rsidRDefault="00CB4663" w:rsidP="004A2318">
      <w:pPr>
        <w:widowControl/>
        <w:numPr>
          <w:ilvl w:val="3"/>
          <w:numId w:val="129"/>
        </w:numPr>
        <w:tabs>
          <w:tab w:val="left" w:pos="454"/>
          <w:tab w:val="left" w:pos="1092"/>
        </w:tabs>
        <w:suppressAutoHyphens/>
        <w:autoSpaceDE/>
        <w:autoSpaceDN/>
        <w:ind w:left="1800" w:right="60" w:hanging="360"/>
        <w:jc w:val="both"/>
        <w:rPr>
          <w:spacing w:val="-10"/>
          <w:sz w:val="24"/>
          <w:szCs w:val="24"/>
          <w:lang w:val="ru-RU" w:eastAsia="ru-RU"/>
        </w:rPr>
      </w:pPr>
      <w:r w:rsidRPr="00BF3B40">
        <w:rPr>
          <w:spacing w:val="-10"/>
          <w:sz w:val="24"/>
          <w:szCs w:val="24"/>
          <w:lang w:val="ru-RU" w:eastAsia="ru-RU"/>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w:t>
      </w:r>
      <w:r w:rsidRPr="00BF3B40">
        <w:rPr>
          <w:spacing w:val="-10"/>
          <w:sz w:val="24"/>
          <w:szCs w:val="24"/>
          <w:lang w:val="ru-RU" w:eastAsia="ru-RU"/>
        </w:rPr>
        <w:lastRenderedPageBreak/>
        <w:t>литературном произведении, на уровне не только эмоционального восприятия, но и интеллектуального осмысления.</w:t>
      </w:r>
    </w:p>
    <w:p w:rsidR="005434E3" w:rsidRDefault="005434E3" w:rsidP="00DE322F">
      <w:pPr>
        <w:widowControl/>
        <w:shd w:val="clear" w:color="auto" w:fill="FFFFFF"/>
        <w:autoSpaceDE/>
        <w:autoSpaceDN/>
        <w:jc w:val="center"/>
        <w:rPr>
          <w:b/>
          <w:bCs/>
          <w:sz w:val="24"/>
          <w:szCs w:val="24"/>
          <w:lang w:val="ru-RU" w:eastAsia="ru-RU"/>
        </w:rPr>
      </w:pPr>
    </w:p>
    <w:p w:rsidR="005434E3" w:rsidRDefault="005434E3" w:rsidP="00DE322F">
      <w:pPr>
        <w:widowControl/>
        <w:shd w:val="clear" w:color="auto" w:fill="FFFFFF"/>
        <w:autoSpaceDE/>
        <w:autoSpaceDN/>
        <w:jc w:val="center"/>
        <w:rPr>
          <w:b/>
          <w:bCs/>
          <w:sz w:val="24"/>
          <w:szCs w:val="24"/>
          <w:lang w:val="ru-RU" w:eastAsia="ru-RU"/>
        </w:rPr>
      </w:pPr>
    </w:p>
    <w:p w:rsidR="005434E3" w:rsidRDefault="005434E3" w:rsidP="00DE322F">
      <w:pPr>
        <w:widowControl/>
        <w:shd w:val="clear" w:color="auto" w:fill="FFFFFF"/>
        <w:autoSpaceDE/>
        <w:autoSpaceDN/>
        <w:jc w:val="center"/>
        <w:rPr>
          <w:b/>
          <w:bCs/>
          <w:sz w:val="24"/>
          <w:szCs w:val="24"/>
          <w:lang w:val="ru-RU" w:eastAsia="ru-RU"/>
        </w:rPr>
      </w:pPr>
    </w:p>
    <w:p w:rsidR="005434E3" w:rsidRDefault="005434E3" w:rsidP="00DE322F">
      <w:pPr>
        <w:widowControl/>
        <w:shd w:val="clear" w:color="auto" w:fill="FFFFFF"/>
        <w:autoSpaceDE/>
        <w:autoSpaceDN/>
        <w:jc w:val="center"/>
        <w:rPr>
          <w:b/>
          <w:bCs/>
          <w:sz w:val="24"/>
          <w:szCs w:val="24"/>
          <w:lang w:val="ru-RU" w:eastAsia="ru-RU"/>
        </w:rPr>
      </w:pPr>
    </w:p>
    <w:p w:rsidR="00DE322F" w:rsidRDefault="00DD2801" w:rsidP="00DE322F">
      <w:pPr>
        <w:widowControl/>
        <w:shd w:val="clear" w:color="auto" w:fill="FFFFFF"/>
        <w:autoSpaceDE/>
        <w:autoSpaceDN/>
        <w:jc w:val="center"/>
        <w:rPr>
          <w:b/>
          <w:bCs/>
          <w:sz w:val="24"/>
          <w:szCs w:val="24"/>
          <w:lang w:val="ru-RU" w:eastAsia="ru-RU"/>
        </w:rPr>
      </w:pPr>
      <w:r w:rsidRPr="00DE322F">
        <w:rPr>
          <w:b/>
          <w:bCs/>
          <w:sz w:val="24"/>
          <w:szCs w:val="24"/>
          <w:lang w:val="ru-RU" w:eastAsia="ru-RU"/>
        </w:rPr>
        <w:t>Личностные, метапредметные  и предметные  результаты</w:t>
      </w:r>
    </w:p>
    <w:p w:rsidR="00DD2801" w:rsidRPr="00DE322F" w:rsidRDefault="00DD2801" w:rsidP="00DE322F">
      <w:pPr>
        <w:widowControl/>
        <w:shd w:val="clear" w:color="auto" w:fill="FFFFFF"/>
        <w:autoSpaceDE/>
        <w:autoSpaceDN/>
        <w:jc w:val="center"/>
        <w:rPr>
          <w:rFonts w:ascii="Arial" w:hAnsi="Arial" w:cs="Arial"/>
          <w:b/>
          <w:sz w:val="24"/>
          <w:szCs w:val="24"/>
          <w:lang w:val="ru-RU" w:eastAsia="ru-RU"/>
        </w:rPr>
      </w:pPr>
      <w:r w:rsidRPr="00DE322F">
        <w:rPr>
          <w:b/>
          <w:bCs/>
          <w:sz w:val="24"/>
          <w:szCs w:val="24"/>
          <w:lang w:val="ru-RU" w:eastAsia="ru-RU"/>
        </w:rPr>
        <w:t xml:space="preserve"> изучения предмета «Родная литература»</w:t>
      </w:r>
      <w:r w:rsidR="003F42AE" w:rsidRPr="00DE322F">
        <w:rPr>
          <w:b/>
          <w:bCs/>
          <w:sz w:val="24"/>
          <w:szCs w:val="24"/>
          <w:lang w:val="ru-RU" w:eastAsia="ru-RU"/>
        </w:rPr>
        <w:t>(русская)</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Личностные:</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 использование для решения познавательных и коммуникативных задач различных источников информации (словари, энциклопедии, Интернет-ресурсы и др.).</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Метапредметные:</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 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 умение самостоятельно организовывать собственную деятельность, оценивать ее, определять сферу своих интересов;</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 умение работать с разными источниками информации, находить ее, анализировать, использовать в самостоятельной деятельности.</w:t>
      </w:r>
    </w:p>
    <w:p w:rsidR="00DD2801" w:rsidRPr="00BF3B40" w:rsidRDefault="00DD2801" w:rsidP="00DD2801">
      <w:pPr>
        <w:widowControl/>
        <w:shd w:val="clear" w:color="auto" w:fill="FFFFFF"/>
        <w:autoSpaceDE/>
        <w:autoSpaceDN/>
        <w:jc w:val="both"/>
        <w:rPr>
          <w:rFonts w:ascii="Arial" w:hAnsi="Arial" w:cs="Arial"/>
          <w:b/>
          <w:sz w:val="24"/>
          <w:szCs w:val="24"/>
          <w:lang w:val="ru-RU" w:eastAsia="ru-RU"/>
        </w:rPr>
      </w:pPr>
      <w:r w:rsidRPr="00BF3B40">
        <w:rPr>
          <w:b/>
          <w:sz w:val="24"/>
          <w:szCs w:val="24"/>
          <w:lang w:val="ru-RU" w:eastAsia="ru-RU"/>
        </w:rPr>
        <w:t>Предметные:</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b/>
          <w:bCs/>
          <w:i/>
          <w:iCs/>
          <w:sz w:val="24"/>
          <w:szCs w:val="24"/>
          <w:lang w:val="ru-RU" w:eastAsia="ru-RU"/>
        </w:rPr>
        <w:t>1) в познавательной сфере:</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 понимание ключевых проблем изученных произведений народов России и зарубежной литературы;</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 владение элементарной литературоведческой терминологией при анализе литературного произведения;</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b/>
          <w:bCs/>
          <w:i/>
          <w:iCs/>
          <w:sz w:val="24"/>
          <w:szCs w:val="24"/>
          <w:lang w:val="ru-RU" w:eastAsia="ru-RU"/>
        </w:rPr>
        <w:t>2) в ценностно-ориентационной сфере:</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 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 формулирование собственного отношения к произведениям русской литературы, их оценка;</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 собственная интерпретация (в отдельных случаях) изученных литературных произведений;</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 понимание авторской позиции и свое отношение к ней;</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b/>
          <w:bCs/>
          <w:i/>
          <w:iCs/>
          <w:sz w:val="24"/>
          <w:szCs w:val="24"/>
          <w:lang w:val="ru-RU" w:eastAsia="ru-RU"/>
        </w:rPr>
        <w:t>3) в коммуникативной сфере:</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 восприятие на слух литературных произведений разных жанров, осмысленное чтение и адекватное восприятие;</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 xml:space="preserve">-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w:t>
      </w:r>
      <w:r w:rsidRPr="00BF3B40">
        <w:rPr>
          <w:sz w:val="24"/>
          <w:szCs w:val="24"/>
          <w:lang w:val="ru-RU" w:eastAsia="ru-RU"/>
        </w:rPr>
        <w:lastRenderedPageBreak/>
        <w:t>прослушанному или прочитанному тексту; создавать устные монологические высказывания разного типа; уметь вести диалог;</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5434E3" w:rsidRDefault="005434E3" w:rsidP="00DD2801">
      <w:pPr>
        <w:widowControl/>
        <w:shd w:val="clear" w:color="auto" w:fill="FFFFFF"/>
        <w:autoSpaceDE/>
        <w:autoSpaceDN/>
        <w:jc w:val="both"/>
        <w:rPr>
          <w:b/>
          <w:bCs/>
          <w:i/>
          <w:iCs/>
          <w:sz w:val="24"/>
          <w:szCs w:val="24"/>
          <w:lang w:val="ru-RU" w:eastAsia="ru-RU"/>
        </w:rPr>
      </w:pPr>
    </w:p>
    <w:p w:rsidR="005434E3" w:rsidRDefault="005434E3" w:rsidP="00DD2801">
      <w:pPr>
        <w:widowControl/>
        <w:shd w:val="clear" w:color="auto" w:fill="FFFFFF"/>
        <w:autoSpaceDE/>
        <w:autoSpaceDN/>
        <w:jc w:val="both"/>
        <w:rPr>
          <w:b/>
          <w:bCs/>
          <w:i/>
          <w:iCs/>
          <w:sz w:val="24"/>
          <w:szCs w:val="24"/>
          <w:lang w:val="ru-RU" w:eastAsia="ru-RU"/>
        </w:rPr>
      </w:pP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b/>
          <w:bCs/>
          <w:i/>
          <w:iCs/>
          <w:sz w:val="24"/>
          <w:szCs w:val="24"/>
          <w:lang w:val="ru-RU" w:eastAsia="ru-RU"/>
        </w:rPr>
        <w:t>4) в эстетической сфере:</w:t>
      </w:r>
    </w:p>
    <w:p w:rsidR="00DD2801"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BE4493" w:rsidRPr="00BF3B40" w:rsidRDefault="00DD2801" w:rsidP="00DD2801">
      <w:pPr>
        <w:widowControl/>
        <w:shd w:val="clear" w:color="auto" w:fill="FFFFFF"/>
        <w:autoSpaceDE/>
        <w:autoSpaceDN/>
        <w:jc w:val="both"/>
        <w:rPr>
          <w:rFonts w:ascii="Arial" w:hAnsi="Arial" w:cs="Arial"/>
          <w:sz w:val="24"/>
          <w:szCs w:val="24"/>
          <w:lang w:val="ru-RU" w:eastAsia="ru-RU"/>
        </w:rPr>
      </w:pPr>
      <w:r w:rsidRPr="00BF3B40">
        <w:rPr>
          <w:sz w:val="24"/>
          <w:szCs w:val="24"/>
          <w:lang w:val="ru-RU" w:eastAsia="ru-RU"/>
        </w:rP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444107" w:rsidRPr="00BE4493" w:rsidRDefault="00575FBA" w:rsidP="00444107">
      <w:pPr>
        <w:ind w:firstLine="709"/>
        <w:jc w:val="center"/>
        <w:rPr>
          <w:b/>
          <w:sz w:val="24"/>
          <w:szCs w:val="24"/>
          <w:lang w:val="ru-RU"/>
        </w:rPr>
      </w:pPr>
      <w:r w:rsidRPr="00BE4493">
        <w:rPr>
          <w:sz w:val="24"/>
          <w:lang w:val="ru-RU"/>
        </w:rPr>
        <w:t>.</w:t>
      </w:r>
      <w:r w:rsidR="00444107" w:rsidRPr="00BE4493">
        <w:rPr>
          <w:b/>
          <w:sz w:val="24"/>
          <w:szCs w:val="24"/>
          <w:lang w:val="ru-RU"/>
        </w:rPr>
        <w:t xml:space="preserve"> Требования к результатам изучения родной литературы</w:t>
      </w:r>
    </w:p>
    <w:p w:rsidR="00444107" w:rsidRPr="00BE4493" w:rsidRDefault="00444107" w:rsidP="00444107">
      <w:pPr>
        <w:ind w:firstLine="709"/>
        <w:jc w:val="center"/>
        <w:rPr>
          <w:sz w:val="24"/>
          <w:szCs w:val="24"/>
          <w:lang w:val="ru-RU"/>
        </w:rPr>
      </w:pPr>
      <w:r w:rsidRPr="00BE4493">
        <w:rPr>
          <w:b/>
          <w:sz w:val="24"/>
          <w:szCs w:val="24"/>
          <w:lang w:val="ru-RU"/>
        </w:rPr>
        <w:t>(</w:t>
      </w:r>
      <w:r w:rsidR="00BF3B40">
        <w:rPr>
          <w:b/>
          <w:sz w:val="24"/>
          <w:szCs w:val="24"/>
          <w:lang w:val="ru-RU"/>
        </w:rPr>
        <w:t>тата</w:t>
      </w:r>
      <w:r w:rsidRPr="00BE4493">
        <w:rPr>
          <w:b/>
          <w:sz w:val="24"/>
          <w:szCs w:val="24"/>
          <w:lang w:val="ru-RU"/>
        </w:rPr>
        <w:t xml:space="preserve">рской) </w:t>
      </w:r>
    </w:p>
    <w:p w:rsidR="00444107" w:rsidRPr="00BF3B40" w:rsidRDefault="00444107" w:rsidP="00DE322F">
      <w:pPr>
        <w:ind w:firstLine="567"/>
        <w:rPr>
          <w:sz w:val="24"/>
          <w:szCs w:val="24"/>
          <w:lang w:val="ba-RU"/>
        </w:rPr>
      </w:pPr>
      <w:r w:rsidRPr="00BF3B40">
        <w:rPr>
          <w:i/>
          <w:sz w:val="24"/>
          <w:szCs w:val="24"/>
          <w:lang w:val="ru-RU"/>
        </w:rPr>
        <w:t>Личностные результаты</w:t>
      </w:r>
      <w:r w:rsidRPr="00BF3B40">
        <w:rPr>
          <w:sz w:val="24"/>
          <w:szCs w:val="24"/>
          <w:lang w:val="ba-RU"/>
        </w:rPr>
        <w:t xml:space="preserve"> (усвоение обучающимися школы основной программы по  родной литературе (</w:t>
      </w:r>
      <w:r w:rsidR="00BF3B40" w:rsidRPr="00BF3B40">
        <w:rPr>
          <w:sz w:val="24"/>
          <w:szCs w:val="24"/>
          <w:lang w:val="ba-RU"/>
        </w:rPr>
        <w:t>тата</w:t>
      </w:r>
      <w:r w:rsidRPr="00BF3B40">
        <w:rPr>
          <w:sz w:val="24"/>
          <w:szCs w:val="24"/>
          <w:lang w:val="ba-RU"/>
        </w:rPr>
        <w:t>рской литературе):</w:t>
      </w:r>
    </w:p>
    <w:p w:rsidR="00444107" w:rsidRPr="00BF3B40" w:rsidRDefault="00444107" w:rsidP="00DE322F">
      <w:pPr>
        <w:ind w:firstLine="709"/>
        <w:rPr>
          <w:sz w:val="24"/>
          <w:szCs w:val="24"/>
          <w:lang w:val="ru-RU"/>
        </w:rPr>
      </w:pPr>
      <w:r w:rsidRPr="00BF3B40">
        <w:rPr>
          <w:sz w:val="24"/>
          <w:szCs w:val="24"/>
          <w:lang w:val="ru-RU"/>
        </w:rPr>
        <w:t>-понимание того, что родная литература (</w:t>
      </w:r>
      <w:r w:rsidR="00BF3B40" w:rsidRPr="00BF3B40">
        <w:rPr>
          <w:sz w:val="24"/>
          <w:szCs w:val="24"/>
          <w:lang w:val="ru-RU"/>
        </w:rPr>
        <w:t>тата</w:t>
      </w:r>
      <w:r w:rsidRPr="00BF3B40">
        <w:rPr>
          <w:sz w:val="24"/>
          <w:szCs w:val="24"/>
          <w:lang w:val="ru-RU"/>
        </w:rPr>
        <w:t xml:space="preserve">рская литература) является основной национально-культурной ценностью </w:t>
      </w:r>
      <w:r w:rsidR="00BF3B40" w:rsidRPr="00BF3B40">
        <w:rPr>
          <w:sz w:val="24"/>
          <w:szCs w:val="24"/>
          <w:lang w:val="ru-RU"/>
        </w:rPr>
        <w:t>тата</w:t>
      </w:r>
      <w:r w:rsidRPr="00BF3B40">
        <w:rPr>
          <w:sz w:val="24"/>
          <w:szCs w:val="24"/>
          <w:lang w:val="ru-RU"/>
        </w:rPr>
        <w:t>рского народа;</w:t>
      </w:r>
    </w:p>
    <w:p w:rsidR="00444107" w:rsidRPr="00BF3B40" w:rsidRDefault="00444107" w:rsidP="00DE322F">
      <w:pPr>
        <w:pStyle w:val="27"/>
        <w:shd w:val="clear" w:color="auto" w:fill="auto"/>
        <w:spacing w:line="276" w:lineRule="auto"/>
        <w:ind w:left="709"/>
        <w:rPr>
          <w:sz w:val="24"/>
          <w:szCs w:val="24"/>
          <w:lang w:val="ru-RU"/>
        </w:rPr>
      </w:pPr>
      <w:r w:rsidRPr="00BF3B40">
        <w:rPr>
          <w:sz w:val="24"/>
          <w:szCs w:val="24"/>
          <w:lang w:val="ru-RU"/>
        </w:rPr>
        <w:t>- формирование ценностного отношения к родному языку как хранителю культуры, включение в культурно-языковое поле своего народа;</w:t>
      </w:r>
    </w:p>
    <w:p w:rsidR="00444107" w:rsidRPr="00BF3B40" w:rsidRDefault="00444107" w:rsidP="00DE322F">
      <w:pPr>
        <w:ind w:firstLine="709"/>
        <w:rPr>
          <w:sz w:val="24"/>
          <w:szCs w:val="24"/>
          <w:lang w:val="ba-RU"/>
        </w:rPr>
      </w:pPr>
      <w:r w:rsidRPr="00BF3B40">
        <w:rPr>
          <w:i/>
          <w:sz w:val="24"/>
          <w:szCs w:val="24"/>
          <w:lang w:val="ru-RU"/>
        </w:rPr>
        <w:t>Метапредметные результаты</w:t>
      </w:r>
      <w:r w:rsidRPr="00BF3B40">
        <w:rPr>
          <w:sz w:val="24"/>
          <w:szCs w:val="24"/>
          <w:lang w:val="ba-RU"/>
        </w:rPr>
        <w:t xml:space="preserve"> (усвоение обучающимися школы основной программы по  родной литературе (</w:t>
      </w:r>
      <w:r w:rsidR="00BF3B40">
        <w:rPr>
          <w:sz w:val="24"/>
          <w:szCs w:val="24"/>
          <w:lang w:val="ba-RU"/>
        </w:rPr>
        <w:t>тата</w:t>
      </w:r>
      <w:r w:rsidRPr="00BF3B40">
        <w:rPr>
          <w:sz w:val="24"/>
          <w:szCs w:val="24"/>
          <w:lang w:val="ba-RU"/>
        </w:rPr>
        <w:t>рской литературе):</w:t>
      </w:r>
    </w:p>
    <w:p w:rsidR="00444107" w:rsidRPr="00DE322F" w:rsidRDefault="00444107" w:rsidP="004A2318">
      <w:pPr>
        <w:pStyle w:val="a5"/>
        <w:widowControl/>
        <w:numPr>
          <w:ilvl w:val="0"/>
          <w:numId w:val="167"/>
        </w:numPr>
        <w:autoSpaceDE/>
        <w:autoSpaceDN/>
        <w:ind w:left="0" w:firstLine="567"/>
        <w:contextualSpacing/>
        <w:rPr>
          <w:sz w:val="24"/>
          <w:szCs w:val="24"/>
          <w:lang w:val="ba-RU"/>
        </w:rPr>
      </w:pPr>
      <w:r w:rsidRPr="00DE322F">
        <w:rPr>
          <w:sz w:val="24"/>
          <w:szCs w:val="24"/>
          <w:lang w:val="ba-RU"/>
        </w:rPr>
        <w:t xml:space="preserve">восприятие разных стилей и жанров в разных видах обучения; </w:t>
      </w:r>
    </w:p>
    <w:p w:rsidR="00444107" w:rsidRPr="00DE322F" w:rsidRDefault="00444107" w:rsidP="004A2318">
      <w:pPr>
        <w:pStyle w:val="a5"/>
        <w:widowControl/>
        <w:numPr>
          <w:ilvl w:val="0"/>
          <w:numId w:val="167"/>
        </w:numPr>
        <w:autoSpaceDE/>
        <w:autoSpaceDN/>
        <w:ind w:left="0" w:firstLine="567"/>
        <w:contextualSpacing/>
        <w:rPr>
          <w:sz w:val="24"/>
          <w:szCs w:val="24"/>
          <w:lang w:val="ba-RU"/>
        </w:rPr>
      </w:pPr>
      <w:r w:rsidRPr="00DE322F">
        <w:rPr>
          <w:sz w:val="24"/>
          <w:szCs w:val="24"/>
          <w:lang w:val="ba-RU"/>
        </w:rPr>
        <w:t xml:space="preserve">умение пересказывать прослушанные и прочитанные тексты с выполнением заданий (план, пересказ содержания, конспект); </w:t>
      </w:r>
    </w:p>
    <w:p w:rsidR="00444107" w:rsidRPr="00DE322F" w:rsidRDefault="00444107" w:rsidP="004A2318">
      <w:pPr>
        <w:pStyle w:val="a5"/>
        <w:widowControl/>
        <w:numPr>
          <w:ilvl w:val="0"/>
          <w:numId w:val="167"/>
        </w:numPr>
        <w:autoSpaceDE/>
        <w:autoSpaceDN/>
        <w:ind w:left="0" w:firstLine="567"/>
        <w:contextualSpacing/>
        <w:rPr>
          <w:sz w:val="24"/>
          <w:szCs w:val="24"/>
          <w:lang w:val="ba-RU"/>
        </w:rPr>
      </w:pPr>
      <w:r w:rsidRPr="00DE322F">
        <w:rPr>
          <w:sz w:val="24"/>
          <w:szCs w:val="24"/>
          <w:lang w:val="ba-RU"/>
        </w:rPr>
        <w:t xml:space="preserve">умение с учетом сферы и условий общения строить устную и письменную речь, беседу, обмен мнениями и участие в дискусии; </w:t>
      </w:r>
    </w:p>
    <w:p w:rsidR="00444107" w:rsidRPr="00DE322F" w:rsidRDefault="00444107" w:rsidP="004A2318">
      <w:pPr>
        <w:pStyle w:val="a5"/>
        <w:widowControl/>
        <w:numPr>
          <w:ilvl w:val="0"/>
          <w:numId w:val="167"/>
        </w:numPr>
        <w:autoSpaceDE/>
        <w:autoSpaceDN/>
        <w:ind w:left="0" w:firstLine="567"/>
        <w:contextualSpacing/>
        <w:rPr>
          <w:sz w:val="24"/>
          <w:szCs w:val="24"/>
          <w:lang w:val="ba-RU"/>
        </w:rPr>
      </w:pPr>
      <w:r w:rsidRPr="00DE322F">
        <w:rPr>
          <w:sz w:val="24"/>
          <w:szCs w:val="24"/>
          <w:lang w:val="ba-RU"/>
        </w:rPr>
        <w:t xml:space="preserve">умение самостоятельно получать знания, работать с различными источниками, интернет-ресурсами, периодической печатью, умение применять справочную литературу; </w:t>
      </w:r>
    </w:p>
    <w:p w:rsidR="00444107" w:rsidRPr="00DE322F" w:rsidRDefault="00444107" w:rsidP="004A2318">
      <w:pPr>
        <w:pStyle w:val="a5"/>
        <w:widowControl/>
        <w:numPr>
          <w:ilvl w:val="0"/>
          <w:numId w:val="167"/>
        </w:numPr>
        <w:autoSpaceDE/>
        <w:autoSpaceDN/>
        <w:ind w:left="0" w:firstLine="567"/>
        <w:contextualSpacing/>
        <w:rPr>
          <w:sz w:val="24"/>
          <w:szCs w:val="24"/>
          <w:lang w:val="ba-RU"/>
        </w:rPr>
      </w:pPr>
      <w:r w:rsidRPr="00DE322F">
        <w:rPr>
          <w:sz w:val="24"/>
          <w:szCs w:val="24"/>
          <w:lang w:val="ba-RU"/>
        </w:rPr>
        <w:t xml:space="preserve">усвоение методов выбора материала на конкретную  тему и его систематизация; умение анализировать, сравнивать, показывать, делать заключения, аргументировать свои взгляды;    </w:t>
      </w:r>
    </w:p>
    <w:p w:rsidR="00444107" w:rsidRPr="00DE322F" w:rsidRDefault="00444107" w:rsidP="004A2318">
      <w:pPr>
        <w:pStyle w:val="a5"/>
        <w:widowControl/>
        <w:numPr>
          <w:ilvl w:val="0"/>
          <w:numId w:val="167"/>
        </w:numPr>
        <w:autoSpaceDE/>
        <w:autoSpaceDN/>
        <w:ind w:left="0" w:firstLine="567"/>
        <w:contextualSpacing/>
        <w:rPr>
          <w:sz w:val="24"/>
          <w:szCs w:val="24"/>
          <w:lang w:val="ba-RU"/>
        </w:rPr>
      </w:pPr>
      <w:r w:rsidRPr="00DE322F">
        <w:rPr>
          <w:sz w:val="24"/>
          <w:szCs w:val="24"/>
          <w:lang w:val="ba-RU"/>
        </w:rPr>
        <w:t xml:space="preserve">развивать способность к выбору информации из башкироязычных источников; </w:t>
      </w:r>
    </w:p>
    <w:p w:rsidR="00444107" w:rsidRPr="00DE322F" w:rsidRDefault="00444107" w:rsidP="004A2318">
      <w:pPr>
        <w:pStyle w:val="a5"/>
        <w:widowControl/>
        <w:numPr>
          <w:ilvl w:val="0"/>
          <w:numId w:val="167"/>
        </w:numPr>
        <w:autoSpaceDE/>
        <w:autoSpaceDN/>
        <w:ind w:left="0" w:firstLine="567"/>
        <w:contextualSpacing/>
        <w:rPr>
          <w:sz w:val="24"/>
          <w:szCs w:val="24"/>
          <w:lang w:val="ba-RU"/>
        </w:rPr>
      </w:pPr>
      <w:r w:rsidRPr="00DE322F">
        <w:rPr>
          <w:sz w:val="24"/>
          <w:szCs w:val="24"/>
          <w:lang w:val="ba-RU"/>
        </w:rPr>
        <w:t>усвоение навыков оценки своей речи;</w:t>
      </w:r>
    </w:p>
    <w:p w:rsidR="00444107" w:rsidRPr="00DE322F" w:rsidRDefault="00444107" w:rsidP="00444107">
      <w:pPr>
        <w:ind w:firstLine="709"/>
        <w:rPr>
          <w:sz w:val="24"/>
          <w:szCs w:val="24"/>
          <w:lang w:val="ru-RU"/>
        </w:rPr>
      </w:pPr>
      <w:r w:rsidRPr="00DE322F">
        <w:rPr>
          <w:sz w:val="24"/>
          <w:szCs w:val="24"/>
          <w:lang w:val="ru-RU"/>
        </w:rPr>
        <w:t>- умение сравнивать разные стили речи с позиции содержания, стилистических особенностей, употребления средств языка, умение давать оценку.</w:t>
      </w:r>
    </w:p>
    <w:p w:rsidR="00444107" w:rsidRPr="00DE322F" w:rsidRDefault="00444107" w:rsidP="00444107">
      <w:pPr>
        <w:ind w:firstLine="709"/>
        <w:rPr>
          <w:i/>
          <w:sz w:val="24"/>
          <w:szCs w:val="24"/>
          <w:lang w:val="ru-RU"/>
        </w:rPr>
      </w:pPr>
      <w:r w:rsidRPr="00DE322F">
        <w:rPr>
          <w:i/>
          <w:sz w:val="24"/>
          <w:szCs w:val="24"/>
          <w:lang w:val="ru-RU"/>
        </w:rPr>
        <w:t>Предметные результаты:</w:t>
      </w:r>
    </w:p>
    <w:p w:rsidR="00444107" w:rsidRPr="00DE322F" w:rsidRDefault="00444107" w:rsidP="00444107">
      <w:pPr>
        <w:pStyle w:val="27"/>
        <w:shd w:val="clear" w:color="auto" w:fill="auto"/>
        <w:tabs>
          <w:tab w:val="left" w:pos="1058"/>
        </w:tabs>
        <w:spacing w:line="240" w:lineRule="auto"/>
        <w:jc w:val="both"/>
        <w:rPr>
          <w:sz w:val="24"/>
          <w:szCs w:val="24"/>
          <w:lang w:val="ru-RU"/>
        </w:rPr>
      </w:pPr>
      <w:r w:rsidRPr="00DE322F">
        <w:rPr>
          <w:sz w:val="24"/>
          <w:szCs w:val="24"/>
          <w:lang w:val="ru-RU"/>
        </w:rPr>
        <w:t>-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44107" w:rsidRPr="00DE322F" w:rsidRDefault="00444107" w:rsidP="00444107">
      <w:pPr>
        <w:pStyle w:val="27"/>
        <w:shd w:val="clear" w:color="auto" w:fill="auto"/>
        <w:tabs>
          <w:tab w:val="left" w:pos="1058"/>
        </w:tabs>
        <w:spacing w:line="240" w:lineRule="auto"/>
        <w:jc w:val="both"/>
        <w:rPr>
          <w:sz w:val="24"/>
          <w:szCs w:val="24"/>
          <w:lang w:val="ru-RU"/>
        </w:rPr>
      </w:pPr>
      <w:r w:rsidRPr="00DE322F">
        <w:rPr>
          <w:sz w:val="24"/>
          <w:szCs w:val="24"/>
          <w:lang w:val="ru-RU"/>
        </w:rPr>
        <w:t>- понимание родной литературы как одной из основных национально-культурных ценностей народа, как особого способа познания жизни;</w:t>
      </w:r>
    </w:p>
    <w:p w:rsidR="00444107" w:rsidRPr="00DE322F" w:rsidRDefault="00444107" w:rsidP="00444107">
      <w:pPr>
        <w:pStyle w:val="27"/>
        <w:shd w:val="clear" w:color="auto" w:fill="auto"/>
        <w:tabs>
          <w:tab w:val="left" w:pos="1058"/>
        </w:tabs>
        <w:spacing w:line="240" w:lineRule="auto"/>
        <w:jc w:val="both"/>
        <w:rPr>
          <w:sz w:val="24"/>
          <w:szCs w:val="24"/>
          <w:lang w:val="ru-RU"/>
        </w:rPr>
      </w:pPr>
      <w:r w:rsidRPr="00DE322F">
        <w:rPr>
          <w:sz w:val="24"/>
          <w:szCs w:val="24"/>
          <w:lang w:val="ru-RU"/>
        </w:rPr>
        <w:t>- обеспечение культурной самоидентификации, осознание коммуникативно</w:t>
      </w:r>
      <w:r w:rsidRPr="00DE322F">
        <w:rPr>
          <w:sz w:val="24"/>
          <w:szCs w:val="24"/>
          <w:lang w:val="ru-RU"/>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444107" w:rsidRPr="00DE322F" w:rsidRDefault="00444107" w:rsidP="00444107">
      <w:pPr>
        <w:pStyle w:val="27"/>
        <w:shd w:val="clear" w:color="auto" w:fill="auto"/>
        <w:tabs>
          <w:tab w:val="left" w:pos="1058"/>
        </w:tabs>
        <w:spacing w:line="240" w:lineRule="auto"/>
        <w:jc w:val="both"/>
        <w:rPr>
          <w:sz w:val="24"/>
          <w:szCs w:val="24"/>
          <w:lang w:val="ru-RU"/>
        </w:rPr>
      </w:pPr>
      <w:r w:rsidRPr="00DE322F">
        <w:rPr>
          <w:sz w:val="24"/>
          <w:szCs w:val="24"/>
          <w:lang w:val="ru-RU"/>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44107" w:rsidRPr="00DE322F" w:rsidRDefault="00444107" w:rsidP="00444107">
      <w:pPr>
        <w:pStyle w:val="27"/>
        <w:shd w:val="clear" w:color="auto" w:fill="auto"/>
        <w:tabs>
          <w:tab w:val="left" w:pos="1058"/>
        </w:tabs>
        <w:spacing w:line="240" w:lineRule="auto"/>
        <w:jc w:val="both"/>
        <w:rPr>
          <w:sz w:val="24"/>
          <w:szCs w:val="24"/>
          <w:lang w:val="ru-RU"/>
        </w:rPr>
      </w:pPr>
      <w:r w:rsidRPr="00DE322F">
        <w:rPr>
          <w:sz w:val="24"/>
          <w:szCs w:val="24"/>
          <w:lang w:val="ru-RU"/>
        </w:rPr>
        <w:lastRenderedPageBreak/>
        <w:t>- развитие способности понимать литературные художественные произведения, отражающие разные этнокультурные традиции;</w:t>
      </w:r>
    </w:p>
    <w:p w:rsidR="00BE4493" w:rsidRPr="00DE322F" w:rsidRDefault="00444107" w:rsidP="00444107">
      <w:pPr>
        <w:pStyle w:val="27"/>
        <w:shd w:val="clear" w:color="auto" w:fill="auto"/>
        <w:tabs>
          <w:tab w:val="left" w:pos="1058"/>
        </w:tabs>
        <w:spacing w:line="240" w:lineRule="auto"/>
        <w:jc w:val="both"/>
        <w:rPr>
          <w:sz w:val="24"/>
          <w:szCs w:val="24"/>
          <w:lang w:val="ru-RU"/>
        </w:rPr>
      </w:pPr>
      <w:r w:rsidRPr="00DE322F">
        <w:rPr>
          <w:sz w:val="24"/>
          <w:szCs w:val="24"/>
          <w:lang w:val="ru-RU"/>
        </w:rPr>
        <w:t>-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восприятия, но и  осмысления.</w:t>
      </w:r>
    </w:p>
    <w:p w:rsidR="000745DB" w:rsidRPr="00DE322F" w:rsidRDefault="001523B1" w:rsidP="000745DB">
      <w:pPr>
        <w:pStyle w:val="aa"/>
        <w:spacing w:line="100" w:lineRule="atLeast"/>
        <w:jc w:val="center"/>
        <w:rPr>
          <w:sz w:val="24"/>
        </w:rPr>
      </w:pPr>
      <w:bookmarkStart w:id="6" w:name="_TOC_250010"/>
      <w:bookmarkEnd w:id="6"/>
      <w:r w:rsidRPr="00DE322F">
        <w:rPr>
          <w:sz w:val="24"/>
        </w:rPr>
        <w:t>.</w:t>
      </w:r>
    </w:p>
    <w:p w:rsidR="00E2546D" w:rsidRPr="00BE4493" w:rsidRDefault="00E2546D" w:rsidP="004A2318">
      <w:pPr>
        <w:pStyle w:val="2"/>
        <w:numPr>
          <w:ilvl w:val="3"/>
          <w:numId w:val="135"/>
        </w:numPr>
        <w:tabs>
          <w:tab w:val="left" w:pos="1890"/>
        </w:tabs>
        <w:spacing w:before="0" w:line="240" w:lineRule="auto"/>
        <w:ind w:right="-58" w:firstLine="780"/>
        <w:jc w:val="both"/>
        <w:rPr>
          <w:lang w:val="ru-RU"/>
        </w:rPr>
      </w:pPr>
      <w:r w:rsidRPr="006661D9">
        <w:rPr>
          <w:lang w:val="ru-RU"/>
        </w:rPr>
        <w:t>Изучение предметной области «Иностранные языки» должно обеспечить:</w:t>
      </w:r>
    </w:p>
    <w:p w:rsidR="00E2546D" w:rsidRPr="00BE4493" w:rsidRDefault="00E2546D" w:rsidP="00E2546D">
      <w:pPr>
        <w:pStyle w:val="27"/>
        <w:shd w:val="clear" w:color="auto" w:fill="auto"/>
        <w:spacing w:line="240" w:lineRule="auto"/>
        <w:ind w:firstLine="780"/>
        <w:jc w:val="both"/>
        <w:rPr>
          <w:lang w:val="ru-RU"/>
        </w:rPr>
      </w:pPr>
      <w:r w:rsidRPr="00BE4493">
        <w:rPr>
          <w:lang w:val="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E2546D" w:rsidRPr="00BE4493" w:rsidRDefault="00E2546D" w:rsidP="00E2546D">
      <w:pPr>
        <w:pStyle w:val="27"/>
        <w:shd w:val="clear" w:color="auto" w:fill="auto"/>
        <w:spacing w:line="240" w:lineRule="auto"/>
        <w:ind w:firstLine="780"/>
        <w:jc w:val="both"/>
        <w:rPr>
          <w:lang w:val="ru-RU"/>
        </w:rPr>
      </w:pPr>
      <w:r w:rsidRPr="00BE4493">
        <w:rPr>
          <w:lang w:val="ru-RU"/>
        </w:rPr>
        <w:t>осознание тесной связи между овладением иностранными языками и личностным, социальным и профессиональным ростом;</w:t>
      </w:r>
    </w:p>
    <w:p w:rsidR="00E2546D" w:rsidRPr="00BE4493" w:rsidRDefault="00E2546D" w:rsidP="00E2546D">
      <w:pPr>
        <w:pStyle w:val="27"/>
        <w:shd w:val="clear" w:color="auto" w:fill="auto"/>
        <w:spacing w:line="240" w:lineRule="auto"/>
        <w:ind w:firstLine="780"/>
        <w:jc w:val="both"/>
        <w:rPr>
          <w:lang w:val="ru-RU"/>
        </w:rPr>
      </w:pPr>
      <w:r w:rsidRPr="00BE4493">
        <w:rPr>
          <w:lang w:val="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E2546D" w:rsidRPr="00BE4493" w:rsidRDefault="00E2546D" w:rsidP="00E2546D">
      <w:pPr>
        <w:pStyle w:val="27"/>
        <w:shd w:val="clear" w:color="auto" w:fill="auto"/>
        <w:spacing w:line="240" w:lineRule="auto"/>
        <w:ind w:firstLine="780"/>
        <w:jc w:val="both"/>
        <w:rPr>
          <w:lang w:val="ru-RU"/>
        </w:rPr>
      </w:pPr>
      <w:r w:rsidRPr="00BE4493">
        <w:rPr>
          <w:lang w:val="ru-RU"/>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E2546D" w:rsidRPr="00BE4493" w:rsidRDefault="00E2546D" w:rsidP="00E2546D">
      <w:pPr>
        <w:pStyle w:val="27"/>
        <w:shd w:val="clear" w:color="auto" w:fill="auto"/>
        <w:spacing w:line="240" w:lineRule="auto"/>
        <w:ind w:firstLine="780"/>
        <w:jc w:val="both"/>
        <w:rPr>
          <w:lang w:val="ru-RU"/>
        </w:rPr>
      </w:pPr>
      <w:r w:rsidRPr="00BE4493">
        <w:rPr>
          <w:lang w:val="ru-RU"/>
        </w:rPr>
        <w:t>Предметные результаты изучения предметной области «Иностранные языки» должны отражать:</w:t>
      </w:r>
    </w:p>
    <w:p w:rsidR="00E2546D" w:rsidRPr="00BE4493" w:rsidRDefault="00E2546D" w:rsidP="004A2318">
      <w:pPr>
        <w:pStyle w:val="27"/>
        <w:numPr>
          <w:ilvl w:val="0"/>
          <w:numId w:val="136"/>
        </w:numPr>
        <w:shd w:val="clear" w:color="auto" w:fill="auto"/>
        <w:tabs>
          <w:tab w:val="left" w:pos="1040"/>
        </w:tabs>
        <w:spacing w:line="240" w:lineRule="auto"/>
        <w:ind w:firstLine="780"/>
        <w:jc w:val="both"/>
        <w:rPr>
          <w:lang w:val="ru-RU"/>
        </w:rPr>
      </w:pPr>
      <w:r w:rsidRPr="00BE4493">
        <w:rPr>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E2546D" w:rsidRPr="00BE4493" w:rsidRDefault="00E2546D" w:rsidP="004A2318">
      <w:pPr>
        <w:pStyle w:val="27"/>
        <w:numPr>
          <w:ilvl w:val="0"/>
          <w:numId w:val="136"/>
        </w:numPr>
        <w:shd w:val="clear" w:color="auto" w:fill="auto"/>
        <w:tabs>
          <w:tab w:val="left" w:pos="1035"/>
        </w:tabs>
        <w:spacing w:line="240" w:lineRule="auto"/>
        <w:ind w:firstLine="780"/>
        <w:jc w:val="both"/>
        <w:rPr>
          <w:lang w:val="ru-RU"/>
        </w:rPr>
      </w:pPr>
      <w:r w:rsidRPr="00BE4493">
        <w:rPr>
          <w:lang w:val="ru-RU"/>
        </w:rPr>
        <w:t>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E2546D" w:rsidRPr="00BE4493" w:rsidRDefault="00E2546D" w:rsidP="004A2318">
      <w:pPr>
        <w:pStyle w:val="27"/>
        <w:numPr>
          <w:ilvl w:val="0"/>
          <w:numId w:val="136"/>
        </w:numPr>
        <w:shd w:val="clear" w:color="auto" w:fill="auto"/>
        <w:tabs>
          <w:tab w:val="left" w:pos="1133"/>
        </w:tabs>
        <w:spacing w:line="240" w:lineRule="auto"/>
        <w:ind w:firstLine="780"/>
        <w:jc w:val="both"/>
        <w:rPr>
          <w:lang w:val="ru-RU"/>
        </w:rPr>
      </w:pPr>
      <w:r w:rsidRPr="00BE4493">
        <w:rPr>
          <w:lang w:val="ru-RU"/>
        </w:rPr>
        <w:t>достижение допорогового уровня иноязычной коммуникативной компетенции;</w:t>
      </w:r>
    </w:p>
    <w:p w:rsidR="00BE4493" w:rsidRDefault="00E2546D" w:rsidP="004A2318">
      <w:pPr>
        <w:pStyle w:val="27"/>
        <w:numPr>
          <w:ilvl w:val="0"/>
          <w:numId w:val="136"/>
        </w:numPr>
        <w:shd w:val="clear" w:color="auto" w:fill="auto"/>
        <w:tabs>
          <w:tab w:val="left" w:pos="1045"/>
        </w:tabs>
        <w:spacing w:line="240" w:lineRule="auto"/>
        <w:ind w:firstLine="780"/>
        <w:jc w:val="both"/>
        <w:rPr>
          <w:lang w:val="ru-RU"/>
        </w:rPr>
      </w:pPr>
      <w:r w:rsidRPr="00BE4493">
        <w:rPr>
          <w:lang w:val="ru-RU"/>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C4252A" w:rsidRPr="00BE4493" w:rsidRDefault="006661D9" w:rsidP="006661D9">
      <w:pPr>
        <w:pStyle w:val="2"/>
        <w:tabs>
          <w:tab w:val="left" w:pos="1890"/>
        </w:tabs>
        <w:spacing w:before="0" w:line="240" w:lineRule="auto"/>
        <w:ind w:left="0" w:right="3432"/>
        <w:rPr>
          <w:lang w:val="ru-RU"/>
        </w:rPr>
      </w:pPr>
      <w:r w:rsidRPr="006661D9">
        <w:rPr>
          <w:lang w:val="ru-RU"/>
        </w:rPr>
        <w:t>Иностранный язык(английский)</w:t>
      </w:r>
      <w:r>
        <w:rPr>
          <w:lang w:val="ru-RU"/>
        </w:rPr>
        <w:t>:</w:t>
      </w:r>
      <w:r w:rsidRPr="006661D9">
        <w:rPr>
          <w:lang w:val="ru-RU"/>
        </w:rPr>
        <w:t xml:space="preserve">. </w:t>
      </w:r>
      <w:r w:rsidR="00575FBA" w:rsidRPr="00BE4493">
        <w:rPr>
          <w:lang w:val="ru-RU"/>
        </w:rPr>
        <w:t>Коммуникативныеумени</w:t>
      </w:r>
      <w:r w:rsidR="001523B1" w:rsidRPr="00BE4493">
        <w:rPr>
          <w:lang w:val="ru-RU"/>
        </w:rPr>
        <w:t>я</w:t>
      </w:r>
    </w:p>
    <w:p w:rsidR="000745DB" w:rsidRPr="00BE4493" w:rsidRDefault="00575FBA">
      <w:pPr>
        <w:ind w:left="1110" w:right="4980"/>
        <w:rPr>
          <w:b/>
          <w:sz w:val="24"/>
          <w:lang w:val="ru-RU"/>
        </w:rPr>
      </w:pPr>
      <w:r w:rsidRPr="00BE4493">
        <w:rPr>
          <w:b/>
          <w:sz w:val="24"/>
          <w:lang w:val="ru-RU"/>
        </w:rPr>
        <w:t xml:space="preserve">Говорение. Диалогическая речь </w:t>
      </w:r>
    </w:p>
    <w:p w:rsidR="00C4252A" w:rsidRPr="00BE4493" w:rsidRDefault="00575FBA">
      <w:pPr>
        <w:ind w:left="1110" w:right="4980"/>
        <w:rPr>
          <w:b/>
          <w:sz w:val="24"/>
          <w:lang w:val="ru-RU"/>
        </w:rPr>
      </w:pPr>
      <w:r w:rsidRPr="00BE4493">
        <w:rPr>
          <w:b/>
          <w:sz w:val="24"/>
          <w:lang w:val="ru-RU"/>
        </w:rPr>
        <w:t>Выпускник научится:</w:t>
      </w:r>
    </w:p>
    <w:p w:rsidR="00C4252A" w:rsidRPr="00BE4493" w:rsidRDefault="00575FBA" w:rsidP="004A2318">
      <w:pPr>
        <w:pStyle w:val="a5"/>
        <w:numPr>
          <w:ilvl w:val="0"/>
          <w:numId w:val="112"/>
        </w:numPr>
        <w:tabs>
          <w:tab w:val="left" w:pos="1395"/>
          <w:tab w:val="left" w:pos="1396"/>
        </w:tabs>
        <w:ind w:right="110" w:firstLine="0"/>
        <w:rPr>
          <w:sz w:val="24"/>
          <w:lang w:val="ru-RU"/>
        </w:rPr>
      </w:pPr>
      <w:r w:rsidRPr="00BE4493">
        <w:rPr>
          <w:sz w:val="24"/>
          <w:lang w:val="ru-RU"/>
        </w:rPr>
        <w:t>вести диалог (диалог этикетного характера, диалог - расспрос, диалог побуж- 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изучаемогоязыка.</w:t>
      </w:r>
    </w:p>
    <w:p w:rsidR="00C4252A" w:rsidRPr="00BE4493" w:rsidRDefault="00575FBA">
      <w:pPr>
        <w:pStyle w:val="2"/>
        <w:spacing w:before="204" w:line="275" w:lineRule="exact"/>
        <w:ind w:left="118"/>
        <w:jc w:val="both"/>
      </w:pPr>
      <w:r w:rsidRPr="00BE4493">
        <w:t>Выпускник получит возможность научиться:</w:t>
      </w:r>
    </w:p>
    <w:p w:rsidR="00C4252A" w:rsidRPr="00BE4493" w:rsidRDefault="00575FBA" w:rsidP="004A2318">
      <w:pPr>
        <w:pStyle w:val="a5"/>
        <w:numPr>
          <w:ilvl w:val="0"/>
          <w:numId w:val="112"/>
        </w:numPr>
        <w:tabs>
          <w:tab w:val="left" w:pos="1395"/>
          <w:tab w:val="left" w:pos="1396"/>
        </w:tabs>
        <w:spacing w:line="292" w:lineRule="exact"/>
        <w:ind w:left="1395" w:hanging="1277"/>
        <w:rPr>
          <w:sz w:val="24"/>
        </w:rPr>
      </w:pPr>
      <w:r w:rsidRPr="00BE4493">
        <w:rPr>
          <w:sz w:val="24"/>
        </w:rPr>
        <w:t>вести диалог-обменмнениями;</w:t>
      </w:r>
    </w:p>
    <w:p w:rsidR="00C4252A" w:rsidRPr="00BE4493" w:rsidRDefault="00575FBA" w:rsidP="004A2318">
      <w:pPr>
        <w:pStyle w:val="a5"/>
        <w:numPr>
          <w:ilvl w:val="0"/>
          <w:numId w:val="112"/>
        </w:numPr>
        <w:tabs>
          <w:tab w:val="left" w:pos="1395"/>
          <w:tab w:val="left" w:pos="1396"/>
        </w:tabs>
        <w:spacing w:line="293" w:lineRule="exact"/>
        <w:ind w:left="1395" w:hanging="1277"/>
        <w:rPr>
          <w:sz w:val="24"/>
        </w:rPr>
      </w:pPr>
      <w:r w:rsidRPr="00BE4493">
        <w:rPr>
          <w:sz w:val="24"/>
        </w:rPr>
        <w:t>брать и даватьинтервью;</w:t>
      </w:r>
    </w:p>
    <w:p w:rsidR="00C4252A" w:rsidRPr="00BE4493" w:rsidRDefault="00575FBA" w:rsidP="004A2318">
      <w:pPr>
        <w:pStyle w:val="a5"/>
        <w:numPr>
          <w:ilvl w:val="0"/>
          <w:numId w:val="112"/>
        </w:numPr>
        <w:tabs>
          <w:tab w:val="left" w:pos="1395"/>
          <w:tab w:val="left" w:pos="1396"/>
        </w:tabs>
        <w:spacing w:before="4" w:line="237" w:lineRule="auto"/>
        <w:ind w:right="120" w:firstLine="0"/>
        <w:jc w:val="left"/>
        <w:rPr>
          <w:sz w:val="24"/>
          <w:lang w:val="ru-RU"/>
        </w:rPr>
      </w:pPr>
      <w:r w:rsidRPr="00BE4493">
        <w:rPr>
          <w:sz w:val="24"/>
          <w:lang w:val="ru-RU"/>
        </w:rPr>
        <w:t>вести диалог-расспрос на основе нелинейного текста (таблицы, диаграммы и т. д.).</w:t>
      </w:r>
    </w:p>
    <w:p w:rsidR="00C4252A" w:rsidRPr="00BE4493" w:rsidRDefault="00575FBA">
      <w:pPr>
        <w:pStyle w:val="2"/>
        <w:spacing w:before="5" w:line="240" w:lineRule="auto"/>
        <w:ind w:left="118" w:right="5791"/>
        <w:rPr>
          <w:lang w:val="ru-RU"/>
        </w:rPr>
      </w:pPr>
      <w:r w:rsidRPr="00BE4493">
        <w:rPr>
          <w:lang w:val="ru-RU"/>
        </w:rPr>
        <w:t>Говорение. Монологическая речь Выпускник научится:</w:t>
      </w:r>
    </w:p>
    <w:p w:rsidR="00C4252A" w:rsidRPr="00BE4493" w:rsidRDefault="00575FBA" w:rsidP="004A2318">
      <w:pPr>
        <w:pStyle w:val="a5"/>
        <w:numPr>
          <w:ilvl w:val="1"/>
          <w:numId w:val="112"/>
        </w:numPr>
        <w:tabs>
          <w:tab w:val="left" w:pos="1395"/>
          <w:tab w:val="left" w:pos="1396"/>
        </w:tabs>
        <w:spacing w:before="1" w:line="237" w:lineRule="auto"/>
        <w:ind w:left="402" w:right="110" w:firstLine="0"/>
        <w:rPr>
          <w:sz w:val="24"/>
          <w:lang w:val="ru-RU"/>
        </w:rPr>
      </w:pPr>
      <w:r w:rsidRPr="00BE4493">
        <w:rPr>
          <w:sz w:val="24"/>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 еннойтематики;</w:t>
      </w:r>
    </w:p>
    <w:p w:rsidR="00C4252A" w:rsidRPr="00BE4493" w:rsidRDefault="00575FBA" w:rsidP="004A2318">
      <w:pPr>
        <w:pStyle w:val="a5"/>
        <w:numPr>
          <w:ilvl w:val="1"/>
          <w:numId w:val="112"/>
        </w:numPr>
        <w:tabs>
          <w:tab w:val="left" w:pos="1395"/>
          <w:tab w:val="left" w:pos="1396"/>
        </w:tabs>
        <w:spacing w:before="5" w:line="237" w:lineRule="auto"/>
        <w:ind w:left="402" w:right="123" w:firstLine="0"/>
        <w:rPr>
          <w:sz w:val="24"/>
          <w:lang w:val="ru-RU"/>
        </w:rPr>
      </w:pPr>
      <w:r w:rsidRPr="00BE4493">
        <w:rPr>
          <w:sz w:val="24"/>
          <w:lang w:val="ru-RU"/>
        </w:rPr>
        <w:lastRenderedPageBreak/>
        <w:t>описывать события с опорой на зрительную наглядность и/или вербальную опору (ключевые слова, план,вопросы);</w:t>
      </w:r>
    </w:p>
    <w:p w:rsidR="00C4252A" w:rsidRPr="00BE4493" w:rsidRDefault="00575FBA" w:rsidP="004A2318">
      <w:pPr>
        <w:pStyle w:val="a5"/>
        <w:numPr>
          <w:ilvl w:val="1"/>
          <w:numId w:val="112"/>
        </w:numPr>
        <w:tabs>
          <w:tab w:val="left" w:pos="1395"/>
          <w:tab w:val="left" w:pos="1396"/>
        </w:tabs>
        <w:spacing w:before="5" w:line="237" w:lineRule="auto"/>
        <w:ind w:left="762" w:right="120" w:hanging="360"/>
        <w:rPr>
          <w:sz w:val="24"/>
          <w:lang w:val="ru-RU"/>
        </w:rPr>
      </w:pPr>
      <w:r w:rsidRPr="00BE4493">
        <w:rPr>
          <w:sz w:val="24"/>
          <w:lang w:val="ru-RU"/>
        </w:rPr>
        <w:t>давать краткую характеристику реальных людей и литературных персонажей; передавать основное содержание прочитанного текста с опорой или без опоры на текст, ключевые слова/ план/вопросы;</w:t>
      </w:r>
    </w:p>
    <w:p w:rsidR="00C4252A" w:rsidRPr="00BE4493" w:rsidRDefault="00413CE7">
      <w:pPr>
        <w:pStyle w:val="a3"/>
        <w:spacing w:before="6"/>
        <w:ind w:left="0"/>
        <w:jc w:val="left"/>
        <w:rPr>
          <w:sz w:val="22"/>
          <w:lang w:val="ru-RU"/>
        </w:rPr>
      </w:pPr>
      <w:r>
        <w:rPr>
          <w:noProof/>
          <w:lang w:val="ru-RU" w:eastAsia="ru-RU"/>
        </w:rPr>
        <mc:AlternateContent>
          <mc:Choice Requires="wps">
            <w:drawing>
              <wp:anchor distT="4294967295" distB="4294967295" distL="0" distR="0" simplePos="0" relativeHeight="251621376" behindDoc="0" locked="0" layoutInCell="1" allowOverlap="1" wp14:anchorId="2B454AFA" wp14:editId="1C5A1417">
                <wp:simplePos x="0" y="0"/>
                <wp:positionH relativeFrom="page">
                  <wp:posOffset>1080770</wp:posOffset>
                </wp:positionH>
                <wp:positionV relativeFrom="paragraph">
                  <wp:posOffset>192404</wp:posOffset>
                </wp:positionV>
                <wp:extent cx="1828800" cy="0"/>
                <wp:effectExtent l="0" t="0" r="19050" b="19050"/>
                <wp:wrapTopAndBottom/>
                <wp:docPr id="385"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62137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5.1pt,15.15pt" to="229.1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" strokeweight=".48pt">
                <w10:wrap type="topAndBottom" anchorx="page"/>
              </v:line>
            </w:pict>
          </mc:Fallback>
        </mc:AlternateContent>
      </w:r>
    </w:p>
    <w:p w:rsidR="00C4252A" w:rsidRPr="00BE4493" w:rsidRDefault="00575FBA" w:rsidP="004A2318">
      <w:pPr>
        <w:pStyle w:val="a5"/>
        <w:numPr>
          <w:ilvl w:val="1"/>
          <w:numId w:val="112"/>
        </w:numPr>
        <w:tabs>
          <w:tab w:val="left" w:pos="1395"/>
          <w:tab w:val="left" w:pos="1396"/>
        </w:tabs>
        <w:spacing w:before="82" w:line="237" w:lineRule="auto"/>
        <w:ind w:left="402" w:right="123" w:firstLine="0"/>
        <w:rPr>
          <w:sz w:val="24"/>
          <w:lang w:val="ru-RU"/>
        </w:rPr>
      </w:pPr>
      <w:r w:rsidRPr="00BE4493">
        <w:rPr>
          <w:sz w:val="24"/>
          <w:lang w:val="ru-RU"/>
        </w:rPr>
        <w:t>описывать картинку/ фото с опорой или без опоры на ключевые слова/ план/ вопросы.</w:t>
      </w:r>
    </w:p>
    <w:p w:rsidR="00C4252A" w:rsidRPr="00BE4493" w:rsidRDefault="00575FBA">
      <w:pPr>
        <w:pStyle w:val="2"/>
        <w:spacing w:line="275" w:lineRule="exact"/>
        <w:ind w:left="118"/>
      </w:pPr>
      <w:r w:rsidRPr="00BE4493">
        <w:t>Выпускник получит возможность научиться:</w:t>
      </w:r>
    </w:p>
    <w:p w:rsidR="00C4252A" w:rsidRPr="00BE4493" w:rsidRDefault="00575FBA" w:rsidP="004A2318">
      <w:pPr>
        <w:pStyle w:val="a5"/>
        <w:numPr>
          <w:ilvl w:val="1"/>
          <w:numId w:val="112"/>
        </w:numPr>
        <w:tabs>
          <w:tab w:val="left" w:pos="1110"/>
        </w:tabs>
        <w:spacing w:line="292" w:lineRule="exact"/>
        <w:ind w:left="1110" w:hanging="708"/>
        <w:rPr>
          <w:sz w:val="24"/>
          <w:lang w:val="ru-RU"/>
        </w:rPr>
      </w:pPr>
      <w:r w:rsidRPr="00BE4493">
        <w:rPr>
          <w:sz w:val="24"/>
          <w:lang w:val="ru-RU"/>
        </w:rPr>
        <w:t>делать сообщение на заданную тему на основепрочитанного;</w:t>
      </w:r>
    </w:p>
    <w:p w:rsidR="00C4252A" w:rsidRPr="00BE4493" w:rsidRDefault="00575FBA" w:rsidP="004A2318">
      <w:pPr>
        <w:pStyle w:val="a5"/>
        <w:numPr>
          <w:ilvl w:val="1"/>
          <w:numId w:val="112"/>
        </w:numPr>
        <w:tabs>
          <w:tab w:val="left" w:pos="1110"/>
        </w:tabs>
        <w:spacing w:before="3" w:line="237" w:lineRule="auto"/>
        <w:ind w:left="402" w:right="110" w:firstLine="0"/>
        <w:rPr>
          <w:sz w:val="24"/>
          <w:lang w:val="ru-RU"/>
        </w:rPr>
      </w:pPr>
      <w:r w:rsidRPr="00BE4493">
        <w:rPr>
          <w:sz w:val="24"/>
          <w:lang w:val="ru-RU"/>
        </w:rPr>
        <w:t xml:space="preserve">комментировать факты из прочитанного/ прослушанного текста, выражать и </w:t>
      </w:r>
      <w:r w:rsidRPr="00BE4493">
        <w:rPr>
          <w:spacing w:val="1"/>
          <w:sz w:val="24"/>
          <w:lang w:val="ru-RU"/>
        </w:rPr>
        <w:t xml:space="preserve">ар- </w:t>
      </w:r>
      <w:r w:rsidRPr="00BE4493">
        <w:rPr>
          <w:sz w:val="24"/>
          <w:lang w:val="ru-RU"/>
        </w:rPr>
        <w:t>гументировать свое отношение к прочитанному/прослушанному;</w:t>
      </w:r>
    </w:p>
    <w:p w:rsidR="00C4252A" w:rsidRPr="00BE4493" w:rsidRDefault="00575FBA" w:rsidP="004A2318">
      <w:pPr>
        <w:pStyle w:val="a5"/>
        <w:numPr>
          <w:ilvl w:val="1"/>
          <w:numId w:val="112"/>
        </w:numPr>
        <w:tabs>
          <w:tab w:val="left" w:pos="1110"/>
        </w:tabs>
        <w:spacing w:before="5" w:line="237" w:lineRule="auto"/>
        <w:ind w:left="402" w:right="114" w:firstLine="0"/>
        <w:rPr>
          <w:sz w:val="24"/>
          <w:lang w:val="ru-RU"/>
        </w:rPr>
      </w:pPr>
      <w:r w:rsidRPr="00BE4493">
        <w:rPr>
          <w:sz w:val="24"/>
          <w:lang w:val="ru-RU"/>
        </w:rPr>
        <w:t xml:space="preserve">кратко высказываться без предварительной подготовки на заданную тему в </w:t>
      </w:r>
      <w:r w:rsidRPr="00BE4493">
        <w:rPr>
          <w:spacing w:val="1"/>
          <w:sz w:val="24"/>
          <w:lang w:val="ru-RU"/>
        </w:rPr>
        <w:t xml:space="preserve">со- </w:t>
      </w:r>
      <w:r w:rsidRPr="00BE4493">
        <w:rPr>
          <w:sz w:val="24"/>
          <w:lang w:val="ru-RU"/>
        </w:rPr>
        <w:t>ответствии с предложенной ситуациейобщения;</w:t>
      </w:r>
    </w:p>
    <w:p w:rsidR="00C4252A" w:rsidRPr="00BE4493" w:rsidRDefault="00575FBA" w:rsidP="004A2318">
      <w:pPr>
        <w:pStyle w:val="a5"/>
        <w:numPr>
          <w:ilvl w:val="1"/>
          <w:numId w:val="112"/>
        </w:numPr>
        <w:tabs>
          <w:tab w:val="left" w:pos="1110"/>
        </w:tabs>
        <w:spacing w:before="2"/>
        <w:ind w:left="402" w:right="115" w:firstLine="0"/>
        <w:rPr>
          <w:sz w:val="24"/>
          <w:lang w:val="ru-RU"/>
        </w:rPr>
      </w:pPr>
      <w:r w:rsidRPr="00BE4493">
        <w:rPr>
          <w:sz w:val="24"/>
          <w:lang w:val="ru-RU"/>
        </w:rPr>
        <w:t>кратко высказываться с опорой на нелинейный текст (таблицы, диаграммы, рас- писание и т.п.);</w:t>
      </w:r>
    </w:p>
    <w:p w:rsidR="00C4252A" w:rsidRPr="00BE4493" w:rsidRDefault="00575FBA" w:rsidP="004A2318">
      <w:pPr>
        <w:pStyle w:val="a5"/>
        <w:numPr>
          <w:ilvl w:val="1"/>
          <w:numId w:val="112"/>
        </w:numPr>
        <w:tabs>
          <w:tab w:val="left" w:pos="1110"/>
        </w:tabs>
        <w:spacing w:before="2"/>
        <w:ind w:left="1110" w:hanging="708"/>
        <w:rPr>
          <w:sz w:val="24"/>
          <w:lang w:val="ru-RU"/>
        </w:rPr>
      </w:pPr>
      <w:r w:rsidRPr="00BE4493">
        <w:rPr>
          <w:sz w:val="24"/>
          <w:lang w:val="ru-RU"/>
        </w:rPr>
        <w:t>кратко излагать результаты выполненной проектнойработы.</w:t>
      </w:r>
    </w:p>
    <w:p w:rsidR="00C4252A" w:rsidRPr="00BE4493" w:rsidRDefault="00575FBA">
      <w:pPr>
        <w:pStyle w:val="2"/>
        <w:spacing w:before="1" w:line="240" w:lineRule="auto"/>
        <w:ind w:left="402"/>
        <w:jc w:val="both"/>
      </w:pPr>
      <w:r w:rsidRPr="00BE4493">
        <w:t>Аудирование</w:t>
      </w:r>
    </w:p>
    <w:p w:rsidR="00C4252A" w:rsidRPr="00BE4493" w:rsidRDefault="00575FBA">
      <w:pPr>
        <w:spacing w:line="275" w:lineRule="exact"/>
        <w:ind w:left="402"/>
        <w:jc w:val="both"/>
        <w:rPr>
          <w:b/>
          <w:sz w:val="24"/>
        </w:rPr>
      </w:pPr>
      <w:r w:rsidRPr="00BE4493">
        <w:rPr>
          <w:b/>
          <w:sz w:val="24"/>
        </w:rPr>
        <w:t>Выпускник научится:</w:t>
      </w:r>
    </w:p>
    <w:p w:rsidR="00C4252A" w:rsidRPr="00BE4493" w:rsidRDefault="00575FBA" w:rsidP="004A2318">
      <w:pPr>
        <w:pStyle w:val="a5"/>
        <w:numPr>
          <w:ilvl w:val="1"/>
          <w:numId w:val="112"/>
        </w:numPr>
        <w:tabs>
          <w:tab w:val="left" w:pos="1395"/>
          <w:tab w:val="left" w:pos="1396"/>
        </w:tabs>
        <w:spacing w:before="2" w:line="237" w:lineRule="auto"/>
        <w:ind w:left="402" w:right="111" w:firstLine="0"/>
        <w:rPr>
          <w:sz w:val="24"/>
          <w:lang w:val="ru-RU"/>
        </w:rPr>
      </w:pPr>
      <w:r w:rsidRPr="00BE4493">
        <w:rPr>
          <w:sz w:val="24"/>
          <w:lang w:val="ru-RU"/>
        </w:rPr>
        <w:t>воспринимать на слух и понимать основное содержание несложных аутен- тичных текстов, содержащих некоторое количество неизученных языковыхявлений;</w:t>
      </w:r>
    </w:p>
    <w:p w:rsidR="00C4252A" w:rsidRPr="00BE4493" w:rsidRDefault="00575FBA" w:rsidP="004A2318">
      <w:pPr>
        <w:pStyle w:val="a5"/>
        <w:numPr>
          <w:ilvl w:val="1"/>
          <w:numId w:val="112"/>
        </w:numPr>
        <w:tabs>
          <w:tab w:val="left" w:pos="1395"/>
          <w:tab w:val="left" w:pos="1396"/>
        </w:tabs>
        <w:spacing w:before="4" w:line="237" w:lineRule="auto"/>
        <w:ind w:left="402" w:right="114" w:firstLine="0"/>
        <w:rPr>
          <w:sz w:val="24"/>
          <w:lang w:val="ru-RU"/>
        </w:rPr>
      </w:pPr>
      <w:r w:rsidRPr="00BE4493">
        <w:rPr>
          <w:sz w:val="24"/>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языковыхявлений.</w:t>
      </w:r>
    </w:p>
    <w:p w:rsidR="00C4252A" w:rsidRPr="00BE4493" w:rsidRDefault="00575FBA">
      <w:pPr>
        <w:pStyle w:val="2"/>
        <w:spacing w:line="275" w:lineRule="exact"/>
        <w:ind w:left="402"/>
        <w:jc w:val="both"/>
      </w:pPr>
      <w:r w:rsidRPr="00BE4493">
        <w:t>Выпускник получит возможность научиться:</w:t>
      </w:r>
    </w:p>
    <w:p w:rsidR="00C4252A" w:rsidRPr="00BE4493" w:rsidRDefault="00575FBA" w:rsidP="004A2318">
      <w:pPr>
        <w:pStyle w:val="a5"/>
        <w:numPr>
          <w:ilvl w:val="1"/>
          <w:numId w:val="112"/>
        </w:numPr>
        <w:tabs>
          <w:tab w:val="left" w:pos="1395"/>
          <w:tab w:val="left" w:pos="1396"/>
        </w:tabs>
        <w:spacing w:line="292" w:lineRule="exact"/>
        <w:ind w:left="402" w:firstLine="0"/>
        <w:rPr>
          <w:sz w:val="24"/>
          <w:lang w:val="ru-RU"/>
        </w:rPr>
      </w:pPr>
      <w:r w:rsidRPr="00BE4493">
        <w:rPr>
          <w:sz w:val="24"/>
          <w:lang w:val="ru-RU"/>
        </w:rPr>
        <w:t>выделять основную тему в воспринимаемом на слухтексте;</w:t>
      </w:r>
    </w:p>
    <w:p w:rsidR="00C4252A" w:rsidRPr="00BE4493" w:rsidRDefault="00575FBA" w:rsidP="004A2318">
      <w:pPr>
        <w:pStyle w:val="a5"/>
        <w:numPr>
          <w:ilvl w:val="1"/>
          <w:numId w:val="112"/>
        </w:numPr>
        <w:tabs>
          <w:tab w:val="left" w:pos="1395"/>
          <w:tab w:val="left" w:pos="1396"/>
        </w:tabs>
        <w:spacing w:before="2" w:line="237" w:lineRule="auto"/>
        <w:ind w:left="402" w:right="119" w:firstLine="0"/>
        <w:rPr>
          <w:sz w:val="24"/>
          <w:lang w:val="ru-RU"/>
        </w:rPr>
      </w:pPr>
      <w:r w:rsidRPr="00BE4493">
        <w:rPr>
          <w:sz w:val="24"/>
          <w:lang w:val="ru-RU"/>
        </w:rPr>
        <w:t>использовать контекстуальную или языковую догадку при восприятии на  слух текстов, содержащих незнакомыеслова.</w:t>
      </w:r>
    </w:p>
    <w:p w:rsidR="00C4252A" w:rsidRPr="00BE4493" w:rsidRDefault="00575FBA">
      <w:pPr>
        <w:pStyle w:val="2"/>
        <w:spacing w:line="240" w:lineRule="auto"/>
        <w:ind w:left="402"/>
        <w:jc w:val="both"/>
      </w:pPr>
      <w:r w:rsidRPr="00BE4493">
        <w:t>Чтение</w:t>
      </w:r>
    </w:p>
    <w:p w:rsidR="00C4252A" w:rsidRPr="00BE4493" w:rsidRDefault="00575FBA">
      <w:pPr>
        <w:spacing w:line="275" w:lineRule="exact"/>
        <w:ind w:left="402"/>
        <w:jc w:val="both"/>
        <w:rPr>
          <w:b/>
          <w:sz w:val="24"/>
        </w:rPr>
      </w:pPr>
      <w:r w:rsidRPr="00BE4493">
        <w:rPr>
          <w:b/>
          <w:sz w:val="24"/>
        </w:rPr>
        <w:t>Выпускник научится:</w:t>
      </w:r>
    </w:p>
    <w:p w:rsidR="00C4252A" w:rsidRPr="00BE4493" w:rsidRDefault="00575FBA" w:rsidP="004A2318">
      <w:pPr>
        <w:pStyle w:val="a5"/>
        <w:numPr>
          <w:ilvl w:val="1"/>
          <w:numId w:val="112"/>
        </w:numPr>
        <w:tabs>
          <w:tab w:val="left" w:pos="1395"/>
          <w:tab w:val="left" w:pos="1396"/>
        </w:tabs>
        <w:ind w:left="402" w:right="122" w:firstLine="0"/>
        <w:rPr>
          <w:sz w:val="24"/>
          <w:lang w:val="ru-RU"/>
        </w:rPr>
      </w:pPr>
      <w:r w:rsidRPr="00BE4493">
        <w:rPr>
          <w:sz w:val="24"/>
          <w:lang w:val="ru-RU"/>
        </w:rPr>
        <w:t>читать и понимать основное содержание несложных аутентичных текстов, содержащие отдельные неизученные языковыеявления;</w:t>
      </w:r>
    </w:p>
    <w:p w:rsidR="00C4252A" w:rsidRPr="00BE4493" w:rsidRDefault="00575FBA" w:rsidP="004A2318">
      <w:pPr>
        <w:pStyle w:val="a5"/>
        <w:numPr>
          <w:ilvl w:val="1"/>
          <w:numId w:val="112"/>
        </w:numPr>
        <w:tabs>
          <w:tab w:val="left" w:pos="1395"/>
          <w:tab w:val="left" w:pos="1396"/>
        </w:tabs>
        <w:spacing w:before="6" w:line="237" w:lineRule="auto"/>
        <w:ind w:left="402" w:right="113" w:firstLine="0"/>
        <w:rPr>
          <w:sz w:val="24"/>
          <w:lang w:val="ru-RU"/>
        </w:rPr>
      </w:pPr>
      <w:r w:rsidRPr="00BE4493">
        <w:rPr>
          <w:sz w:val="24"/>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 цию, представленную в явном и в неявномвиде;</w:t>
      </w:r>
    </w:p>
    <w:p w:rsidR="00C4252A" w:rsidRPr="00BE4493" w:rsidRDefault="00575FBA" w:rsidP="004A2318">
      <w:pPr>
        <w:pStyle w:val="a5"/>
        <w:numPr>
          <w:ilvl w:val="1"/>
          <w:numId w:val="112"/>
        </w:numPr>
        <w:tabs>
          <w:tab w:val="left" w:pos="1395"/>
          <w:tab w:val="left" w:pos="1396"/>
        </w:tabs>
        <w:spacing w:before="5" w:line="237" w:lineRule="auto"/>
        <w:ind w:left="402" w:right="122" w:firstLine="0"/>
        <w:rPr>
          <w:sz w:val="24"/>
          <w:lang w:val="ru-RU"/>
        </w:rPr>
      </w:pPr>
      <w:r w:rsidRPr="00BE4493">
        <w:rPr>
          <w:sz w:val="24"/>
          <w:lang w:val="ru-RU"/>
        </w:rPr>
        <w:t>читать и полностью понимать несложные аутентичные тексты, построенные на изученном языковомматериале;</w:t>
      </w:r>
    </w:p>
    <w:p w:rsidR="00C4252A" w:rsidRPr="00BE4493" w:rsidRDefault="00575FBA" w:rsidP="004A2318">
      <w:pPr>
        <w:pStyle w:val="a5"/>
        <w:numPr>
          <w:ilvl w:val="1"/>
          <w:numId w:val="112"/>
        </w:numPr>
        <w:tabs>
          <w:tab w:val="left" w:pos="1455"/>
          <w:tab w:val="left" w:pos="1456"/>
        </w:tabs>
        <w:spacing w:before="5" w:line="237" w:lineRule="auto"/>
        <w:ind w:left="402" w:right="113" w:firstLine="0"/>
        <w:rPr>
          <w:sz w:val="24"/>
          <w:lang w:val="ru-RU"/>
        </w:rPr>
      </w:pPr>
      <w:r w:rsidRPr="00BE4493">
        <w:rPr>
          <w:sz w:val="24"/>
          <w:lang w:val="ru-RU"/>
        </w:rPr>
        <w:t xml:space="preserve">выразительно читать </w:t>
      </w:r>
      <w:r w:rsidRPr="00BE4493">
        <w:rPr>
          <w:spacing w:val="-3"/>
          <w:sz w:val="24"/>
          <w:lang w:val="ru-RU"/>
        </w:rPr>
        <w:t xml:space="preserve">вслух </w:t>
      </w:r>
      <w:r w:rsidRPr="00BE4493">
        <w:rPr>
          <w:sz w:val="24"/>
          <w:lang w:val="ru-RU"/>
        </w:rPr>
        <w:t>небольшие построенные на изученном языковом материале аутентичные тексты, демонстрируя пониманиепрочитанного.</w:t>
      </w:r>
    </w:p>
    <w:p w:rsidR="00C4252A" w:rsidRPr="00BE4493" w:rsidRDefault="00575FBA">
      <w:pPr>
        <w:pStyle w:val="2"/>
        <w:spacing w:line="275" w:lineRule="exact"/>
        <w:ind w:left="402"/>
        <w:jc w:val="both"/>
      </w:pPr>
      <w:r w:rsidRPr="00BE4493">
        <w:t>Выпускник получит возможность научиться:</w:t>
      </w:r>
    </w:p>
    <w:p w:rsidR="00C4252A" w:rsidRPr="00BE4493" w:rsidRDefault="00575FBA" w:rsidP="004A2318">
      <w:pPr>
        <w:pStyle w:val="a5"/>
        <w:numPr>
          <w:ilvl w:val="1"/>
          <w:numId w:val="112"/>
        </w:numPr>
        <w:tabs>
          <w:tab w:val="left" w:pos="1395"/>
          <w:tab w:val="left" w:pos="1396"/>
        </w:tabs>
        <w:spacing w:line="237" w:lineRule="auto"/>
        <w:ind w:left="402" w:right="110" w:firstLine="0"/>
        <w:rPr>
          <w:sz w:val="24"/>
          <w:lang w:val="ru-RU"/>
        </w:rPr>
      </w:pPr>
      <w:r w:rsidRPr="00BE4493">
        <w:rPr>
          <w:sz w:val="24"/>
          <w:lang w:val="ru-RU"/>
        </w:rPr>
        <w:t>устанавливать причинно-следственную взаимосвязь фактов и событий, изло- женных в несложном аутентичномтексте;</w:t>
      </w:r>
    </w:p>
    <w:p w:rsidR="00C4252A" w:rsidRPr="00BE4493" w:rsidRDefault="00575FBA" w:rsidP="004A2318">
      <w:pPr>
        <w:pStyle w:val="a5"/>
        <w:numPr>
          <w:ilvl w:val="1"/>
          <w:numId w:val="112"/>
        </w:numPr>
        <w:tabs>
          <w:tab w:val="left" w:pos="1395"/>
          <w:tab w:val="left" w:pos="1396"/>
        </w:tabs>
        <w:spacing w:before="4" w:line="237" w:lineRule="auto"/>
        <w:ind w:left="402" w:right="119" w:firstLine="0"/>
        <w:rPr>
          <w:sz w:val="24"/>
          <w:lang w:val="ru-RU"/>
        </w:rPr>
      </w:pPr>
      <w:r w:rsidRPr="00BE4493">
        <w:rPr>
          <w:sz w:val="24"/>
          <w:lang w:val="ru-RU"/>
        </w:rPr>
        <w:t>восстанавливать текст из разрозненных абзацев или путем добавления выпу- щенныхфрагментов.</w:t>
      </w:r>
    </w:p>
    <w:p w:rsidR="00C4252A" w:rsidRPr="00BE4493" w:rsidRDefault="00575FBA">
      <w:pPr>
        <w:pStyle w:val="2"/>
        <w:spacing w:line="240" w:lineRule="auto"/>
        <w:ind w:left="402"/>
        <w:jc w:val="both"/>
      </w:pPr>
      <w:r w:rsidRPr="00BE4493">
        <w:t>Письменная речь</w:t>
      </w:r>
    </w:p>
    <w:p w:rsidR="00C4252A" w:rsidRPr="00BE4493" w:rsidRDefault="00575FBA">
      <w:pPr>
        <w:spacing w:line="275" w:lineRule="exact"/>
        <w:ind w:left="402"/>
        <w:jc w:val="both"/>
        <w:rPr>
          <w:b/>
          <w:sz w:val="24"/>
        </w:rPr>
      </w:pPr>
      <w:r w:rsidRPr="00BE4493">
        <w:rPr>
          <w:b/>
          <w:sz w:val="24"/>
        </w:rPr>
        <w:t>Выпускник научится:</w:t>
      </w:r>
    </w:p>
    <w:p w:rsidR="00C4252A" w:rsidRPr="00BE4493" w:rsidRDefault="00575FBA" w:rsidP="004A2318">
      <w:pPr>
        <w:pStyle w:val="a5"/>
        <w:numPr>
          <w:ilvl w:val="1"/>
          <w:numId w:val="112"/>
        </w:numPr>
        <w:tabs>
          <w:tab w:val="left" w:pos="1395"/>
          <w:tab w:val="left" w:pos="1396"/>
        </w:tabs>
        <w:spacing w:before="1" w:line="237" w:lineRule="auto"/>
        <w:ind w:left="402" w:right="115" w:firstLine="0"/>
        <w:rPr>
          <w:sz w:val="24"/>
          <w:lang w:val="ru-RU"/>
        </w:rPr>
      </w:pPr>
      <w:r w:rsidRPr="00BE4493">
        <w:rPr>
          <w:sz w:val="24"/>
          <w:lang w:val="ru-RU"/>
        </w:rPr>
        <w:t xml:space="preserve">заполнять анкеты и формуляры, сообщая о себе основные сведения (имя, </w:t>
      </w:r>
      <w:r w:rsidRPr="00BE4493">
        <w:rPr>
          <w:spacing w:val="1"/>
          <w:sz w:val="24"/>
          <w:lang w:val="ru-RU"/>
        </w:rPr>
        <w:t xml:space="preserve">фа- </w:t>
      </w:r>
      <w:r w:rsidRPr="00BE4493">
        <w:rPr>
          <w:sz w:val="24"/>
          <w:lang w:val="ru-RU"/>
        </w:rPr>
        <w:t>милия, пол, возраст, гражданство, национальность, адрес и т.д.);</w:t>
      </w:r>
    </w:p>
    <w:p w:rsidR="00C4252A" w:rsidRPr="00BE4493" w:rsidRDefault="00575FBA" w:rsidP="004A2318">
      <w:pPr>
        <w:pStyle w:val="a5"/>
        <w:numPr>
          <w:ilvl w:val="1"/>
          <w:numId w:val="112"/>
        </w:numPr>
        <w:tabs>
          <w:tab w:val="left" w:pos="1395"/>
          <w:tab w:val="left" w:pos="1396"/>
        </w:tabs>
        <w:spacing w:before="1"/>
        <w:ind w:left="402" w:right="113" w:firstLine="0"/>
        <w:rPr>
          <w:sz w:val="24"/>
          <w:lang w:val="ru-RU"/>
        </w:rPr>
      </w:pPr>
      <w:r w:rsidRPr="00BE4493">
        <w:rPr>
          <w:sz w:val="24"/>
          <w:lang w:val="ru-RU"/>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w:t>
      </w:r>
      <w:r w:rsidRPr="00BE4493">
        <w:rPr>
          <w:sz w:val="24"/>
          <w:lang w:val="ru-RU"/>
        </w:rPr>
        <w:lastRenderedPageBreak/>
        <w:t>выра- жать пожелания (объемом 30–40 слов, включаяадрес);</w:t>
      </w:r>
    </w:p>
    <w:p w:rsidR="00C4252A" w:rsidRPr="00BE4493" w:rsidRDefault="00575FBA" w:rsidP="004A2318">
      <w:pPr>
        <w:pStyle w:val="a5"/>
        <w:numPr>
          <w:ilvl w:val="1"/>
          <w:numId w:val="112"/>
        </w:numPr>
        <w:tabs>
          <w:tab w:val="left" w:pos="1395"/>
          <w:tab w:val="left" w:pos="1396"/>
        </w:tabs>
        <w:spacing w:before="1"/>
        <w:ind w:left="402" w:right="114" w:firstLine="0"/>
        <w:rPr>
          <w:sz w:val="24"/>
          <w:lang w:val="ru-RU"/>
        </w:rPr>
      </w:pPr>
      <w:r w:rsidRPr="00BE4493">
        <w:rPr>
          <w:sz w:val="24"/>
          <w:lang w:val="ru-RU"/>
        </w:rPr>
        <w:t>писать личное письмо в ответ на письмо-стимул с употреблением формул ре- 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 ность, извинения, просьбу; давать совет и т. д. (объемом 100–120 слов, включаяадрес);</w:t>
      </w:r>
    </w:p>
    <w:p w:rsidR="00C4252A" w:rsidRPr="00BE4493" w:rsidRDefault="00575FBA" w:rsidP="004A2318">
      <w:pPr>
        <w:pStyle w:val="a5"/>
        <w:numPr>
          <w:ilvl w:val="1"/>
          <w:numId w:val="112"/>
        </w:numPr>
        <w:tabs>
          <w:tab w:val="left" w:pos="1395"/>
          <w:tab w:val="left" w:pos="1396"/>
        </w:tabs>
        <w:spacing w:before="1"/>
        <w:ind w:left="402" w:firstLine="0"/>
        <w:rPr>
          <w:sz w:val="24"/>
          <w:lang w:val="ru-RU"/>
        </w:rPr>
      </w:pPr>
      <w:r w:rsidRPr="00BE4493">
        <w:rPr>
          <w:sz w:val="24"/>
          <w:lang w:val="ru-RU"/>
        </w:rPr>
        <w:t>писать небольшие письменные высказывания с опорой на образец/план.</w:t>
      </w:r>
    </w:p>
    <w:p w:rsidR="00C4252A" w:rsidRPr="00BE4493" w:rsidRDefault="00575FBA">
      <w:pPr>
        <w:pStyle w:val="2"/>
        <w:spacing w:before="62" w:line="275" w:lineRule="exact"/>
        <w:ind w:left="950"/>
      </w:pPr>
      <w:r w:rsidRPr="00BE4493">
        <w:t>Выпускник получит возможность научиться:</w:t>
      </w:r>
    </w:p>
    <w:p w:rsidR="00C4252A" w:rsidRPr="00BE4493" w:rsidRDefault="00575FBA" w:rsidP="004A2318">
      <w:pPr>
        <w:pStyle w:val="a5"/>
        <w:numPr>
          <w:ilvl w:val="0"/>
          <w:numId w:val="110"/>
        </w:numPr>
        <w:tabs>
          <w:tab w:val="left" w:pos="1235"/>
          <w:tab w:val="left" w:pos="1236"/>
        </w:tabs>
        <w:ind w:right="123" w:firstLine="0"/>
        <w:jc w:val="left"/>
        <w:rPr>
          <w:sz w:val="24"/>
          <w:lang w:val="ru-RU"/>
        </w:rPr>
      </w:pPr>
      <w:r w:rsidRPr="00BE4493">
        <w:rPr>
          <w:sz w:val="24"/>
          <w:lang w:val="ru-RU"/>
        </w:rPr>
        <w:t>делать краткие выписки из текста с целью их использования в собственных устныхвысказываниях;</w:t>
      </w:r>
    </w:p>
    <w:p w:rsidR="00C4252A" w:rsidRPr="00BE4493" w:rsidRDefault="00575FBA" w:rsidP="004A2318">
      <w:pPr>
        <w:pStyle w:val="a5"/>
        <w:numPr>
          <w:ilvl w:val="0"/>
          <w:numId w:val="110"/>
        </w:numPr>
        <w:tabs>
          <w:tab w:val="left" w:pos="1235"/>
          <w:tab w:val="left" w:pos="1236"/>
        </w:tabs>
        <w:spacing w:before="203" w:line="237" w:lineRule="auto"/>
        <w:ind w:right="111" w:firstLine="0"/>
        <w:jc w:val="left"/>
        <w:rPr>
          <w:sz w:val="24"/>
          <w:lang w:val="ru-RU"/>
        </w:rPr>
      </w:pPr>
      <w:r w:rsidRPr="00BE4493">
        <w:rPr>
          <w:sz w:val="24"/>
          <w:lang w:val="ru-RU"/>
        </w:rPr>
        <w:t>писать электронное письмо (</w:t>
      </w:r>
      <w:r w:rsidRPr="00BE4493">
        <w:rPr>
          <w:sz w:val="24"/>
        </w:rPr>
        <w:t>e</w:t>
      </w:r>
      <w:r w:rsidRPr="00BE4493">
        <w:rPr>
          <w:sz w:val="24"/>
          <w:lang w:val="ru-RU"/>
        </w:rPr>
        <w:t>-</w:t>
      </w:r>
      <w:r w:rsidRPr="00BE4493">
        <w:rPr>
          <w:sz w:val="24"/>
        </w:rPr>
        <w:t>mail</w:t>
      </w:r>
      <w:r w:rsidRPr="00BE4493">
        <w:rPr>
          <w:sz w:val="24"/>
          <w:lang w:val="ru-RU"/>
        </w:rPr>
        <w:t>) зарубежному другу в ответ на электрон- ноеписьмо-стимул;</w:t>
      </w:r>
    </w:p>
    <w:p w:rsidR="00C4252A" w:rsidRPr="00BE4493" w:rsidRDefault="00575FBA" w:rsidP="004A2318">
      <w:pPr>
        <w:pStyle w:val="a5"/>
        <w:numPr>
          <w:ilvl w:val="0"/>
          <w:numId w:val="110"/>
        </w:numPr>
        <w:tabs>
          <w:tab w:val="left" w:pos="1235"/>
          <w:tab w:val="left" w:pos="1236"/>
        </w:tabs>
        <w:spacing w:before="1"/>
        <w:ind w:firstLine="0"/>
        <w:rPr>
          <w:sz w:val="24"/>
          <w:lang w:val="ru-RU"/>
        </w:rPr>
      </w:pPr>
      <w:r w:rsidRPr="00BE4493">
        <w:rPr>
          <w:sz w:val="24"/>
          <w:lang w:val="ru-RU"/>
        </w:rPr>
        <w:t>составлять план/ тезисы устного или письменногосообщения;</w:t>
      </w:r>
    </w:p>
    <w:p w:rsidR="00C4252A" w:rsidRPr="00BE4493" w:rsidRDefault="00575FBA" w:rsidP="004A2318">
      <w:pPr>
        <w:pStyle w:val="a5"/>
        <w:numPr>
          <w:ilvl w:val="0"/>
          <w:numId w:val="110"/>
        </w:numPr>
        <w:tabs>
          <w:tab w:val="left" w:pos="1235"/>
          <w:tab w:val="left" w:pos="1236"/>
        </w:tabs>
        <w:spacing w:line="293" w:lineRule="exact"/>
        <w:ind w:firstLine="0"/>
        <w:rPr>
          <w:sz w:val="24"/>
          <w:lang w:val="ru-RU"/>
        </w:rPr>
      </w:pPr>
      <w:r w:rsidRPr="00BE4493">
        <w:rPr>
          <w:sz w:val="24"/>
          <w:lang w:val="ru-RU"/>
        </w:rPr>
        <w:t>кратко излагать в письменном виде результаты проектнойдеятельности;</w:t>
      </w:r>
    </w:p>
    <w:p w:rsidR="00C4252A" w:rsidRPr="00BE4493" w:rsidRDefault="00575FBA" w:rsidP="004A2318">
      <w:pPr>
        <w:pStyle w:val="a5"/>
        <w:numPr>
          <w:ilvl w:val="0"/>
          <w:numId w:val="110"/>
        </w:numPr>
        <w:tabs>
          <w:tab w:val="left" w:pos="1235"/>
          <w:tab w:val="left" w:pos="1236"/>
        </w:tabs>
        <w:spacing w:before="1" w:line="237" w:lineRule="auto"/>
        <w:ind w:right="121" w:firstLine="0"/>
        <w:jc w:val="left"/>
        <w:rPr>
          <w:sz w:val="24"/>
          <w:lang w:val="ru-RU"/>
        </w:rPr>
      </w:pPr>
      <w:r w:rsidRPr="00BE4493">
        <w:rPr>
          <w:sz w:val="24"/>
          <w:lang w:val="ru-RU"/>
        </w:rPr>
        <w:t>писать небольшое письменное высказывание с опорой на нелинейный текст (таблицы, диаграммы и т.п.).</w:t>
      </w:r>
    </w:p>
    <w:p w:rsidR="00C4252A" w:rsidRPr="00BE4493" w:rsidRDefault="00575FBA">
      <w:pPr>
        <w:pStyle w:val="2"/>
        <w:spacing w:line="240" w:lineRule="auto"/>
        <w:ind w:left="242" w:right="3820"/>
        <w:rPr>
          <w:lang w:val="ru-RU"/>
        </w:rPr>
      </w:pPr>
      <w:r w:rsidRPr="00BE4493">
        <w:rPr>
          <w:lang w:val="ru-RU"/>
        </w:rPr>
        <w:t>Языковые навыки и средства оперирования ими Орфография и пунктуация</w:t>
      </w:r>
    </w:p>
    <w:p w:rsidR="00C4252A" w:rsidRPr="00BE4493" w:rsidRDefault="00575FBA">
      <w:pPr>
        <w:spacing w:line="275" w:lineRule="exact"/>
        <w:ind w:left="242"/>
        <w:jc w:val="both"/>
        <w:rPr>
          <w:b/>
          <w:sz w:val="24"/>
        </w:rPr>
      </w:pPr>
      <w:r w:rsidRPr="00BE4493">
        <w:rPr>
          <w:b/>
          <w:sz w:val="24"/>
        </w:rPr>
        <w:t>Выпускник научится:</w:t>
      </w:r>
    </w:p>
    <w:p w:rsidR="00C4252A" w:rsidRPr="00BE4493" w:rsidRDefault="00575FBA" w:rsidP="004A2318">
      <w:pPr>
        <w:pStyle w:val="a5"/>
        <w:numPr>
          <w:ilvl w:val="0"/>
          <w:numId w:val="110"/>
        </w:numPr>
        <w:tabs>
          <w:tab w:val="left" w:pos="1235"/>
          <w:tab w:val="left" w:pos="1236"/>
        </w:tabs>
        <w:spacing w:line="292" w:lineRule="exact"/>
        <w:ind w:firstLine="0"/>
        <w:rPr>
          <w:sz w:val="24"/>
        </w:rPr>
      </w:pPr>
      <w:r w:rsidRPr="00BE4493">
        <w:rPr>
          <w:sz w:val="24"/>
        </w:rPr>
        <w:t>правильно писать изученныеслова;</w:t>
      </w:r>
    </w:p>
    <w:p w:rsidR="00C4252A" w:rsidRPr="00BE4493" w:rsidRDefault="00575FBA" w:rsidP="004A2318">
      <w:pPr>
        <w:pStyle w:val="a5"/>
        <w:numPr>
          <w:ilvl w:val="0"/>
          <w:numId w:val="110"/>
        </w:numPr>
        <w:tabs>
          <w:tab w:val="left" w:pos="1235"/>
          <w:tab w:val="left" w:pos="1236"/>
        </w:tabs>
        <w:spacing w:before="2" w:line="237" w:lineRule="auto"/>
        <w:ind w:right="109" w:firstLine="0"/>
        <w:rPr>
          <w:sz w:val="24"/>
          <w:lang w:val="ru-RU"/>
        </w:rPr>
      </w:pPr>
      <w:r w:rsidRPr="00BE4493">
        <w:rPr>
          <w:sz w:val="24"/>
          <w:lang w:val="ru-RU"/>
        </w:rPr>
        <w:t xml:space="preserve">правильно ставить знаки препинания в конце предложения: точку в конце </w:t>
      </w:r>
      <w:r w:rsidRPr="00BE4493">
        <w:rPr>
          <w:spacing w:val="2"/>
          <w:sz w:val="24"/>
          <w:lang w:val="ru-RU"/>
        </w:rPr>
        <w:t xml:space="preserve">по- </w:t>
      </w:r>
      <w:r w:rsidRPr="00BE4493">
        <w:rPr>
          <w:sz w:val="24"/>
          <w:lang w:val="ru-RU"/>
        </w:rPr>
        <w:t>вествовательного предложения, вопросительный знак в конце вопросительного пред- ложения, восклицательный знак в конце восклицательногопредложения;</w:t>
      </w:r>
    </w:p>
    <w:p w:rsidR="00C4252A" w:rsidRPr="00BE4493" w:rsidRDefault="00575FBA" w:rsidP="004A2318">
      <w:pPr>
        <w:pStyle w:val="a5"/>
        <w:numPr>
          <w:ilvl w:val="0"/>
          <w:numId w:val="110"/>
        </w:numPr>
        <w:tabs>
          <w:tab w:val="left" w:pos="1235"/>
          <w:tab w:val="left" w:pos="1236"/>
        </w:tabs>
        <w:spacing w:before="4" w:line="237" w:lineRule="auto"/>
        <w:ind w:right="124" w:firstLine="0"/>
        <w:jc w:val="left"/>
        <w:rPr>
          <w:sz w:val="24"/>
          <w:lang w:val="ru-RU"/>
        </w:rPr>
      </w:pPr>
      <w:r w:rsidRPr="00BE4493">
        <w:rPr>
          <w:sz w:val="24"/>
          <w:lang w:val="ru-RU"/>
        </w:rPr>
        <w:t>расставлять в личном письме знаки препинания, диктуемые его форматом, в соответствии с нормами, принятыми в стране изучаемогоязыка.</w:t>
      </w:r>
    </w:p>
    <w:p w:rsidR="00C4252A" w:rsidRPr="00BE4493" w:rsidRDefault="00575FBA">
      <w:pPr>
        <w:pStyle w:val="2"/>
        <w:spacing w:line="275" w:lineRule="exact"/>
        <w:ind w:left="242"/>
        <w:jc w:val="both"/>
      </w:pPr>
      <w:r w:rsidRPr="00BE4493">
        <w:t>Выпускник получит возможность научиться:</w:t>
      </w:r>
    </w:p>
    <w:p w:rsidR="00C4252A" w:rsidRPr="00BE4493" w:rsidRDefault="00575FBA" w:rsidP="004A2318">
      <w:pPr>
        <w:pStyle w:val="a5"/>
        <w:numPr>
          <w:ilvl w:val="0"/>
          <w:numId w:val="110"/>
        </w:numPr>
        <w:tabs>
          <w:tab w:val="left" w:pos="1235"/>
          <w:tab w:val="left" w:pos="1236"/>
        </w:tabs>
        <w:ind w:right="111" w:firstLine="0"/>
        <w:jc w:val="left"/>
        <w:rPr>
          <w:sz w:val="24"/>
          <w:lang w:val="ru-RU"/>
        </w:rPr>
      </w:pPr>
      <w:r w:rsidRPr="00BE4493">
        <w:rPr>
          <w:sz w:val="24"/>
          <w:lang w:val="ru-RU"/>
        </w:rPr>
        <w:t>сравнивать и анализировать буквосочетания английского языка и их тран- скрипцию.</w:t>
      </w:r>
    </w:p>
    <w:p w:rsidR="00C4252A" w:rsidRPr="00BE4493" w:rsidRDefault="00575FBA">
      <w:pPr>
        <w:pStyle w:val="2"/>
        <w:spacing w:before="203" w:line="240" w:lineRule="auto"/>
        <w:ind w:left="242" w:right="6124"/>
        <w:rPr>
          <w:lang w:val="ru-RU"/>
        </w:rPr>
      </w:pPr>
      <w:r w:rsidRPr="00BE4493">
        <w:rPr>
          <w:lang w:val="ru-RU"/>
        </w:rPr>
        <w:t>Фонетическая сторона речи Выпускник научится:</w:t>
      </w:r>
    </w:p>
    <w:p w:rsidR="00C4252A" w:rsidRPr="00BE4493" w:rsidRDefault="00575FBA" w:rsidP="004A2318">
      <w:pPr>
        <w:pStyle w:val="a5"/>
        <w:numPr>
          <w:ilvl w:val="0"/>
          <w:numId w:val="110"/>
        </w:numPr>
        <w:tabs>
          <w:tab w:val="left" w:pos="420"/>
        </w:tabs>
        <w:spacing w:line="237" w:lineRule="auto"/>
        <w:ind w:right="122" w:firstLine="0"/>
        <w:jc w:val="left"/>
        <w:rPr>
          <w:sz w:val="24"/>
          <w:lang w:val="ru-RU"/>
        </w:rPr>
      </w:pPr>
      <w:r w:rsidRPr="00BE4493">
        <w:rPr>
          <w:sz w:val="24"/>
          <w:lang w:val="ru-RU"/>
        </w:rPr>
        <w:t>различать на слух и адекватно, без фонематических ошибок, ведущих к сбою комму- никации, произносить слова изучаемого иностранногоязыка;</w:t>
      </w:r>
    </w:p>
    <w:p w:rsidR="00C4252A" w:rsidRPr="00BE4493" w:rsidRDefault="00575FBA" w:rsidP="004A2318">
      <w:pPr>
        <w:pStyle w:val="a5"/>
        <w:numPr>
          <w:ilvl w:val="0"/>
          <w:numId w:val="110"/>
        </w:numPr>
        <w:tabs>
          <w:tab w:val="left" w:pos="420"/>
        </w:tabs>
        <w:spacing w:before="2" w:line="293" w:lineRule="exact"/>
        <w:ind w:left="419" w:hanging="177"/>
        <w:rPr>
          <w:sz w:val="24"/>
          <w:lang w:val="ru-RU"/>
        </w:rPr>
      </w:pPr>
      <w:r w:rsidRPr="00BE4493">
        <w:rPr>
          <w:sz w:val="24"/>
          <w:lang w:val="ru-RU"/>
        </w:rPr>
        <w:t>соблюдать правильное ударение в изученныхсловах;</w:t>
      </w:r>
    </w:p>
    <w:p w:rsidR="00C4252A" w:rsidRPr="00BE4493" w:rsidRDefault="00575FBA" w:rsidP="004A2318">
      <w:pPr>
        <w:pStyle w:val="a5"/>
        <w:numPr>
          <w:ilvl w:val="0"/>
          <w:numId w:val="110"/>
        </w:numPr>
        <w:tabs>
          <w:tab w:val="left" w:pos="420"/>
        </w:tabs>
        <w:spacing w:line="293" w:lineRule="exact"/>
        <w:ind w:left="419" w:hanging="177"/>
        <w:rPr>
          <w:sz w:val="24"/>
          <w:lang w:val="ru-RU"/>
        </w:rPr>
      </w:pPr>
      <w:r w:rsidRPr="00BE4493">
        <w:rPr>
          <w:sz w:val="24"/>
          <w:lang w:val="ru-RU"/>
        </w:rPr>
        <w:t>различать коммуникативные типы предложений по ихинтонации;</w:t>
      </w:r>
    </w:p>
    <w:p w:rsidR="00C4252A" w:rsidRPr="00BE4493" w:rsidRDefault="00575FBA" w:rsidP="004A2318">
      <w:pPr>
        <w:pStyle w:val="a5"/>
        <w:numPr>
          <w:ilvl w:val="0"/>
          <w:numId w:val="110"/>
        </w:numPr>
        <w:tabs>
          <w:tab w:val="left" w:pos="420"/>
        </w:tabs>
        <w:spacing w:line="293" w:lineRule="exact"/>
        <w:ind w:left="419" w:hanging="177"/>
        <w:rPr>
          <w:sz w:val="24"/>
          <w:lang w:val="ru-RU"/>
        </w:rPr>
      </w:pPr>
      <w:r w:rsidRPr="00BE4493">
        <w:rPr>
          <w:sz w:val="24"/>
          <w:lang w:val="ru-RU"/>
        </w:rPr>
        <w:t>членить предложение на смысловыегруппы;</w:t>
      </w:r>
    </w:p>
    <w:p w:rsidR="00C4252A" w:rsidRPr="00BE4493" w:rsidRDefault="00575FBA" w:rsidP="004A2318">
      <w:pPr>
        <w:pStyle w:val="a5"/>
        <w:numPr>
          <w:ilvl w:val="0"/>
          <w:numId w:val="110"/>
        </w:numPr>
        <w:tabs>
          <w:tab w:val="left" w:pos="420"/>
        </w:tabs>
        <w:spacing w:before="199"/>
        <w:ind w:right="113" w:firstLine="0"/>
        <w:rPr>
          <w:sz w:val="24"/>
          <w:lang w:val="ru-RU"/>
        </w:rPr>
      </w:pPr>
      <w:r w:rsidRPr="00BE4493">
        <w:rPr>
          <w:sz w:val="24"/>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 вило отсутствия фразового ударения на служебныхсловах.</w:t>
      </w:r>
    </w:p>
    <w:p w:rsidR="00C4252A" w:rsidRPr="00BE4493" w:rsidRDefault="00575FBA">
      <w:pPr>
        <w:pStyle w:val="2"/>
        <w:spacing w:before="201" w:line="275" w:lineRule="exact"/>
        <w:ind w:left="242"/>
        <w:jc w:val="both"/>
      </w:pPr>
      <w:r w:rsidRPr="00BE4493">
        <w:t>Выпускник получит возможность научиться:</w:t>
      </w:r>
    </w:p>
    <w:p w:rsidR="00C4252A" w:rsidRPr="00BE4493" w:rsidRDefault="00575FBA" w:rsidP="004A2318">
      <w:pPr>
        <w:pStyle w:val="a5"/>
        <w:numPr>
          <w:ilvl w:val="0"/>
          <w:numId w:val="110"/>
        </w:numPr>
        <w:tabs>
          <w:tab w:val="left" w:pos="420"/>
        </w:tabs>
        <w:spacing w:line="292" w:lineRule="exact"/>
        <w:ind w:left="419" w:hanging="177"/>
        <w:rPr>
          <w:sz w:val="24"/>
          <w:lang w:val="ru-RU"/>
        </w:rPr>
      </w:pPr>
      <w:r w:rsidRPr="00BE4493">
        <w:rPr>
          <w:sz w:val="24"/>
          <w:lang w:val="ru-RU"/>
        </w:rPr>
        <w:t>выражать модальные значения, чувства и эмоции с помощьюинтонации;</w:t>
      </w:r>
    </w:p>
    <w:p w:rsidR="00C4252A" w:rsidRPr="00BE4493" w:rsidRDefault="00575FBA" w:rsidP="004A2318">
      <w:pPr>
        <w:pStyle w:val="a5"/>
        <w:numPr>
          <w:ilvl w:val="0"/>
          <w:numId w:val="110"/>
        </w:numPr>
        <w:tabs>
          <w:tab w:val="left" w:pos="420"/>
        </w:tabs>
        <w:ind w:right="123" w:firstLine="0"/>
        <w:jc w:val="left"/>
        <w:rPr>
          <w:sz w:val="24"/>
          <w:lang w:val="ru-RU"/>
        </w:rPr>
      </w:pPr>
      <w:r w:rsidRPr="00BE4493">
        <w:rPr>
          <w:sz w:val="24"/>
          <w:lang w:val="ru-RU"/>
        </w:rPr>
        <w:t>различать британские и американские варианты английского языка в прослушанных высказываниях.</w:t>
      </w:r>
    </w:p>
    <w:p w:rsidR="00C4252A" w:rsidRPr="00BE4493" w:rsidRDefault="00575FBA">
      <w:pPr>
        <w:pStyle w:val="2"/>
        <w:spacing w:before="6" w:line="240" w:lineRule="auto"/>
        <w:ind w:left="242" w:right="6283"/>
        <w:rPr>
          <w:lang w:val="ru-RU"/>
        </w:rPr>
      </w:pPr>
      <w:r w:rsidRPr="00BE4493">
        <w:rPr>
          <w:lang w:val="ru-RU"/>
        </w:rPr>
        <w:t>Лексическая сторона речи Выпускник научится:</w:t>
      </w:r>
    </w:p>
    <w:p w:rsidR="00C4252A" w:rsidRPr="00BE4493" w:rsidRDefault="00575FBA" w:rsidP="004A2318">
      <w:pPr>
        <w:pStyle w:val="a5"/>
        <w:numPr>
          <w:ilvl w:val="0"/>
          <w:numId w:val="112"/>
        </w:numPr>
        <w:tabs>
          <w:tab w:val="left" w:pos="1235"/>
          <w:tab w:val="left" w:pos="1236"/>
        </w:tabs>
        <w:spacing w:line="237" w:lineRule="auto"/>
        <w:ind w:left="100" w:right="111" w:firstLine="0"/>
        <w:rPr>
          <w:sz w:val="24"/>
          <w:lang w:val="ru-RU"/>
        </w:rPr>
      </w:pPr>
      <w:r w:rsidRPr="00BE4493">
        <w:rPr>
          <w:sz w:val="24"/>
          <w:lang w:val="ru-RU"/>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основнойшколы;</w:t>
      </w:r>
    </w:p>
    <w:p w:rsidR="00C4252A" w:rsidRPr="00BE4493" w:rsidRDefault="00575FBA" w:rsidP="004A2318">
      <w:pPr>
        <w:pStyle w:val="a5"/>
        <w:numPr>
          <w:ilvl w:val="0"/>
          <w:numId w:val="112"/>
        </w:numPr>
        <w:tabs>
          <w:tab w:val="left" w:pos="1235"/>
          <w:tab w:val="left" w:pos="1236"/>
        </w:tabs>
        <w:spacing w:before="2"/>
        <w:ind w:left="100" w:right="112" w:firstLine="0"/>
        <w:rPr>
          <w:sz w:val="24"/>
          <w:lang w:val="ru-RU"/>
        </w:rPr>
      </w:pPr>
      <w:r w:rsidRPr="00BE4493">
        <w:rPr>
          <w:sz w:val="24"/>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коммуникативнойзадачей;</w:t>
      </w:r>
    </w:p>
    <w:p w:rsidR="00C4252A" w:rsidRPr="00BE4493" w:rsidRDefault="00575FBA" w:rsidP="004A2318">
      <w:pPr>
        <w:pStyle w:val="a5"/>
        <w:numPr>
          <w:ilvl w:val="0"/>
          <w:numId w:val="112"/>
        </w:numPr>
        <w:tabs>
          <w:tab w:val="left" w:pos="1235"/>
          <w:tab w:val="left" w:pos="1236"/>
        </w:tabs>
        <w:spacing w:before="5" w:line="237" w:lineRule="auto"/>
        <w:ind w:left="100" w:right="113" w:firstLine="0"/>
        <w:rPr>
          <w:sz w:val="24"/>
          <w:lang w:val="ru-RU"/>
        </w:rPr>
      </w:pPr>
      <w:r w:rsidRPr="00BE4493">
        <w:rPr>
          <w:sz w:val="24"/>
          <w:lang w:val="ru-RU"/>
        </w:rPr>
        <w:t>соблюдать существующие в английском языке нормы лексической сочетае- мости;</w:t>
      </w:r>
    </w:p>
    <w:p w:rsidR="00C4252A" w:rsidRPr="00BE4493" w:rsidRDefault="00575FBA" w:rsidP="004A2318">
      <w:pPr>
        <w:pStyle w:val="a5"/>
        <w:numPr>
          <w:ilvl w:val="0"/>
          <w:numId w:val="112"/>
        </w:numPr>
        <w:tabs>
          <w:tab w:val="left" w:pos="1235"/>
          <w:tab w:val="left" w:pos="1236"/>
        </w:tabs>
        <w:spacing w:before="82" w:line="237" w:lineRule="auto"/>
        <w:ind w:left="100" w:right="112" w:firstLine="0"/>
        <w:rPr>
          <w:sz w:val="24"/>
          <w:lang w:val="ru-RU"/>
        </w:rPr>
      </w:pPr>
      <w:r w:rsidRPr="00BE4493">
        <w:rPr>
          <w:sz w:val="24"/>
          <w:lang w:val="ru-RU"/>
        </w:rPr>
        <w:t>распознавать и образовывать родственные слова с использованием словосло- жения и конверсии в пределах тематики основной школы в соответствии с решаемой коммуникативнойзадачей;</w:t>
      </w:r>
    </w:p>
    <w:p w:rsidR="00C4252A" w:rsidRPr="00BE4493" w:rsidRDefault="00575FBA" w:rsidP="004A2318">
      <w:pPr>
        <w:pStyle w:val="a5"/>
        <w:numPr>
          <w:ilvl w:val="0"/>
          <w:numId w:val="112"/>
        </w:numPr>
        <w:tabs>
          <w:tab w:val="left" w:pos="1235"/>
          <w:tab w:val="left" w:pos="1236"/>
        </w:tabs>
        <w:spacing w:before="4" w:line="237" w:lineRule="auto"/>
        <w:ind w:left="100" w:right="111" w:firstLine="0"/>
        <w:rPr>
          <w:sz w:val="24"/>
          <w:lang w:val="ru-RU"/>
        </w:rPr>
      </w:pPr>
      <w:r w:rsidRPr="00BE4493">
        <w:rPr>
          <w:sz w:val="24"/>
          <w:lang w:val="ru-RU"/>
        </w:rPr>
        <w:t>распознавать и образовывать родственные слова с использованием аффикса- ции в пределах тематики основной школы в соответствии с решаемой коммуникативной задачей:</w:t>
      </w:r>
    </w:p>
    <w:p w:rsidR="00C4252A" w:rsidRPr="00BE4493" w:rsidRDefault="00575FBA" w:rsidP="004A2318">
      <w:pPr>
        <w:pStyle w:val="a5"/>
        <w:numPr>
          <w:ilvl w:val="0"/>
          <w:numId w:val="109"/>
        </w:numPr>
        <w:tabs>
          <w:tab w:val="left" w:pos="1235"/>
          <w:tab w:val="left" w:pos="1236"/>
        </w:tabs>
        <w:ind w:firstLine="0"/>
        <w:rPr>
          <w:sz w:val="24"/>
          <w:lang w:val="ru-RU"/>
        </w:rPr>
      </w:pPr>
      <w:r w:rsidRPr="00BE4493">
        <w:rPr>
          <w:sz w:val="24"/>
          <w:lang w:val="ru-RU"/>
        </w:rPr>
        <w:t xml:space="preserve">глаголы при помощи аффиксов </w:t>
      </w:r>
      <w:r w:rsidRPr="00BE4493">
        <w:rPr>
          <w:sz w:val="24"/>
        </w:rPr>
        <w:t>dis</w:t>
      </w:r>
      <w:r w:rsidRPr="00BE4493">
        <w:rPr>
          <w:sz w:val="24"/>
          <w:lang w:val="ru-RU"/>
        </w:rPr>
        <w:t xml:space="preserve">-, </w:t>
      </w:r>
      <w:r w:rsidRPr="00BE4493">
        <w:rPr>
          <w:sz w:val="24"/>
        </w:rPr>
        <w:t>mis</w:t>
      </w:r>
      <w:r w:rsidRPr="00BE4493">
        <w:rPr>
          <w:sz w:val="24"/>
          <w:lang w:val="ru-RU"/>
        </w:rPr>
        <w:t xml:space="preserve">-, </w:t>
      </w:r>
      <w:r w:rsidRPr="00BE4493">
        <w:rPr>
          <w:sz w:val="24"/>
        </w:rPr>
        <w:t>re</w:t>
      </w:r>
      <w:r w:rsidRPr="00BE4493">
        <w:rPr>
          <w:sz w:val="24"/>
          <w:lang w:val="ru-RU"/>
        </w:rPr>
        <w:t>-,-</w:t>
      </w:r>
      <w:r w:rsidRPr="00BE4493">
        <w:rPr>
          <w:sz w:val="24"/>
        </w:rPr>
        <w:t>ize</w:t>
      </w:r>
      <w:r w:rsidRPr="00BE4493">
        <w:rPr>
          <w:sz w:val="24"/>
          <w:lang w:val="ru-RU"/>
        </w:rPr>
        <w:t>/-</w:t>
      </w:r>
      <w:r w:rsidRPr="00BE4493">
        <w:rPr>
          <w:sz w:val="24"/>
        </w:rPr>
        <w:t>ise</w:t>
      </w:r>
      <w:r w:rsidRPr="00BE4493">
        <w:rPr>
          <w:sz w:val="24"/>
          <w:lang w:val="ru-RU"/>
        </w:rPr>
        <w:t>;</w:t>
      </w:r>
    </w:p>
    <w:p w:rsidR="00C4252A" w:rsidRPr="00BE4493" w:rsidRDefault="00575FBA" w:rsidP="004A2318">
      <w:pPr>
        <w:pStyle w:val="a5"/>
        <w:numPr>
          <w:ilvl w:val="0"/>
          <w:numId w:val="109"/>
        </w:numPr>
        <w:tabs>
          <w:tab w:val="left" w:pos="1235"/>
          <w:tab w:val="left" w:pos="1236"/>
        </w:tabs>
        <w:ind w:right="114" w:firstLine="0"/>
        <w:rPr>
          <w:sz w:val="24"/>
        </w:rPr>
      </w:pPr>
      <w:r w:rsidRPr="00BE4493">
        <w:rPr>
          <w:sz w:val="24"/>
        </w:rPr>
        <w:t>именасуществительныеприпомощисуффиксов -or/ -er, -ist , -sion/-tion, -nce/- ence, -ment, -ity , -ness, -ship,-ing;</w:t>
      </w:r>
    </w:p>
    <w:p w:rsidR="00C4252A" w:rsidRPr="00BE4493" w:rsidRDefault="00575FBA" w:rsidP="004A2318">
      <w:pPr>
        <w:pStyle w:val="a5"/>
        <w:numPr>
          <w:ilvl w:val="0"/>
          <w:numId w:val="109"/>
        </w:numPr>
        <w:tabs>
          <w:tab w:val="left" w:pos="1235"/>
          <w:tab w:val="left" w:pos="1236"/>
        </w:tabs>
        <w:ind w:right="112" w:firstLine="0"/>
        <w:rPr>
          <w:sz w:val="24"/>
        </w:rPr>
      </w:pPr>
      <w:r w:rsidRPr="00BE4493">
        <w:rPr>
          <w:sz w:val="24"/>
        </w:rPr>
        <w:t>именаприлагательныеприпомощиаффиксовinter-; -y, -ly, -ful , -al , -ic, -ian/an, - ing; -ous, -able/ible, -less,-ive;</w:t>
      </w:r>
    </w:p>
    <w:p w:rsidR="00C4252A" w:rsidRPr="00BE4493" w:rsidRDefault="00575FBA" w:rsidP="004A2318">
      <w:pPr>
        <w:pStyle w:val="a5"/>
        <w:numPr>
          <w:ilvl w:val="0"/>
          <w:numId w:val="109"/>
        </w:numPr>
        <w:tabs>
          <w:tab w:val="left" w:pos="1235"/>
          <w:tab w:val="left" w:pos="1236"/>
        </w:tabs>
        <w:ind w:firstLine="0"/>
        <w:rPr>
          <w:sz w:val="24"/>
          <w:lang w:val="ru-RU"/>
        </w:rPr>
      </w:pPr>
      <w:r w:rsidRPr="00BE4493">
        <w:rPr>
          <w:sz w:val="24"/>
          <w:lang w:val="ru-RU"/>
        </w:rPr>
        <w:t>наречия при помощи суффикса-</w:t>
      </w:r>
      <w:r w:rsidRPr="00BE4493">
        <w:rPr>
          <w:sz w:val="24"/>
        </w:rPr>
        <w:t>ly</w:t>
      </w:r>
      <w:r w:rsidRPr="00BE4493">
        <w:rPr>
          <w:sz w:val="24"/>
          <w:lang w:val="ru-RU"/>
        </w:rPr>
        <w:t>;</w:t>
      </w:r>
    </w:p>
    <w:p w:rsidR="00C4252A" w:rsidRPr="00BE4493" w:rsidRDefault="00575FBA" w:rsidP="004A2318">
      <w:pPr>
        <w:pStyle w:val="a5"/>
        <w:numPr>
          <w:ilvl w:val="0"/>
          <w:numId w:val="109"/>
        </w:numPr>
        <w:tabs>
          <w:tab w:val="left" w:pos="1235"/>
          <w:tab w:val="left" w:pos="1236"/>
        </w:tabs>
        <w:ind w:right="108" w:firstLine="0"/>
        <w:rPr>
          <w:sz w:val="24"/>
          <w:lang w:val="ru-RU"/>
        </w:rPr>
      </w:pPr>
      <w:r w:rsidRPr="00BE4493">
        <w:rPr>
          <w:sz w:val="24"/>
          <w:lang w:val="ru-RU"/>
        </w:rPr>
        <w:t xml:space="preserve">имена существительные, имена прилагательные, наречия при помощи отри- цательных префиксов </w:t>
      </w:r>
      <w:r w:rsidRPr="00BE4493">
        <w:rPr>
          <w:sz w:val="24"/>
        </w:rPr>
        <w:t>un</w:t>
      </w:r>
      <w:r w:rsidRPr="00BE4493">
        <w:rPr>
          <w:sz w:val="24"/>
          <w:lang w:val="ru-RU"/>
        </w:rPr>
        <w:t>-,</w:t>
      </w:r>
      <w:r w:rsidRPr="00BE4493">
        <w:rPr>
          <w:sz w:val="24"/>
        </w:rPr>
        <w:t>im</w:t>
      </w:r>
      <w:r w:rsidRPr="00BE4493">
        <w:rPr>
          <w:sz w:val="24"/>
          <w:lang w:val="ru-RU"/>
        </w:rPr>
        <w:t>-/</w:t>
      </w:r>
      <w:r w:rsidRPr="00BE4493">
        <w:rPr>
          <w:sz w:val="24"/>
        </w:rPr>
        <w:t>in</w:t>
      </w:r>
      <w:r w:rsidRPr="00BE4493">
        <w:rPr>
          <w:sz w:val="24"/>
          <w:lang w:val="ru-RU"/>
        </w:rPr>
        <w:t>-;</w:t>
      </w:r>
    </w:p>
    <w:p w:rsidR="00C4252A" w:rsidRPr="00BE4493" w:rsidRDefault="00575FBA" w:rsidP="004A2318">
      <w:pPr>
        <w:pStyle w:val="a5"/>
        <w:numPr>
          <w:ilvl w:val="0"/>
          <w:numId w:val="109"/>
        </w:numPr>
        <w:tabs>
          <w:tab w:val="left" w:pos="1235"/>
          <w:tab w:val="left" w:pos="1236"/>
        </w:tabs>
        <w:spacing w:before="1"/>
        <w:ind w:firstLine="0"/>
        <w:rPr>
          <w:sz w:val="24"/>
          <w:lang w:val="ru-RU"/>
        </w:rPr>
      </w:pPr>
      <w:r w:rsidRPr="00BE4493">
        <w:rPr>
          <w:sz w:val="24"/>
          <w:lang w:val="ru-RU"/>
        </w:rPr>
        <w:t>числительные при помощи суффиксов -</w:t>
      </w:r>
      <w:r w:rsidRPr="00BE4493">
        <w:rPr>
          <w:sz w:val="24"/>
        </w:rPr>
        <w:t>teen</w:t>
      </w:r>
      <w:r w:rsidRPr="00BE4493">
        <w:rPr>
          <w:sz w:val="24"/>
          <w:lang w:val="ru-RU"/>
        </w:rPr>
        <w:t>, -</w:t>
      </w:r>
      <w:r w:rsidRPr="00BE4493">
        <w:rPr>
          <w:sz w:val="24"/>
        </w:rPr>
        <w:t>ty</w:t>
      </w:r>
      <w:r w:rsidRPr="00BE4493">
        <w:rPr>
          <w:sz w:val="24"/>
          <w:lang w:val="ru-RU"/>
        </w:rPr>
        <w:t>;-</w:t>
      </w:r>
      <w:r w:rsidRPr="00BE4493">
        <w:rPr>
          <w:sz w:val="24"/>
        </w:rPr>
        <w:t>th</w:t>
      </w:r>
      <w:r w:rsidRPr="00BE4493">
        <w:rPr>
          <w:sz w:val="24"/>
          <w:lang w:val="ru-RU"/>
        </w:rPr>
        <w:t>.</w:t>
      </w:r>
    </w:p>
    <w:p w:rsidR="00C4252A" w:rsidRPr="00BE4493" w:rsidRDefault="00575FBA">
      <w:pPr>
        <w:pStyle w:val="2"/>
        <w:spacing w:line="275" w:lineRule="exact"/>
        <w:ind w:left="242"/>
        <w:jc w:val="both"/>
      </w:pPr>
      <w:r w:rsidRPr="00BE4493">
        <w:t>Выпускник получит возможность научиться:</w:t>
      </w:r>
    </w:p>
    <w:p w:rsidR="00C4252A" w:rsidRPr="00BE4493" w:rsidRDefault="00575FBA" w:rsidP="004A2318">
      <w:pPr>
        <w:pStyle w:val="a5"/>
        <w:numPr>
          <w:ilvl w:val="1"/>
          <w:numId w:val="109"/>
        </w:numPr>
        <w:tabs>
          <w:tab w:val="left" w:pos="1235"/>
          <w:tab w:val="left" w:pos="1236"/>
        </w:tabs>
        <w:spacing w:before="1" w:line="237" w:lineRule="auto"/>
        <w:ind w:right="120" w:firstLine="0"/>
        <w:rPr>
          <w:sz w:val="24"/>
          <w:lang w:val="ru-RU"/>
        </w:rPr>
      </w:pPr>
      <w:r w:rsidRPr="00BE4493">
        <w:rPr>
          <w:sz w:val="24"/>
          <w:lang w:val="ru-RU"/>
        </w:rPr>
        <w:t>распознавать и употреблять в речи в нескольких значениях многозначные слова, изученные в пределах тематики основнойшколы;</w:t>
      </w:r>
    </w:p>
    <w:p w:rsidR="00C4252A" w:rsidRPr="00BE4493" w:rsidRDefault="00575FBA" w:rsidP="004A2318">
      <w:pPr>
        <w:pStyle w:val="a5"/>
        <w:numPr>
          <w:ilvl w:val="1"/>
          <w:numId w:val="109"/>
        </w:numPr>
        <w:tabs>
          <w:tab w:val="left" w:pos="1235"/>
          <w:tab w:val="left" w:pos="1236"/>
        </w:tabs>
        <w:spacing w:before="5" w:line="237" w:lineRule="auto"/>
        <w:ind w:right="111" w:firstLine="0"/>
        <w:rPr>
          <w:sz w:val="24"/>
          <w:lang w:val="ru-RU"/>
        </w:rPr>
      </w:pPr>
      <w:r w:rsidRPr="00BE4493">
        <w:rPr>
          <w:sz w:val="24"/>
          <w:lang w:val="ru-RU"/>
        </w:rPr>
        <w:t>знать различия между явлениями синонимии и антонимии; употреблять в ре- чи изученные синонимы и антонимы адекватно ситуацииобщения;</w:t>
      </w:r>
    </w:p>
    <w:p w:rsidR="00C4252A" w:rsidRPr="00BE4493" w:rsidRDefault="00575FBA" w:rsidP="004A2318">
      <w:pPr>
        <w:pStyle w:val="a5"/>
        <w:numPr>
          <w:ilvl w:val="1"/>
          <w:numId w:val="109"/>
        </w:numPr>
        <w:tabs>
          <w:tab w:val="left" w:pos="1235"/>
          <w:tab w:val="left" w:pos="1236"/>
        </w:tabs>
        <w:spacing w:before="5" w:line="237" w:lineRule="auto"/>
        <w:ind w:right="113" w:firstLine="0"/>
        <w:rPr>
          <w:sz w:val="24"/>
          <w:lang w:val="ru-RU"/>
        </w:rPr>
      </w:pPr>
      <w:r w:rsidRPr="00BE4493">
        <w:rPr>
          <w:sz w:val="24"/>
          <w:lang w:val="ru-RU"/>
        </w:rPr>
        <w:t>распознавать и употреблять в речи наиболее распространенные фразовые гла- голы;</w:t>
      </w:r>
    </w:p>
    <w:p w:rsidR="00C4252A" w:rsidRPr="00BE4493" w:rsidRDefault="00575FBA" w:rsidP="004A2318">
      <w:pPr>
        <w:pStyle w:val="a5"/>
        <w:numPr>
          <w:ilvl w:val="1"/>
          <w:numId w:val="109"/>
        </w:numPr>
        <w:tabs>
          <w:tab w:val="left" w:pos="1235"/>
          <w:tab w:val="left" w:pos="1236"/>
        </w:tabs>
        <w:spacing w:before="2"/>
        <w:ind w:firstLine="0"/>
        <w:rPr>
          <w:sz w:val="24"/>
          <w:lang w:val="ru-RU"/>
        </w:rPr>
      </w:pPr>
      <w:r w:rsidRPr="00BE4493">
        <w:rPr>
          <w:sz w:val="24"/>
          <w:lang w:val="ru-RU"/>
        </w:rPr>
        <w:t>распознавать принадлежность слов к частям речи поаффиксам;</w:t>
      </w:r>
    </w:p>
    <w:p w:rsidR="00C4252A" w:rsidRPr="00BE4493" w:rsidRDefault="00575FBA" w:rsidP="004A2318">
      <w:pPr>
        <w:pStyle w:val="a5"/>
        <w:numPr>
          <w:ilvl w:val="1"/>
          <w:numId w:val="109"/>
        </w:numPr>
        <w:tabs>
          <w:tab w:val="left" w:pos="1235"/>
          <w:tab w:val="left" w:pos="1236"/>
        </w:tabs>
        <w:spacing w:before="200"/>
        <w:ind w:right="120" w:firstLine="0"/>
        <w:rPr>
          <w:sz w:val="24"/>
          <w:lang w:val="ru-RU"/>
        </w:rPr>
      </w:pPr>
      <w:r w:rsidRPr="00BE4493">
        <w:rPr>
          <w:sz w:val="24"/>
          <w:lang w:val="ru-RU"/>
        </w:rPr>
        <w:t>распознавать и употреблять в речи различные средства связи в тексте для обеспечения его целостности (</w:t>
      </w:r>
      <w:r w:rsidRPr="00BE4493">
        <w:rPr>
          <w:sz w:val="24"/>
        </w:rPr>
        <w:t>firstly</w:t>
      </w:r>
      <w:r w:rsidRPr="00BE4493">
        <w:rPr>
          <w:sz w:val="24"/>
          <w:lang w:val="ru-RU"/>
        </w:rPr>
        <w:t xml:space="preserve">, </w:t>
      </w:r>
      <w:r w:rsidRPr="00BE4493">
        <w:rPr>
          <w:sz w:val="24"/>
        </w:rPr>
        <w:t>tobeginwith</w:t>
      </w:r>
      <w:r w:rsidRPr="00BE4493">
        <w:rPr>
          <w:sz w:val="24"/>
          <w:lang w:val="ru-RU"/>
        </w:rPr>
        <w:t xml:space="preserve">, </w:t>
      </w:r>
      <w:r w:rsidRPr="00BE4493">
        <w:rPr>
          <w:sz w:val="24"/>
        </w:rPr>
        <w:t>however</w:t>
      </w:r>
      <w:r w:rsidRPr="00BE4493">
        <w:rPr>
          <w:sz w:val="24"/>
          <w:lang w:val="ru-RU"/>
        </w:rPr>
        <w:t xml:space="preserve">, </w:t>
      </w:r>
      <w:r w:rsidRPr="00BE4493">
        <w:rPr>
          <w:sz w:val="24"/>
        </w:rPr>
        <w:t>asforme</w:t>
      </w:r>
      <w:r w:rsidRPr="00BE4493">
        <w:rPr>
          <w:sz w:val="24"/>
          <w:lang w:val="ru-RU"/>
        </w:rPr>
        <w:t xml:space="preserve">, </w:t>
      </w:r>
      <w:r w:rsidRPr="00BE4493">
        <w:rPr>
          <w:sz w:val="24"/>
        </w:rPr>
        <w:t>finally</w:t>
      </w:r>
      <w:r w:rsidRPr="00BE4493">
        <w:rPr>
          <w:sz w:val="24"/>
          <w:lang w:val="ru-RU"/>
        </w:rPr>
        <w:t xml:space="preserve">, </w:t>
      </w:r>
      <w:r w:rsidRPr="00BE4493">
        <w:rPr>
          <w:sz w:val="24"/>
        </w:rPr>
        <w:t>atlast</w:t>
      </w:r>
      <w:r w:rsidRPr="00BE4493">
        <w:rPr>
          <w:sz w:val="24"/>
          <w:lang w:val="ru-RU"/>
        </w:rPr>
        <w:t>,</w:t>
      </w:r>
      <w:r w:rsidRPr="00BE4493">
        <w:rPr>
          <w:sz w:val="24"/>
        </w:rPr>
        <w:t>etc</w:t>
      </w:r>
      <w:r w:rsidRPr="00BE4493">
        <w:rPr>
          <w:sz w:val="24"/>
          <w:lang w:val="ru-RU"/>
        </w:rPr>
        <w:t>.);</w:t>
      </w:r>
    </w:p>
    <w:p w:rsidR="00C4252A" w:rsidRPr="00BE4493" w:rsidRDefault="00575FBA" w:rsidP="004A2318">
      <w:pPr>
        <w:pStyle w:val="a5"/>
        <w:numPr>
          <w:ilvl w:val="1"/>
          <w:numId w:val="109"/>
        </w:numPr>
        <w:tabs>
          <w:tab w:val="left" w:pos="1235"/>
          <w:tab w:val="left" w:pos="1236"/>
        </w:tabs>
        <w:spacing w:before="198"/>
        <w:ind w:right="110" w:firstLine="0"/>
        <w:rPr>
          <w:sz w:val="24"/>
          <w:lang w:val="ru-RU"/>
        </w:rPr>
      </w:pPr>
      <w:r w:rsidRPr="00BE4493">
        <w:rPr>
          <w:sz w:val="24"/>
          <w:lang w:val="ru-RU"/>
        </w:rPr>
        <w:t>использовать языковую догадку в процессе чтения и аудирования (догады- ваться о значении незнакомых слов по контексту, по сходству с русским/ родным язы- ком, по словообразовательнымэлементам.</w:t>
      </w:r>
    </w:p>
    <w:p w:rsidR="00C4252A" w:rsidRPr="00BE4493" w:rsidRDefault="00575FBA">
      <w:pPr>
        <w:pStyle w:val="2"/>
        <w:spacing w:before="201" w:line="240" w:lineRule="auto"/>
        <w:ind w:left="1670" w:right="4414"/>
        <w:rPr>
          <w:lang w:val="ru-RU"/>
        </w:rPr>
      </w:pPr>
      <w:r w:rsidRPr="00BE4493">
        <w:rPr>
          <w:lang w:val="ru-RU"/>
        </w:rPr>
        <w:t>Грамматическая сторона речи Выпускник научится:</w:t>
      </w:r>
    </w:p>
    <w:p w:rsidR="00C4252A" w:rsidRPr="00BE4493" w:rsidRDefault="00575FBA" w:rsidP="004A2318">
      <w:pPr>
        <w:pStyle w:val="a5"/>
        <w:numPr>
          <w:ilvl w:val="2"/>
          <w:numId w:val="109"/>
        </w:numPr>
        <w:tabs>
          <w:tab w:val="left" w:pos="2367"/>
        </w:tabs>
        <w:spacing w:line="237" w:lineRule="auto"/>
        <w:ind w:right="110" w:firstLine="1428"/>
        <w:rPr>
          <w:sz w:val="24"/>
          <w:lang w:val="ru-RU"/>
        </w:rPr>
      </w:pPr>
      <w:r w:rsidRPr="00BE4493">
        <w:rPr>
          <w:sz w:val="24"/>
          <w:lang w:val="ru-RU"/>
        </w:rPr>
        <w:t>оперировать в процессе устного и письменного общения основны- ми синтаксическими конструкциями и морфологическими формами в соответствии с коммуникативной задачей в коммуникативно-значимомконтексте:</w:t>
      </w:r>
    </w:p>
    <w:p w:rsidR="00C4252A" w:rsidRPr="00BE4493" w:rsidRDefault="00575FBA" w:rsidP="004A2318">
      <w:pPr>
        <w:pStyle w:val="a5"/>
        <w:numPr>
          <w:ilvl w:val="2"/>
          <w:numId w:val="109"/>
        </w:numPr>
        <w:tabs>
          <w:tab w:val="left" w:pos="2367"/>
        </w:tabs>
        <w:spacing w:before="2"/>
        <w:ind w:right="112" w:firstLine="1428"/>
        <w:rPr>
          <w:sz w:val="24"/>
          <w:lang w:val="ru-RU"/>
        </w:rPr>
      </w:pPr>
      <w:r w:rsidRPr="00BE4493">
        <w:rPr>
          <w:sz w:val="24"/>
          <w:lang w:val="ru-RU"/>
        </w:rPr>
        <w:t xml:space="preserve">распознавать и употреблять в речи различные коммуникативные типы предложений: повествовательные (в утвердительной и отрицательной форме) </w:t>
      </w:r>
      <w:r w:rsidRPr="00BE4493">
        <w:rPr>
          <w:spacing w:val="1"/>
          <w:sz w:val="24"/>
          <w:lang w:val="ru-RU"/>
        </w:rPr>
        <w:t xml:space="preserve">во- </w:t>
      </w:r>
      <w:r w:rsidRPr="00BE4493">
        <w:rPr>
          <w:sz w:val="24"/>
          <w:lang w:val="ru-RU"/>
        </w:rPr>
        <w:t>просительные (общий, специальный, альтернативный и разделительный вопросы), по- будительные (в утвердительной и отрицательной форме) ивосклицательные;</w:t>
      </w:r>
    </w:p>
    <w:p w:rsidR="00C4252A" w:rsidRPr="00BE4493" w:rsidRDefault="00575FBA" w:rsidP="004A2318">
      <w:pPr>
        <w:pStyle w:val="a5"/>
        <w:numPr>
          <w:ilvl w:val="2"/>
          <w:numId w:val="109"/>
        </w:numPr>
        <w:tabs>
          <w:tab w:val="left" w:pos="2367"/>
        </w:tabs>
        <w:spacing w:before="2"/>
        <w:ind w:right="112" w:firstLine="1428"/>
        <w:rPr>
          <w:sz w:val="24"/>
          <w:lang w:val="ru-RU"/>
        </w:rPr>
      </w:pPr>
      <w:r w:rsidRPr="00BE4493">
        <w:rPr>
          <w:sz w:val="24"/>
          <w:lang w:val="ru-RU"/>
        </w:rPr>
        <w:t xml:space="preserve">распознавать и употреблять в речи распространенные и нераспро- страненные простые предложения, в том числе с несколькими обстоятельствами, сле- </w:t>
      </w:r>
      <w:r w:rsidRPr="00BE4493">
        <w:rPr>
          <w:sz w:val="24"/>
          <w:lang w:val="ru-RU"/>
        </w:rPr>
        <w:lastRenderedPageBreak/>
        <w:t>дующими в определенномпорядке;</w:t>
      </w:r>
    </w:p>
    <w:p w:rsidR="00C4252A" w:rsidRPr="00BE4493" w:rsidRDefault="00575FBA" w:rsidP="004A2318">
      <w:pPr>
        <w:pStyle w:val="a5"/>
        <w:numPr>
          <w:ilvl w:val="2"/>
          <w:numId w:val="109"/>
        </w:numPr>
        <w:tabs>
          <w:tab w:val="left" w:pos="2366"/>
          <w:tab w:val="left" w:pos="2367"/>
        </w:tabs>
        <w:spacing w:before="2"/>
        <w:ind w:firstLine="1428"/>
        <w:jc w:val="left"/>
        <w:rPr>
          <w:sz w:val="24"/>
          <w:lang w:val="ru-RU"/>
        </w:rPr>
      </w:pPr>
      <w:r w:rsidRPr="00BE4493">
        <w:rPr>
          <w:sz w:val="24"/>
          <w:lang w:val="ru-RU"/>
        </w:rPr>
        <w:t>распознавать и употреблять в речи предложения сначальным</w:t>
      </w:r>
      <w:r w:rsidRPr="00BE4493">
        <w:rPr>
          <w:sz w:val="24"/>
        </w:rPr>
        <w:t>It</w:t>
      </w:r>
      <w:r w:rsidRPr="00BE4493">
        <w:rPr>
          <w:sz w:val="24"/>
          <w:lang w:val="ru-RU"/>
        </w:rPr>
        <w:t>;</w:t>
      </w:r>
    </w:p>
    <w:p w:rsidR="00C4252A" w:rsidRPr="006661D9" w:rsidRDefault="00575FBA" w:rsidP="004A2318">
      <w:pPr>
        <w:pStyle w:val="a5"/>
        <w:numPr>
          <w:ilvl w:val="2"/>
          <w:numId w:val="109"/>
        </w:numPr>
        <w:tabs>
          <w:tab w:val="left" w:pos="2366"/>
          <w:tab w:val="left" w:pos="2367"/>
        </w:tabs>
        <w:spacing w:before="9"/>
        <w:ind w:left="0" w:firstLine="1428"/>
        <w:jc w:val="left"/>
        <w:rPr>
          <w:sz w:val="23"/>
          <w:lang w:val="ru-RU"/>
        </w:rPr>
      </w:pPr>
      <w:r w:rsidRPr="00686A23">
        <w:rPr>
          <w:sz w:val="24"/>
          <w:lang w:val="ru-RU"/>
        </w:rPr>
        <w:t>распознавать и употреблять в речи предложения сначальным</w:t>
      </w:r>
    </w:p>
    <w:p w:rsidR="00C4252A" w:rsidRPr="00BE4493" w:rsidRDefault="00575FBA" w:rsidP="004A2318">
      <w:pPr>
        <w:pStyle w:val="a5"/>
        <w:numPr>
          <w:ilvl w:val="1"/>
          <w:numId w:val="109"/>
        </w:numPr>
        <w:tabs>
          <w:tab w:val="left" w:pos="938"/>
          <w:tab w:val="left" w:pos="939"/>
        </w:tabs>
        <w:spacing w:before="1"/>
        <w:ind w:left="938" w:hanging="696"/>
        <w:jc w:val="left"/>
        <w:rPr>
          <w:sz w:val="24"/>
          <w:lang w:val="ru-RU"/>
        </w:rPr>
      </w:pPr>
      <w:r w:rsidRPr="00BE4493">
        <w:rPr>
          <w:sz w:val="24"/>
          <w:lang w:val="ru-RU"/>
        </w:rPr>
        <w:t>распознавать и  употреблять в речи сложносочиненные предложе-</w:t>
      </w:r>
    </w:p>
    <w:p w:rsidR="00C4252A" w:rsidRPr="00BE4493" w:rsidRDefault="00575FBA">
      <w:pPr>
        <w:pStyle w:val="a3"/>
        <w:spacing w:line="273" w:lineRule="exact"/>
        <w:ind w:left="242"/>
        <w:jc w:val="left"/>
        <w:rPr>
          <w:lang w:val="ru-RU"/>
        </w:rPr>
      </w:pPr>
      <w:r w:rsidRPr="00BE4493">
        <w:rPr>
          <w:lang w:val="ru-RU"/>
        </w:rPr>
        <w:t xml:space="preserve">ния с сочинительными союзами </w:t>
      </w:r>
      <w:r w:rsidRPr="00BE4493">
        <w:t>and</w:t>
      </w:r>
      <w:r w:rsidRPr="00BE4493">
        <w:rPr>
          <w:lang w:val="ru-RU"/>
        </w:rPr>
        <w:t>,</w:t>
      </w:r>
      <w:r w:rsidRPr="00BE4493">
        <w:t>but</w:t>
      </w:r>
      <w:r w:rsidRPr="00BE4493">
        <w:rPr>
          <w:lang w:val="ru-RU"/>
        </w:rPr>
        <w:t>,</w:t>
      </w:r>
      <w:r w:rsidRPr="00BE4493">
        <w:t>or</w:t>
      </w:r>
      <w:r w:rsidRPr="00BE4493">
        <w:rPr>
          <w:lang w:val="ru-RU"/>
        </w:rPr>
        <w:t>;</w:t>
      </w:r>
    </w:p>
    <w:p w:rsidR="00C4252A" w:rsidRPr="00BE4493" w:rsidRDefault="00575FBA" w:rsidP="004A2318">
      <w:pPr>
        <w:pStyle w:val="a5"/>
        <w:numPr>
          <w:ilvl w:val="2"/>
          <w:numId w:val="109"/>
        </w:numPr>
        <w:tabs>
          <w:tab w:val="left" w:pos="2367"/>
        </w:tabs>
        <w:spacing w:before="5" w:line="237" w:lineRule="auto"/>
        <w:ind w:right="113" w:firstLine="1428"/>
        <w:rPr>
          <w:sz w:val="24"/>
          <w:lang w:val="ru-RU"/>
        </w:rPr>
      </w:pPr>
      <w:r w:rsidRPr="00BE4493">
        <w:rPr>
          <w:sz w:val="24"/>
          <w:lang w:val="ru-RU"/>
        </w:rPr>
        <w:t xml:space="preserve">распознавать и употреблять в речи сложноподчиненные предложе- ния с союзами и союзными словами </w:t>
      </w:r>
      <w:r w:rsidRPr="00BE4493">
        <w:rPr>
          <w:sz w:val="24"/>
        </w:rPr>
        <w:t>because</w:t>
      </w:r>
      <w:r w:rsidRPr="00BE4493">
        <w:rPr>
          <w:sz w:val="24"/>
          <w:lang w:val="ru-RU"/>
        </w:rPr>
        <w:t xml:space="preserve">, </w:t>
      </w:r>
      <w:r w:rsidRPr="00BE4493">
        <w:rPr>
          <w:sz w:val="24"/>
        </w:rPr>
        <w:t>if</w:t>
      </w:r>
      <w:r w:rsidRPr="00BE4493">
        <w:rPr>
          <w:sz w:val="24"/>
          <w:lang w:val="ru-RU"/>
        </w:rPr>
        <w:t xml:space="preserve">, </w:t>
      </w:r>
      <w:r w:rsidRPr="00BE4493">
        <w:rPr>
          <w:sz w:val="24"/>
        </w:rPr>
        <w:t>that</w:t>
      </w:r>
      <w:r w:rsidRPr="00BE4493">
        <w:rPr>
          <w:sz w:val="24"/>
          <w:lang w:val="ru-RU"/>
        </w:rPr>
        <w:t xml:space="preserve">, </w:t>
      </w:r>
      <w:r w:rsidRPr="00BE4493">
        <w:rPr>
          <w:sz w:val="24"/>
        </w:rPr>
        <w:t>who</w:t>
      </w:r>
      <w:r w:rsidRPr="00BE4493">
        <w:rPr>
          <w:sz w:val="24"/>
          <w:lang w:val="ru-RU"/>
        </w:rPr>
        <w:t xml:space="preserve">, </w:t>
      </w:r>
      <w:r w:rsidRPr="00BE4493">
        <w:rPr>
          <w:sz w:val="24"/>
        </w:rPr>
        <w:t>which</w:t>
      </w:r>
      <w:r w:rsidRPr="00BE4493">
        <w:rPr>
          <w:sz w:val="24"/>
          <w:lang w:val="ru-RU"/>
        </w:rPr>
        <w:t xml:space="preserve">, </w:t>
      </w:r>
      <w:r w:rsidRPr="00BE4493">
        <w:rPr>
          <w:sz w:val="24"/>
        </w:rPr>
        <w:t>what</w:t>
      </w:r>
      <w:r w:rsidRPr="00BE4493">
        <w:rPr>
          <w:sz w:val="24"/>
          <w:lang w:val="ru-RU"/>
        </w:rPr>
        <w:t xml:space="preserve">, </w:t>
      </w:r>
      <w:r w:rsidRPr="00BE4493">
        <w:rPr>
          <w:sz w:val="24"/>
        </w:rPr>
        <w:t>when</w:t>
      </w:r>
      <w:r w:rsidRPr="00BE4493">
        <w:rPr>
          <w:sz w:val="24"/>
          <w:lang w:val="ru-RU"/>
        </w:rPr>
        <w:t xml:space="preserve">, </w:t>
      </w:r>
      <w:r w:rsidRPr="00BE4493">
        <w:rPr>
          <w:sz w:val="24"/>
        </w:rPr>
        <w:t>where</w:t>
      </w:r>
      <w:r w:rsidRPr="00BE4493">
        <w:rPr>
          <w:sz w:val="24"/>
          <w:lang w:val="ru-RU"/>
        </w:rPr>
        <w:t xml:space="preserve">, </w:t>
      </w:r>
      <w:r w:rsidRPr="00BE4493">
        <w:rPr>
          <w:sz w:val="24"/>
        </w:rPr>
        <w:t>how</w:t>
      </w:r>
      <w:r w:rsidRPr="00BE4493">
        <w:rPr>
          <w:sz w:val="24"/>
          <w:lang w:val="ru-RU"/>
        </w:rPr>
        <w:t xml:space="preserve">, </w:t>
      </w:r>
      <w:r w:rsidRPr="00BE4493">
        <w:rPr>
          <w:sz w:val="24"/>
        </w:rPr>
        <w:t>why</w:t>
      </w:r>
      <w:r w:rsidRPr="00BE4493">
        <w:rPr>
          <w:sz w:val="24"/>
          <w:lang w:val="ru-RU"/>
        </w:rPr>
        <w:t>;</w:t>
      </w:r>
    </w:p>
    <w:p w:rsidR="00C4252A" w:rsidRPr="00BE4493" w:rsidRDefault="00575FBA" w:rsidP="004A2318">
      <w:pPr>
        <w:pStyle w:val="a5"/>
        <w:numPr>
          <w:ilvl w:val="0"/>
          <w:numId w:val="108"/>
        </w:numPr>
        <w:tabs>
          <w:tab w:val="left" w:pos="2227"/>
        </w:tabs>
        <w:spacing w:before="82" w:line="237" w:lineRule="auto"/>
        <w:ind w:right="121" w:firstLine="1428"/>
        <w:rPr>
          <w:sz w:val="24"/>
          <w:lang w:val="ru-RU"/>
        </w:rPr>
      </w:pPr>
      <w:r w:rsidRPr="00BE4493">
        <w:rPr>
          <w:sz w:val="24"/>
          <w:lang w:val="ru-RU"/>
        </w:rPr>
        <w:t>использовать косвенную речь в утвердительных и вопросительных предложениях в настоящем и прошедшемвремени;</w:t>
      </w:r>
    </w:p>
    <w:p w:rsidR="00C4252A" w:rsidRPr="00BE4493" w:rsidRDefault="00575FBA" w:rsidP="004A2318">
      <w:pPr>
        <w:pStyle w:val="a5"/>
        <w:numPr>
          <w:ilvl w:val="0"/>
          <w:numId w:val="108"/>
        </w:numPr>
        <w:tabs>
          <w:tab w:val="left" w:pos="2226"/>
          <w:tab w:val="left" w:pos="2227"/>
        </w:tabs>
        <w:spacing w:before="5" w:line="237" w:lineRule="auto"/>
        <w:ind w:right="111" w:firstLine="1428"/>
        <w:jc w:val="left"/>
        <w:rPr>
          <w:sz w:val="24"/>
        </w:rPr>
      </w:pPr>
      <w:r w:rsidRPr="00BE4493">
        <w:rPr>
          <w:sz w:val="24"/>
        </w:rPr>
        <w:t>распознаватьиупотреблятьвречиусловныепредложенияреального- характера (Conditional I – If I see Jim, I’ll invite him to our school party) инереальногоха- рактера (Conditional II – If I were you, I would start learningFrench);</w:t>
      </w:r>
    </w:p>
    <w:p w:rsidR="00C4252A" w:rsidRPr="00BE4493" w:rsidRDefault="00575FBA" w:rsidP="004A2318">
      <w:pPr>
        <w:pStyle w:val="a5"/>
        <w:numPr>
          <w:ilvl w:val="0"/>
          <w:numId w:val="108"/>
        </w:numPr>
        <w:tabs>
          <w:tab w:val="left" w:pos="2227"/>
        </w:tabs>
        <w:spacing w:before="5" w:line="237" w:lineRule="auto"/>
        <w:ind w:right="108" w:firstLine="1428"/>
        <w:rPr>
          <w:sz w:val="24"/>
          <w:lang w:val="ru-RU"/>
        </w:rPr>
      </w:pPr>
      <w:r w:rsidRPr="00BE4493">
        <w:rPr>
          <w:sz w:val="24"/>
          <w:lang w:val="ru-RU"/>
        </w:rPr>
        <w:t>распознавать и употреблять в речи имена существительные в един- ственном числе и во множественном числе, образованные по правилу, иисключения;</w:t>
      </w:r>
    </w:p>
    <w:p w:rsidR="00C4252A" w:rsidRPr="00BE4493" w:rsidRDefault="00575FBA" w:rsidP="004A2318">
      <w:pPr>
        <w:pStyle w:val="a5"/>
        <w:numPr>
          <w:ilvl w:val="0"/>
          <w:numId w:val="108"/>
        </w:numPr>
        <w:tabs>
          <w:tab w:val="left" w:pos="2227"/>
        </w:tabs>
        <w:spacing w:before="5" w:line="237" w:lineRule="auto"/>
        <w:ind w:right="111" w:firstLine="1428"/>
        <w:rPr>
          <w:sz w:val="24"/>
          <w:lang w:val="ru-RU"/>
        </w:rPr>
      </w:pPr>
      <w:r w:rsidRPr="00BE4493">
        <w:rPr>
          <w:sz w:val="24"/>
          <w:lang w:val="ru-RU"/>
        </w:rPr>
        <w:t>распознавать и употреблять в речи существительные с определен- ным/ неопределенным/нулевымартиклем;</w:t>
      </w:r>
    </w:p>
    <w:p w:rsidR="00C4252A" w:rsidRPr="00BE4493" w:rsidRDefault="00575FBA" w:rsidP="004A2318">
      <w:pPr>
        <w:pStyle w:val="a5"/>
        <w:numPr>
          <w:ilvl w:val="0"/>
          <w:numId w:val="108"/>
        </w:numPr>
        <w:tabs>
          <w:tab w:val="left" w:pos="2227"/>
        </w:tabs>
        <w:spacing w:before="2"/>
        <w:ind w:right="113" w:firstLine="1428"/>
        <w:rPr>
          <w:sz w:val="24"/>
          <w:lang w:val="ru-RU"/>
        </w:rPr>
      </w:pPr>
      <w:r w:rsidRPr="00BE4493">
        <w:rPr>
          <w:sz w:val="24"/>
          <w:lang w:val="ru-RU"/>
        </w:rPr>
        <w:t>распознавать и употреблять в речи местоимения: личные (в имени- тельном и объектном падежах, в абсолютной форме), притяжательные, возвратные, указательные, неопределенные и их производные, относительные,вопросительные;</w:t>
      </w:r>
    </w:p>
    <w:p w:rsidR="00C4252A" w:rsidRPr="00BE4493" w:rsidRDefault="00575FBA" w:rsidP="004A2318">
      <w:pPr>
        <w:pStyle w:val="a5"/>
        <w:numPr>
          <w:ilvl w:val="0"/>
          <w:numId w:val="108"/>
        </w:numPr>
        <w:tabs>
          <w:tab w:val="left" w:pos="2227"/>
        </w:tabs>
        <w:spacing w:before="2"/>
        <w:ind w:right="110" w:firstLine="1428"/>
        <w:rPr>
          <w:sz w:val="24"/>
          <w:lang w:val="ru-RU"/>
        </w:rPr>
      </w:pPr>
      <w:r w:rsidRPr="00BE4493">
        <w:rPr>
          <w:sz w:val="24"/>
          <w:lang w:val="ru-RU"/>
        </w:rPr>
        <w:t xml:space="preserve">распознавать и употреблять в речи имена прилагательные в поло- жительной, сравнительной и превосходной степенях, образованные по правилу, и </w:t>
      </w:r>
      <w:r w:rsidRPr="00BE4493">
        <w:rPr>
          <w:spacing w:val="1"/>
          <w:sz w:val="24"/>
          <w:lang w:val="ru-RU"/>
        </w:rPr>
        <w:t xml:space="preserve">ис- </w:t>
      </w:r>
      <w:r w:rsidRPr="00BE4493">
        <w:rPr>
          <w:sz w:val="24"/>
          <w:lang w:val="ru-RU"/>
        </w:rPr>
        <w:t>ключения;</w:t>
      </w:r>
    </w:p>
    <w:p w:rsidR="00C4252A" w:rsidRPr="00BE4493" w:rsidRDefault="00575FBA" w:rsidP="004A2318">
      <w:pPr>
        <w:pStyle w:val="a5"/>
        <w:numPr>
          <w:ilvl w:val="0"/>
          <w:numId w:val="108"/>
        </w:numPr>
        <w:tabs>
          <w:tab w:val="left" w:pos="2227"/>
        </w:tabs>
        <w:spacing w:before="2"/>
        <w:ind w:right="108" w:firstLine="1428"/>
        <w:rPr>
          <w:sz w:val="24"/>
          <w:lang w:val="ru-RU"/>
        </w:rPr>
      </w:pPr>
      <w:r w:rsidRPr="00BE4493">
        <w:rPr>
          <w:sz w:val="24"/>
          <w:lang w:val="ru-RU"/>
        </w:rPr>
        <w:t>распознавать и употреблять в речи наречия времени и образа дей- ствия и слова, выражающие количество (</w:t>
      </w:r>
      <w:r w:rsidRPr="00BE4493">
        <w:rPr>
          <w:sz w:val="24"/>
        </w:rPr>
        <w:t>many</w:t>
      </w:r>
      <w:r w:rsidRPr="00BE4493">
        <w:rPr>
          <w:sz w:val="24"/>
          <w:lang w:val="ru-RU"/>
        </w:rPr>
        <w:t>/</w:t>
      </w:r>
      <w:r w:rsidRPr="00BE4493">
        <w:rPr>
          <w:sz w:val="24"/>
        </w:rPr>
        <w:t>much</w:t>
      </w:r>
      <w:r w:rsidRPr="00BE4493">
        <w:rPr>
          <w:sz w:val="24"/>
          <w:lang w:val="ru-RU"/>
        </w:rPr>
        <w:t xml:space="preserve">, </w:t>
      </w:r>
      <w:r w:rsidRPr="00BE4493">
        <w:rPr>
          <w:sz w:val="24"/>
        </w:rPr>
        <w:t>few</w:t>
      </w:r>
      <w:r w:rsidRPr="00BE4493">
        <w:rPr>
          <w:sz w:val="24"/>
          <w:lang w:val="ru-RU"/>
        </w:rPr>
        <w:t>/</w:t>
      </w:r>
      <w:r w:rsidRPr="00BE4493">
        <w:rPr>
          <w:sz w:val="24"/>
        </w:rPr>
        <w:t>afew</w:t>
      </w:r>
      <w:r w:rsidRPr="00BE4493">
        <w:rPr>
          <w:sz w:val="24"/>
          <w:lang w:val="ru-RU"/>
        </w:rPr>
        <w:t xml:space="preserve">, </w:t>
      </w:r>
      <w:r w:rsidRPr="00BE4493">
        <w:rPr>
          <w:sz w:val="24"/>
        </w:rPr>
        <w:t>little</w:t>
      </w:r>
      <w:r w:rsidRPr="00BE4493">
        <w:rPr>
          <w:sz w:val="24"/>
          <w:lang w:val="ru-RU"/>
        </w:rPr>
        <w:t>/</w:t>
      </w:r>
      <w:r w:rsidRPr="00BE4493">
        <w:rPr>
          <w:sz w:val="24"/>
        </w:rPr>
        <w:t>alittle</w:t>
      </w:r>
      <w:r w:rsidRPr="00BE4493">
        <w:rPr>
          <w:sz w:val="24"/>
          <w:lang w:val="ru-RU"/>
        </w:rPr>
        <w:t>); наречия в положительной, сравнительной и превосходной степенях, образованные по правилу и исключения;</w:t>
      </w:r>
    </w:p>
    <w:p w:rsidR="00C4252A" w:rsidRPr="00BE4493" w:rsidRDefault="00575FBA" w:rsidP="004A2318">
      <w:pPr>
        <w:pStyle w:val="a5"/>
        <w:numPr>
          <w:ilvl w:val="0"/>
          <w:numId w:val="108"/>
        </w:numPr>
        <w:tabs>
          <w:tab w:val="left" w:pos="2227"/>
        </w:tabs>
        <w:spacing w:before="5" w:line="237" w:lineRule="auto"/>
        <w:ind w:right="120" w:firstLine="1428"/>
        <w:rPr>
          <w:sz w:val="24"/>
          <w:lang w:val="ru-RU"/>
        </w:rPr>
      </w:pPr>
      <w:r w:rsidRPr="00BE4493">
        <w:rPr>
          <w:sz w:val="24"/>
          <w:lang w:val="ru-RU"/>
        </w:rPr>
        <w:t>распознавать и употреблять в речи количественные и порядковые числительные;</w:t>
      </w:r>
    </w:p>
    <w:p w:rsidR="00C4252A" w:rsidRPr="00BE4493" w:rsidRDefault="00575FBA" w:rsidP="004A2318">
      <w:pPr>
        <w:pStyle w:val="a5"/>
        <w:numPr>
          <w:ilvl w:val="0"/>
          <w:numId w:val="108"/>
        </w:numPr>
        <w:tabs>
          <w:tab w:val="left" w:pos="2227"/>
        </w:tabs>
        <w:spacing w:before="5" w:line="237" w:lineRule="auto"/>
        <w:ind w:right="111" w:firstLine="1428"/>
        <w:rPr>
          <w:sz w:val="24"/>
          <w:lang w:val="ru-RU"/>
        </w:rPr>
      </w:pPr>
      <w:r w:rsidRPr="00BE4493">
        <w:rPr>
          <w:sz w:val="24"/>
          <w:lang w:val="ru-RU"/>
        </w:rPr>
        <w:t xml:space="preserve">распознавать и употреблять в речи глаголы в наиболее употреби- тельных временных формах действительного залога: </w:t>
      </w:r>
      <w:r w:rsidRPr="00BE4493">
        <w:rPr>
          <w:sz w:val="24"/>
        </w:rPr>
        <w:t>PresentSimple</w:t>
      </w:r>
      <w:r w:rsidRPr="00BE4493">
        <w:rPr>
          <w:sz w:val="24"/>
          <w:lang w:val="ru-RU"/>
        </w:rPr>
        <w:t xml:space="preserve">, </w:t>
      </w:r>
      <w:r w:rsidRPr="00BE4493">
        <w:rPr>
          <w:sz w:val="24"/>
        </w:rPr>
        <w:t>FutureSimple</w:t>
      </w:r>
      <w:r w:rsidRPr="00BE4493">
        <w:rPr>
          <w:sz w:val="24"/>
          <w:lang w:val="ru-RU"/>
        </w:rPr>
        <w:t xml:space="preserve"> и </w:t>
      </w:r>
      <w:r w:rsidRPr="00BE4493">
        <w:rPr>
          <w:sz w:val="24"/>
        </w:rPr>
        <w:t>PastSimple</w:t>
      </w:r>
      <w:r w:rsidRPr="00BE4493">
        <w:rPr>
          <w:sz w:val="24"/>
          <w:lang w:val="ru-RU"/>
        </w:rPr>
        <w:t xml:space="preserve">, </w:t>
      </w:r>
      <w:r w:rsidRPr="00BE4493">
        <w:rPr>
          <w:sz w:val="24"/>
        </w:rPr>
        <w:t>Present</w:t>
      </w:r>
      <w:r w:rsidRPr="00BE4493">
        <w:rPr>
          <w:sz w:val="24"/>
          <w:lang w:val="ru-RU"/>
        </w:rPr>
        <w:t xml:space="preserve"> и </w:t>
      </w:r>
      <w:r w:rsidRPr="00BE4493">
        <w:rPr>
          <w:sz w:val="24"/>
        </w:rPr>
        <w:t>PastContinuous</w:t>
      </w:r>
      <w:r w:rsidRPr="00BE4493">
        <w:rPr>
          <w:sz w:val="24"/>
          <w:lang w:val="ru-RU"/>
        </w:rPr>
        <w:t>,</w:t>
      </w:r>
      <w:r w:rsidRPr="00BE4493">
        <w:rPr>
          <w:sz w:val="24"/>
        </w:rPr>
        <w:t>PresentPerfect</w:t>
      </w:r>
      <w:r w:rsidRPr="00BE4493">
        <w:rPr>
          <w:sz w:val="24"/>
          <w:lang w:val="ru-RU"/>
        </w:rPr>
        <w:t>;</w:t>
      </w:r>
    </w:p>
    <w:p w:rsidR="00C4252A" w:rsidRPr="00BE4493" w:rsidRDefault="00575FBA" w:rsidP="004A2318">
      <w:pPr>
        <w:pStyle w:val="a5"/>
        <w:numPr>
          <w:ilvl w:val="0"/>
          <w:numId w:val="108"/>
        </w:numPr>
        <w:tabs>
          <w:tab w:val="left" w:pos="2227"/>
        </w:tabs>
        <w:spacing w:before="5" w:line="237" w:lineRule="auto"/>
        <w:ind w:right="114" w:firstLine="1428"/>
        <w:rPr>
          <w:sz w:val="24"/>
          <w:lang w:val="ru-RU"/>
        </w:rPr>
      </w:pPr>
      <w:r w:rsidRPr="00BE4493">
        <w:rPr>
          <w:sz w:val="24"/>
          <w:lang w:val="ru-RU"/>
        </w:rPr>
        <w:t xml:space="preserve">распознавать и употреблять в речи различные грамматические средства для выражения будущего времени: </w:t>
      </w:r>
      <w:r w:rsidRPr="00BE4493">
        <w:rPr>
          <w:sz w:val="24"/>
        </w:rPr>
        <w:t>SimpleFuture</w:t>
      </w:r>
      <w:r w:rsidRPr="00BE4493">
        <w:rPr>
          <w:sz w:val="24"/>
          <w:lang w:val="ru-RU"/>
        </w:rPr>
        <w:t xml:space="preserve">, </w:t>
      </w:r>
      <w:r w:rsidRPr="00BE4493">
        <w:rPr>
          <w:sz w:val="24"/>
        </w:rPr>
        <w:t>tobegoingto</w:t>
      </w:r>
      <w:r w:rsidRPr="00BE4493">
        <w:rPr>
          <w:sz w:val="24"/>
          <w:lang w:val="ru-RU"/>
        </w:rPr>
        <w:t xml:space="preserve">, </w:t>
      </w:r>
      <w:r w:rsidRPr="00BE4493">
        <w:rPr>
          <w:sz w:val="24"/>
        </w:rPr>
        <w:t>PresentContinuous</w:t>
      </w:r>
      <w:r w:rsidRPr="00BE4493">
        <w:rPr>
          <w:sz w:val="24"/>
          <w:lang w:val="ru-RU"/>
        </w:rPr>
        <w:t>;</w:t>
      </w:r>
    </w:p>
    <w:p w:rsidR="00C4252A" w:rsidRPr="00BE4493" w:rsidRDefault="00575FBA" w:rsidP="004A2318">
      <w:pPr>
        <w:pStyle w:val="a5"/>
        <w:numPr>
          <w:ilvl w:val="0"/>
          <w:numId w:val="108"/>
        </w:numPr>
        <w:tabs>
          <w:tab w:val="left" w:pos="2227"/>
        </w:tabs>
        <w:spacing w:before="2"/>
        <w:ind w:right="108" w:firstLine="1428"/>
        <w:rPr>
          <w:sz w:val="24"/>
          <w:lang w:val="ru-RU"/>
        </w:rPr>
      </w:pPr>
      <w:r w:rsidRPr="00BE4493">
        <w:rPr>
          <w:sz w:val="24"/>
          <w:lang w:val="ru-RU"/>
        </w:rPr>
        <w:t>распознавать и употреблять в речи модальные глаголы и их экви- валенты (</w:t>
      </w:r>
      <w:r w:rsidRPr="00BE4493">
        <w:rPr>
          <w:sz w:val="24"/>
        </w:rPr>
        <w:t>may</w:t>
      </w:r>
      <w:r w:rsidRPr="00BE4493">
        <w:rPr>
          <w:sz w:val="24"/>
          <w:lang w:val="ru-RU"/>
        </w:rPr>
        <w:t xml:space="preserve">, </w:t>
      </w:r>
      <w:r w:rsidRPr="00BE4493">
        <w:rPr>
          <w:sz w:val="24"/>
        </w:rPr>
        <w:t>can</w:t>
      </w:r>
      <w:r w:rsidRPr="00BE4493">
        <w:rPr>
          <w:sz w:val="24"/>
          <w:lang w:val="ru-RU"/>
        </w:rPr>
        <w:t xml:space="preserve">, </w:t>
      </w:r>
      <w:r w:rsidRPr="00BE4493">
        <w:rPr>
          <w:sz w:val="24"/>
        </w:rPr>
        <w:t>could</w:t>
      </w:r>
      <w:r w:rsidRPr="00BE4493">
        <w:rPr>
          <w:sz w:val="24"/>
          <w:lang w:val="ru-RU"/>
        </w:rPr>
        <w:t xml:space="preserve">, </w:t>
      </w:r>
      <w:r w:rsidRPr="00BE4493">
        <w:rPr>
          <w:sz w:val="24"/>
        </w:rPr>
        <w:t>beableto</w:t>
      </w:r>
      <w:r w:rsidRPr="00BE4493">
        <w:rPr>
          <w:sz w:val="24"/>
          <w:lang w:val="ru-RU"/>
        </w:rPr>
        <w:t xml:space="preserve">, </w:t>
      </w:r>
      <w:r w:rsidRPr="00BE4493">
        <w:rPr>
          <w:sz w:val="24"/>
        </w:rPr>
        <w:t>must</w:t>
      </w:r>
      <w:r w:rsidRPr="00BE4493">
        <w:rPr>
          <w:sz w:val="24"/>
          <w:lang w:val="ru-RU"/>
        </w:rPr>
        <w:t xml:space="preserve">, </w:t>
      </w:r>
      <w:r w:rsidRPr="00BE4493">
        <w:rPr>
          <w:sz w:val="24"/>
        </w:rPr>
        <w:t>haveto</w:t>
      </w:r>
      <w:r w:rsidRPr="00BE4493">
        <w:rPr>
          <w:sz w:val="24"/>
          <w:lang w:val="ru-RU"/>
        </w:rPr>
        <w:t>,</w:t>
      </w:r>
      <w:r w:rsidRPr="00BE4493">
        <w:rPr>
          <w:sz w:val="24"/>
        </w:rPr>
        <w:t>should</w:t>
      </w:r>
      <w:r w:rsidRPr="00BE4493">
        <w:rPr>
          <w:sz w:val="24"/>
          <w:lang w:val="ru-RU"/>
        </w:rPr>
        <w:t>);</w:t>
      </w:r>
    </w:p>
    <w:p w:rsidR="00C4252A" w:rsidRPr="00BE4493" w:rsidRDefault="00575FBA" w:rsidP="004A2318">
      <w:pPr>
        <w:pStyle w:val="a5"/>
        <w:numPr>
          <w:ilvl w:val="0"/>
          <w:numId w:val="108"/>
        </w:numPr>
        <w:tabs>
          <w:tab w:val="left" w:pos="2227"/>
        </w:tabs>
        <w:spacing w:before="200"/>
        <w:ind w:right="121" w:firstLine="1428"/>
        <w:rPr>
          <w:sz w:val="24"/>
          <w:lang w:val="ru-RU"/>
        </w:rPr>
      </w:pPr>
      <w:r w:rsidRPr="00BE4493">
        <w:rPr>
          <w:sz w:val="24"/>
          <w:lang w:val="ru-RU"/>
        </w:rPr>
        <w:t xml:space="preserve">распознавать и употреблять в речи глаголы в следующих формах страдательного залога: </w:t>
      </w:r>
      <w:r w:rsidRPr="00BE4493">
        <w:rPr>
          <w:sz w:val="24"/>
        </w:rPr>
        <w:t>PresentSimplePassive</w:t>
      </w:r>
      <w:r w:rsidRPr="00BE4493">
        <w:rPr>
          <w:sz w:val="24"/>
          <w:lang w:val="ru-RU"/>
        </w:rPr>
        <w:t>,</w:t>
      </w:r>
      <w:r w:rsidRPr="00BE4493">
        <w:rPr>
          <w:sz w:val="24"/>
        </w:rPr>
        <w:t>PastSimplePassive</w:t>
      </w:r>
      <w:r w:rsidRPr="00BE4493">
        <w:rPr>
          <w:sz w:val="24"/>
          <w:lang w:val="ru-RU"/>
        </w:rPr>
        <w:t>;</w:t>
      </w:r>
    </w:p>
    <w:p w:rsidR="00C4252A" w:rsidRPr="00BE4493" w:rsidRDefault="00575FBA" w:rsidP="004A2318">
      <w:pPr>
        <w:pStyle w:val="a5"/>
        <w:numPr>
          <w:ilvl w:val="0"/>
          <w:numId w:val="108"/>
        </w:numPr>
        <w:tabs>
          <w:tab w:val="left" w:pos="2227"/>
        </w:tabs>
        <w:spacing w:before="201" w:line="237" w:lineRule="auto"/>
        <w:ind w:right="114" w:firstLine="1428"/>
        <w:rPr>
          <w:sz w:val="24"/>
          <w:lang w:val="ru-RU"/>
        </w:rPr>
      </w:pPr>
      <w:r w:rsidRPr="00BE4493">
        <w:rPr>
          <w:sz w:val="24"/>
          <w:lang w:val="ru-RU"/>
        </w:rPr>
        <w:t>распознавать и употреблять в речи предлоги места, времени, направления; предлоги, употребляемые при глаголах в страдательномзалоге.</w:t>
      </w:r>
    </w:p>
    <w:p w:rsidR="00C4252A" w:rsidRPr="00BE4493" w:rsidRDefault="00575FBA">
      <w:pPr>
        <w:pStyle w:val="2"/>
        <w:spacing w:line="275" w:lineRule="exact"/>
        <w:ind w:left="1530"/>
      </w:pPr>
      <w:r w:rsidRPr="00BE4493">
        <w:t>Выпускник получит возможность научиться:</w:t>
      </w:r>
    </w:p>
    <w:p w:rsidR="00C4252A" w:rsidRPr="00BE4493" w:rsidRDefault="00575FBA" w:rsidP="004A2318">
      <w:pPr>
        <w:pStyle w:val="a5"/>
        <w:numPr>
          <w:ilvl w:val="0"/>
          <w:numId w:val="108"/>
        </w:numPr>
        <w:tabs>
          <w:tab w:val="left" w:pos="2227"/>
        </w:tabs>
        <w:ind w:right="109" w:firstLine="1428"/>
        <w:rPr>
          <w:sz w:val="24"/>
          <w:lang w:val="ru-RU"/>
        </w:rPr>
      </w:pPr>
      <w:r w:rsidRPr="00BE4493">
        <w:rPr>
          <w:sz w:val="24"/>
          <w:lang w:val="ru-RU"/>
        </w:rPr>
        <w:t xml:space="preserve">распознавать сложноподчиненные предложения с придаточными: времени с союзом </w:t>
      </w:r>
      <w:r w:rsidRPr="00BE4493">
        <w:rPr>
          <w:sz w:val="24"/>
        </w:rPr>
        <w:t>since</w:t>
      </w:r>
      <w:r w:rsidRPr="00BE4493">
        <w:rPr>
          <w:sz w:val="24"/>
          <w:lang w:val="ru-RU"/>
        </w:rPr>
        <w:t xml:space="preserve">; цели с союзом </w:t>
      </w:r>
      <w:r w:rsidRPr="00BE4493">
        <w:rPr>
          <w:sz w:val="24"/>
        </w:rPr>
        <w:t>sothat</w:t>
      </w:r>
      <w:r w:rsidRPr="00BE4493">
        <w:rPr>
          <w:sz w:val="24"/>
          <w:lang w:val="ru-RU"/>
        </w:rPr>
        <w:t xml:space="preserve">; условия с союзом </w:t>
      </w:r>
      <w:r w:rsidRPr="00BE4493">
        <w:rPr>
          <w:sz w:val="24"/>
        </w:rPr>
        <w:t>unless</w:t>
      </w:r>
      <w:r w:rsidRPr="00BE4493">
        <w:rPr>
          <w:sz w:val="24"/>
          <w:lang w:val="ru-RU"/>
        </w:rPr>
        <w:t xml:space="preserve">; определитель- ными с союзами </w:t>
      </w:r>
      <w:r w:rsidRPr="00BE4493">
        <w:rPr>
          <w:sz w:val="24"/>
        </w:rPr>
        <w:t>who</w:t>
      </w:r>
      <w:r w:rsidRPr="00BE4493">
        <w:rPr>
          <w:sz w:val="24"/>
          <w:lang w:val="ru-RU"/>
        </w:rPr>
        <w:t xml:space="preserve">, </w:t>
      </w:r>
      <w:r w:rsidRPr="00BE4493">
        <w:rPr>
          <w:sz w:val="24"/>
        </w:rPr>
        <w:t>which</w:t>
      </w:r>
      <w:r w:rsidRPr="00BE4493">
        <w:rPr>
          <w:sz w:val="24"/>
          <w:lang w:val="ru-RU"/>
        </w:rPr>
        <w:t>,</w:t>
      </w:r>
      <w:r w:rsidRPr="00BE4493">
        <w:rPr>
          <w:sz w:val="24"/>
        </w:rPr>
        <w:t>that</w:t>
      </w:r>
      <w:r w:rsidRPr="00BE4493">
        <w:rPr>
          <w:sz w:val="24"/>
          <w:lang w:val="ru-RU"/>
        </w:rPr>
        <w:t>;</w:t>
      </w:r>
    </w:p>
    <w:p w:rsidR="00C4252A" w:rsidRPr="00BE4493" w:rsidRDefault="00575FBA" w:rsidP="004A2318">
      <w:pPr>
        <w:pStyle w:val="a5"/>
        <w:numPr>
          <w:ilvl w:val="0"/>
          <w:numId w:val="108"/>
        </w:numPr>
        <w:tabs>
          <w:tab w:val="left" w:pos="2227"/>
        </w:tabs>
        <w:spacing w:before="7" w:line="237" w:lineRule="auto"/>
        <w:ind w:right="113" w:firstLine="1428"/>
        <w:rPr>
          <w:sz w:val="24"/>
          <w:lang w:val="ru-RU"/>
        </w:rPr>
      </w:pPr>
      <w:r w:rsidRPr="00BE4493">
        <w:rPr>
          <w:sz w:val="24"/>
          <w:lang w:val="ru-RU"/>
        </w:rPr>
        <w:t xml:space="preserve">распознавать и употреблять в речи сложноподчиненные предложе- ния с союзами </w:t>
      </w:r>
      <w:r w:rsidRPr="00BE4493">
        <w:rPr>
          <w:sz w:val="24"/>
        </w:rPr>
        <w:t>whoever</w:t>
      </w:r>
      <w:r w:rsidRPr="00BE4493">
        <w:rPr>
          <w:sz w:val="24"/>
          <w:lang w:val="ru-RU"/>
        </w:rPr>
        <w:t xml:space="preserve">, </w:t>
      </w:r>
      <w:r w:rsidRPr="00BE4493">
        <w:rPr>
          <w:sz w:val="24"/>
        </w:rPr>
        <w:t>whatever</w:t>
      </w:r>
      <w:r w:rsidRPr="00BE4493">
        <w:rPr>
          <w:sz w:val="24"/>
          <w:lang w:val="ru-RU"/>
        </w:rPr>
        <w:t xml:space="preserve">, </w:t>
      </w:r>
      <w:r w:rsidRPr="00BE4493">
        <w:rPr>
          <w:sz w:val="24"/>
        </w:rPr>
        <w:t>however</w:t>
      </w:r>
      <w:r w:rsidRPr="00BE4493">
        <w:rPr>
          <w:sz w:val="24"/>
          <w:lang w:val="ru-RU"/>
        </w:rPr>
        <w:t>,</w:t>
      </w:r>
      <w:r w:rsidRPr="00BE4493">
        <w:rPr>
          <w:sz w:val="24"/>
        </w:rPr>
        <w:t>whenever</w:t>
      </w:r>
      <w:r w:rsidRPr="00BE4493">
        <w:rPr>
          <w:sz w:val="24"/>
          <w:lang w:val="ru-RU"/>
        </w:rPr>
        <w:t>;</w:t>
      </w:r>
    </w:p>
    <w:p w:rsidR="00C4252A" w:rsidRPr="00BE4493" w:rsidRDefault="00575FBA" w:rsidP="004A2318">
      <w:pPr>
        <w:pStyle w:val="a5"/>
        <w:numPr>
          <w:ilvl w:val="0"/>
          <w:numId w:val="108"/>
        </w:numPr>
        <w:tabs>
          <w:tab w:val="left" w:pos="2227"/>
        </w:tabs>
        <w:spacing w:before="5" w:line="237" w:lineRule="auto"/>
        <w:ind w:right="122" w:firstLine="1428"/>
        <w:rPr>
          <w:sz w:val="24"/>
          <w:lang w:val="ru-RU"/>
        </w:rPr>
      </w:pPr>
      <w:r w:rsidRPr="00BE4493">
        <w:rPr>
          <w:sz w:val="24"/>
          <w:lang w:val="ru-RU"/>
        </w:rPr>
        <w:t xml:space="preserve">распознавать и употреблять в речи предложения с конструкциями </w:t>
      </w:r>
      <w:r w:rsidRPr="00BE4493">
        <w:rPr>
          <w:sz w:val="24"/>
        </w:rPr>
        <w:t>as</w:t>
      </w:r>
      <w:r w:rsidRPr="00BE4493">
        <w:rPr>
          <w:sz w:val="24"/>
          <w:lang w:val="ru-RU"/>
        </w:rPr>
        <w:t xml:space="preserve"> … </w:t>
      </w:r>
      <w:r w:rsidRPr="00BE4493">
        <w:rPr>
          <w:sz w:val="24"/>
        </w:rPr>
        <w:t>as</w:t>
      </w:r>
      <w:r w:rsidRPr="00BE4493">
        <w:rPr>
          <w:sz w:val="24"/>
          <w:lang w:val="ru-RU"/>
        </w:rPr>
        <w:t xml:space="preserve">; </w:t>
      </w:r>
      <w:r w:rsidRPr="00BE4493">
        <w:rPr>
          <w:sz w:val="24"/>
        </w:rPr>
        <w:t>notso</w:t>
      </w:r>
      <w:r w:rsidRPr="00BE4493">
        <w:rPr>
          <w:sz w:val="24"/>
          <w:lang w:val="ru-RU"/>
        </w:rPr>
        <w:t xml:space="preserve"> … </w:t>
      </w:r>
      <w:r w:rsidRPr="00BE4493">
        <w:rPr>
          <w:sz w:val="24"/>
        </w:rPr>
        <w:t>as</w:t>
      </w:r>
      <w:r w:rsidRPr="00BE4493">
        <w:rPr>
          <w:sz w:val="24"/>
          <w:lang w:val="ru-RU"/>
        </w:rPr>
        <w:t xml:space="preserve">; </w:t>
      </w:r>
      <w:r w:rsidRPr="00BE4493">
        <w:rPr>
          <w:sz w:val="24"/>
        </w:rPr>
        <w:t>either</w:t>
      </w:r>
      <w:r w:rsidRPr="00BE4493">
        <w:rPr>
          <w:sz w:val="24"/>
          <w:lang w:val="ru-RU"/>
        </w:rPr>
        <w:t xml:space="preserve"> … </w:t>
      </w:r>
      <w:r w:rsidRPr="00BE4493">
        <w:rPr>
          <w:sz w:val="24"/>
        </w:rPr>
        <w:t>or</w:t>
      </w:r>
      <w:r w:rsidRPr="00BE4493">
        <w:rPr>
          <w:sz w:val="24"/>
          <w:lang w:val="ru-RU"/>
        </w:rPr>
        <w:t xml:space="preserve">; </w:t>
      </w:r>
      <w:r w:rsidRPr="00BE4493">
        <w:rPr>
          <w:sz w:val="24"/>
        </w:rPr>
        <w:t>neither</w:t>
      </w:r>
      <w:r w:rsidRPr="00BE4493">
        <w:rPr>
          <w:sz w:val="24"/>
          <w:lang w:val="ru-RU"/>
        </w:rPr>
        <w:t xml:space="preserve"> …</w:t>
      </w:r>
      <w:r w:rsidRPr="00BE4493">
        <w:rPr>
          <w:sz w:val="24"/>
        </w:rPr>
        <w:t>nor</w:t>
      </w:r>
      <w:r w:rsidRPr="00BE4493">
        <w:rPr>
          <w:sz w:val="24"/>
          <w:lang w:val="ru-RU"/>
        </w:rPr>
        <w:t>;</w:t>
      </w:r>
    </w:p>
    <w:p w:rsidR="00C4252A" w:rsidRPr="00BE4493" w:rsidRDefault="00575FBA" w:rsidP="004A2318">
      <w:pPr>
        <w:pStyle w:val="a5"/>
        <w:numPr>
          <w:ilvl w:val="0"/>
          <w:numId w:val="108"/>
        </w:numPr>
        <w:tabs>
          <w:tab w:val="left" w:pos="2226"/>
          <w:tab w:val="left" w:pos="2227"/>
        </w:tabs>
        <w:spacing w:before="2"/>
        <w:ind w:firstLine="1428"/>
        <w:jc w:val="left"/>
        <w:rPr>
          <w:sz w:val="24"/>
          <w:lang w:val="ru-RU"/>
        </w:rPr>
      </w:pPr>
      <w:r w:rsidRPr="00BE4493">
        <w:rPr>
          <w:sz w:val="24"/>
          <w:lang w:val="ru-RU"/>
        </w:rPr>
        <w:lastRenderedPageBreak/>
        <w:t>распознаватьиупотреблятьвречипредложениясконструкцией</w:t>
      </w:r>
      <w:r w:rsidRPr="00BE4493">
        <w:rPr>
          <w:sz w:val="24"/>
        </w:rPr>
        <w:t>I</w:t>
      </w:r>
    </w:p>
    <w:p w:rsidR="00C4252A" w:rsidRPr="00BE4493" w:rsidRDefault="00C4252A">
      <w:pPr>
        <w:rPr>
          <w:sz w:val="24"/>
          <w:lang w:val="ru-RU"/>
        </w:rPr>
        <w:sectPr w:rsidR="00C4252A" w:rsidRPr="00BE4493">
          <w:footerReference w:type="default" r:id="rId12"/>
          <w:pgSz w:w="11920" w:h="16850"/>
          <w:pgMar w:top="1140" w:right="1020" w:bottom="1340" w:left="1600" w:header="0" w:footer="1100" w:gutter="0"/>
          <w:cols w:space="720"/>
        </w:sectPr>
      </w:pPr>
    </w:p>
    <w:p w:rsidR="00C4252A" w:rsidRPr="00BE4493" w:rsidRDefault="00575FBA">
      <w:pPr>
        <w:pStyle w:val="a3"/>
        <w:spacing w:line="273" w:lineRule="exact"/>
        <w:jc w:val="left"/>
      </w:pPr>
      <w:r w:rsidRPr="00BE4493">
        <w:lastRenderedPageBreak/>
        <w:t>wish;</w:t>
      </w:r>
    </w:p>
    <w:p w:rsidR="00C4252A" w:rsidRPr="00BE4493" w:rsidRDefault="00575FBA">
      <w:pPr>
        <w:pStyle w:val="a3"/>
        <w:spacing w:before="10"/>
        <w:ind w:left="0"/>
        <w:jc w:val="left"/>
        <w:rPr>
          <w:sz w:val="23"/>
        </w:rPr>
      </w:pPr>
      <w:r w:rsidRPr="00BE4493">
        <w:br w:type="column"/>
      </w:r>
    </w:p>
    <w:p w:rsidR="00C4252A" w:rsidRPr="00BE4493" w:rsidRDefault="00575FBA" w:rsidP="004A2318">
      <w:pPr>
        <w:pStyle w:val="a5"/>
        <w:numPr>
          <w:ilvl w:val="0"/>
          <w:numId w:val="112"/>
        </w:numPr>
        <w:tabs>
          <w:tab w:val="left" w:pos="798"/>
          <w:tab w:val="left" w:pos="799"/>
        </w:tabs>
        <w:ind w:left="798" w:hanging="696"/>
        <w:jc w:val="left"/>
        <w:rPr>
          <w:sz w:val="24"/>
          <w:lang w:val="ru-RU"/>
        </w:rPr>
      </w:pPr>
      <w:r w:rsidRPr="00BE4493">
        <w:rPr>
          <w:sz w:val="24"/>
          <w:lang w:val="ru-RU"/>
        </w:rPr>
        <w:t>распознаватьиупотреблятьвречиконструкциисглаголамина-</w:t>
      </w:r>
    </w:p>
    <w:p w:rsidR="00C4252A" w:rsidRPr="00BE4493" w:rsidRDefault="00C4252A">
      <w:pPr>
        <w:rPr>
          <w:sz w:val="24"/>
          <w:lang w:val="ru-RU"/>
        </w:rPr>
        <w:sectPr w:rsidR="00C4252A" w:rsidRPr="00BE4493">
          <w:type w:val="continuous"/>
          <w:pgSz w:w="11920" w:h="16850"/>
          <w:pgMar w:top="20" w:right="1020" w:bottom="0" w:left="1600" w:header="720" w:footer="720" w:gutter="0"/>
          <w:cols w:num="2" w:space="720" w:equalWidth="0">
            <w:col w:w="623" w:space="805"/>
            <w:col w:w="7872"/>
          </w:cols>
        </w:sectPr>
      </w:pPr>
    </w:p>
    <w:p w:rsidR="00C4252A" w:rsidRPr="00BE4493" w:rsidRDefault="00575FBA">
      <w:pPr>
        <w:pStyle w:val="a3"/>
        <w:spacing w:line="273" w:lineRule="exact"/>
        <w:jc w:val="left"/>
      </w:pPr>
      <w:r w:rsidRPr="00BE4493">
        <w:lastRenderedPageBreak/>
        <w:t>ing: tolove/hatedoingsomething; Stoptalking;</w:t>
      </w:r>
    </w:p>
    <w:p w:rsidR="00C4252A" w:rsidRPr="00BE4493" w:rsidRDefault="00575FBA" w:rsidP="004A2318">
      <w:pPr>
        <w:pStyle w:val="a5"/>
        <w:numPr>
          <w:ilvl w:val="1"/>
          <w:numId w:val="112"/>
        </w:numPr>
        <w:tabs>
          <w:tab w:val="left" w:pos="2226"/>
          <w:tab w:val="left" w:pos="2227"/>
        </w:tabs>
        <w:spacing w:before="5" w:line="237" w:lineRule="auto"/>
        <w:ind w:left="102" w:right="114" w:firstLine="1428"/>
        <w:jc w:val="left"/>
        <w:rPr>
          <w:sz w:val="24"/>
        </w:rPr>
      </w:pPr>
      <w:r w:rsidRPr="00BE4493">
        <w:rPr>
          <w:sz w:val="24"/>
        </w:rPr>
        <w:t>распознаватьиупотреблятьвречиконструкции It takes me …to do something; to look / feel / behappy;</w:t>
      </w:r>
    </w:p>
    <w:p w:rsidR="00C4252A" w:rsidRPr="00BE4493" w:rsidRDefault="00575FBA" w:rsidP="004A2318">
      <w:pPr>
        <w:pStyle w:val="a5"/>
        <w:numPr>
          <w:ilvl w:val="1"/>
          <w:numId w:val="112"/>
        </w:numPr>
        <w:tabs>
          <w:tab w:val="left" w:pos="2226"/>
          <w:tab w:val="left" w:pos="2227"/>
        </w:tabs>
        <w:spacing w:before="82" w:line="237" w:lineRule="auto"/>
        <w:ind w:left="102" w:right="111" w:firstLine="1428"/>
        <w:jc w:val="left"/>
        <w:rPr>
          <w:sz w:val="24"/>
          <w:lang w:val="ru-RU"/>
        </w:rPr>
      </w:pPr>
      <w:r w:rsidRPr="00BE4493">
        <w:rPr>
          <w:sz w:val="24"/>
          <w:lang w:val="ru-RU"/>
        </w:rPr>
        <w:t>распознавать и употреблять в речи определения, выраженные при- лагательными, в правильном порядке ихследования;</w:t>
      </w:r>
    </w:p>
    <w:p w:rsidR="00C4252A" w:rsidRPr="00BE4493" w:rsidRDefault="00575FBA" w:rsidP="004A2318">
      <w:pPr>
        <w:pStyle w:val="a5"/>
        <w:numPr>
          <w:ilvl w:val="1"/>
          <w:numId w:val="112"/>
        </w:numPr>
        <w:tabs>
          <w:tab w:val="left" w:pos="2226"/>
          <w:tab w:val="left" w:pos="2227"/>
        </w:tabs>
        <w:spacing w:before="5" w:line="237" w:lineRule="auto"/>
        <w:ind w:left="102" w:right="120" w:firstLine="1428"/>
        <w:jc w:val="left"/>
        <w:rPr>
          <w:sz w:val="24"/>
          <w:lang w:val="ru-RU"/>
        </w:rPr>
      </w:pPr>
      <w:r w:rsidRPr="00BE4493">
        <w:rPr>
          <w:sz w:val="24"/>
          <w:lang w:val="ru-RU"/>
        </w:rPr>
        <w:t xml:space="preserve">распознавать и употреблять в речи глаголы во временных формах действительного залога: </w:t>
      </w:r>
      <w:r w:rsidRPr="00BE4493">
        <w:rPr>
          <w:sz w:val="24"/>
        </w:rPr>
        <w:t>PastPerfect</w:t>
      </w:r>
      <w:r w:rsidRPr="00BE4493">
        <w:rPr>
          <w:sz w:val="24"/>
          <w:lang w:val="ru-RU"/>
        </w:rPr>
        <w:t xml:space="preserve">, </w:t>
      </w:r>
      <w:r w:rsidRPr="00BE4493">
        <w:rPr>
          <w:sz w:val="24"/>
        </w:rPr>
        <w:t>PresentPerfectContinuous</w:t>
      </w:r>
      <w:r w:rsidRPr="00BE4493">
        <w:rPr>
          <w:sz w:val="24"/>
          <w:lang w:val="ru-RU"/>
        </w:rPr>
        <w:t>,</w:t>
      </w:r>
      <w:r w:rsidRPr="00BE4493">
        <w:rPr>
          <w:sz w:val="24"/>
        </w:rPr>
        <w:t>Future</w:t>
      </w:r>
      <w:r w:rsidRPr="00BE4493">
        <w:rPr>
          <w:sz w:val="24"/>
          <w:lang w:val="ru-RU"/>
        </w:rPr>
        <w:t>-</w:t>
      </w:r>
      <w:r w:rsidRPr="00BE4493">
        <w:rPr>
          <w:sz w:val="24"/>
        </w:rPr>
        <w:t>in</w:t>
      </w:r>
      <w:r w:rsidRPr="00BE4493">
        <w:rPr>
          <w:sz w:val="24"/>
          <w:lang w:val="ru-RU"/>
        </w:rPr>
        <w:t>-</w:t>
      </w:r>
      <w:r w:rsidRPr="00BE4493">
        <w:rPr>
          <w:sz w:val="24"/>
        </w:rPr>
        <w:t>the</w:t>
      </w:r>
      <w:r w:rsidRPr="00BE4493">
        <w:rPr>
          <w:sz w:val="24"/>
          <w:lang w:val="ru-RU"/>
        </w:rPr>
        <w:t>-</w:t>
      </w:r>
      <w:r w:rsidRPr="00BE4493">
        <w:rPr>
          <w:sz w:val="24"/>
        </w:rPr>
        <w:t>Past</w:t>
      </w:r>
      <w:r w:rsidRPr="00BE4493">
        <w:rPr>
          <w:sz w:val="24"/>
          <w:lang w:val="ru-RU"/>
        </w:rPr>
        <w:t>;</w:t>
      </w:r>
    </w:p>
    <w:p w:rsidR="00C4252A" w:rsidRPr="00BE4493" w:rsidRDefault="00575FBA" w:rsidP="004A2318">
      <w:pPr>
        <w:pStyle w:val="a5"/>
        <w:numPr>
          <w:ilvl w:val="1"/>
          <w:numId w:val="112"/>
        </w:numPr>
        <w:tabs>
          <w:tab w:val="left" w:pos="2226"/>
          <w:tab w:val="left" w:pos="2227"/>
        </w:tabs>
        <w:spacing w:before="5" w:line="237" w:lineRule="auto"/>
        <w:ind w:left="102" w:right="109" w:firstLine="1428"/>
        <w:jc w:val="left"/>
        <w:rPr>
          <w:sz w:val="24"/>
          <w:lang w:val="ru-RU"/>
        </w:rPr>
      </w:pPr>
      <w:r w:rsidRPr="00BE4493">
        <w:rPr>
          <w:sz w:val="24"/>
          <w:lang w:val="ru-RU"/>
        </w:rPr>
        <w:t xml:space="preserve">распознавать и употреблять в речи глаголы в формах страдатель- ного залога </w:t>
      </w:r>
      <w:r w:rsidRPr="00BE4493">
        <w:rPr>
          <w:sz w:val="24"/>
        </w:rPr>
        <w:t>FutureSimplePassive</w:t>
      </w:r>
      <w:r w:rsidRPr="00BE4493">
        <w:rPr>
          <w:sz w:val="24"/>
          <w:lang w:val="ru-RU"/>
        </w:rPr>
        <w:t>,</w:t>
      </w:r>
      <w:r w:rsidRPr="00BE4493">
        <w:rPr>
          <w:sz w:val="24"/>
        </w:rPr>
        <w:t>PresentPerfectPassive</w:t>
      </w:r>
      <w:r w:rsidRPr="00BE4493">
        <w:rPr>
          <w:sz w:val="24"/>
          <w:lang w:val="ru-RU"/>
        </w:rPr>
        <w:t>;</w:t>
      </w:r>
    </w:p>
    <w:p w:rsidR="00BE4493" w:rsidRDefault="00575FBA" w:rsidP="004A2318">
      <w:pPr>
        <w:pStyle w:val="a5"/>
        <w:numPr>
          <w:ilvl w:val="1"/>
          <w:numId w:val="112"/>
        </w:numPr>
        <w:tabs>
          <w:tab w:val="left" w:pos="2226"/>
          <w:tab w:val="left" w:pos="2227"/>
        </w:tabs>
        <w:spacing w:before="2"/>
        <w:ind w:left="102" w:firstLine="1428"/>
        <w:jc w:val="left"/>
        <w:rPr>
          <w:sz w:val="24"/>
          <w:lang w:val="ru-RU"/>
        </w:rPr>
      </w:pPr>
      <w:r w:rsidRPr="00BE4493">
        <w:rPr>
          <w:sz w:val="24"/>
          <w:lang w:val="ru-RU"/>
        </w:rPr>
        <w:t xml:space="preserve">распознавать и  употреблять в речи модальные глаголы  </w:t>
      </w:r>
      <w:r w:rsidRPr="00BE4493">
        <w:rPr>
          <w:sz w:val="24"/>
        </w:rPr>
        <w:t>need</w:t>
      </w:r>
      <w:r w:rsidRPr="00BE4493">
        <w:rPr>
          <w:sz w:val="24"/>
          <w:lang w:val="ru-RU"/>
        </w:rPr>
        <w:t>,</w:t>
      </w:r>
      <w:r w:rsidRPr="00BE4493">
        <w:rPr>
          <w:sz w:val="24"/>
        </w:rPr>
        <w:t>shall</w:t>
      </w:r>
      <w:r w:rsidRPr="00BE4493">
        <w:rPr>
          <w:sz w:val="24"/>
          <w:lang w:val="ru-RU"/>
        </w:rPr>
        <w:t>,</w:t>
      </w:r>
    </w:p>
    <w:p w:rsidR="00C4252A" w:rsidRPr="00BE4493" w:rsidRDefault="00575FBA" w:rsidP="000745DB">
      <w:pPr>
        <w:pStyle w:val="a3"/>
        <w:spacing w:line="273" w:lineRule="exact"/>
        <w:jc w:val="left"/>
        <w:rPr>
          <w:sz w:val="23"/>
          <w:lang w:val="ru-RU"/>
        </w:rPr>
      </w:pPr>
      <w:r w:rsidRPr="00BE4493">
        <w:t>might,would;</w:t>
      </w:r>
    </w:p>
    <w:p w:rsidR="00C4252A" w:rsidRPr="00BE4493" w:rsidRDefault="00575FBA" w:rsidP="004A2318">
      <w:pPr>
        <w:pStyle w:val="a5"/>
        <w:numPr>
          <w:ilvl w:val="0"/>
          <w:numId w:val="112"/>
        </w:numPr>
        <w:tabs>
          <w:tab w:val="left" w:pos="738"/>
          <w:tab w:val="left" w:pos="739"/>
        </w:tabs>
        <w:ind w:left="738" w:firstLine="822"/>
        <w:jc w:val="left"/>
        <w:rPr>
          <w:sz w:val="24"/>
          <w:lang w:val="ru-RU"/>
        </w:rPr>
      </w:pPr>
      <w:r w:rsidRPr="00BE4493">
        <w:rPr>
          <w:sz w:val="24"/>
          <w:lang w:val="ru-RU"/>
        </w:rPr>
        <w:t xml:space="preserve">распознавать  по  формальным признакам и  пониматьзначение </w:t>
      </w:r>
      <w:r w:rsidRPr="00BE4493">
        <w:rPr>
          <w:spacing w:val="1"/>
          <w:sz w:val="24"/>
          <w:lang w:val="ru-RU"/>
        </w:rPr>
        <w:t>не-</w:t>
      </w:r>
    </w:p>
    <w:p w:rsidR="00C4252A" w:rsidRPr="00BE4493" w:rsidRDefault="00575FBA">
      <w:pPr>
        <w:pStyle w:val="a3"/>
        <w:jc w:val="left"/>
        <w:rPr>
          <w:lang w:val="ru-RU"/>
        </w:rPr>
      </w:pPr>
      <w:r w:rsidRPr="00BE4493">
        <w:rPr>
          <w:lang w:val="ru-RU"/>
        </w:rPr>
        <w:t xml:space="preserve">личных форм глагола (инфинитива, герундия, причастия </w:t>
      </w:r>
      <w:r w:rsidRPr="00BE4493">
        <w:t>I</w:t>
      </w:r>
      <w:r w:rsidRPr="00BE4493">
        <w:rPr>
          <w:lang w:val="ru-RU"/>
        </w:rPr>
        <w:t xml:space="preserve"> и </w:t>
      </w:r>
      <w:r w:rsidRPr="00BE4493">
        <w:t>II</w:t>
      </w:r>
      <w:r w:rsidRPr="00BE4493">
        <w:rPr>
          <w:lang w:val="ru-RU"/>
        </w:rPr>
        <w:t>, отглагольного суще- ствительного) без различения их функций и употреблять их в речи;</w:t>
      </w:r>
    </w:p>
    <w:p w:rsidR="00C4252A" w:rsidRPr="00BE4493" w:rsidRDefault="00575FBA" w:rsidP="004A2318">
      <w:pPr>
        <w:pStyle w:val="a5"/>
        <w:numPr>
          <w:ilvl w:val="1"/>
          <w:numId w:val="112"/>
        </w:numPr>
        <w:tabs>
          <w:tab w:val="left" w:pos="2227"/>
        </w:tabs>
        <w:spacing w:before="3"/>
        <w:ind w:left="102" w:right="112" w:firstLine="1428"/>
        <w:rPr>
          <w:sz w:val="24"/>
          <w:lang w:val="ru-RU"/>
        </w:rPr>
      </w:pPr>
      <w:r w:rsidRPr="00BE4493">
        <w:rPr>
          <w:sz w:val="24"/>
          <w:lang w:val="ru-RU"/>
        </w:rPr>
        <w:t xml:space="preserve">распознавать и употреблять в речи словосочетания «Причастие </w:t>
      </w:r>
      <w:r w:rsidRPr="00BE4493">
        <w:rPr>
          <w:sz w:val="24"/>
        </w:rPr>
        <w:t>I</w:t>
      </w:r>
      <w:r w:rsidRPr="00BE4493">
        <w:rPr>
          <w:sz w:val="24"/>
          <w:lang w:val="ru-RU"/>
        </w:rPr>
        <w:t>+существительное» (</w:t>
      </w:r>
      <w:r w:rsidRPr="00BE4493">
        <w:rPr>
          <w:sz w:val="24"/>
        </w:rPr>
        <w:t>aplayingchild</w:t>
      </w:r>
      <w:r w:rsidRPr="00BE4493">
        <w:rPr>
          <w:sz w:val="24"/>
          <w:lang w:val="ru-RU"/>
        </w:rPr>
        <w:t xml:space="preserve">) и «Причастие </w:t>
      </w:r>
      <w:r w:rsidRPr="00BE4493">
        <w:rPr>
          <w:sz w:val="24"/>
        </w:rPr>
        <w:t>II</w:t>
      </w:r>
      <w:r w:rsidRPr="00BE4493">
        <w:rPr>
          <w:sz w:val="24"/>
          <w:lang w:val="ru-RU"/>
        </w:rPr>
        <w:t>+существительное»(</w:t>
      </w:r>
      <w:r w:rsidRPr="00BE4493">
        <w:rPr>
          <w:sz w:val="24"/>
        </w:rPr>
        <w:t>awrittenpoem</w:t>
      </w:r>
      <w:r w:rsidRPr="00BE4493">
        <w:rPr>
          <w:sz w:val="24"/>
          <w:lang w:val="ru-RU"/>
        </w:rPr>
        <w:t>).</w:t>
      </w:r>
    </w:p>
    <w:p w:rsidR="00C4252A" w:rsidRPr="00BE4493" w:rsidRDefault="00575FBA">
      <w:pPr>
        <w:pStyle w:val="2"/>
        <w:spacing w:before="202" w:line="240" w:lineRule="auto"/>
        <w:ind w:left="1530" w:right="3860"/>
        <w:rPr>
          <w:lang w:val="ru-RU"/>
        </w:rPr>
      </w:pPr>
      <w:r w:rsidRPr="00BE4493">
        <w:rPr>
          <w:lang w:val="ru-RU"/>
        </w:rPr>
        <w:t>Социокультурные знания и умения Выпускник научится:</w:t>
      </w:r>
    </w:p>
    <w:p w:rsidR="00C4252A" w:rsidRPr="00BE4493" w:rsidRDefault="00575FBA" w:rsidP="004A2318">
      <w:pPr>
        <w:pStyle w:val="a5"/>
        <w:numPr>
          <w:ilvl w:val="1"/>
          <w:numId w:val="112"/>
        </w:numPr>
        <w:tabs>
          <w:tab w:val="left" w:pos="2227"/>
        </w:tabs>
        <w:spacing w:line="237" w:lineRule="auto"/>
        <w:ind w:left="102" w:right="119" w:firstLine="1428"/>
        <w:rPr>
          <w:sz w:val="24"/>
          <w:lang w:val="ru-RU"/>
        </w:rPr>
      </w:pPr>
      <w:r w:rsidRPr="00BE4493">
        <w:rPr>
          <w:sz w:val="24"/>
          <w:lang w:val="ru-RU"/>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w:t>
      </w:r>
      <w:r w:rsidRPr="00BE4493">
        <w:rPr>
          <w:spacing w:val="-3"/>
          <w:sz w:val="24"/>
          <w:lang w:val="ru-RU"/>
        </w:rPr>
        <w:t xml:space="preserve">изу- </w:t>
      </w:r>
      <w:r w:rsidRPr="00BE4493">
        <w:rPr>
          <w:sz w:val="24"/>
          <w:lang w:val="ru-RU"/>
        </w:rPr>
        <w:t>чаемогоязыка;</w:t>
      </w:r>
    </w:p>
    <w:p w:rsidR="00C4252A" w:rsidRPr="00BE4493" w:rsidRDefault="00575FBA" w:rsidP="004A2318">
      <w:pPr>
        <w:pStyle w:val="a5"/>
        <w:numPr>
          <w:ilvl w:val="1"/>
          <w:numId w:val="112"/>
        </w:numPr>
        <w:tabs>
          <w:tab w:val="left" w:pos="2226"/>
          <w:tab w:val="left" w:pos="2227"/>
        </w:tabs>
        <w:spacing w:before="2" w:line="293" w:lineRule="exact"/>
        <w:ind w:left="2226" w:hanging="622"/>
        <w:jc w:val="left"/>
        <w:rPr>
          <w:sz w:val="24"/>
          <w:lang w:val="ru-RU"/>
        </w:rPr>
      </w:pPr>
      <w:r w:rsidRPr="00BE4493">
        <w:rPr>
          <w:sz w:val="24"/>
          <w:lang w:val="ru-RU"/>
        </w:rPr>
        <w:t>представлять родную страну и культуру на английскомязыке;</w:t>
      </w:r>
    </w:p>
    <w:p w:rsidR="00C4252A" w:rsidRPr="00BE4493" w:rsidRDefault="00575FBA" w:rsidP="004A2318">
      <w:pPr>
        <w:pStyle w:val="a5"/>
        <w:numPr>
          <w:ilvl w:val="1"/>
          <w:numId w:val="112"/>
        </w:numPr>
        <w:tabs>
          <w:tab w:val="left" w:pos="2226"/>
          <w:tab w:val="left" w:pos="2227"/>
        </w:tabs>
        <w:ind w:left="894" w:right="121" w:firstLine="710"/>
        <w:jc w:val="left"/>
        <w:rPr>
          <w:sz w:val="24"/>
          <w:lang w:val="ru-RU"/>
        </w:rPr>
      </w:pPr>
      <w:r w:rsidRPr="00BE4493">
        <w:rPr>
          <w:sz w:val="24"/>
          <w:lang w:val="ru-RU"/>
        </w:rPr>
        <w:t>понимать социокультурные реалии при чтении и аудировании в рамках изученногоматериала.</w:t>
      </w:r>
    </w:p>
    <w:p w:rsidR="00C4252A" w:rsidRPr="00BE4493" w:rsidRDefault="00575FBA">
      <w:pPr>
        <w:pStyle w:val="2"/>
        <w:spacing w:before="5" w:line="275" w:lineRule="exact"/>
        <w:ind w:left="102"/>
      </w:pPr>
      <w:r w:rsidRPr="00BE4493">
        <w:t>Выпускник получит возможность научиться:</w:t>
      </w:r>
    </w:p>
    <w:p w:rsidR="00C4252A" w:rsidRPr="00BE4493" w:rsidRDefault="00575FBA" w:rsidP="004A2318">
      <w:pPr>
        <w:pStyle w:val="a5"/>
        <w:numPr>
          <w:ilvl w:val="0"/>
          <w:numId w:val="107"/>
        </w:numPr>
        <w:tabs>
          <w:tab w:val="left" w:pos="1096"/>
        </w:tabs>
        <w:spacing w:before="1" w:line="237" w:lineRule="auto"/>
        <w:ind w:right="121" w:firstLine="0"/>
        <w:jc w:val="left"/>
        <w:rPr>
          <w:sz w:val="24"/>
          <w:lang w:val="ru-RU"/>
        </w:rPr>
      </w:pPr>
      <w:r w:rsidRPr="00BE4493">
        <w:rPr>
          <w:sz w:val="24"/>
          <w:lang w:val="ru-RU"/>
        </w:rPr>
        <w:t>использовать социокультурные реалии при создании устных и письменных высказываний;</w:t>
      </w:r>
    </w:p>
    <w:p w:rsidR="00C4252A" w:rsidRPr="00BE4493" w:rsidRDefault="00575FBA" w:rsidP="004A2318">
      <w:pPr>
        <w:pStyle w:val="a5"/>
        <w:numPr>
          <w:ilvl w:val="0"/>
          <w:numId w:val="107"/>
        </w:numPr>
        <w:tabs>
          <w:tab w:val="left" w:pos="1096"/>
        </w:tabs>
        <w:spacing w:before="4" w:line="237" w:lineRule="auto"/>
        <w:ind w:right="124" w:firstLine="0"/>
        <w:jc w:val="left"/>
        <w:rPr>
          <w:sz w:val="24"/>
          <w:lang w:val="ru-RU"/>
        </w:rPr>
      </w:pPr>
      <w:r w:rsidRPr="00BE4493">
        <w:rPr>
          <w:sz w:val="24"/>
          <w:lang w:val="ru-RU"/>
        </w:rPr>
        <w:t>находить сходство и различие в традициях родной страны и страны/стран изучаемогоязыка.</w:t>
      </w:r>
    </w:p>
    <w:p w:rsidR="00C4252A" w:rsidRPr="00BE4493" w:rsidRDefault="00575FBA">
      <w:pPr>
        <w:pStyle w:val="2"/>
        <w:spacing w:line="240" w:lineRule="auto"/>
        <w:ind w:left="102" w:right="6450"/>
      </w:pPr>
      <w:r w:rsidRPr="00BE4493">
        <w:t>Компенсаторные умения Выпускник научится:</w:t>
      </w:r>
    </w:p>
    <w:p w:rsidR="00C4252A" w:rsidRPr="00BE4493" w:rsidRDefault="00575FBA" w:rsidP="004A2318">
      <w:pPr>
        <w:pStyle w:val="a5"/>
        <w:numPr>
          <w:ilvl w:val="0"/>
          <w:numId w:val="107"/>
        </w:numPr>
        <w:tabs>
          <w:tab w:val="left" w:pos="1096"/>
        </w:tabs>
        <w:spacing w:line="237" w:lineRule="auto"/>
        <w:ind w:right="113" w:firstLine="0"/>
        <w:jc w:val="left"/>
        <w:rPr>
          <w:sz w:val="24"/>
          <w:lang w:val="ru-RU"/>
        </w:rPr>
      </w:pPr>
      <w:r w:rsidRPr="00BE4493">
        <w:rPr>
          <w:sz w:val="24"/>
          <w:lang w:val="ru-RU"/>
        </w:rPr>
        <w:t>выходить из положения при дефиците языковых средств: использовать пере- спрос приговорении.</w:t>
      </w:r>
    </w:p>
    <w:p w:rsidR="00C4252A" w:rsidRPr="00BE4493" w:rsidRDefault="00575FBA">
      <w:pPr>
        <w:pStyle w:val="2"/>
        <w:spacing w:before="5" w:line="275" w:lineRule="exact"/>
        <w:ind w:left="102"/>
      </w:pPr>
      <w:r w:rsidRPr="00BE4493">
        <w:t>Выпускник получит возможность научиться:</w:t>
      </w:r>
    </w:p>
    <w:p w:rsidR="00C4252A" w:rsidRPr="00BE4493" w:rsidRDefault="00575FBA" w:rsidP="004A2318">
      <w:pPr>
        <w:pStyle w:val="a5"/>
        <w:numPr>
          <w:ilvl w:val="0"/>
          <w:numId w:val="107"/>
        </w:numPr>
        <w:tabs>
          <w:tab w:val="left" w:pos="1096"/>
        </w:tabs>
        <w:spacing w:before="1" w:line="237" w:lineRule="auto"/>
        <w:ind w:right="110" w:firstLine="0"/>
        <w:jc w:val="left"/>
        <w:rPr>
          <w:sz w:val="24"/>
          <w:lang w:val="ru-RU"/>
        </w:rPr>
      </w:pPr>
      <w:r w:rsidRPr="00BE4493">
        <w:rPr>
          <w:sz w:val="24"/>
          <w:lang w:val="ru-RU"/>
        </w:rPr>
        <w:t xml:space="preserve">использовать перифраз, синонимические и антонимические средства при </w:t>
      </w:r>
      <w:r w:rsidRPr="00BE4493">
        <w:rPr>
          <w:spacing w:val="1"/>
          <w:sz w:val="24"/>
          <w:lang w:val="ru-RU"/>
        </w:rPr>
        <w:t xml:space="preserve">го- </w:t>
      </w:r>
      <w:r w:rsidRPr="00BE4493">
        <w:rPr>
          <w:sz w:val="24"/>
          <w:lang w:val="ru-RU"/>
        </w:rPr>
        <w:t>ворении;</w:t>
      </w:r>
    </w:p>
    <w:p w:rsidR="00C4252A" w:rsidRPr="00BE4493" w:rsidRDefault="00575FBA" w:rsidP="004A2318">
      <w:pPr>
        <w:pStyle w:val="a5"/>
        <w:numPr>
          <w:ilvl w:val="0"/>
          <w:numId w:val="107"/>
        </w:numPr>
        <w:tabs>
          <w:tab w:val="left" w:pos="1096"/>
        </w:tabs>
        <w:spacing w:before="4" w:line="237" w:lineRule="auto"/>
        <w:ind w:right="111" w:firstLine="0"/>
        <w:jc w:val="left"/>
        <w:rPr>
          <w:sz w:val="24"/>
          <w:lang w:val="ru-RU"/>
        </w:rPr>
      </w:pPr>
      <w:r w:rsidRPr="00BE4493">
        <w:rPr>
          <w:sz w:val="24"/>
          <w:lang w:val="ru-RU"/>
        </w:rPr>
        <w:t>пользоваться языковой и контекстуальной догадкой при аудировании и чте- нии.</w:t>
      </w:r>
    </w:p>
    <w:p w:rsidR="00BE4493" w:rsidRDefault="000745DB" w:rsidP="004A2318">
      <w:pPr>
        <w:pStyle w:val="2"/>
        <w:numPr>
          <w:ilvl w:val="3"/>
          <w:numId w:val="135"/>
        </w:numPr>
        <w:tabs>
          <w:tab w:val="left" w:pos="1650"/>
        </w:tabs>
        <w:spacing w:before="206"/>
        <w:ind w:left="1650" w:hanging="840"/>
      </w:pPr>
      <w:bookmarkStart w:id="7" w:name="_TOC_250009"/>
      <w:r w:rsidRPr="00BE4493">
        <w:rPr>
          <w:lang w:val="ru-RU"/>
        </w:rPr>
        <w:t>Второй иностранный язык (немецкий)</w:t>
      </w:r>
    </w:p>
    <w:p w:rsidR="00765906" w:rsidRPr="00BE4493" w:rsidRDefault="00765906" w:rsidP="00765906">
      <w:pPr>
        <w:tabs>
          <w:tab w:val="left" w:pos="1080"/>
        </w:tabs>
        <w:adjustRightInd w:val="0"/>
        <w:spacing w:line="240" w:lineRule="atLeast"/>
        <w:ind w:firstLine="709"/>
        <w:jc w:val="both"/>
        <w:rPr>
          <w:sz w:val="24"/>
          <w:szCs w:val="24"/>
          <w:lang w:val="ru-RU"/>
        </w:rPr>
      </w:pPr>
      <w:r w:rsidRPr="00BE4493">
        <w:rPr>
          <w:b/>
          <w:sz w:val="24"/>
          <w:szCs w:val="24"/>
        </w:rPr>
        <w:t>I</w:t>
      </w:r>
      <w:r w:rsidRPr="00BE4493">
        <w:rPr>
          <w:b/>
          <w:sz w:val="24"/>
          <w:szCs w:val="24"/>
          <w:lang w:val="ru-RU"/>
        </w:rPr>
        <w:t xml:space="preserve"> блок «Выпускник научится» </w:t>
      </w:r>
      <w:r w:rsidRPr="00BE4493">
        <w:rPr>
          <w:sz w:val="24"/>
          <w:szCs w:val="24"/>
          <w:lang w:val="ru-RU"/>
        </w:rPr>
        <w:t xml:space="preserve">включает планируемые результаты, характеризующие учебные действия, необходимые для дальнейшего обучения и соответствующие опорнойсистеме знаний, умений и компетенций. Достижение планируемых результатов данного блока служит предметом итоговой оценки выпускников </w:t>
      </w:r>
    </w:p>
    <w:p w:rsidR="00BE4493" w:rsidRDefault="00765906" w:rsidP="00765906">
      <w:pPr>
        <w:tabs>
          <w:tab w:val="left" w:pos="1080"/>
        </w:tabs>
        <w:adjustRightInd w:val="0"/>
        <w:spacing w:line="240" w:lineRule="atLeast"/>
        <w:ind w:firstLine="709"/>
        <w:jc w:val="both"/>
        <w:rPr>
          <w:sz w:val="24"/>
          <w:szCs w:val="24"/>
          <w:lang w:val="ru-RU"/>
        </w:rPr>
      </w:pPr>
      <w:r w:rsidRPr="00BE4493">
        <w:rPr>
          <w:b/>
          <w:sz w:val="24"/>
          <w:szCs w:val="24"/>
        </w:rPr>
        <w:t>II</w:t>
      </w:r>
      <w:r w:rsidRPr="00BE4493">
        <w:rPr>
          <w:b/>
          <w:sz w:val="24"/>
          <w:szCs w:val="24"/>
          <w:lang w:val="ru-RU"/>
        </w:rPr>
        <w:t xml:space="preserve"> блок «Выпускник получит возможность научиться» включает </w:t>
      </w:r>
      <w:r w:rsidRPr="00BE4493">
        <w:rPr>
          <w:sz w:val="24"/>
          <w:szCs w:val="24"/>
          <w:lang w:val="ru-RU"/>
        </w:rPr>
        <w:t xml:space="preserve">отражает планируемые результаты, характеризующие учебные действия в отношении знаний, умений, навыков, расширяющих и углубляющих опорную систему и выступающих как пропедевтика по развитию интересов и способностей учащихся в пределах зоны ближайшего развития. Достижения планируемых результатов, отнесённых к данному </w:t>
      </w:r>
      <w:r w:rsidRPr="00BE4493">
        <w:rPr>
          <w:sz w:val="24"/>
          <w:szCs w:val="24"/>
          <w:lang w:val="ru-RU"/>
        </w:rPr>
        <w:lastRenderedPageBreak/>
        <w:t>блоку, не является предметом итоговой оценки. Это не умаляет их роли в оценке образовательных учреждений с точки зрения качества предоставляемых образовательных услуг, гарантированных ФГОС, и значимости для формирования личностных и метапредметных результатов.</w:t>
      </w:r>
    </w:p>
    <w:p w:rsidR="00765906" w:rsidRPr="00BE4493" w:rsidRDefault="00765906" w:rsidP="004A2318">
      <w:pPr>
        <w:pStyle w:val="a5"/>
        <w:widowControl/>
        <w:numPr>
          <w:ilvl w:val="0"/>
          <w:numId w:val="138"/>
        </w:numPr>
        <w:autoSpaceDE/>
        <w:autoSpaceDN/>
        <w:spacing w:line="240" w:lineRule="atLeast"/>
        <w:contextualSpacing/>
        <w:rPr>
          <w:b/>
          <w:sz w:val="24"/>
          <w:szCs w:val="24"/>
          <w:lang w:val="ru-RU"/>
        </w:rPr>
      </w:pPr>
      <w:r w:rsidRPr="00BE4493">
        <w:rPr>
          <w:b/>
          <w:sz w:val="24"/>
          <w:szCs w:val="24"/>
          <w:u w:val="single"/>
          <w:lang w:val="ru-RU"/>
        </w:rPr>
        <w:t>Коммуникативная компетенция</w:t>
      </w:r>
      <w:r w:rsidRPr="00BE4493">
        <w:rPr>
          <w:sz w:val="24"/>
          <w:szCs w:val="24"/>
          <w:lang w:val="ru-RU"/>
        </w:rPr>
        <w:t>(владение иностранным языком как средством общения)</w:t>
      </w:r>
    </w:p>
    <w:p w:rsidR="00765906" w:rsidRPr="00BE4493" w:rsidRDefault="00765906" w:rsidP="00765906">
      <w:pPr>
        <w:spacing w:line="240" w:lineRule="atLeast"/>
        <w:jc w:val="both"/>
        <w:rPr>
          <w:b/>
          <w:i/>
          <w:sz w:val="24"/>
          <w:szCs w:val="24"/>
        </w:rPr>
      </w:pPr>
      <w:r w:rsidRPr="00BE4493">
        <w:rPr>
          <w:b/>
          <w:i/>
          <w:sz w:val="24"/>
          <w:szCs w:val="24"/>
        </w:rPr>
        <w:t>Говорение</w:t>
      </w:r>
    </w:p>
    <w:p w:rsidR="00765906" w:rsidRPr="00BE4493" w:rsidRDefault="00765906" w:rsidP="00765906">
      <w:pPr>
        <w:spacing w:line="240" w:lineRule="atLeast"/>
        <w:jc w:val="both"/>
        <w:rPr>
          <w:i/>
          <w:sz w:val="24"/>
          <w:szCs w:val="24"/>
        </w:rPr>
      </w:pPr>
      <w:r w:rsidRPr="00BE4493">
        <w:rPr>
          <w:i/>
          <w:sz w:val="24"/>
          <w:szCs w:val="24"/>
        </w:rPr>
        <w:t>I. Выпускник научится:</w:t>
      </w:r>
    </w:p>
    <w:p w:rsidR="00765906" w:rsidRPr="00BE4493" w:rsidRDefault="00765906" w:rsidP="004A2318">
      <w:pPr>
        <w:widowControl/>
        <w:numPr>
          <w:ilvl w:val="0"/>
          <w:numId w:val="139"/>
        </w:numPr>
        <w:autoSpaceDE/>
        <w:autoSpaceDN/>
        <w:spacing w:line="240" w:lineRule="atLeast"/>
        <w:jc w:val="both"/>
        <w:rPr>
          <w:sz w:val="24"/>
          <w:szCs w:val="24"/>
        </w:rPr>
      </w:pPr>
      <w:r w:rsidRPr="00BE4493">
        <w:rPr>
          <w:sz w:val="24"/>
          <w:szCs w:val="24"/>
        </w:rPr>
        <w:t xml:space="preserve">вести диалог </w:t>
      </w:r>
    </w:p>
    <w:p w:rsidR="00765906" w:rsidRPr="00BE4493" w:rsidRDefault="00765906" w:rsidP="004A2318">
      <w:pPr>
        <w:widowControl/>
        <w:numPr>
          <w:ilvl w:val="0"/>
          <w:numId w:val="139"/>
        </w:numPr>
        <w:autoSpaceDE/>
        <w:autoSpaceDN/>
        <w:spacing w:line="240" w:lineRule="atLeast"/>
        <w:jc w:val="both"/>
        <w:rPr>
          <w:sz w:val="24"/>
          <w:szCs w:val="24"/>
          <w:lang w:val="ru-RU"/>
        </w:rPr>
      </w:pPr>
      <w:r w:rsidRPr="00BE4493">
        <w:rPr>
          <w:sz w:val="24"/>
          <w:szCs w:val="24"/>
          <w:lang w:val="ru-RU"/>
        </w:rPr>
        <w:t>уметь рассказывать о себе, семье, друге и т.д</w:t>
      </w:r>
    </w:p>
    <w:p w:rsidR="00765906" w:rsidRPr="00BE4493" w:rsidRDefault="00765906" w:rsidP="004A2318">
      <w:pPr>
        <w:widowControl/>
        <w:numPr>
          <w:ilvl w:val="0"/>
          <w:numId w:val="139"/>
        </w:numPr>
        <w:autoSpaceDE/>
        <w:autoSpaceDN/>
        <w:spacing w:line="240" w:lineRule="atLeast"/>
        <w:jc w:val="both"/>
        <w:rPr>
          <w:sz w:val="24"/>
          <w:szCs w:val="24"/>
          <w:lang w:val="ru-RU"/>
        </w:rPr>
      </w:pPr>
      <w:r w:rsidRPr="00BE4493">
        <w:rPr>
          <w:sz w:val="24"/>
          <w:szCs w:val="24"/>
          <w:lang w:val="ru-RU"/>
        </w:rPr>
        <w:t>уметь сделать сообщение по заданной теме</w:t>
      </w:r>
    </w:p>
    <w:p w:rsidR="00765906" w:rsidRPr="00BE4493" w:rsidRDefault="00765906" w:rsidP="00765906">
      <w:pPr>
        <w:spacing w:line="240" w:lineRule="atLeast"/>
        <w:jc w:val="both"/>
        <w:rPr>
          <w:sz w:val="24"/>
          <w:szCs w:val="24"/>
          <w:lang w:val="ru-RU"/>
        </w:rPr>
      </w:pPr>
      <w:r w:rsidRPr="00BE4493">
        <w:rPr>
          <w:i/>
          <w:sz w:val="24"/>
          <w:szCs w:val="24"/>
        </w:rPr>
        <w:t>II</w:t>
      </w:r>
      <w:r w:rsidRPr="00BE4493">
        <w:rPr>
          <w:i/>
          <w:sz w:val="24"/>
          <w:szCs w:val="24"/>
          <w:lang w:val="ru-RU"/>
        </w:rPr>
        <w:t>.Выпускник получит возможность научиться:</w:t>
      </w:r>
    </w:p>
    <w:p w:rsidR="00765906" w:rsidRPr="00BE4493" w:rsidRDefault="00765906" w:rsidP="004A2318">
      <w:pPr>
        <w:widowControl/>
        <w:numPr>
          <w:ilvl w:val="1"/>
          <w:numId w:val="141"/>
        </w:numPr>
        <w:tabs>
          <w:tab w:val="clear" w:pos="1440"/>
          <w:tab w:val="num" w:pos="0"/>
        </w:tabs>
        <w:autoSpaceDE/>
        <w:autoSpaceDN/>
        <w:spacing w:line="240" w:lineRule="atLeast"/>
        <w:ind w:left="0" w:firstLine="360"/>
        <w:jc w:val="both"/>
        <w:rPr>
          <w:sz w:val="24"/>
          <w:szCs w:val="24"/>
          <w:lang w:val="ru-RU"/>
        </w:rPr>
      </w:pPr>
      <w:r w:rsidRPr="00BE4493">
        <w:rPr>
          <w:sz w:val="24"/>
          <w:szCs w:val="24"/>
          <w:lang w:val="ru-RU"/>
        </w:rPr>
        <w:t>участвовать в беседе, задавая вопросы собеседнику и отвечая на его вопросы;</w:t>
      </w:r>
    </w:p>
    <w:p w:rsidR="00765906" w:rsidRPr="00BE4493" w:rsidRDefault="00765906" w:rsidP="004A2318">
      <w:pPr>
        <w:widowControl/>
        <w:numPr>
          <w:ilvl w:val="1"/>
          <w:numId w:val="141"/>
        </w:numPr>
        <w:tabs>
          <w:tab w:val="clear" w:pos="1440"/>
          <w:tab w:val="num" w:pos="0"/>
        </w:tabs>
        <w:autoSpaceDE/>
        <w:autoSpaceDN/>
        <w:spacing w:line="240" w:lineRule="atLeast"/>
        <w:ind w:left="0" w:firstLine="360"/>
        <w:jc w:val="both"/>
        <w:rPr>
          <w:sz w:val="24"/>
          <w:szCs w:val="24"/>
          <w:lang w:val="ru-RU"/>
        </w:rPr>
      </w:pPr>
      <w:r w:rsidRPr="00BE4493">
        <w:rPr>
          <w:sz w:val="24"/>
          <w:szCs w:val="24"/>
          <w:lang w:val="ru-RU"/>
        </w:rPr>
        <w:t>составлять характеристику действующих лиц небольших художественных произведений;</w:t>
      </w:r>
    </w:p>
    <w:p w:rsidR="00765906" w:rsidRPr="00BE4493" w:rsidRDefault="00765906" w:rsidP="004A2318">
      <w:pPr>
        <w:widowControl/>
        <w:numPr>
          <w:ilvl w:val="1"/>
          <w:numId w:val="141"/>
        </w:numPr>
        <w:tabs>
          <w:tab w:val="clear" w:pos="1440"/>
          <w:tab w:val="num" w:pos="0"/>
        </w:tabs>
        <w:autoSpaceDE/>
        <w:autoSpaceDN/>
        <w:spacing w:line="240" w:lineRule="atLeast"/>
        <w:ind w:left="0" w:firstLine="360"/>
        <w:jc w:val="both"/>
        <w:rPr>
          <w:sz w:val="24"/>
          <w:szCs w:val="24"/>
          <w:lang w:val="ru-RU"/>
        </w:rPr>
      </w:pPr>
      <w:r w:rsidRPr="00BE4493">
        <w:rPr>
          <w:sz w:val="24"/>
          <w:szCs w:val="24"/>
          <w:lang w:val="ru-RU"/>
        </w:rPr>
        <w:t>кратко излагать содержание прочитанного текста.</w:t>
      </w:r>
    </w:p>
    <w:p w:rsidR="00765906" w:rsidRPr="00BE4493" w:rsidRDefault="00765906" w:rsidP="00765906">
      <w:pPr>
        <w:spacing w:line="240" w:lineRule="atLeast"/>
        <w:jc w:val="both"/>
        <w:rPr>
          <w:b/>
          <w:i/>
          <w:sz w:val="24"/>
          <w:szCs w:val="24"/>
        </w:rPr>
      </w:pPr>
      <w:r w:rsidRPr="00BE4493">
        <w:rPr>
          <w:b/>
          <w:i/>
          <w:sz w:val="24"/>
          <w:szCs w:val="24"/>
        </w:rPr>
        <w:t>Аудирование</w:t>
      </w:r>
    </w:p>
    <w:p w:rsidR="00765906" w:rsidRPr="00BE4493" w:rsidRDefault="00765906" w:rsidP="00765906">
      <w:pPr>
        <w:spacing w:line="240" w:lineRule="atLeast"/>
        <w:jc w:val="both"/>
        <w:rPr>
          <w:i/>
          <w:sz w:val="24"/>
          <w:szCs w:val="24"/>
        </w:rPr>
      </w:pPr>
      <w:r w:rsidRPr="00BE4493">
        <w:rPr>
          <w:i/>
          <w:sz w:val="24"/>
          <w:szCs w:val="24"/>
        </w:rPr>
        <w:t>I. Выпускник научится:</w:t>
      </w:r>
    </w:p>
    <w:p w:rsidR="00765906" w:rsidRPr="00BE4493" w:rsidRDefault="00765906" w:rsidP="004A2318">
      <w:pPr>
        <w:widowControl/>
        <w:numPr>
          <w:ilvl w:val="0"/>
          <w:numId w:val="140"/>
        </w:numPr>
        <w:autoSpaceDE/>
        <w:autoSpaceDN/>
        <w:spacing w:line="240" w:lineRule="atLeast"/>
        <w:jc w:val="both"/>
        <w:rPr>
          <w:sz w:val="24"/>
          <w:szCs w:val="24"/>
          <w:lang w:val="ru-RU"/>
        </w:rPr>
      </w:pPr>
      <w:r w:rsidRPr="00BE4493">
        <w:rPr>
          <w:sz w:val="24"/>
          <w:szCs w:val="24"/>
          <w:lang w:val="ru-RU"/>
        </w:rPr>
        <w:t>понимать на слух речь учителя и одноклассников при непосредственном общении и вербально/невербально реагировать на услышанное;</w:t>
      </w:r>
    </w:p>
    <w:p w:rsidR="00765906" w:rsidRPr="00BE4493" w:rsidRDefault="00765906" w:rsidP="004A2318">
      <w:pPr>
        <w:widowControl/>
        <w:numPr>
          <w:ilvl w:val="0"/>
          <w:numId w:val="140"/>
        </w:numPr>
        <w:autoSpaceDE/>
        <w:autoSpaceDN/>
        <w:spacing w:line="240" w:lineRule="atLeast"/>
        <w:jc w:val="both"/>
        <w:rPr>
          <w:sz w:val="24"/>
          <w:szCs w:val="24"/>
          <w:lang w:val="ru-RU"/>
        </w:rPr>
      </w:pPr>
      <w:r w:rsidRPr="00BE4493">
        <w:rPr>
          <w:sz w:val="24"/>
          <w:szCs w:val="24"/>
          <w:lang w:val="ru-RU"/>
        </w:rPr>
        <w:t>воспринимать на слух в аудиозаписи основное содержание текстов, построенных на изученном языковом материале;</w:t>
      </w:r>
    </w:p>
    <w:p w:rsidR="00765906" w:rsidRPr="00BE4493" w:rsidRDefault="00765906" w:rsidP="00765906">
      <w:pPr>
        <w:spacing w:line="240" w:lineRule="atLeast"/>
        <w:jc w:val="both"/>
        <w:rPr>
          <w:i/>
          <w:sz w:val="24"/>
          <w:szCs w:val="24"/>
          <w:lang w:val="ru-RU"/>
        </w:rPr>
      </w:pPr>
      <w:r w:rsidRPr="00BE4493">
        <w:rPr>
          <w:i/>
          <w:sz w:val="24"/>
          <w:szCs w:val="24"/>
        </w:rPr>
        <w:t>II</w:t>
      </w:r>
      <w:r w:rsidRPr="00BE4493">
        <w:rPr>
          <w:i/>
          <w:sz w:val="24"/>
          <w:szCs w:val="24"/>
          <w:lang w:val="ru-RU"/>
        </w:rPr>
        <w:t>. Выпускник получит возможность научиться:</w:t>
      </w:r>
    </w:p>
    <w:p w:rsidR="00765906" w:rsidRPr="00BE4493" w:rsidRDefault="00765906" w:rsidP="004A2318">
      <w:pPr>
        <w:pStyle w:val="a5"/>
        <w:widowControl/>
        <w:numPr>
          <w:ilvl w:val="0"/>
          <w:numId w:val="142"/>
        </w:numPr>
        <w:autoSpaceDE/>
        <w:autoSpaceDN/>
        <w:spacing w:line="240" w:lineRule="atLeast"/>
        <w:contextualSpacing/>
        <w:rPr>
          <w:sz w:val="24"/>
          <w:szCs w:val="24"/>
          <w:lang w:val="ru-RU"/>
        </w:rPr>
      </w:pPr>
      <w:r w:rsidRPr="00BE4493">
        <w:rPr>
          <w:sz w:val="24"/>
          <w:szCs w:val="24"/>
          <w:lang w:val="ru-RU"/>
        </w:rPr>
        <w:t>воспринимать на слух в аудиозаписи текст, построенный на изученном языковом материале, и полностью понимать содержащуюся в нём информацию;</w:t>
      </w:r>
    </w:p>
    <w:p w:rsidR="00765906" w:rsidRPr="00BE4493" w:rsidRDefault="00765906" w:rsidP="004A2318">
      <w:pPr>
        <w:pStyle w:val="a5"/>
        <w:widowControl/>
        <w:numPr>
          <w:ilvl w:val="0"/>
          <w:numId w:val="142"/>
        </w:numPr>
        <w:autoSpaceDE/>
        <w:autoSpaceDN/>
        <w:spacing w:line="240" w:lineRule="atLeast"/>
        <w:contextualSpacing/>
        <w:rPr>
          <w:sz w:val="24"/>
          <w:szCs w:val="24"/>
          <w:lang w:val="ru-RU"/>
        </w:rPr>
      </w:pPr>
      <w:r w:rsidRPr="00BE4493">
        <w:rPr>
          <w:sz w:val="24"/>
          <w:szCs w:val="24"/>
          <w:lang w:val="ru-RU"/>
        </w:rPr>
        <w:t>использовать контекстуальную и языковую догадку при восприятии на слух текстов, содержащих некоторые незнакомые слова.</w:t>
      </w:r>
    </w:p>
    <w:p w:rsidR="00765906" w:rsidRPr="00BE4493" w:rsidRDefault="00765906" w:rsidP="00765906">
      <w:pPr>
        <w:spacing w:line="240" w:lineRule="atLeast"/>
        <w:jc w:val="both"/>
        <w:rPr>
          <w:b/>
          <w:i/>
          <w:sz w:val="24"/>
          <w:szCs w:val="24"/>
        </w:rPr>
      </w:pPr>
      <w:r w:rsidRPr="00BE4493">
        <w:rPr>
          <w:b/>
          <w:i/>
          <w:sz w:val="24"/>
          <w:szCs w:val="24"/>
        </w:rPr>
        <w:t>Чтение</w:t>
      </w:r>
    </w:p>
    <w:p w:rsidR="00765906" w:rsidRPr="00BE4493" w:rsidRDefault="00765906" w:rsidP="00765906">
      <w:pPr>
        <w:spacing w:line="240" w:lineRule="atLeast"/>
        <w:jc w:val="both"/>
        <w:rPr>
          <w:i/>
          <w:sz w:val="24"/>
          <w:szCs w:val="24"/>
        </w:rPr>
      </w:pPr>
      <w:r w:rsidRPr="00BE4493">
        <w:rPr>
          <w:i/>
          <w:sz w:val="24"/>
          <w:szCs w:val="24"/>
        </w:rPr>
        <w:t>I. Выпускник научится:</w:t>
      </w:r>
    </w:p>
    <w:p w:rsidR="00765906" w:rsidRPr="00BE4493" w:rsidRDefault="00765906" w:rsidP="004A2318">
      <w:pPr>
        <w:pStyle w:val="a5"/>
        <w:widowControl/>
        <w:numPr>
          <w:ilvl w:val="0"/>
          <w:numId w:val="143"/>
        </w:numPr>
        <w:autoSpaceDE/>
        <w:autoSpaceDN/>
        <w:spacing w:line="240" w:lineRule="atLeast"/>
        <w:contextualSpacing/>
        <w:rPr>
          <w:sz w:val="24"/>
          <w:szCs w:val="24"/>
          <w:lang w:val="ru-RU"/>
        </w:rPr>
      </w:pPr>
      <w:r w:rsidRPr="00BE4493">
        <w:rPr>
          <w:sz w:val="24"/>
          <w:szCs w:val="24"/>
          <w:lang w:val="ru-RU"/>
        </w:rPr>
        <w:t>читать вслух тексты, построенные на изученном языковом материале, соблюдая правила чтения и соответствующую интонацию;</w:t>
      </w:r>
    </w:p>
    <w:p w:rsidR="00765906" w:rsidRPr="00BE4493" w:rsidRDefault="00765906" w:rsidP="004A2318">
      <w:pPr>
        <w:pStyle w:val="a5"/>
        <w:widowControl/>
        <w:numPr>
          <w:ilvl w:val="0"/>
          <w:numId w:val="143"/>
        </w:numPr>
        <w:autoSpaceDE/>
        <w:autoSpaceDN/>
        <w:spacing w:line="240" w:lineRule="atLeast"/>
        <w:contextualSpacing/>
        <w:rPr>
          <w:sz w:val="24"/>
          <w:szCs w:val="24"/>
          <w:lang w:val="ru-RU"/>
        </w:rPr>
      </w:pPr>
      <w:r w:rsidRPr="00BE4493">
        <w:rPr>
          <w:sz w:val="24"/>
          <w:szCs w:val="24"/>
          <w:lang w:val="ru-RU"/>
        </w:rPr>
        <w:t>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p>
    <w:p w:rsidR="00765906" w:rsidRPr="00BE4493" w:rsidRDefault="00765906" w:rsidP="00765906">
      <w:pPr>
        <w:spacing w:line="240" w:lineRule="atLeast"/>
        <w:jc w:val="both"/>
        <w:rPr>
          <w:i/>
          <w:sz w:val="24"/>
          <w:szCs w:val="24"/>
          <w:lang w:val="ru-RU"/>
        </w:rPr>
      </w:pPr>
      <w:r w:rsidRPr="00BE4493">
        <w:rPr>
          <w:i/>
          <w:sz w:val="24"/>
          <w:szCs w:val="24"/>
        </w:rPr>
        <w:t>II</w:t>
      </w:r>
      <w:r w:rsidRPr="00BE4493">
        <w:rPr>
          <w:i/>
          <w:sz w:val="24"/>
          <w:szCs w:val="24"/>
          <w:lang w:val="ru-RU"/>
        </w:rPr>
        <w:t>. Выпускник получит возможность научиться:</w:t>
      </w:r>
    </w:p>
    <w:p w:rsidR="00765906" w:rsidRPr="00BE4493" w:rsidRDefault="00765906" w:rsidP="004A2318">
      <w:pPr>
        <w:pStyle w:val="a5"/>
        <w:widowControl/>
        <w:numPr>
          <w:ilvl w:val="0"/>
          <w:numId w:val="144"/>
        </w:numPr>
        <w:autoSpaceDE/>
        <w:autoSpaceDN/>
        <w:spacing w:line="240" w:lineRule="atLeast"/>
        <w:contextualSpacing/>
        <w:rPr>
          <w:sz w:val="24"/>
          <w:szCs w:val="24"/>
          <w:lang w:val="ru-RU"/>
        </w:rPr>
      </w:pPr>
      <w:r w:rsidRPr="00BE4493">
        <w:rPr>
          <w:sz w:val="24"/>
          <w:szCs w:val="24"/>
          <w:lang w:val="ru-RU"/>
        </w:rPr>
        <w:t>догадываться о значении незнакомых слов по контексту;</w:t>
      </w:r>
    </w:p>
    <w:p w:rsidR="00765906" w:rsidRPr="00BE4493" w:rsidRDefault="00765906" w:rsidP="004A2318">
      <w:pPr>
        <w:pStyle w:val="a5"/>
        <w:widowControl/>
        <w:numPr>
          <w:ilvl w:val="0"/>
          <w:numId w:val="144"/>
        </w:numPr>
        <w:autoSpaceDE/>
        <w:autoSpaceDN/>
        <w:spacing w:line="240" w:lineRule="atLeast"/>
        <w:contextualSpacing/>
        <w:rPr>
          <w:sz w:val="24"/>
          <w:szCs w:val="24"/>
          <w:lang w:val="ru-RU"/>
        </w:rPr>
      </w:pPr>
      <w:r w:rsidRPr="00BE4493">
        <w:rPr>
          <w:sz w:val="24"/>
          <w:szCs w:val="24"/>
          <w:lang w:val="ru-RU"/>
        </w:rPr>
        <w:t>не обращать внимания на незнакомые слова, не мешающие понять основное содержание текста.</w:t>
      </w:r>
    </w:p>
    <w:p w:rsidR="00765906" w:rsidRPr="00BE4493" w:rsidRDefault="00765906" w:rsidP="00765906">
      <w:pPr>
        <w:spacing w:line="240" w:lineRule="atLeast"/>
        <w:jc w:val="both"/>
        <w:rPr>
          <w:b/>
          <w:i/>
          <w:sz w:val="24"/>
          <w:szCs w:val="24"/>
        </w:rPr>
      </w:pPr>
      <w:r w:rsidRPr="00BE4493">
        <w:rPr>
          <w:b/>
          <w:i/>
          <w:sz w:val="24"/>
          <w:szCs w:val="24"/>
        </w:rPr>
        <w:t>Письмо</w:t>
      </w:r>
    </w:p>
    <w:p w:rsidR="00765906" w:rsidRPr="00BE4493" w:rsidRDefault="00765906" w:rsidP="00765906">
      <w:pPr>
        <w:spacing w:line="240" w:lineRule="atLeast"/>
        <w:jc w:val="both"/>
        <w:rPr>
          <w:i/>
          <w:sz w:val="24"/>
          <w:szCs w:val="24"/>
        </w:rPr>
      </w:pPr>
      <w:r w:rsidRPr="00BE4493">
        <w:rPr>
          <w:i/>
          <w:sz w:val="24"/>
          <w:szCs w:val="24"/>
        </w:rPr>
        <w:t>I. Выпускник научится:</w:t>
      </w:r>
    </w:p>
    <w:p w:rsidR="00765906" w:rsidRPr="00BE4493" w:rsidRDefault="00765906" w:rsidP="004A2318">
      <w:pPr>
        <w:pStyle w:val="a5"/>
        <w:widowControl/>
        <w:numPr>
          <w:ilvl w:val="0"/>
          <w:numId w:val="145"/>
        </w:numPr>
        <w:autoSpaceDE/>
        <w:autoSpaceDN/>
        <w:spacing w:line="240" w:lineRule="atLeast"/>
        <w:contextualSpacing/>
        <w:rPr>
          <w:sz w:val="24"/>
          <w:szCs w:val="24"/>
        </w:rPr>
      </w:pPr>
      <w:r w:rsidRPr="00BE4493">
        <w:rPr>
          <w:sz w:val="24"/>
          <w:szCs w:val="24"/>
        </w:rPr>
        <w:t>владеть техникой письма;</w:t>
      </w:r>
    </w:p>
    <w:p w:rsidR="00765906" w:rsidRPr="00BE4493" w:rsidRDefault="00765906" w:rsidP="004A2318">
      <w:pPr>
        <w:pStyle w:val="a5"/>
        <w:widowControl/>
        <w:numPr>
          <w:ilvl w:val="0"/>
          <w:numId w:val="145"/>
        </w:numPr>
        <w:autoSpaceDE/>
        <w:autoSpaceDN/>
        <w:spacing w:line="240" w:lineRule="atLeast"/>
        <w:contextualSpacing/>
        <w:rPr>
          <w:sz w:val="24"/>
          <w:szCs w:val="24"/>
        </w:rPr>
      </w:pPr>
      <w:r w:rsidRPr="00BE4493">
        <w:rPr>
          <w:sz w:val="24"/>
          <w:szCs w:val="24"/>
        </w:rPr>
        <w:t>правильно оформлять конверт;</w:t>
      </w:r>
    </w:p>
    <w:p w:rsidR="00765906" w:rsidRPr="00BE4493" w:rsidRDefault="00765906" w:rsidP="004A2318">
      <w:pPr>
        <w:pStyle w:val="a5"/>
        <w:widowControl/>
        <w:numPr>
          <w:ilvl w:val="0"/>
          <w:numId w:val="145"/>
        </w:numPr>
        <w:autoSpaceDE/>
        <w:autoSpaceDN/>
        <w:spacing w:line="240" w:lineRule="atLeast"/>
        <w:contextualSpacing/>
        <w:rPr>
          <w:sz w:val="24"/>
          <w:szCs w:val="24"/>
        </w:rPr>
      </w:pPr>
      <w:r w:rsidRPr="00BE4493">
        <w:rPr>
          <w:sz w:val="24"/>
          <w:szCs w:val="24"/>
        </w:rPr>
        <w:t>писать поздравления, письма;</w:t>
      </w:r>
    </w:p>
    <w:p w:rsidR="00765906" w:rsidRPr="00BE4493" w:rsidRDefault="00765906" w:rsidP="004A2318">
      <w:pPr>
        <w:pStyle w:val="a5"/>
        <w:widowControl/>
        <w:numPr>
          <w:ilvl w:val="0"/>
          <w:numId w:val="145"/>
        </w:numPr>
        <w:autoSpaceDE/>
        <w:autoSpaceDN/>
        <w:spacing w:line="240" w:lineRule="atLeast"/>
        <w:contextualSpacing/>
        <w:rPr>
          <w:sz w:val="24"/>
          <w:szCs w:val="24"/>
        </w:rPr>
      </w:pPr>
      <w:r w:rsidRPr="00BE4493">
        <w:rPr>
          <w:sz w:val="24"/>
          <w:szCs w:val="24"/>
        </w:rPr>
        <w:t>заполнять анкету;</w:t>
      </w:r>
    </w:p>
    <w:p w:rsidR="00765906" w:rsidRPr="00BE4493" w:rsidRDefault="00765906" w:rsidP="00765906">
      <w:pPr>
        <w:spacing w:line="240" w:lineRule="atLeast"/>
        <w:jc w:val="both"/>
        <w:rPr>
          <w:i/>
          <w:sz w:val="24"/>
          <w:szCs w:val="24"/>
          <w:lang w:val="ru-RU"/>
        </w:rPr>
      </w:pPr>
      <w:r w:rsidRPr="00BE4493">
        <w:rPr>
          <w:i/>
          <w:sz w:val="24"/>
          <w:szCs w:val="24"/>
        </w:rPr>
        <w:t>II</w:t>
      </w:r>
      <w:r w:rsidRPr="00BE4493">
        <w:rPr>
          <w:i/>
          <w:sz w:val="24"/>
          <w:szCs w:val="24"/>
          <w:lang w:val="ru-RU"/>
        </w:rPr>
        <w:t>. Выпускник получит возможность научиться:</w:t>
      </w:r>
    </w:p>
    <w:p w:rsidR="00765906" w:rsidRPr="00BE4493" w:rsidRDefault="00765906" w:rsidP="004A2318">
      <w:pPr>
        <w:pStyle w:val="a5"/>
        <w:widowControl/>
        <w:numPr>
          <w:ilvl w:val="0"/>
          <w:numId w:val="146"/>
        </w:numPr>
        <w:autoSpaceDE/>
        <w:autoSpaceDN/>
        <w:spacing w:line="240" w:lineRule="atLeast"/>
        <w:contextualSpacing/>
        <w:rPr>
          <w:sz w:val="24"/>
          <w:szCs w:val="24"/>
          <w:lang w:val="ru-RU"/>
        </w:rPr>
      </w:pPr>
      <w:r w:rsidRPr="00BE4493">
        <w:rPr>
          <w:sz w:val="24"/>
          <w:szCs w:val="24"/>
          <w:lang w:val="ru-RU"/>
        </w:rPr>
        <w:t>писать небольшие сочинения на заданную тему;</w:t>
      </w:r>
    </w:p>
    <w:p w:rsidR="00BE4493" w:rsidRDefault="00765906" w:rsidP="004A2318">
      <w:pPr>
        <w:pStyle w:val="a5"/>
        <w:widowControl/>
        <w:numPr>
          <w:ilvl w:val="0"/>
          <w:numId w:val="146"/>
        </w:numPr>
        <w:autoSpaceDE/>
        <w:autoSpaceDN/>
        <w:spacing w:line="240" w:lineRule="atLeast"/>
        <w:contextualSpacing/>
        <w:rPr>
          <w:sz w:val="24"/>
          <w:szCs w:val="24"/>
          <w:lang w:val="ru-RU"/>
        </w:rPr>
      </w:pPr>
      <w:r w:rsidRPr="00BE4493">
        <w:rPr>
          <w:sz w:val="24"/>
          <w:szCs w:val="24"/>
          <w:lang w:val="ru-RU"/>
        </w:rPr>
        <w:t>составлять рассказ в письменной форме.</w:t>
      </w:r>
    </w:p>
    <w:p w:rsidR="00765906" w:rsidRPr="00BE4493" w:rsidRDefault="00765906" w:rsidP="004A2318">
      <w:pPr>
        <w:pStyle w:val="a5"/>
        <w:widowControl/>
        <w:numPr>
          <w:ilvl w:val="0"/>
          <w:numId w:val="138"/>
        </w:numPr>
        <w:autoSpaceDE/>
        <w:autoSpaceDN/>
        <w:spacing w:line="240" w:lineRule="atLeast"/>
        <w:contextualSpacing/>
        <w:rPr>
          <w:sz w:val="24"/>
          <w:szCs w:val="24"/>
          <w:lang w:val="ru-RU"/>
        </w:rPr>
      </w:pPr>
      <w:r w:rsidRPr="00BE4493">
        <w:rPr>
          <w:b/>
          <w:sz w:val="24"/>
          <w:szCs w:val="24"/>
          <w:u w:val="single"/>
          <w:lang w:val="ru-RU"/>
        </w:rPr>
        <w:t>Языковая компетенция</w:t>
      </w:r>
      <w:r w:rsidRPr="00BE4493">
        <w:rPr>
          <w:sz w:val="24"/>
          <w:szCs w:val="24"/>
          <w:lang w:val="ru-RU"/>
        </w:rPr>
        <w:t>(владение языковыми средствами)</w:t>
      </w:r>
    </w:p>
    <w:p w:rsidR="00765906" w:rsidRPr="00BE4493" w:rsidRDefault="00765906" w:rsidP="00765906">
      <w:pPr>
        <w:tabs>
          <w:tab w:val="left" w:pos="1080"/>
        </w:tabs>
        <w:adjustRightInd w:val="0"/>
        <w:spacing w:line="240" w:lineRule="atLeast"/>
        <w:jc w:val="both"/>
        <w:rPr>
          <w:b/>
          <w:i/>
          <w:sz w:val="24"/>
          <w:szCs w:val="24"/>
          <w:lang w:val="ru-RU"/>
        </w:rPr>
      </w:pPr>
      <w:r w:rsidRPr="00BE4493">
        <w:rPr>
          <w:b/>
          <w:i/>
          <w:sz w:val="24"/>
          <w:szCs w:val="24"/>
          <w:lang w:val="ru-RU"/>
        </w:rPr>
        <w:t>Фонетическая сторона речи</w:t>
      </w:r>
    </w:p>
    <w:p w:rsidR="00765906" w:rsidRPr="00BE4493" w:rsidRDefault="00765906" w:rsidP="00765906">
      <w:pPr>
        <w:spacing w:line="240" w:lineRule="atLeast"/>
        <w:jc w:val="both"/>
        <w:rPr>
          <w:i/>
          <w:sz w:val="24"/>
          <w:szCs w:val="24"/>
          <w:lang w:val="ru-RU"/>
        </w:rPr>
      </w:pPr>
      <w:r w:rsidRPr="00BE4493">
        <w:rPr>
          <w:i/>
          <w:sz w:val="24"/>
          <w:szCs w:val="24"/>
        </w:rPr>
        <w:t>I</w:t>
      </w:r>
      <w:r w:rsidRPr="00BE4493">
        <w:rPr>
          <w:i/>
          <w:sz w:val="24"/>
          <w:szCs w:val="24"/>
          <w:lang w:val="ru-RU"/>
        </w:rPr>
        <w:t>. Выпускник научится:</w:t>
      </w:r>
    </w:p>
    <w:p w:rsidR="00765906" w:rsidRPr="00BE4493" w:rsidRDefault="00765906" w:rsidP="004A2318">
      <w:pPr>
        <w:pStyle w:val="a5"/>
        <w:widowControl/>
        <w:numPr>
          <w:ilvl w:val="0"/>
          <w:numId w:val="147"/>
        </w:numPr>
        <w:autoSpaceDE/>
        <w:autoSpaceDN/>
        <w:spacing w:line="240" w:lineRule="atLeast"/>
        <w:contextualSpacing/>
        <w:rPr>
          <w:sz w:val="24"/>
          <w:szCs w:val="24"/>
          <w:lang w:val="ru-RU"/>
        </w:rPr>
      </w:pPr>
      <w:r w:rsidRPr="00BE4493">
        <w:rPr>
          <w:sz w:val="24"/>
          <w:szCs w:val="24"/>
          <w:lang w:val="ru-RU"/>
        </w:rPr>
        <w:lastRenderedPageBreak/>
        <w:t>адекватно произносить и различать на слух все звуки немецкого языка; соблюдать нормы произношения звуков;</w:t>
      </w:r>
    </w:p>
    <w:p w:rsidR="00765906" w:rsidRPr="00BE4493" w:rsidRDefault="00765906" w:rsidP="004A2318">
      <w:pPr>
        <w:pStyle w:val="a5"/>
        <w:widowControl/>
        <w:numPr>
          <w:ilvl w:val="0"/>
          <w:numId w:val="147"/>
        </w:numPr>
        <w:autoSpaceDE/>
        <w:autoSpaceDN/>
        <w:spacing w:line="240" w:lineRule="atLeast"/>
        <w:contextualSpacing/>
        <w:rPr>
          <w:sz w:val="24"/>
          <w:szCs w:val="24"/>
          <w:lang w:val="ru-RU"/>
        </w:rPr>
      </w:pPr>
      <w:r w:rsidRPr="00BE4493">
        <w:rPr>
          <w:sz w:val="24"/>
          <w:szCs w:val="24"/>
          <w:lang w:val="ru-RU"/>
        </w:rPr>
        <w:t xml:space="preserve">соблюдать правильное ударение в изолированных словах и фразах; </w:t>
      </w:r>
    </w:p>
    <w:p w:rsidR="00765906" w:rsidRPr="00BE4493" w:rsidRDefault="00765906" w:rsidP="004A2318">
      <w:pPr>
        <w:pStyle w:val="a5"/>
        <w:widowControl/>
        <w:numPr>
          <w:ilvl w:val="0"/>
          <w:numId w:val="147"/>
        </w:numPr>
        <w:autoSpaceDE/>
        <w:autoSpaceDN/>
        <w:spacing w:line="240" w:lineRule="atLeast"/>
        <w:contextualSpacing/>
        <w:rPr>
          <w:sz w:val="24"/>
          <w:szCs w:val="24"/>
          <w:lang w:val="ru-RU"/>
        </w:rPr>
      </w:pPr>
      <w:r w:rsidRPr="00BE4493">
        <w:rPr>
          <w:sz w:val="24"/>
          <w:szCs w:val="24"/>
          <w:lang w:val="ru-RU"/>
        </w:rPr>
        <w:t>соблюдать особенности интонации основных типов предложений;</w:t>
      </w:r>
    </w:p>
    <w:p w:rsidR="00765906" w:rsidRPr="00BE4493" w:rsidRDefault="00765906" w:rsidP="004A2318">
      <w:pPr>
        <w:pStyle w:val="a5"/>
        <w:widowControl/>
        <w:numPr>
          <w:ilvl w:val="0"/>
          <w:numId w:val="147"/>
        </w:numPr>
        <w:autoSpaceDE/>
        <w:autoSpaceDN/>
        <w:spacing w:line="240" w:lineRule="atLeast"/>
        <w:contextualSpacing/>
        <w:rPr>
          <w:sz w:val="24"/>
          <w:szCs w:val="24"/>
          <w:lang w:val="ru-RU"/>
        </w:rPr>
      </w:pPr>
      <w:r w:rsidRPr="00BE4493">
        <w:rPr>
          <w:sz w:val="24"/>
          <w:szCs w:val="24"/>
          <w:lang w:val="ru-RU"/>
        </w:rPr>
        <w:t>корректно произносить предложения с точки зрения их ритмико-интонационных особенностей.</w:t>
      </w:r>
    </w:p>
    <w:p w:rsidR="00765906" w:rsidRPr="00BE4493" w:rsidRDefault="00765906" w:rsidP="00765906">
      <w:pPr>
        <w:spacing w:line="240" w:lineRule="atLeast"/>
        <w:jc w:val="both"/>
        <w:rPr>
          <w:b/>
          <w:i/>
          <w:sz w:val="24"/>
          <w:szCs w:val="24"/>
          <w:lang w:val="ru-RU"/>
        </w:rPr>
      </w:pPr>
      <w:r w:rsidRPr="00BE4493">
        <w:rPr>
          <w:b/>
          <w:i/>
          <w:sz w:val="24"/>
          <w:szCs w:val="24"/>
          <w:lang w:val="ru-RU"/>
        </w:rPr>
        <w:t>Лексическая сторона речи</w:t>
      </w:r>
    </w:p>
    <w:p w:rsidR="00765906" w:rsidRPr="00BE4493" w:rsidRDefault="00765906" w:rsidP="00765906">
      <w:pPr>
        <w:spacing w:line="240" w:lineRule="atLeast"/>
        <w:jc w:val="both"/>
        <w:rPr>
          <w:i/>
          <w:sz w:val="24"/>
          <w:szCs w:val="24"/>
          <w:lang w:val="ru-RU"/>
        </w:rPr>
      </w:pPr>
      <w:r w:rsidRPr="00BE4493">
        <w:rPr>
          <w:i/>
          <w:sz w:val="24"/>
          <w:szCs w:val="24"/>
        </w:rPr>
        <w:t>I</w:t>
      </w:r>
      <w:r w:rsidRPr="00BE4493">
        <w:rPr>
          <w:i/>
          <w:sz w:val="24"/>
          <w:szCs w:val="24"/>
          <w:lang w:val="ru-RU"/>
        </w:rPr>
        <w:t>. Выпускник научится:</w:t>
      </w:r>
    </w:p>
    <w:p w:rsidR="00765906" w:rsidRPr="00BE4493" w:rsidRDefault="00765906" w:rsidP="004A2318">
      <w:pPr>
        <w:pStyle w:val="a5"/>
        <w:widowControl/>
        <w:numPr>
          <w:ilvl w:val="0"/>
          <w:numId w:val="148"/>
        </w:numPr>
        <w:autoSpaceDE/>
        <w:autoSpaceDN/>
        <w:spacing w:line="240" w:lineRule="atLeast"/>
        <w:contextualSpacing/>
        <w:rPr>
          <w:sz w:val="24"/>
          <w:szCs w:val="24"/>
          <w:lang w:val="ru-RU"/>
        </w:rPr>
      </w:pPr>
      <w:r w:rsidRPr="00BE4493">
        <w:rPr>
          <w:sz w:val="24"/>
          <w:szCs w:val="24"/>
          <w:lang w:val="ru-RU"/>
        </w:rPr>
        <w:t>распознавать и употреблять в речи изученные лексические единицы (слова, словосочетания, оценочную лексику, речевые клише), соблюдая лексические нормы;</w:t>
      </w:r>
    </w:p>
    <w:p w:rsidR="00765906" w:rsidRPr="00BE4493" w:rsidRDefault="00765906" w:rsidP="004A2318">
      <w:pPr>
        <w:pStyle w:val="a5"/>
        <w:widowControl/>
        <w:numPr>
          <w:ilvl w:val="0"/>
          <w:numId w:val="148"/>
        </w:numPr>
        <w:autoSpaceDE/>
        <w:autoSpaceDN/>
        <w:spacing w:line="240" w:lineRule="atLeast"/>
        <w:contextualSpacing/>
        <w:rPr>
          <w:sz w:val="24"/>
          <w:szCs w:val="24"/>
          <w:lang w:val="ru-RU"/>
        </w:rPr>
      </w:pPr>
      <w:r w:rsidRPr="00BE4493">
        <w:rPr>
          <w:sz w:val="24"/>
          <w:szCs w:val="24"/>
          <w:lang w:val="ru-RU"/>
        </w:rPr>
        <w:t>оперировать в процессе общения активной лексикой в соответствии с коммуникативной задачей.</w:t>
      </w:r>
    </w:p>
    <w:p w:rsidR="00765906" w:rsidRPr="00BE4493" w:rsidRDefault="00765906" w:rsidP="00765906">
      <w:pPr>
        <w:tabs>
          <w:tab w:val="left" w:pos="1080"/>
        </w:tabs>
        <w:adjustRightInd w:val="0"/>
        <w:spacing w:line="240" w:lineRule="atLeast"/>
        <w:jc w:val="both"/>
        <w:rPr>
          <w:i/>
          <w:sz w:val="24"/>
          <w:szCs w:val="24"/>
          <w:lang w:val="ru-RU"/>
        </w:rPr>
      </w:pPr>
      <w:r w:rsidRPr="00BE4493">
        <w:rPr>
          <w:i/>
          <w:sz w:val="24"/>
          <w:szCs w:val="24"/>
        </w:rPr>
        <w:t>II</w:t>
      </w:r>
      <w:r w:rsidRPr="00BE4493">
        <w:rPr>
          <w:i/>
          <w:sz w:val="24"/>
          <w:szCs w:val="24"/>
          <w:lang w:val="ru-RU"/>
        </w:rPr>
        <w:t>. Выпускник получит возможность научиться:</w:t>
      </w:r>
    </w:p>
    <w:p w:rsidR="00765906" w:rsidRPr="00BE4493" w:rsidRDefault="00765906" w:rsidP="004A2318">
      <w:pPr>
        <w:pStyle w:val="a5"/>
        <w:widowControl/>
        <w:numPr>
          <w:ilvl w:val="0"/>
          <w:numId w:val="149"/>
        </w:numPr>
        <w:autoSpaceDE/>
        <w:autoSpaceDN/>
        <w:spacing w:line="240" w:lineRule="atLeast"/>
        <w:contextualSpacing/>
        <w:rPr>
          <w:sz w:val="24"/>
          <w:szCs w:val="24"/>
          <w:lang w:val="ru-RU"/>
        </w:rPr>
      </w:pPr>
      <w:r w:rsidRPr="00BE4493">
        <w:rPr>
          <w:sz w:val="24"/>
          <w:szCs w:val="24"/>
          <w:lang w:val="ru-RU"/>
        </w:rPr>
        <w:t>опираться на языковую догадку при восприятии интернациональных и сложных слов в процессе чтения и аудирования;</w:t>
      </w:r>
    </w:p>
    <w:p w:rsidR="00765906" w:rsidRPr="00BE4493" w:rsidRDefault="00765906" w:rsidP="00765906">
      <w:pPr>
        <w:spacing w:line="240" w:lineRule="atLeast"/>
        <w:jc w:val="both"/>
        <w:rPr>
          <w:b/>
          <w:i/>
          <w:sz w:val="24"/>
          <w:szCs w:val="24"/>
          <w:lang w:val="ru-RU"/>
        </w:rPr>
      </w:pPr>
      <w:r w:rsidRPr="00BE4493">
        <w:rPr>
          <w:b/>
          <w:i/>
          <w:sz w:val="24"/>
          <w:szCs w:val="24"/>
          <w:lang w:val="ru-RU"/>
        </w:rPr>
        <w:t>Грамматическая сторона речи</w:t>
      </w:r>
    </w:p>
    <w:p w:rsidR="00765906" w:rsidRPr="00BE4493" w:rsidRDefault="00765906" w:rsidP="00765906">
      <w:pPr>
        <w:spacing w:line="240" w:lineRule="atLeast"/>
        <w:jc w:val="both"/>
        <w:rPr>
          <w:i/>
          <w:sz w:val="24"/>
          <w:szCs w:val="24"/>
          <w:lang w:val="ru-RU"/>
        </w:rPr>
      </w:pPr>
      <w:r w:rsidRPr="00BE4493">
        <w:rPr>
          <w:i/>
          <w:sz w:val="24"/>
          <w:szCs w:val="24"/>
        </w:rPr>
        <w:t>I</w:t>
      </w:r>
      <w:r w:rsidRPr="00BE4493">
        <w:rPr>
          <w:i/>
          <w:sz w:val="24"/>
          <w:szCs w:val="24"/>
          <w:lang w:val="ru-RU"/>
        </w:rPr>
        <w:t>. Выпускник научится:</w:t>
      </w:r>
    </w:p>
    <w:p w:rsidR="00765906" w:rsidRPr="00BE4493" w:rsidRDefault="00765906" w:rsidP="004A2318">
      <w:pPr>
        <w:pStyle w:val="a5"/>
        <w:widowControl/>
        <w:numPr>
          <w:ilvl w:val="0"/>
          <w:numId w:val="149"/>
        </w:numPr>
        <w:autoSpaceDE/>
        <w:autoSpaceDN/>
        <w:spacing w:line="240" w:lineRule="atLeast"/>
        <w:contextualSpacing/>
        <w:rPr>
          <w:sz w:val="24"/>
          <w:szCs w:val="24"/>
          <w:lang w:val="ru-RU"/>
        </w:rPr>
      </w:pPr>
      <w:r w:rsidRPr="00BE4493">
        <w:rPr>
          <w:sz w:val="24"/>
          <w:szCs w:val="24"/>
          <w:lang w:val="ru-RU"/>
        </w:rPr>
        <w:t>основные коммуникативные типы предложений, общий и специальный вопросы, утвердительные и отрицательные предложения;</w:t>
      </w:r>
    </w:p>
    <w:p w:rsidR="00765906" w:rsidRPr="00BE4493" w:rsidRDefault="00765906" w:rsidP="004A2318">
      <w:pPr>
        <w:pStyle w:val="a5"/>
        <w:widowControl/>
        <w:numPr>
          <w:ilvl w:val="0"/>
          <w:numId w:val="149"/>
        </w:numPr>
        <w:autoSpaceDE/>
        <w:autoSpaceDN/>
        <w:spacing w:line="240" w:lineRule="atLeast"/>
        <w:contextualSpacing/>
        <w:rPr>
          <w:sz w:val="24"/>
          <w:szCs w:val="24"/>
          <w:lang w:val="ru-RU"/>
        </w:rPr>
      </w:pPr>
      <w:r w:rsidRPr="00BE4493">
        <w:rPr>
          <w:sz w:val="24"/>
          <w:szCs w:val="24"/>
          <w:lang w:val="ru-RU"/>
        </w:rPr>
        <w:t xml:space="preserve">распознавать и употреблять в речи изученные существительные с неопределённым/определённым/нулевым артиклем, в единственном и во множественном числе; притяжательный падеж существительных; глаголы в </w:t>
      </w:r>
      <w:r w:rsidRPr="00BE4493">
        <w:rPr>
          <w:sz w:val="24"/>
          <w:szCs w:val="24"/>
        </w:rPr>
        <w:t>Pr</w:t>
      </w:r>
      <w:r w:rsidRPr="00BE4493">
        <w:rPr>
          <w:sz w:val="24"/>
          <w:szCs w:val="24"/>
          <w:lang w:val="ru-RU"/>
        </w:rPr>
        <w:t>ä</w:t>
      </w:r>
      <w:r w:rsidRPr="00BE4493">
        <w:rPr>
          <w:sz w:val="24"/>
          <w:szCs w:val="24"/>
          <w:lang w:val="de-DE"/>
        </w:rPr>
        <w:t>sens</w:t>
      </w:r>
      <w:r w:rsidRPr="00BE4493">
        <w:rPr>
          <w:sz w:val="24"/>
          <w:szCs w:val="24"/>
          <w:lang w:val="ru-RU"/>
        </w:rPr>
        <w:t xml:space="preserve">, </w:t>
      </w:r>
      <w:r w:rsidRPr="00BE4493">
        <w:rPr>
          <w:sz w:val="24"/>
          <w:szCs w:val="24"/>
          <w:lang w:val="de-DE"/>
        </w:rPr>
        <w:t>Pr</w:t>
      </w:r>
      <w:r w:rsidRPr="00BE4493">
        <w:rPr>
          <w:sz w:val="24"/>
          <w:szCs w:val="24"/>
          <w:lang w:val="ru-RU"/>
        </w:rPr>
        <w:t>ä</w:t>
      </w:r>
      <w:r w:rsidRPr="00BE4493">
        <w:rPr>
          <w:sz w:val="24"/>
          <w:szCs w:val="24"/>
          <w:lang w:val="de-DE"/>
        </w:rPr>
        <w:t>teritum</w:t>
      </w:r>
      <w:r w:rsidRPr="00BE4493">
        <w:rPr>
          <w:sz w:val="24"/>
          <w:szCs w:val="24"/>
          <w:lang w:val="ru-RU"/>
        </w:rPr>
        <w:t xml:space="preserve">, </w:t>
      </w:r>
      <w:r w:rsidRPr="00BE4493">
        <w:rPr>
          <w:sz w:val="24"/>
          <w:szCs w:val="24"/>
          <w:lang w:val="de-DE"/>
        </w:rPr>
        <w:t>Perfekt</w:t>
      </w:r>
      <w:r w:rsidRPr="00BE4493">
        <w:rPr>
          <w:sz w:val="24"/>
          <w:szCs w:val="24"/>
          <w:lang w:val="ru-RU"/>
        </w:rPr>
        <w:t xml:space="preserve">, </w:t>
      </w:r>
      <w:r w:rsidRPr="00BE4493">
        <w:rPr>
          <w:sz w:val="24"/>
          <w:szCs w:val="24"/>
          <w:lang w:val="de-DE"/>
        </w:rPr>
        <w:t>Plusquamperfekt</w:t>
      </w:r>
      <w:r w:rsidRPr="00BE4493">
        <w:rPr>
          <w:sz w:val="24"/>
          <w:szCs w:val="24"/>
          <w:lang w:val="ru-RU"/>
        </w:rPr>
        <w:t xml:space="preserve">, </w:t>
      </w:r>
      <w:r w:rsidRPr="00BE4493">
        <w:rPr>
          <w:sz w:val="24"/>
          <w:szCs w:val="24"/>
          <w:lang w:val="de-DE"/>
        </w:rPr>
        <w:t>Futurum</w:t>
      </w:r>
      <w:r w:rsidRPr="00BE4493">
        <w:rPr>
          <w:sz w:val="24"/>
          <w:szCs w:val="24"/>
          <w:lang w:val="ru-RU"/>
        </w:rPr>
        <w:t>; модальные глаголы; личные, притяжательные и указательные местоимения; прилагательные в положительной, сравнительной, превосходной степенях; количественные и порядковые числительные; предлоги и т.д.</w:t>
      </w:r>
    </w:p>
    <w:p w:rsidR="00765906" w:rsidRPr="00BE4493" w:rsidRDefault="00765906" w:rsidP="00765906">
      <w:pPr>
        <w:adjustRightInd w:val="0"/>
        <w:spacing w:line="240" w:lineRule="atLeast"/>
        <w:jc w:val="both"/>
        <w:rPr>
          <w:i/>
          <w:sz w:val="24"/>
          <w:szCs w:val="24"/>
          <w:lang w:val="ru-RU"/>
        </w:rPr>
      </w:pPr>
      <w:r w:rsidRPr="00BE4493">
        <w:rPr>
          <w:i/>
          <w:sz w:val="24"/>
          <w:szCs w:val="24"/>
        </w:rPr>
        <w:t>II</w:t>
      </w:r>
      <w:r w:rsidRPr="00BE4493">
        <w:rPr>
          <w:i/>
          <w:sz w:val="24"/>
          <w:szCs w:val="24"/>
          <w:lang w:val="ru-RU"/>
        </w:rPr>
        <w:t>. Выпускник получит возможность научиться:</w:t>
      </w:r>
    </w:p>
    <w:p w:rsidR="00765906" w:rsidRPr="00BE4493" w:rsidRDefault="00765906" w:rsidP="004A2318">
      <w:pPr>
        <w:pStyle w:val="a5"/>
        <w:widowControl/>
        <w:numPr>
          <w:ilvl w:val="0"/>
          <w:numId w:val="150"/>
        </w:numPr>
        <w:adjustRightInd w:val="0"/>
        <w:spacing w:line="240" w:lineRule="atLeast"/>
        <w:contextualSpacing/>
        <w:rPr>
          <w:sz w:val="24"/>
          <w:szCs w:val="24"/>
          <w:lang w:val="ru-RU"/>
        </w:rPr>
      </w:pPr>
      <w:r w:rsidRPr="00BE4493">
        <w:rPr>
          <w:sz w:val="24"/>
          <w:szCs w:val="24"/>
          <w:lang w:val="ru-RU"/>
        </w:rPr>
        <w:t>распознавать и употреблять в речи сложносочинённые и сложноподчиненные предложения с различными союзами;</w:t>
      </w:r>
    </w:p>
    <w:p w:rsidR="00765906" w:rsidRPr="00BE4493" w:rsidRDefault="00765906" w:rsidP="004A2318">
      <w:pPr>
        <w:pStyle w:val="a5"/>
        <w:widowControl/>
        <w:numPr>
          <w:ilvl w:val="0"/>
          <w:numId w:val="150"/>
        </w:numPr>
        <w:adjustRightInd w:val="0"/>
        <w:spacing w:line="240" w:lineRule="atLeast"/>
        <w:contextualSpacing/>
        <w:rPr>
          <w:sz w:val="24"/>
          <w:szCs w:val="24"/>
          <w:lang w:val="ru-RU"/>
        </w:rPr>
      </w:pPr>
      <w:r w:rsidRPr="00BE4493">
        <w:rPr>
          <w:sz w:val="24"/>
          <w:szCs w:val="24"/>
          <w:lang w:val="ru-RU"/>
        </w:rPr>
        <w:t>использовать в речи безличные предложения;</w:t>
      </w:r>
    </w:p>
    <w:p w:rsidR="00765906" w:rsidRPr="00BE4493" w:rsidRDefault="00765906" w:rsidP="004A2318">
      <w:pPr>
        <w:pStyle w:val="a5"/>
        <w:widowControl/>
        <w:numPr>
          <w:ilvl w:val="0"/>
          <w:numId w:val="150"/>
        </w:numPr>
        <w:adjustRightInd w:val="0"/>
        <w:spacing w:line="240" w:lineRule="atLeast"/>
        <w:contextualSpacing/>
        <w:rPr>
          <w:sz w:val="24"/>
          <w:szCs w:val="24"/>
          <w:lang w:val="ru-RU"/>
        </w:rPr>
      </w:pPr>
      <w:r w:rsidRPr="00BE4493">
        <w:rPr>
          <w:sz w:val="24"/>
          <w:szCs w:val="24"/>
          <w:lang w:val="ru-RU"/>
        </w:rPr>
        <w:t xml:space="preserve">оперировать в речи предложениями с неопределённо- личным местоимением </w:t>
      </w:r>
      <w:r w:rsidRPr="00BE4493">
        <w:rPr>
          <w:sz w:val="24"/>
          <w:szCs w:val="24"/>
        </w:rPr>
        <w:t>man</w:t>
      </w:r>
    </w:p>
    <w:p w:rsidR="00765906" w:rsidRPr="00BE4493" w:rsidRDefault="00765906" w:rsidP="004A2318">
      <w:pPr>
        <w:pStyle w:val="a5"/>
        <w:widowControl/>
        <w:numPr>
          <w:ilvl w:val="0"/>
          <w:numId w:val="150"/>
        </w:numPr>
        <w:adjustRightInd w:val="0"/>
        <w:spacing w:line="240" w:lineRule="atLeast"/>
        <w:contextualSpacing/>
        <w:rPr>
          <w:sz w:val="24"/>
          <w:szCs w:val="24"/>
          <w:lang w:val="ru-RU"/>
        </w:rPr>
      </w:pPr>
      <w:r w:rsidRPr="00BE4493">
        <w:rPr>
          <w:sz w:val="24"/>
          <w:szCs w:val="24"/>
          <w:lang w:val="ru-RU"/>
        </w:rPr>
        <w:t xml:space="preserve">узнавать в тексте и на слух, употреблять в речи в пределах тематики изученного материала </w:t>
      </w:r>
    </w:p>
    <w:p w:rsidR="00765906" w:rsidRPr="00BE4493" w:rsidRDefault="00765906" w:rsidP="004A2318">
      <w:pPr>
        <w:pStyle w:val="a5"/>
        <w:widowControl/>
        <w:numPr>
          <w:ilvl w:val="0"/>
          <w:numId w:val="151"/>
        </w:numPr>
        <w:autoSpaceDE/>
        <w:autoSpaceDN/>
        <w:spacing w:line="240" w:lineRule="atLeast"/>
        <w:contextualSpacing/>
        <w:rPr>
          <w:b/>
          <w:i/>
          <w:sz w:val="24"/>
          <w:szCs w:val="24"/>
          <w:u w:val="single"/>
        </w:rPr>
      </w:pPr>
      <w:r w:rsidRPr="00BE4493">
        <w:rPr>
          <w:b/>
          <w:i/>
          <w:sz w:val="24"/>
          <w:szCs w:val="24"/>
          <w:u w:val="single"/>
        </w:rPr>
        <w:t>Социокультурная осведомлённость</w:t>
      </w:r>
    </w:p>
    <w:p w:rsidR="00765906" w:rsidRPr="00BE4493" w:rsidRDefault="00765906" w:rsidP="00765906">
      <w:pPr>
        <w:spacing w:line="240" w:lineRule="atLeast"/>
        <w:jc w:val="both"/>
        <w:rPr>
          <w:i/>
          <w:sz w:val="24"/>
          <w:szCs w:val="24"/>
        </w:rPr>
      </w:pPr>
      <w:r w:rsidRPr="00BE4493">
        <w:rPr>
          <w:i/>
          <w:sz w:val="24"/>
          <w:szCs w:val="24"/>
        </w:rPr>
        <w:t>I. Выпускник научится:</w:t>
      </w:r>
    </w:p>
    <w:p w:rsidR="00765906" w:rsidRPr="00BE4493" w:rsidRDefault="00765906" w:rsidP="004A2318">
      <w:pPr>
        <w:pStyle w:val="a5"/>
        <w:widowControl/>
        <w:numPr>
          <w:ilvl w:val="0"/>
          <w:numId w:val="152"/>
        </w:numPr>
        <w:autoSpaceDE/>
        <w:autoSpaceDN/>
        <w:spacing w:line="240" w:lineRule="atLeast"/>
        <w:contextualSpacing/>
        <w:rPr>
          <w:sz w:val="24"/>
          <w:szCs w:val="24"/>
        </w:rPr>
      </w:pPr>
      <w:r w:rsidRPr="00BE4493">
        <w:rPr>
          <w:sz w:val="24"/>
          <w:szCs w:val="24"/>
        </w:rPr>
        <w:t xml:space="preserve">знать страны изучаемого языка; </w:t>
      </w:r>
    </w:p>
    <w:p w:rsidR="00765906" w:rsidRPr="00BE4493" w:rsidRDefault="00765906" w:rsidP="004A2318">
      <w:pPr>
        <w:pStyle w:val="a5"/>
        <w:widowControl/>
        <w:numPr>
          <w:ilvl w:val="0"/>
          <w:numId w:val="152"/>
        </w:numPr>
        <w:autoSpaceDE/>
        <w:autoSpaceDN/>
        <w:spacing w:line="240" w:lineRule="atLeast"/>
        <w:contextualSpacing/>
        <w:rPr>
          <w:sz w:val="24"/>
          <w:szCs w:val="24"/>
          <w:lang w:val="ru-RU"/>
        </w:rPr>
      </w:pPr>
      <w:r w:rsidRPr="00BE4493">
        <w:rPr>
          <w:sz w:val="24"/>
          <w:szCs w:val="24"/>
          <w:lang w:val="ru-RU"/>
        </w:rPr>
        <w:t xml:space="preserve">знать некоторые литературные произведения немецкоязычных стран, их авторов, написанных на изучаемом языке; </w:t>
      </w:r>
    </w:p>
    <w:p w:rsidR="00765906" w:rsidRPr="00BE4493" w:rsidRDefault="00765906" w:rsidP="004A2318">
      <w:pPr>
        <w:pStyle w:val="a5"/>
        <w:widowControl/>
        <w:numPr>
          <w:ilvl w:val="0"/>
          <w:numId w:val="152"/>
        </w:numPr>
        <w:autoSpaceDE/>
        <w:autoSpaceDN/>
        <w:spacing w:line="240" w:lineRule="atLeast"/>
        <w:contextualSpacing/>
        <w:rPr>
          <w:sz w:val="24"/>
          <w:szCs w:val="24"/>
          <w:lang w:val="ru-RU"/>
        </w:rPr>
      </w:pPr>
      <w:r w:rsidRPr="00BE4493">
        <w:rPr>
          <w:sz w:val="24"/>
          <w:szCs w:val="24"/>
          <w:lang w:val="ru-RU"/>
        </w:rPr>
        <w:t>соблюдать элементарные нормы речевого и неречевого поведения, принятые в стране изучаемого языка, в учебно-речевых ситуациях.</w:t>
      </w:r>
    </w:p>
    <w:p w:rsidR="00765906" w:rsidRPr="00BE4493" w:rsidRDefault="00765906" w:rsidP="00765906">
      <w:pPr>
        <w:tabs>
          <w:tab w:val="left" w:pos="1080"/>
        </w:tabs>
        <w:adjustRightInd w:val="0"/>
        <w:spacing w:line="240" w:lineRule="atLeast"/>
        <w:jc w:val="both"/>
        <w:rPr>
          <w:i/>
          <w:sz w:val="24"/>
          <w:szCs w:val="24"/>
          <w:lang w:val="ru-RU"/>
        </w:rPr>
      </w:pPr>
      <w:r w:rsidRPr="00BE4493">
        <w:rPr>
          <w:i/>
          <w:sz w:val="24"/>
          <w:szCs w:val="24"/>
        </w:rPr>
        <w:t>II</w:t>
      </w:r>
      <w:r w:rsidRPr="00BE4493">
        <w:rPr>
          <w:i/>
          <w:sz w:val="24"/>
          <w:szCs w:val="24"/>
          <w:lang w:val="ru-RU"/>
        </w:rPr>
        <w:t>. Выпускник получит возможность научиться:</w:t>
      </w:r>
    </w:p>
    <w:p w:rsidR="00765906" w:rsidRPr="00BE4493" w:rsidRDefault="00765906" w:rsidP="004A2318">
      <w:pPr>
        <w:pStyle w:val="a5"/>
        <w:widowControl/>
        <w:numPr>
          <w:ilvl w:val="0"/>
          <w:numId w:val="153"/>
        </w:numPr>
        <w:tabs>
          <w:tab w:val="left" w:pos="0"/>
        </w:tabs>
        <w:adjustRightInd w:val="0"/>
        <w:spacing w:line="240" w:lineRule="atLeast"/>
        <w:contextualSpacing/>
        <w:rPr>
          <w:sz w:val="24"/>
          <w:szCs w:val="24"/>
          <w:lang w:val="ru-RU"/>
        </w:rPr>
      </w:pPr>
      <w:r w:rsidRPr="00BE4493">
        <w:rPr>
          <w:sz w:val="24"/>
          <w:szCs w:val="24"/>
          <w:lang w:val="ru-RU"/>
        </w:rPr>
        <w:t>рассказывать о странах изучаемого языка по-немецки;</w:t>
      </w:r>
    </w:p>
    <w:p w:rsidR="00765906" w:rsidRPr="00BE4493" w:rsidRDefault="00765906" w:rsidP="004A2318">
      <w:pPr>
        <w:pStyle w:val="a5"/>
        <w:widowControl/>
        <w:numPr>
          <w:ilvl w:val="0"/>
          <w:numId w:val="153"/>
        </w:numPr>
        <w:tabs>
          <w:tab w:val="left" w:pos="0"/>
        </w:tabs>
        <w:adjustRightInd w:val="0"/>
        <w:spacing w:line="240" w:lineRule="atLeast"/>
        <w:contextualSpacing/>
        <w:rPr>
          <w:sz w:val="24"/>
          <w:szCs w:val="24"/>
          <w:lang w:val="ru-RU"/>
        </w:rPr>
      </w:pPr>
      <w:r w:rsidRPr="00BE4493">
        <w:rPr>
          <w:sz w:val="24"/>
          <w:szCs w:val="24"/>
          <w:lang w:val="ru-RU"/>
        </w:rPr>
        <w:t>рассказывать о достопримечательностях стран изучаемого языка;</w:t>
      </w:r>
    </w:p>
    <w:p w:rsidR="00BE4493" w:rsidRDefault="00765906" w:rsidP="004A2318">
      <w:pPr>
        <w:pStyle w:val="a5"/>
        <w:widowControl/>
        <w:numPr>
          <w:ilvl w:val="0"/>
          <w:numId w:val="153"/>
        </w:numPr>
        <w:tabs>
          <w:tab w:val="left" w:pos="0"/>
        </w:tabs>
        <w:adjustRightInd w:val="0"/>
        <w:spacing w:line="240" w:lineRule="atLeast"/>
        <w:contextualSpacing/>
        <w:rPr>
          <w:sz w:val="24"/>
          <w:szCs w:val="24"/>
          <w:lang w:val="ru-RU"/>
        </w:rPr>
      </w:pPr>
      <w:r w:rsidRPr="00BE4493">
        <w:rPr>
          <w:sz w:val="24"/>
          <w:szCs w:val="24"/>
          <w:lang w:val="ru-RU"/>
        </w:rPr>
        <w:t>воспроизводить наизусть стихи, песни на немецком языке;</w:t>
      </w:r>
    </w:p>
    <w:p w:rsidR="00C4252A" w:rsidRPr="00DE322F" w:rsidRDefault="00575FBA" w:rsidP="004A2318">
      <w:pPr>
        <w:pStyle w:val="2"/>
        <w:numPr>
          <w:ilvl w:val="3"/>
          <w:numId w:val="135"/>
        </w:numPr>
        <w:tabs>
          <w:tab w:val="left" w:pos="1650"/>
        </w:tabs>
        <w:spacing w:before="206"/>
        <w:ind w:left="1650" w:hanging="840"/>
      </w:pPr>
      <w:r w:rsidRPr="00BE4493">
        <w:t>История России. Всеобщая</w:t>
      </w:r>
      <w:bookmarkEnd w:id="7"/>
      <w:r w:rsidRPr="00BE4493">
        <w:t>история</w:t>
      </w:r>
    </w:p>
    <w:p w:rsidR="00DE322F" w:rsidRDefault="00DE322F">
      <w:pPr>
        <w:pStyle w:val="a3"/>
        <w:ind w:firstLine="707"/>
        <w:jc w:val="left"/>
        <w:rPr>
          <w:b/>
          <w:lang w:val="ru-RU"/>
        </w:rPr>
      </w:pPr>
    </w:p>
    <w:p w:rsidR="00C4252A" w:rsidRPr="00BE4493" w:rsidRDefault="00575FBA">
      <w:pPr>
        <w:pStyle w:val="a3"/>
        <w:ind w:firstLine="707"/>
        <w:jc w:val="left"/>
        <w:rPr>
          <w:lang w:val="ru-RU"/>
        </w:rPr>
      </w:pPr>
      <w:r w:rsidRPr="00BE4493">
        <w:rPr>
          <w:b/>
          <w:lang w:val="ru-RU"/>
        </w:rPr>
        <w:t xml:space="preserve">Предметные результаты </w:t>
      </w:r>
      <w:r w:rsidRPr="00BE4493">
        <w:rPr>
          <w:lang w:val="ru-RU"/>
        </w:rPr>
        <w:t>освоения курса истории на уровне основного общего образования предполагают, что у обучающегося сформированы:</w:t>
      </w:r>
    </w:p>
    <w:p w:rsidR="00C4252A" w:rsidRPr="00BE4493" w:rsidRDefault="00575FBA" w:rsidP="004A2318">
      <w:pPr>
        <w:pStyle w:val="a5"/>
        <w:numPr>
          <w:ilvl w:val="0"/>
          <w:numId w:val="106"/>
        </w:numPr>
        <w:tabs>
          <w:tab w:val="left" w:pos="810"/>
        </w:tabs>
        <w:spacing w:before="5"/>
        <w:ind w:right="111" w:firstLine="0"/>
        <w:rPr>
          <w:sz w:val="24"/>
          <w:lang w:val="ru-RU"/>
        </w:rPr>
      </w:pPr>
      <w:r w:rsidRPr="00BE4493">
        <w:rPr>
          <w:sz w:val="24"/>
          <w:lang w:val="ru-RU"/>
        </w:rPr>
        <w:t xml:space="preserve">целостные представления об историческом пути человечества, разных народов и </w:t>
      </w:r>
      <w:r w:rsidRPr="00BE4493">
        <w:rPr>
          <w:sz w:val="24"/>
          <w:lang w:val="ru-RU"/>
        </w:rPr>
        <w:lastRenderedPageBreak/>
        <w:t>государств как необходимой основы миропонимания и познания современного обще- ства; о преемственности исторических эпох и непрерывности исторических процес- сов; о месте и роли России в мировойистории;</w:t>
      </w:r>
    </w:p>
    <w:p w:rsidR="00C4252A" w:rsidRPr="00BE4493" w:rsidRDefault="00575FBA" w:rsidP="004A2318">
      <w:pPr>
        <w:pStyle w:val="a5"/>
        <w:numPr>
          <w:ilvl w:val="0"/>
          <w:numId w:val="106"/>
        </w:numPr>
        <w:tabs>
          <w:tab w:val="left" w:pos="810"/>
        </w:tabs>
        <w:spacing w:before="2"/>
        <w:ind w:right="120" w:firstLine="0"/>
        <w:rPr>
          <w:sz w:val="24"/>
          <w:lang w:val="ru-RU"/>
        </w:rPr>
      </w:pPr>
      <w:r w:rsidRPr="00BE4493">
        <w:rPr>
          <w:sz w:val="24"/>
          <w:lang w:val="ru-RU"/>
        </w:rPr>
        <w:t>базовые исторические знания об основных этапах и закономерностях развития человеческого общества с древности до нашихдней;</w:t>
      </w:r>
    </w:p>
    <w:p w:rsidR="00C4252A" w:rsidRPr="00BE4493" w:rsidRDefault="00575FBA" w:rsidP="004A2318">
      <w:pPr>
        <w:pStyle w:val="a5"/>
        <w:numPr>
          <w:ilvl w:val="0"/>
          <w:numId w:val="106"/>
        </w:numPr>
        <w:tabs>
          <w:tab w:val="left" w:pos="810"/>
        </w:tabs>
        <w:spacing w:before="201" w:line="237" w:lineRule="auto"/>
        <w:ind w:right="110" w:firstLine="0"/>
        <w:rPr>
          <w:sz w:val="24"/>
          <w:lang w:val="ru-RU"/>
        </w:rPr>
      </w:pPr>
      <w:r w:rsidRPr="00BE4493">
        <w:rPr>
          <w:sz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 шлого исовременности;</w:t>
      </w:r>
    </w:p>
    <w:p w:rsidR="00C4252A" w:rsidRPr="00BE4493" w:rsidRDefault="00575FBA" w:rsidP="004A2318">
      <w:pPr>
        <w:pStyle w:val="a5"/>
        <w:numPr>
          <w:ilvl w:val="0"/>
          <w:numId w:val="106"/>
        </w:numPr>
        <w:tabs>
          <w:tab w:val="left" w:pos="810"/>
        </w:tabs>
        <w:spacing w:before="82" w:line="237" w:lineRule="auto"/>
        <w:ind w:right="112" w:firstLine="0"/>
        <w:rPr>
          <w:sz w:val="24"/>
          <w:lang w:val="ru-RU"/>
        </w:rPr>
      </w:pPr>
      <w:r w:rsidRPr="00BE4493">
        <w:rPr>
          <w:sz w:val="24"/>
          <w:lang w:val="ru-RU"/>
        </w:rPr>
        <w:t>способность применять исторические знания для осмысления общественных со- бытий и явлений прошлого исовременности;</w:t>
      </w:r>
    </w:p>
    <w:p w:rsidR="00C4252A" w:rsidRPr="00BE4493" w:rsidRDefault="00575FBA" w:rsidP="004A2318">
      <w:pPr>
        <w:pStyle w:val="a5"/>
        <w:numPr>
          <w:ilvl w:val="0"/>
          <w:numId w:val="106"/>
        </w:numPr>
        <w:tabs>
          <w:tab w:val="left" w:pos="810"/>
        </w:tabs>
        <w:spacing w:before="2"/>
        <w:ind w:right="112" w:firstLine="0"/>
        <w:rPr>
          <w:sz w:val="24"/>
          <w:lang w:val="ru-RU"/>
        </w:rPr>
      </w:pPr>
      <w:r w:rsidRPr="00BE4493">
        <w:rPr>
          <w:sz w:val="24"/>
          <w:lang w:val="ru-RU"/>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w:t>
      </w:r>
      <w:r w:rsidRPr="00BE4493">
        <w:rPr>
          <w:spacing w:val="1"/>
          <w:sz w:val="24"/>
          <w:lang w:val="ru-RU"/>
        </w:rPr>
        <w:t xml:space="preserve">со- </w:t>
      </w:r>
      <w:r w:rsidRPr="00BE4493">
        <w:rPr>
          <w:sz w:val="24"/>
          <w:lang w:val="ru-RU"/>
        </w:rPr>
        <w:t>циальную принадлежность и познавательную ценность; способность определять и ар- гументировать свое отношение кней;</w:t>
      </w:r>
    </w:p>
    <w:p w:rsidR="00C4252A" w:rsidRPr="00BE4493" w:rsidRDefault="00575FBA" w:rsidP="004A2318">
      <w:pPr>
        <w:pStyle w:val="a5"/>
        <w:numPr>
          <w:ilvl w:val="0"/>
          <w:numId w:val="106"/>
        </w:numPr>
        <w:tabs>
          <w:tab w:val="left" w:pos="810"/>
        </w:tabs>
        <w:spacing w:before="5" w:line="237" w:lineRule="auto"/>
        <w:ind w:right="111" w:firstLine="0"/>
        <w:rPr>
          <w:sz w:val="24"/>
          <w:lang w:val="ru-RU"/>
        </w:rPr>
      </w:pPr>
      <w:r w:rsidRPr="00BE4493">
        <w:rPr>
          <w:sz w:val="24"/>
          <w:lang w:val="ru-RU"/>
        </w:rPr>
        <w:t>умение работать с письменными, изобразительными и вещественными истори- ческими источниками, понимать и интерпретировать содержащуюся в них информа- цию;</w:t>
      </w:r>
    </w:p>
    <w:p w:rsidR="00C4252A" w:rsidRPr="00BE4493" w:rsidRDefault="00575FBA" w:rsidP="004A2318">
      <w:pPr>
        <w:pStyle w:val="a5"/>
        <w:numPr>
          <w:ilvl w:val="0"/>
          <w:numId w:val="106"/>
        </w:numPr>
        <w:tabs>
          <w:tab w:val="left" w:pos="810"/>
        </w:tabs>
        <w:spacing w:before="5" w:line="237" w:lineRule="auto"/>
        <w:ind w:right="117" w:firstLine="0"/>
        <w:rPr>
          <w:sz w:val="24"/>
          <w:lang w:val="ru-RU"/>
        </w:rPr>
      </w:pPr>
      <w:r w:rsidRPr="00BE4493">
        <w:rPr>
          <w:sz w:val="24"/>
          <w:lang w:val="ru-RU"/>
        </w:rPr>
        <w:t>уважение к мировому и отечественному историческому наследию, культуре сво- его и других народов; готовность применять исторические знания для выявления и сохранения исторических и культурных памятников своей страны имира.</w:t>
      </w:r>
    </w:p>
    <w:p w:rsidR="00C4252A" w:rsidRPr="00BE4493" w:rsidRDefault="00575FBA">
      <w:pPr>
        <w:pStyle w:val="2"/>
        <w:spacing w:before="5" w:line="240" w:lineRule="auto"/>
        <w:ind w:right="4847"/>
        <w:rPr>
          <w:lang w:val="ru-RU"/>
        </w:rPr>
      </w:pPr>
      <w:r w:rsidRPr="00BE4493">
        <w:rPr>
          <w:lang w:val="ru-RU"/>
        </w:rPr>
        <w:t>История Древнего мира (5 класс) Выпускник научится:</w:t>
      </w:r>
    </w:p>
    <w:p w:rsidR="00C4252A" w:rsidRPr="00BE4493" w:rsidRDefault="00575FBA" w:rsidP="004A2318">
      <w:pPr>
        <w:pStyle w:val="a5"/>
        <w:numPr>
          <w:ilvl w:val="1"/>
          <w:numId w:val="106"/>
        </w:numPr>
        <w:tabs>
          <w:tab w:val="left" w:pos="954"/>
        </w:tabs>
        <w:ind w:right="115" w:firstLine="708"/>
        <w:rPr>
          <w:sz w:val="24"/>
          <w:lang w:val="ru-RU"/>
        </w:rPr>
      </w:pPr>
      <w:r w:rsidRPr="00BE4493">
        <w:rPr>
          <w:sz w:val="24"/>
          <w:lang w:val="ru-RU"/>
        </w:rPr>
        <w:t>определять место исторических событий во времени, объяснять смысл основ- ных хронологических понятий, терминов (тысячелетие, век, до нашей эры, нашейэры);</w:t>
      </w:r>
    </w:p>
    <w:p w:rsidR="00C4252A" w:rsidRPr="00BE4493" w:rsidRDefault="00575FBA" w:rsidP="004A2318">
      <w:pPr>
        <w:pStyle w:val="a5"/>
        <w:numPr>
          <w:ilvl w:val="1"/>
          <w:numId w:val="106"/>
        </w:numPr>
        <w:tabs>
          <w:tab w:val="left" w:pos="954"/>
        </w:tabs>
        <w:spacing w:before="4"/>
        <w:ind w:right="115" w:firstLine="708"/>
        <w:rPr>
          <w:sz w:val="24"/>
          <w:lang w:val="ru-RU"/>
        </w:rPr>
      </w:pPr>
      <w:r w:rsidRPr="00BE4493">
        <w:rPr>
          <w:sz w:val="24"/>
          <w:lang w:val="ru-RU"/>
        </w:rPr>
        <w:t xml:space="preserve">использовать историческую карту как источник информации о расселении </w:t>
      </w:r>
      <w:r w:rsidRPr="00BE4493">
        <w:rPr>
          <w:spacing w:val="1"/>
          <w:sz w:val="24"/>
          <w:lang w:val="ru-RU"/>
        </w:rPr>
        <w:t xml:space="preserve">че- </w:t>
      </w:r>
      <w:r w:rsidRPr="00BE4493">
        <w:rPr>
          <w:sz w:val="24"/>
          <w:lang w:val="ru-RU"/>
        </w:rPr>
        <w:t>ловеческих общностей в эпохи первобытности и Древнего мира, расположении древних цивилизаций и государств, местах важнейшихсобытий;</w:t>
      </w:r>
    </w:p>
    <w:p w:rsidR="00C4252A" w:rsidRPr="00BE4493" w:rsidRDefault="00575FBA" w:rsidP="004A2318">
      <w:pPr>
        <w:pStyle w:val="a5"/>
        <w:numPr>
          <w:ilvl w:val="1"/>
          <w:numId w:val="106"/>
        </w:numPr>
        <w:tabs>
          <w:tab w:val="left" w:pos="954"/>
        </w:tabs>
        <w:ind w:right="122" w:firstLine="708"/>
        <w:rPr>
          <w:sz w:val="24"/>
          <w:lang w:val="ru-RU"/>
        </w:rPr>
      </w:pPr>
      <w:r w:rsidRPr="00BE4493">
        <w:rPr>
          <w:sz w:val="24"/>
          <w:lang w:val="ru-RU"/>
        </w:rPr>
        <w:t>проводить поиск информации в отрывках исторических текстов, материальных памятниках Древнегомира;</w:t>
      </w:r>
    </w:p>
    <w:p w:rsidR="00C4252A" w:rsidRPr="00BE4493" w:rsidRDefault="00575FBA" w:rsidP="004A2318">
      <w:pPr>
        <w:pStyle w:val="a5"/>
        <w:numPr>
          <w:ilvl w:val="1"/>
          <w:numId w:val="106"/>
        </w:numPr>
        <w:tabs>
          <w:tab w:val="left" w:pos="954"/>
        </w:tabs>
        <w:ind w:right="112" w:firstLine="708"/>
        <w:rPr>
          <w:sz w:val="24"/>
          <w:lang w:val="ru-RU"/>
        </w:rPr>
      </w:pPr>
      <w:r w:rsidRPr="00BE4493">
        <w:rPr>
          <w:sz w:val="24"/>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древнейистории;</w:t>
      </w:r>
    </w:p>
    <w:p w:rsidR="00C4252A" w:rsidRPr="00BE4493" w:rsidRDefault="00575FBA" w:rsidP="004A2318">
      <w:pPr>
        <w:pStyle w:val="a5"/>
        <w:numPr>
          <w:ilvl w:val="1"/>
          <w:numId w:val="106"/>
        </w:numPr>
        <w:tabs>
          <w:tab w:val="left" w:pos="954"/>
        </w:tabs>
        <w:ind w:right="106" w:firstLine="708"/>
        <w:rPr>
          <w:sz w:val="24"/>
          <w:lang w:val="ru-RU"/>
        </w:rPr>
      </w:pPr>
      <w:r w:rsidRPr="00BE4493">
        <w:rPr>
          <w:sz w:val="24"/>
          <w:lang w:val="ru-RU"/>
        </w:rPr>
        <w:t>раскрывать характерные, существенные черты: а) форм государственного устройства древних обществ (с использованием понятий «деспотия», «полис», «рес- публика», «закон», «империя», «метрополия», «колония» и др.); б) положения основ- ных групп населения в древневосточных и античных обществах (правители и поддан- ные, свободные и рабы); в) религиозных верований людей вдревности;</w:t>
      </w:r>
    </w:p>
    <w:p w:rsidR="00C4252A" w:rsidRPr="00BE4493" w:rsidRDefault="00575FBA" w:rsidP="004A2318">
      <w:pPr>
        <w:pStyle w:val="a5"/>
        <w:numPr>
          <w:ilvl w:val="1"/>
          <w:numId w:val="106"/>
        </w:numPr>
        <w:tabs>
          <w:tab w:val="left" w:pos="954"/>
        </w:tabs>
        <w:ind w:right="113" w:firstLine="708"/>
        <w:rPr>
          <w:sz w:val="24"/>
          <w:lang w:val="ru-RU"/>
        </w:rPr>
      </w:pPr>
      <w:r w:rsidRPr="00BE4493">
        <w:rPr>
          <w:sz w:val="24"/>
          <w:lang w:val="ru-RU"/>
        </w:rPr>
        <w:t>объяснять, в чем заключались назначение и художественные достоинства па- мятников древней культуры: архитектурных сооружений, предметов быта, произведе- нийискусства;</w:t>
      </w:r>
    </w:p>
    <w:p w:rsidR="00C4252A" w:rsidRPr="00BE4493" w:rsidRDefault="00575FBA" w:rsidP="004A2318">
      <w:pPr>
        <w:pStyle w:val="a5"/>
        <w:numPr>
          <w:ilvl w:val="1"/>
          <w:numId w:val="106"/>
        </w:numPr>
        <w:tabs>
          <w:tab w:val="left" w:pos="954"/>
        </w:tabs>
        <w:ind w:firstLine="708"/>
        <w:jc w:val="left"/>
        <w:rPr>
          <w:sz w:val="24"/>
          <w:lang w:val="ru-RU"/>
        </w:rPr>
      </w:pPr>
      <w:r w:rsidRPr="00BE4493">
        <w:rPr>
          <w:sz w:val="24"/>
          <w:lang w:val="ru-RU"/>
        </w:rPr>
        <w:t>давать оценку наиболее значительным событиям и личностям древнейистории.</w:t>
      </w:r>
    </w:p>
    <w:p w:rsidR="00C4252A" w:rsidRPr="00BE4493" w:rsidRDefault="00575FBA">
      <w:pPr>
        <w:pStyle w:val="2"/>
        <w:spacing w:before="5"/>
      </w:pPr>
      <w:r w:rsidRPr="00BE4493">
        <w:t>Выпускник получит возможность научиться:</w:t>
      </w:r>
    </w:p>
    <w:p w:rsidR="00C4252A" w:rsidRPr="00BE4493" w:rsidRDefault="00575FBA" w:rsidP="004A2318">
      <w:pPr>
        <w:pStyle w:val="a5"/>
        <w:numPr>
          <w:ilvl w:val="1"/>
          <w:numId w:val="106"/>
        </w:numPr>
        <w:tabs>
          <w:tab w:val="left" w:pos="954"/>
        </w:tabs>
        <w:spacing w:line="274" w:lineRule="exact"/>
        <w:ind w:firstLine="708"/>
        <w:jc w:val="left"/>
        <w:rPr>
          <w:sz w:val="24"/>
          <w:lang w:val="ru-RU"/>
        </w:rPr>
      </w:pPr>
      <w:r w:rsidRPr="00BE4493">
        <w:rPr>
          <w:sz w:val="24"/>
          <w:lang w:val="ru-RU"/>
        </w:rPr>
        <w:t>давать характеристику общественного строя древнихгосударств;</w:t>
      </w:r>
    </w:p>
    <w:p w:rsidR="00C4252A" w:rsidRPr="00BE4493" w:rsidRDefault="00575FBA" w:rsidP="004A2318">
      <w:pPr>
        <w:pStyle w:val="a5"/>
        <w:numPr>
          <w:ilvl w:val="1"/>
          <w:numId w:val="106"/>
        </w:numPr>
        <w:tabs>
          <w:tab w:val="left" w:pos="954"/>
        </w:tabs>
        <w:ind w:right="120" w:firstLine="708"/>
        <w:rPr>
          <w:sz w:val="24"/>
          <w:lang w:val="ru-RU"/>
        </w:rPr>
      </w:pPr>
      <w:r w:rsidRPr="00BE4493">
        <w:rPr>
          <w:sz w:val="24"/>
          <w:lang w:val="ru-RU"/>
        </w:rPr>
        <w:t>сопоставлять свидетельства различных исторических источников, выявляя в них общее иразличия;</w:t>
      </w:r>
    </w:p>
    <w:p w:rsidR="00C4252A" w:rsidRPr="00BE4493" w:rsidRDefault="00575FBA" w:rsidP="004A2318">
      <w:pPr>
        <w:pStyle w:val="a5"/>
        <w:numPr>
          <w:ilvl w:val="1"/>
          <w:numId w:val="106"/>
        </w:numPr>
        <w:tabs>
          <w:tab w:val="left" w:pos="954"/>
        </w:tabs>
        <w:ind w:firstLine="708"/>
        <w:jc w:val="left"/>
        <w:rPr>
          <w:sz w:val="24"/>
          <w:lang w:val="ru-RU"/>
        </w:rPr>
      </w:pPr>
      <w:r w:rsidRPr="00BE4493">
        <w:rPr>
          <w:sz w:val="24"/>
          <w:lang w:val="ru-RU"/>
        </w:rPr>
        <w:t>видеть проявления влияния античного искусства в окружающейсреде;</w:t>
      </w:r>
    </w:p>
    <w:p w:rsidR="00C4252A" w:rsidRPr="00BE4493" w:rsidRDefault="00575FBA" w:rsidP="004A2318">
      <w:pPr>
        <w:pStyle w:val="a5"/>
        <w:numPr>
          <w:ilvl w:val="1"/>
          <w:numId w:val="106"/>
        </w:numPr>
        <w:tabs>
          <w:tab w:val="left" w:pos="954"/>
        </w:tabs>
        <w:ind w:right="113" w:firstLine="708"/>
        <w:rPr>
          <w:sz w:val="24"/>
          <w:lang w:val="ru-RU"/>
        </w:rPr>
      </w:pPr>
      <w:r w:rsidRPr="00BE4493">
        <w:rPr>
          <w:sz w:val="24"/>
          <w:lang w:val="ru-RU"/>
        </w:rPr>
        <w:t>высказывать суждения о значении и месте исторического и культурного насле- дия древних обществ в мировойистории.</w:t>
      </w:r>
    </w:p>
    <w:p w:rsidR="00DE322F" w:rsidRDefault="00DE322F">
      <w:pPr>
        <w:pStyle w:val="2"/>
        <w:spacing w:before="5" w:line="240" w:lineRule="auto"/>
        <w:rPr>
          <w:lang w:val="ru-RU"/>
        </w:rPr>
      </w:pPr>
    </w:p>
    <w:p w:rsidR="00DE322F" w:rsidRDefault="00DE322F">
      <w:pPr>
        <w:pStyle w:val="2"/>
        <w:spacing w:before="5" w:line="240" w:lineRule="auto"/>
        <w:rPr>
          <w:lang w:val="ru-RU"/>
        </w:rPr>
      </w:pPr>
    </w:p>
    <w:p w:rsidR="00DE322F" w:rsidRDefault="00DE322F">
      <w:pPr>
        <w:pStyle w:val="2"/>
        <w:spacing w:before="5" w:line="240" w:lineRule="auto"/>
        <w:rPr>
          <w:lang w:val="ru-RU"/>
        </w:rPr>
      </w:pPr>
    </w:p>
    <w:p w:rsidR="00C4252A" w:rsidRPr="00BE4493" w:rsidRDefault="00575FBA">
      <w:pPr>
        <w:pStyle w:val="2"/>
        <w:spacing w:before="5" w:line="240" w:lineRule="auto"/>
        <w:rPr>
          <w:lang w:val="ru-RU"/>
        </w:rPr>
      </w:pPr>
      <w:r w:rsidRPr="00BE4493">
        <w:rPr>
          <w:lang w:val="ru-RU"/>
        </w:rPr>
        <w:lastRenderedPageBreak/>
        <w:t>История Средних веков. От Древней Руси к Российскому государству (</w:t>
      </w:r>
      <w:r w:rsidRPr="00BE4493">
        <w:t>VIII</w:t>
      </w:r>
    </w:p>
    <w:p w:rsidR="00C4252A" w:rsidRPr="00BE4493" w:rsidRDefault="00575FBA">
      <w:pPr>
        <w:ind w:left="102"/>
        <w:rPr>
          <w:b/>
          <w:sz w:val="24"/>
          <w:lang w:val="ru-RU"/>
        </w:rPr>
      </w:pPr>
      <w:r w:rsidRPr="00BE4493">
        <w:rPr>
          <w:b/>
          <w:sz w:val="24"/>
          <w:lang w:val="ru-RU"/>
        </w:rPr>
        <w:t>–</w:t>
      </w:r>
      <w:r w:rsidRPr="00BE4493">
        <w:rPr>
          <w:b/>
          <w:sz w:val="24"/>
        </w:rPr>
        <w:t>XV</w:t>
      </w:r>
      <w:r w:rsidRPr="00BE4493">
        <w:rPr>
          <w:b/>
          <w:sz w:val="24"/>
          <w:lang w:val="ru-RU"/>
        </w:rPr>
        <w:t xml:space="preserve"> вв.) (6 класс)</w:t>
      </w:r>
    </w:p>
    <w:p w:rsidR="00C4252A" w:rsidRPr="00BE4493" w:rsidRDefault="00575FBA">
      <w:pPr>
        <w:spacing w:line="274" w:lineRule="exact"/>
        <w:ind w:left="810"/>
        <w:rPr>
          <w:b/>
          <w:sz w:val="24"/>
          <w:lang w:val="ru-RU"/>
        </w:rPr>
      </w:pPr>
      <w:r w:rsidRPr="00BE4493">
        <w:rPr>
          <w:b/>
          <w:sz w:val="24"/>
          <w:lang w:val="ru-RU"/>
        </w:rPr>
        <w:t>Выпускник научится:</w:t>
      </w:r>
    </w:p>
    <w:p w:rsidR="00C4252A" w:rsidRPr="00BE4493" w:rsidRDefault="00575FBA" w:rsidP="004A2318">
      <w:pPr>
        <w:pStyle w:val="a5"/>
        <w:numPr>
          <w:ilvl w:val="1"/>
          <w:numId w:val="106"/>
        </w:numPr>
        <w:tabs>
          <w:tab w:val="left" w:pos="954"/>
        </w:tabs>
        <w:ind w:right="115" w:firstLine="708"/>
        <w:rPr>
          <w:sz w:val="24"/>
          <w:lang w:val="ru-RU"/>
        </w:rPr>
      </w:pPr>
      <w:r w:rsidRPr="00BE4493">
        <w:rPr>
          <w:sz w:val="24"/>
          <w:lang w:val="ru-RU"/>
        </w:rPr>
        <w:t>локализовать во времени общие рамки и события Средневековья, этапы ста- новления и развития Российского государства; соотносить хронологию истории Руси и всеобщейистории;</w:t>
      </w:r>
    </w:p>
    <w:p w:rsidR="00C4252A" w:rsidRPr="00BE4493" w:rsidRDefault="00575FBA" w:rsidP="004A2318">
      <w:pPr>
        <w:pStyle w:val="a5"/>
        <w:numPr>
          <w:ilvl w:val="1"/>
          <w:numId w:val="106"/>
        </w:numPr>
        <w:tabs>
          <w:tab w:val="left" w:pos="954"/>
        </w:tabs>
        <w:spacing w:before="1"/>
        <w:ind w:right="116" w:firstLine="708"/>
        <w:rPr>
          <w:sz w:val="24"/>
          <w:lang w:val="ru-RU"/>
        </w:rPr>
      </w:pPr>
      <w:r w:rsidRPr="00BE4493">
        <w:rPr>
          <w:sz w:val="24"/>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4252A" w:rsidRPr="00BE4493" w:rsidRDefault="00575FBA" w:rsidP="004A2318">
      <w:pPr>
        <w:pStyle w:val="a5"/>
        <w:numPr>
          <w:ilvl w:val="1"/>
          <w:numId w:val="106"/>
        </w:numPr>
        <w:tabs>
          <w:tab w:val="left" w:pos="954"/>
        </w:tabs>
        <w:ind w:right="106" w:firstLine="708"/>
        <w:jc w:val="left"/>
        <w:rPr>
          <w:sz w:val="24"/>
          <w:lang w:val="ru-RU"/>
        </w:rPr>
      </w:pPr>
      <w:r w:rsidRPr="00BE4493">
        <w:rPr>
          <w:sz w:val="24"/>
          <w:lang w:val="ru-RU"/>
        </w:rPr>
        <w:t>проводить поиск информации в исторических текстах, материальных истори- ческих памятникахСредневековья;</w:t>
      </w:r>
    </w:p>
    <w:p w:rsidR="00C4252A" w:rsidRPr="00BE4493" w:rsidRDefault="00575FBA" w:rsidP="004A2318">
      <w:pPr>
        <w:pStyle w:val="a5"/>
        <w:numPr>
          <w:ilvl w:val="1"/>
          <w:numId w:val="106"/>
        </w:numPr>
        <w:tabs>
          <w:tab w:val="left" w:pos="954"/>
        </w:tabs>
        <w:spacing w:before="73"/>
        <w:ind w:right="108" w:firstLine="708"/>
        <w:rPr>
          <w:sz w:val="24"/>
          <w:lang w:val="ru-RU"/>
        </w:rPr>
      </w:pPr>
      <w:r w:rsidRPr="00BE4493">
        <w:rPr>
          <w:sz w:val="24"/>
          <w:lang w:val="ru-RU"/>
        </w:rPr>
        <w:t>составлять описание образа жизни различных групп населения в средневеко- вых обществах на Руси и в других странах, памятников материальной и художествен- ной культуры; рассказывать о значительных событиях средневековойистории;</w:t>
      </w:r>
    </w:p>
    <w:p w:rsidR="00C4252A" w:rsidRPr="00BE4493" w:rsidRDefault="00575FBA" w:rsidP="004A2318">
      <w:pPr>
        <w:pStyle w:val="a5"/>
        <w:numPr>
          <w:ilvl w:val="1"/>
          <w:numId w:val="106"/>
        </w:numPr>
        <w:tabs>
          <w:tab w:val="left" w:pos="954"/>
        </w:tabs>
        <w:ind w:right="113" w:firstLine="708"/>
        <w:rPr>
          <w:sz w:val="24"/>
          <w:lang w:val="ru-RU"/>
        </w:rPr>
      </w:pPr>
      <w:r w:rsidRPr="00BE4493">
        <w:rPr>
          <w:sz w:val="24"/>
          <w:lang w:val="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 подствовавших в средневековых обществах, религиозных воззрений, представлений средневекового человека омире;</w:t>
      </w:r>
    </w:p>
    <w:p w:rsidR="00C4252A" w:rsidRPr="00BE4493" w:rsidRDefault="00575FBA" w:rsidP="004A2318">
      <w:pPr>
        <w:pStyle w:val="a5"/>
        <w:numPr>
          <w:ilvl w:val="1"/>
          <w:numId w:val="106"/>
        </w:numPr>
        <w:tabs>
          <w:tab w:val="left" w:pos="954"/>
        </w:tabs>
        <w:ind w:right="123" w:firstLine="708"/>
        <w:rPr>
          <w:sz w:val="24"/>
          <w:lang w:val="ru-RU"/>
        </w:rPr>
      </w:pPr>
      <w:r w:rsidRPr="00BE4493">
        <w:rPr>
          <w:sz w:val="24"/>
          <w:lang w:val="ru-RU"/>
        </w:rPr>
        <w:t>объяснять причины и следствия ключевых событий отечественной и всеобщей истории Среднихвеков;</w:t>
      </w:r>
    </w:p>
    <w:p w:rsidR="00C4252A" w:rsidRPr="00BE4493" w:rsidRDefault="00575FBA" w:rsidP="004A2318">
      <w:pPr>
        <w:pStyle w:val="a5"/>
        <w:numPr>
          <w:ilvl w:val="1"/>
          <w:numId w:val="106"/>
        </w:numPr>
        <w:tabs>
          <w:tab w:val="left" w:pos="954"/>
        </w:tabs>
        <w:ind w:right="111" w:firstLine="708"/>
        <w:rPr>
          <w:sz w:val="24"/>
          <w:lang w:val="ru-RU"/>
        </w:rPr>
      </w:pPr>
      <w:r w:rsidRPr="00BE4493">
        <w:rPr>
          <w:sz w:val="24"/>
          <w:lang w:val="ru-RU"/>
        </w:rPr>
        <w:t>сопоставлять развитие Руси и других стран в период Средневековья, показы- вать общие черты и особенности (в связи с понятиями «политическая раздроблен- ность», «централизованное государство» идр.);</w:t>
      </w:r>
    </w:p>
    <w:p w:rsidR="00C4252A" w:rsidRPr="00BE4493" w:rsidRDefault="00575FBA" w:rsidP="004A2318">
      <w:pPr>
        <w:pStyle w:val="a5"/>
        <w:numPr>
          <w:ilvl w:val="1"/>
          <w:numId w:val="106"/>
        </w:numPr>
        <w:tabs>
          <w:tab w:val="left" w:pos="954"/>
        </w:tabs>
        <w:ind w:right="115" w:firstLine="708"/>
        <w:rPr>
          <w:sz w:val="24"/>
          <w:lang w:val="ru-RU"/>
        </w:rPr>
      </w:pPr>
      <w:r w:rsidRPr="00BE4493">
        <w:rPr>
          <w:sz w:val="24"/>
          <w:lang w:val="ru-RU"/>
        </w:rPr>
        <w:t>давать оценку событиям и личностям отечественной и всеобщей истории Среднихвеков.</w:t>
      </w:r>
    </w:p>
    <w:p w:rsidR="00C4252A" w:rsidRPr="00BE4493" w:rsidRDefault="00575FBA">
      <w:pPr>
        <w:pStyle w:val="2"/>
        <w:spacing w:before="5"/>
      </w:pPr>
      <w:r w:rsidRPr="00BE4493">
        <w:t>Выпускник получит возможность научиться:</w:t>
      </w:r>
    </w:p>
    <w:p w:rsidR="00C4252A" w:rsidRPr="00BE4493" w:rsidRDefault="00575FBA" w:rsidP="004A2318">
      <w:pPr>
        <w:pStyle w:val="a5"/>
        <w:numPr>
          <w:ilvl w:val="1"/>
          <w:numId w:val="106"/>
        </w:numPr>
        <w:tabs>
          <w:tab w:val="left" w:pos="954"/>
        </w:tabs>
        <w:ind w:right="122" w:firstLine="708"/>
        <w:rPr>
          <w:sz w:val="24"/>
          <w:lang w:val="ru-RU"/>
        </w:rPr>
      </w:pPr>
      <w:r w:rsidRPr="00BE4493">
        <w:rPr>
          <w:sz w:val="24"/>
          <w:lang w:val="ru-RU"/>
        </w:rPr>
        <w:t>давать сопоставительную характеристику политического устройства госу- дарств Средневековья (Русь, Запад,Восток);</w:t>
      </w:r>
    </w:p>
    <w:p w:rsidR="00C4252A" w:rsidRPr="00BE4493" w:rsidRDefault="00575FBA" w:rsidP="004A2318">
      <w:pPr>
        <w:pStyle w:val="a5"/>
        <w:numPr>
          <w:ilvl w:val="1"/>
          <w:numId w:val="106"/>
        </w:numPr>
        <w:tabs>
          <w:tab w:val="left" w:pos="954"/>
        </w:tabs>
        <w:spacing w:before="2"/>
        <w:ind w:right="114" w:firstLine="708"/>
        <w:rPr>
          <w:sz w:val="24"/>
          <w:lang w:val="ru-RU"/>
        </w:rPr>
      </w:pPr>
      <w:r w:rsidRPr="00BE4493">
        <w:rPr>
          <w:sz w:val="24"/>
          <w:lang w:val="ru-RU"/>
        </w:rPr>
        <w:t>сравнивать свидетельства различных исторических источников, выявляя в них общее иразличия;</w:t>
      </w:r>
    </w:p>
    <w:p w:rsidR="00C4252A" w:rsidRPr="00BE4493" w:rsidRDefault="00575FBA" w:rsidP="004A2318">
      <w:pPr>
        <w:pStyle w:val="a5"/>
        <w:numPr>
          <w:ilvl w:val="1"/>
          <w:numId w:val="106"/>
        </w:numPr>
        <w:tabs>
          <w:tab w:val="left" w:pos="954"/>
        </w:tabs>
        <w:ind w:right="120" w:firstLine="708"/>
        <w:rPr>
          <w:sz w:val="24"/>
          <w:lang w:val="ru-RU"/>
        </w:rPr>
      </w:pPr>
      <w:r w:rsidRPr="00BE4493">
        <w:rPr>
          <w:sz w:val="24"/>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изначение.</w:t>
      </w:r>
    </w:p>
    <w:p w:rsidR="00C4252A" w:rsidRPr="00BE4493" w:rsidRDefault="00575FBA">
      <w:pPr>
        <w:pStyle w:val="2"/>
        <w:spacing w:before="0" w:line="244" w:lineRule="auto"/>
        <w:ind w:right="1558"/>
        <w:rPr>
          <w:lang w:val="ru-RU"/>
        </w:rPr>
      </w:pPr>
      <w:r w:rsidRPr="00BE4493">
        <w:rPr>
          <w:lang w:val="ru-RU"/>
        </w:rPr>
        <w:t xml:space="preserve">История Нового времени. Россия в </w:t>
      </w:r>
      <w:r w:rsidRPr="00BE4493">
        <w:t>XVI</w:t>
      </w:r>
      <w:r w:rsidRPr="00BE4493">
        <w:rPr>
          <w:lang w:val="ru-RU"/>
        </w:rPr>
        <w:t xml:space="preserve"> – Х</w:t>
      </w:r>
      <w:r w:rsidRPr="00BE4493">
        <w:t>I</w:t>
      </w:r>
      <w:r w:rsidRPr="00BE4493">
        <w:rPr>
          <w:lang w:val="ru-RU"/>
        </w:rPr>
        <w:t>Х веках (7</w:t>
      </w:r>
      <w:r w:rsidRPr="00BE4493">
        <w:rPr>
          <w:b w:val="0"/>
          <w:lang w:val="ru-RU"/>
        </w:rPr>
        <w:t>–</w:t>
      </w:r>
      <w:r w:rsidRPr="00BE4493">
        <w:rPr>
          <w:lang w:val="ru-RU"/>
        </w:rPr>
        <w:t>9 класс) Выпускник научится:</w:t>
      </w:r>
    </w:p>
    <w:p w:rsidR="00C4252A" w:rsidRPr="00BE4493" w:rsidRDefault="00575FBA" w:rsidP="004A2318">
      <w:pPr>
        <w:pStyle w:val="a5"/>
        <w:numPr>
          <w:ilvl w:val="1"/>
          <w:numId w:val="106"/>
        </w:numPr>
        <w:tabs>
          <w:tab w:val="left" w:pos="954"/>
        </w:tabs>
        <w:ind w:right="117" w:firstLine="708"/>
        <w:rPr>
          <w:sz w:val="24"/>
          <w:lang w:val="ru-RU"/>
        </w:rPr>
      </w:pPr>
      <w:r w:rsidRPr="00BE4493">
        <w:rPr>
          <w:sz w:val="24"/>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4252A" w:rsidRPr="00BE4493" w:rsidRDefault="00575FBA" w:rsidP="004A2318">
      <w:pPr>
        <w:pStyle w:val="a5"/>
        <w:numPr>
          <w:ilvl w:val="1"/>
          <w:numId w:val="106"/>
        </w:numPr>
        <w:tabs>
          <w:tab w:val="left" w:pos="954"/>
        </w:tabs>
        <w:spacing w:before="10"/>
        <w:ind w:right="110" w:firstLine="708"/>
        <w:rPr>
          <w:sz w:val="24"/>
          <w:lang w:val="ru-RU"/>
        </w:rPr>
      </w:pPr>
      <w:r w:rsidRPr="00BE4493">
        <w:rPr>
          <w:sz w:val="24"/>
          <w:lang w:val="ru-RU"/>
        </w:rPr>
        <w:t>использовать историческую карту как источник информации о границах Рос- сии и других государств в Новое время, об основных процессах социально- экономического развития, о местах важнейших событий, направлениях значительных передвижений – походов, завоеваний, колонизации идр.;</w:t>
      </w:r>
    </w:p>
    <w:p w:rsidR="00C4252A" w:rsidRPr="00BE4493" w:rsidRDefault="00575FBA" w:rsidP="004A2318">
      <w:pPr>
        <w:pStyle w:val="a5"/>
        <w:numPr>
          <w:ilvl w:val="1"/>
          <w:numId w:val="106"/>
        </w:numPr>
        <w:tabs>
          <w:tab w:val="left" w:pos="954"/>
        </w:tabs>
        <w:ind w:right="114" w:firstLine="708"/>
        <w:rPr>
          <w:sz w:val="24"/>
          <w:lang w:val="ru-RU"/>
        </w:rPr>
      </w:pPr>
      <w:r w:rsidRPr="00BE4493">
        <w:rPr>
          <w:sz w:val="24"/>
          <w:lang w:val="ru-RU"/>
        </w:rPr>
        <w:t>анализировать информацию различных источников по отечественной и всеоб- щей истории Новоговремени;</w:t>
      </w:r>
    </w:p>
    <w:p w:rsidR="00C4252A" w:rsidRPr="00BE4493" w:rsidRDefault="00575FBA" w:rsidP="004A2318">
      <w:pPr>
        <w:pStyle w:val="a5"/>
        <w:numPr>
          <w:ilvl w:val="1"/>
          <w:numId w:val="106"/>
        </w:numPr>
        <w:tabs>
          <w:tab w:val="left" w:pos="954"/>
        </w:tabs>
        <w:spacing w:before="3"/>
        <w:ind w:right="112" w:firstLine="708"/>
        <w:rPr>
          <w:sz w:val="24"/>
          <w:lang w:val="ru-RU"/>
        </w:rPr>
      </w:pPr>
      <w:r w:rsidRPr="00BE4493">
        <w:rPr>
          <w:sz w:val="24"/>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 щей истории Новоговремени;</w:t>
      </w:r>
    </w:p>
    <w:p w:rsidR="00C4252A" w:rsidRPr="00BE4493" w:rsidRDefault="00575FBA" w:rsidP="004A2318">
      <w:pPr>
        <w:pStyle w:val="a5"/>
        <w:numPr>
          <w:ilvl w:val="1"/>
          <w:numId w:val="106"/>
        </w:numPr>
        <w:tabs>
          <w:tab w:val="left" w:pos="954"/>
        </w:tabs>
        <w:ind w:right="109" w:firstLine="708"/>
        <w:rPr>
          <w:sz w:val="24"/>
          <w:lang w:val="ru-RU"/>
        </w:rPr>
      </w:pPr>
      <w:r w:rsidRPr="00BE4493">
        <w:rPr>
          <w:sz w:val="24"/>
          <w:lang w:val="ru-RU"/>
        </w:rPr>
        <w:t xml:space="preserve">систематизировать исторический материал, содержащийся в учебной и допол- </w:t>
      </w:r>
      <w:r w:rsidRPr="00BE4493">
        <w:rPr>
          <w:sz w:val="24"/>
          <w:lang w:val="ru-RU"/>
        </w:rPr>
        <w:lastRenderedPageBreak/>
        <w:t>нительной литературе по отечественной и всеобщей истории Новоговремени;</w:t>
      </w:r>
    </w:p>
    <w:p w:rsidR="00C4252A" w:rsidRPr="00BE4493" w:rsidRDefault="00575FBA" w:rsidP="004A2318">
      <w:pPr>
        <w:pStyle w:val="a5"/>
        <w:numPr>
          <w:ilvl w:val="1"/>
          <w:numId w:val="106"/>
        </w:numPr>
        <w:tabs>
          <w:tab w:val="left" w:pos="954"/>
        </w:tabs>
        <w:ind w:right="109" w:firstLine="708"/>
        <w:rPr>
          <w:sz w:val="24"/>
          <w:lang w:val="ru-RU"/>
        </w:rPr>
      </w:pPr>
      <w:r w:rsidRPr="00BE4493">
        <w:rPr>
          <w:sz w:val="24"/>
          <w:lang w:val="ru-RU"/>
        </w:rPr>
        <w:t>раскрывать характерные, существенные черты: а) экономического и социаль- ного развития России и других стран в Новое время; б) эволюции политического строя (включая понятия «монархия», «самодержавие», «абсолютизм» и др.); в) развития об- щественного       движения       («консерватизм»,        «либерализм»,        «социализм»); г) представлений о мире и общественных ценностях; д) художественной культуры Но- воговремени;</w:t>
      </w:r>
    </w:p>
    <w:p w:rsidR="00C4252A" w:rsidRPr="00BE4493" w:rsidRDefault="00575FBA" w:rsidP="004A2318">
      <w:pPr>
        <w:pStyle w:val="a5"/>
        <w:numPr>
          <w:ilvl w:val="1"/>
          <w:numId w:val="106"/>
        </w:numPr>
        <w:tabs>
          <w:tab w:val="left" w:pos="954"/>
        </w:tabs>
        <w:ind w:right="116" w:firstLine="708"/>
        <w:rPr>
          <w:sz w:val="24"/>
          <w:lang w:val="ru-RU"/>
        </w:rPr>
      </w:pPr>
      <w:r w:rsidRPr="00BE4493">
        <w:rPr>
          <w:sz w:val="24"/>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идр.);</w:t>
      </w:r>
    </w:p>
    <w:p w:rsidR="00C4252A" w:rsidRPr="00BE4493" w:rsidRDefault="00575FBA" w:rsidP="004A2318">
      <w:pPr>
        <w:pStyle w:val="a5"/>
        <w:numPr>
          <w:ilvl w:val="1"/>
          <w:numId w:val="106"/>
        </w:numPr>
        <w:tabs>
          <w:tab w:val="left" w:pos="954"/>
        </w:tabs>
        <w:spacing w:before="77"/>
        <w:ind w:right="112" w:firstLine="708"/>
        <w:rPr>
          <w:sz w:val="24"/>
          <w:lang w:val="ru-RU"/>
        </w:rPr>
      </w:pPr>
      <w:r w:rsidRPr="00BE4493">
        <w:rPr>
          <w:sz w:val="24"/>
          <w:lang w:val="ru-RU"/>
        </w:rPr>
        <w:t>сопоставлять развитие России и других стран в Новое время, сравнивать исто- рические ситуации исобытия;</w:t>
      </w:r>
    </w:p>
    <w:p w:rsidR="00C4252A" w:rsidRPr="00BE4493" w:rsidRDefault="00575FBA" w:rsidP="004A2318">
      <w:pPr>
        <w:pStyle w:val="a5"/>
        <w:numPr>
          <w:ilvl w:val="0"/>
          <w:numId w:val="105"/>
        </w:numPr>
        <w:tabs>
          <w:tab w:val="left" w:pos="786"/>
        </w:tabs>
        <w:ind w:right="119" w:firstLine="540"/>
        <w:jc w:val="left"/>
        <w:rPr>
          <w:sz w:val="24"/>
          <w:lang w:val="ru-RU"/>
        </w:rPr>
      </w:pPr>
      <w:r w:rsidRPr="00BE4493">
        <w:rPr>
          <w:sz w:val="24"/>
          <w:lang w:val="ru-RU"/>
        </w:rPr>
        <w:t>давать оценку событиям и личностям отечественной и всеобщей истории Нового времени</w:t>
      </w:r>
    </w:p>
    <w:p w:rsidR="00C4252A" w:rsidRPr="00BE4493" w:rsidRDefault="00575FBA" w:rsidP="004A2318">
      <w:pPr>
        <w:pStyle w:val="a5"/>
        <w:numPr>
          <w:ilvl w:val="0"/>
          <w:numId w:val="104"/>
        </w:numPr>
        <w:tabs>
          <w:tab w:val="left" w:pos="846"/>
        </w:tabs>
        <w:ind w:firstLine="540"/>
        <w:jc w:val="left"/>
        <w:rPr>
          <w:i/>
          <w:sz w:val="24"/>
          <w:lang w:val="ru-RU"/>
        </w:rPr>
      </w:pPr>
      <w:r w:rsidRPr="00BE4493">
        <w:rPr>
          <w:i/>
          <w:sz w:val="24"/>
          <w:lang w:val="ru-RU"/>
        </w:rPr>
        <w:t>объяснять особенности основных этапов историиБашкортостана;</w:t>
      </w:r>
    </w:p>
    <w:p w:rsidR="00C4252A" w:rsidRPr="00BE4493" w:rsidRDefault="00575FBA" w:rsidP="004A2318">
      <w:pPr>
        <w:pStyle w:val="a5"/>
        <w:numPr>
          <w:ilvl w:val="0"/>
          <w:numId w:val="104"/>
        </w:numPr>
        <w:tabs>
          <w:tab w:val="left" w:pos="911"/>
          <w:tab w:val="left" w:pos="2527"/>
        </w:tabs>
        <w:ind w:right="117" w:firstLine="540"/>
        <w:jc w:val="left"/>
        <w:rPr>
          <w:i/>
          <w:sz w:val="24"/>
          <w:lang w:val="ru-RU"/>
        </w:rPr>
      </w:pPr>
      <w:r w:rsidRPr="00BE4493">
        <w:rPr>
          <w:i/>
          <w:sz w:val="24"/>
          <w:lang w:val="ru-RU"/>
        </w:rPr>
        <w:t>раскрывать</w:t>
      </w:r>
      <w:r w:rsidRPr="00BE4493">
        <w:rPr>
          <w:i/>
          <w:sz w:val="24"/>
          <w:lang w:val="ru-RU"/>
        </w:rPr>
        <w:tab/>
        <w:t>природно-климатические   особенности   края,   их  влияние   на хозяйственную деятельностьлюдей;</w:t>
      </w:r>
    </w:p>
    <w:p w:rsidR="00C4252A" w:rsidRPr="00BE4493" w:rsidRDefault="00575FBA" w:rsidP="004A2318">
      <w:pPr>
        <w:pStyle w:val="a5"/>
        <w:numPr>
          <w:ilvl w:val="0"/>
          <w:numId w:val="104"/>
        </w:numPr>
        <w:tabs>
          <w:tab w:val="left" w:pos="786"/>
        </w:tabs>
        <w:ind w:left="785" w:hanging="143"/>
        <w:jc w:val="left"/>
        <w:rPr>
          <w:i/>
          <w:sz w:val="24"/>
          <w:lang w:val="ru-RU"/>
        </w:rPr>
      </w:pPr>
      <w:r w:rsidRPr="00BE4493">
        <w:rPr>
          <w:i/>
          <w:sz w:val="24"/>
          <w:lang w:val="ru-RU"/>
        </w:rPr>
        <w:t>знать историко-культурное наследие края, уметь сохранятьего</w:t>
      </w:r>
    </w:p>
    <w:p w:rsidR="00C4252A" w:rsidRPr="00BE4493" w:rsidRDefault="00575FBA" w:rsidP="004A2318">
      <w:pPr>
        <w:pStyle w:val="a5"/>
        <w:numPr>
          <w:ilvl w:val="0"/>
          <w:numId w:val="104"/>
        </w:numPr>
        <w:tabs>
          <w:tab w:val="left" w:pos="837"/>
        </w:tabs>
        <w:ind w:right="114" w:firstLine="540"/>
        <w:jc w:val="left"/>
        <w:rPr>
          <w:i/>
          <w:sz w:val="24"/>
          <w:lang w:val="ru-RU"/>
        </w:rPr>
      </w:pPr>
      <w:r w:rsidRPr="00BE4493">
        <w:rPr>
          <w:i/>
          <w:sz w:val="24"/>
          <w:lang w:val="ru-RU"/>
        </w:rPr>
        <w:t>знать народы края и их историко-культурные характеристики в прошлом и современности;</w:t>
      </w:r>
    </w:p>
    <w:p w:rsidR="00C4252A" w:rsidRPr="00BE4493" w:rsidRDefault="00575FBA" w:rsidP="004A2318">
      <w:pPr>
        <w:pStyle w:val="a5"/>
        <w:numPr>
          <w:ilvl w:val="0"/>
          <w:numId w:val="104"/>
        </w:numPr>
        <w:tabs>
          <w:tab w:val="left" w:pos="870"/>
        </w:tabs>
        <w:ind w:right="119" w:firstLine="540"/>
        <w:jc w:val="left"/>
        <w:rPr>
          <w:i/>
          <w:sz w:val="24"/>
          <w:lang w:val="ru-RU"/>
        </w:rPr>
      </w:pPr>
      <w:r w:rsidRPr="00BE4493">
        <w:rPr>
          <w:i/>
          <w:sz w:val="24"/>
          <w:lang w:val="ru-RU"/>
        </w:rPr>
        <w:t>определять роль и место Республики Башкортостан в истории России в прошлом исовременности.</w:t>
      </w:r>
    </w:p>
    <w:p w:rsidR="00C4252A" w:rsidRPr="00BE4493" w:rsidRDefault="00575FBA">
      <w:pPr>
        <w:pStyle w:val="2"/>
      </w:pPr>
      <w:r w:rsidRPr="00BE4493">
        <w:t>Выпускник получит возможность научиться:</w:t>
      </w:r>
    </w:p>
    <w:p w:rsidR="00C4252A" w:rsidRPr="00BE4493" w:rsidRDefault="00575FBA" w:rsidP="004A2318">
      <w:pPr>
        <w:pStyle w:val="a5"/>
        <w:numPr>
          <w:ilvl w:val="1"/>
          <w:numId w:val="104"/>
        </w:numPr>
        <w:tabs>
          <w:tab w:val="left" w:pos="954"/>
        </w:tabs>
        <w:ind w:right="116" w:firstLine="708"/>
        <w:rPr>
          <w:sz w:val="24"/>
          <w:lang w:val="ru-RU"/>
        </w:rPr>
      </w:pPr>
      <w:r w:rsidRPr="00BE4493">
        <w:rPr>
          <w:sz w:val="24"/>
          <w:lang w:val="ru-RU"/>
        </w:rPr>
        <w:t>используя историческую карту, характеризовать социально-экономическое и политическое развитие России, других государств в Новоевремя;</w:t>
      </w:r>
    </w:p>
    <w:p w:rsidR="00C4252A" w:rsidRPr="00BE4493" w:rsidRDefault="00575FBA" w:rsidP="004A2318">
      <w:pPr>
        <w:pStyle w:val="a5"/>
        <w:numPr>
          <w:ilvl w:val="1"/>
          <w:numId w:val="104"/>
        </w:numPr>
        <w:tabs>
          <w:tab w:val="left" w:pos="954"/>
        </w:tabs>
        <w:spacing w:before="3"/>
        <w:ind w:right="108" w:firstLine="708"/>
        <w:rPr>
          <w:sz w:val="24"/>
          <w:lang w:val="ru-RU"/>
        </w:rPr>
      </w:pPr>
      <w:r w:rsidRPr="00BE4493">
        <w:rPr>
          <w:sz w:val="24"/>
          <w:lang w:val="ru-RU"/>
        </w:rPr>
        <w:t>использовать элементы источниковедческого анализа при работе с историче- скими материалами (определение принадлежности и достоверности источника, пози- ций автора идр.);</w:t>
      </w:r>
    </w:p>
    <w:p w:rsidR="00C4252A" w:rsidRPr="00BE4493" w:rsidRDefault="00575FBA" w:rsidP="004A2318">
      <w:pPr>
        <w:pStyle w:val="a5"/>
        <w:numPr>
          <w:ilvl w:val="1"/>
          <w:numId w:val="104"/>
        </w:numPr>
        <w:tabs>
          <w:tab w:val="left" w:pos="954"/>
        </w:tabs>
        <w:ind w:right="113" w:firstLine="708"/>
        <w:rPr>
          <w:sz w:val="24"/>
          <w:lang w:val="ru-RU"/>
        </w:rPr>
      </w:pPr>
      <w:r w:rsidRPr="00BE4493">
        <w:rPr>
          <w:sz w:val="24"/>
          <w:lang w:val="ru-RU"/>
        </w:rPr>
        <w:t xml:space="preserve">сравнивать развитие России и других стран в Новое время, объяснять, в чем </w:t>
      </w:r>
      <w:r w:rsidRPr="00BE4493">
        <w:rPr>
          <w:spacing w:val="1"/>
          <w:sz w:val="24"/>
          <w:lang w:val="ru-RU"/>
        </w:rPr>
        <w:t xml:space="preserve">за- </w:t>
      </w:r>
      <w:r w:rsidRPr="00BE4493">
        <w:rPr>
          <w:sz w:val="24"/>
          <w:lang w:val="ru-RU"/>
        </w:rPr>
        <w:t>ключались общие черты иособенности;</w:t>
      </w:r>
    </w:p>
    <w:p w:rsidR="00BE4493" w:rsidRDefault="00575FBA" w:rsidP="004A2318">
      <w:pPr>
        <w:pStyle w:val="a5"/>
        <w:numPr>
          <w:ilvl w:val="1"/>
          <w:numId w:val="104"/>
        </w:numPr>
        <w:tabs>
          <w:tab w:val="left" w:pos="954"/>
        </w:tabs>
        <w:ind w:right="114" w:firstLine="708"/>
        <w:rPr>
          <w:sz w:val="24"/>
          <w:lang w:val="ru-RU"/>
        </w:rPr>
      </w:pPr>
      <w:r w:rsidRPr="00BE4493">
        <w:rPr>
          <w:sz w:val="24"/>
          <w:lang w:val="ru-RU"/>
        </w:rPr>
        <w:t>применять знания по истории России и своего края в Новое время при состав- лении описаний исторических и культурных памятников своего города, края и т.д.</w:t>
      </w:r>
    </w:p>
    <w:p w:rsidR="00C4252A" w:rsidRPr="00BE4493" w:rsidRDefault="00C4252A">
      <w:pPr>
        <w:pStyle w:val="a3"/>
        <w:ind w:left="0"/>
        <w:jc w:val="left"/>
        <w:rPr>
          <w:sz w:val="26"/>
          <w:lang w:val="ru-RU"/>
        </w:rPr>
      </w:pPr>
    </w:p>
    <w:p w:rsidR="00C4252A" w:rsidRPr="00BE4493" w:rsidRDefault="00575FBA" w:rsidP="004A2318">
      <w:pPr>
        <w:pStyle w:val="2"/>
        <w:numPr>
          <w:ilvl w:val="3"/>
          <w:numId w:val="135"/>
        </w:numPr>
        <w:tabs>
          <w:tab w:val="left" w:pos="1590"/>
        </w:tabs>
        <w:spacing w:before="159" w:line="240" w:lineRule="auto"/>
        <w:ind w:left="810" w:right="4902" w:firstLine="0"/>
        <w:rPr>
          <w:lang w:val="ru-RU"/>
        </w:rPr>
      </w:pPr>
      <w:r w:rsidRPr="00BE4493">
        <w:rPr>
          <w:lang w:val="ru-RU"/>
        </w:rPr>
        <w:t>Обществознание Человек. Деятельность человека Выпускникнаучится:</w:t>
      </w:r>
    </w:p>
    <w:p w:rsidR="00C4252A" w:rsidRPr="00BE4493" w:rsidRDefault="00575FBA" w:rsidP="004A2318">
      <w:pPr>
        <w:pStyle w:val="a5"/>
        <w:numPr>
          <w:ilvl w:val="0"/>
          <w:numId w:val="103"/>
        </w:numPr>
        <w:tabs>
          <w:tab w:val="left" w:pos="1096"/>
        </w:tabs>
        <w:spacing w:line="237" w:lineRule="auto"/>
        <w:ind w:right="111" w:firstLine="708"/>
        <w:rPr>
          <w:sz w:val="24"/>
          <w:lang w:val="ru-RU"/>
        </w:rPr>
      </w:pPr>
      <w:r w:rsidRPr="00BE4493">
        <w:rPr>
          <w:sz w:val="24"/>
          <w:lang w:val="ru-RU"/>
        </w:rPr>
        <w:t>использовать знания о биологическом и социальном в человеке для характе- ристики егоприроды;</w:t>
      </w:r>
    </w:p>
    <w:p w:rsidR="00C4252A" w:rsidRPr="00BE4493" w:rsidRDefault="00575FBA" w:rsidP="004A2318">
      <w:pPr>
        <w:pStyle w:val="a5"/>
        <w:numPr>
          <w:ilvl w:val="0"/>
          <w:numId w:val="103"/>
        </w:numPr>
        <w:tabs>
          <w:tab w:val="left" w:pos="1096"/>
        </w:tabs>
        <w:spacing w:before="5" w:line="237" w:lineRule="auto"/>
        <w:ind w:right="120" w:firstLine="708"/>
        <w:rPr>
          <w:sz w:val="24"/>
          <w:lang w:val="ru-RU"/>
        </w:rPr>
      </w:pPr>
      <w:r w:rsidRPr="00BE4493">
        <w:rPr>
          <w:sz w:val="24"/>
          <w:lang w:val="ru-RU"/>
        </w:rPr>
        <w:t>характеризовать основные возрастные периоды жизни человека, особенности подростковоговозраста;</w:t>
      </w:r>
    </w:p>
    <w:p w:rsidR="00C4252A" w:rsidRPr="00BE4493" w:rsidRDefault="00575FBA" w:rsidP="004A2318">
      <w:pPr>
        <w:pStyle w:val="a5"/>
        <w:numPr>
          <w:ilvl w:val="0"/>
          <w:numId w:val="103"/>
        </w:numPr>
        <w:tabs>
          <w:tab w:val="left" w:pos="1096"/>
        </w:tabs>
        <w:spacing w:before="4" w:line="237" w:lineRule="auto"/>
        <w:ind w:right="122" w:firstLine="708"/>
        <w:rPr>
          <w:sz w:val="24"/>
          <w:lang w:val="ru-RU"/>
        </w:rPr>
      </w:pPr>
      <w:r w:rsidRPr="00BE4493">
        <w:rPr>
          <w:sz w:val="24"/>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деятельностичеловека;</w:t>
      </w:r>
    </w:p>
    <w:p w:rsidR="00C4252A" w:rsidRPr="00BE4493" w:rsidRDefault="00575FBA" w:rsidP="004A2318">
      <w:pPr>
        <w:pStyle w:val="a5"/>
        <w:numPr>
          <w:ilvl w:val="0"/>
          <w:numId w:val="103"/>
        </w:numPr>
        <w:tabs>
          <w:tab w:val="left" w:pos="1096"/>
        </w:tabs>
        <w:spacing w:before="1"/>
        <w:ind w:right="109" w:firstLine="708"/>
        <w:rPr>
          <w:sz w:val="24"/>
          <w:lang w:val="ru-RU"/>
        </w:rPr>
      </w:pPr>
      <w:r w:rsidRPr="00BE4493">
        <w:rPr>
          <w:sz w:val="24"/>
          <w:lang w:val="ru-RU"/>
        </w:rPr>
        <w:t>характеризовать и иллюстрировать конкретными примерами группы потреб- ностейчеловека;</w:t>
      </w:r>
    </w:p>
    <w:p w:rsidR="00C4252A" w:rsidRPr="00BE4493" w:rsidRDefault="00575FBA" w:rsidP="004A2318">
      <w:pPr>
        <w:pStyle w:val="a5"/>
        <w:numPr>
          <w:ilvl w:val="0"/>
          <w:numId w:val="103"/>
        </w:numPr>
        <w:tabs>
          <w:tab w:val="left" w:pos="1096"/>
        </w:tabs>
        <w:spacing w:before="1" w:line="293" w:lineRule="exact"/>
        <w:ind w:firstLine="708"/>
        <w:jc w:val="left"/>
        <w:rPr>
          <w:sz w:val="24"/>
          <w:lang w:val="ru-RU"/>
        </w:rPr>
      </w:pPr>
      <w:r w:rsidRPr="00BE4493">
        <w:rPr>
          <w:sz w:val="24"/>
          <w:lang w:val="ru-RU"/>
        </w:rPr>
        <w:t>приводить примеры основных видов деятельностичеловека;</w:t>
      </w:r>
    </w:p>
    <w:p w:rsidR="00C4252A" w:rsidRPr="00BE4493" w:rsidRDefault="00575FBA" w:rsidP="004A2318">
      <w:pPr>
        <w:pStyle w:val="a5"/>
        <w:numPr>
          <w:ilvl w:val="0"/>
          <w:numId w:val="103"/>
        </w:numPr>
        <w:tabs>
          <w:tab w:val="left" w:pos="1096"/>
        </w:tabs>
        <w:ind w:right="113" w:firstLine="708"/>
        <w:rPr>
          <w:sz w:val="24"/>
          <w:lang w:val="ru-RU"/>
        </w:rPr>
      </w:pPr>
      <w:r w:rsidRPr="00BE4493">
        <w:rPr>
          <w:sz w:val="24"/>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 ное отношение к различным способам разрешения межличностныхконфликтов.</w:t>
      </w:r>
    </w:p>
    <w:p w:rsidR="005434E3" w:rsidRDefault="005434E3">
      <w:pPr>
        <w:pStyle w:val="2"/>
        <w:spacing w:before="203" w:line="275" w:lineRule="exact"/>
        <w:rPr>
          <w:lang w:val="ru-RU"/>
        </w:rPr>
      </w:pPr>
    </w:p>
    <w:p w:rsidR="00C4252A" w:rsidRPr="00BE4493" w:rsidRDefault="00575FBA">
      <w:pPr>
        <w:pStyle w:val="2"/>
        <w:spacing w:before="203" w:line="275" w:lineRule="exact"/>
      </w:pPr>
      <w:r w:rsidRPr="00BE4493">
        <w:lastRenderedPageBreak/>
        <w:t>Выпускник получит возможность научиться:</w:t>
      </w:r>
    </w:p>
    <w:p w:rsidR="00C4252A" w:rsidRPr="00BE4493" w:rsidRDefault="00575FBA" w:rsidP="004A2318">
      <w:pPr>
        <w:pStyle w:val="a5"/>
        <w:numPr>
          <w:ilvl w:val="0"/>
          <w:numId w:val="103"/>
        </w:numPr>
        <w:tabs>
          <w:tab w:val="left" w:pos="1096"/>
        </w:tabs>
        <w:spacing w:before="1" w:line="237" w:lineRule="auto"/>
        <w:ind w:right="110" w:firstLine="708"/>
        <w:rPr>
          <w:sz w:val="24"/>
          <w:lang w:val="ru-RU"/>
        </w:rPr>
      </w:pPr>
      <w:r w:rsidRPr="00BE4493">
        <w:rPr>
          <w:sz w:val="24"/>
          <w:lang w:val="ru-RU"/>
        </w:rPr>
        <w:t>выполнять несложные практические задания, основанные на ситуациях, свя- занных с деятельностьючеловека;</w:t>
      </w:r>
    </w:p>
    <w:p w:rsidR="00C4252A" w:rsidRPr="00BE4493" w:rsidRDefault="00575FBA" w:rsidP="004A2318">
      <w:pPr>
        <w:pStyle w:val="a5"/>
        <w:numPr>
          <w:ilvl w:val="0"/>
          <w:numId w:val="103"/>
        </w:numPr>
        <w:tabs>
          <w:tab w:val="left" w:pos="1096"/>
        </w:tabs>
        <w:spacing w:before="2" w:line="293" w:lineRule="exact"/>
        <w:ind w:firstLine="708"/>
        <w:jc w:val="left"/>
        <w:rPr>
          <w:sz w:val="24"/>
          <w:lang w:val="ru-RU"/>
        </w:rPr>
      </w:pPr>
      <w:r w:rsidRPr="00BE4493">
        <w:rPr>
          <w:sz w:val="24"/>
          <w:lang w:val="ru-RU"/>
        </w:rPr>
        <w:t>оценивать роль деятельности в жизни человека иобщества;</w:t>
      </w:r>
    </w:p>
    <w:p w:rsidR="00C4252A" w:rsidRPr="00BE4493" w:rsidRDefault="00575FBA" w:rsidP="004A2318">
      <w:pPr>
        <w:pStyle w:val="a5"/>
        <w:numPr>
          <w:ilvl w:val="0"/>
          <w:numId w:val="103"/>
        </w:numPr>
        <w:tabs>
          <w:tab w:val="left" w:pos="1096"/>
        </w:tabs>
        <w:ind w:right="121" w:firstLine="708"/>
        <w:rPr>
          <w:sz w:val="24"/>
          <w:lang w:val="ru-RU"/>
        </w:rPr>
      </w:pPr>
      <w:r w:rsidRPr="00BE4493">
        <w:rPr>
          <w:sz w:val="24"/>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угрожающихздоровью;</w:t>
      </w:r>
    </w:p>
    <w:p w:rsidR="00C4252A" w:rsidRPr="00BE4493" w:rsidRDefault="00575FBA" w:rsidP="004A2318">
      <w:pPr>
        <w:pStyle w:val="a5"/>
        <w:numPr>
          <w:ilvl w:val="0"/>
          <w:numId w:val="103"/>
        </w:numPr>
        <w:tabs>
          <w:tab w:val="left" w:pos="1096"/>
        </w:tabs>
        <w:spacing w:before="5" w:line="237" w:lineRule="auto"/>
        <w:ind w:right="114" w:firstLine="708"/>
        <w:rPr>
          <w:sz w:val="24"/>
          <w:lang w:val="ru-RU"/>
        </w:rPr>
      </w:pPr>
      <w:r w:rsidRPr="00BE4493">
        <w:rPr>
          <w:sz w:val="24"/>
          <w:lang w:val="ru-RU"/>
        </w:rPr>
        <w:t>использовать элементы причинно-следственного анализа при характеристике межличностныхконфликтов;</w:t>
      </w:r>
    </w:p>
    <w:p w:rsidR="00C4252A" w:rsidRPr="00BE4493" w:rsidRDefault="00575FBA" w:rsidP="004A2318">
      <w:pPr>
        <w:pStyle w:val="a5"/>
        <w:numPr>
          <w:ilvl w:val="0"/>
          <w:numId w:val="103"/>
        </w:numPr>
        <w:tabs>
          <w:tab w:val="left" w:pos="1096"/>
        </w:tabs>
        <w:spacing w:before="4" w:line="237" w:lineRule="auto"/>
        <w:ind w:right="108" w:firstLine="708"/>
        <w:rPr>
          <w:sz w:val="24"/>
          <w:lang w:val="ru-RU"/>
        </w:rPr>
      </w:pPr>
      <w:r w:rsidRPr="00BE4493">
        <w:rPr>
          <w:sz w:val="24"/>
          <w:lang w:val="ru-RU"/>
        </w:rPr>
        <w:t>моделировать возможные последствия позитивного и негативного воздей- ствия группы на человека, делатьвыводы.</w:t>
      </w:r>
    </w:p>
    <w:p w:rsidR="00C4252A" w:rsidRPr="00BE4493" w:rsidRDefault="00575FBA">
      <w:pPr>
        <w:pStyle w:val="2"/>
        <w:spacing w:before="62" w:line="240" w:lineRule="auto"/>
      </w:pPr>
      <w:r w:rsidRPr="00BE4493">
        <w:t>Общество</w:t>
      </w:r>
    </w:p>
    <w:p w:rsidR="00C4252A" w:rsidRPr="00BE4493" w:rsidRDefault="00575FBA">
      <w:pPr>
        <w:spacing w:line="275" w:lineRule="exact"/>
        <w:ind w:left="810"/>
        <w:rPr>
          <w:b/>
          <w:sz w:val="24"/>
        </w:rPr>
      </w:pPr>
      <w:r w:rsidRPr="00BE4493">
        <w:rPr>
          <w:b/>
          <w:sz w:val="24"/>
        </w:rPr>
        <w:t>Выпускник научится:</w:t>
      </w:r>
    </w:p>
    <w:p w:rsidR="00C4252A" w:rsidRPr="00BE4493" w:rsidRDefault="00575FBA" w:rsidP="004A2318">
      <w:pPr>
        <w:pStyle w:val="a5"/>
        <w:numPr>
          <w:ilvl w:val="0"/>
          <w:numId w:val="103"/>
        </w:numPr>
        <w:tabs>
          <w:tab w:val="left" w:pos="1096"/>
        </w:tabs>
        <w:spacing w:before="2" w:line="237" w:lineRule="auto"/>
        <w:ind w:right="112" w:firstLine="708"/>
        <w:jc w:val="left"/>
        <w:rPr>
          <w:sz w:val="24"/>
          <w:lang w:val="ru-RU"/>
        </w:rPr>
      </w:pPr>
      <w:r w:rsidRPr="00BE4493">
        <w:rPr>
          <w:sz w:val="24"/>
          <w:lang w:val="ru-RU"/>
        </w:rPr>
        <w:t>демонстрировать на примерах взаимосвязь природы и общества, раскрывать роль природы в жизничеловека;</w:t>
      </w:r>
    </w:p>
    <w:p w:rsidR="00C4252A" w:rsidRPr="00BE4493" w:rsidRDefault="00575FBA" w:rsidP="004A2318">
      <w:pPr>
        <w:pStyle w:val="a5"/>
        <w:numPr>
          <w:ilvl w:val="0"/>
          <w:numId w:val="103"/>
        </w:numPr>
        <w:tabs>
          <w:tab w:val="left" w:pos="1096"/>
        </w:tabs>
        <w:spacing w:before="2" w:line="293" w:lineRule="exact"/>
        <w:ind w:firstLine="708"/>
        <w:jc w:val="left"/>
        <w:rPr>
          <w:sz w:val="24"/>
          <w:lang w:val="ru-RU"/>
        </w:rPr>
      </w:pPr>
      <w:r w:rsidRPr="00BE4493">
        <w:rPr>
          <w:sz w:val="24"/>
          <w:lang w:val="ru-RU"/>
        </w:rPr>
        <w:t>распознавать на основе приведенных данных основные типыобществ;</w:t>
      </w:r>
    </w:p>
    <w:p w:rsidR="00C4252A" w:rsidRPr="00BE4493" w:rsidRDefault="00575FBA" w:rsidP="004A2318">
      <w:pPr>
        <w:pStyle w:val="a5"/>
        <w:numPr>
          <w:ilvl w:val="0"/>
          <w:numId w:val="103"/>
        </w:numPr>
        <w:tabs>
          <w:tab w:val="left" w:pos="1096"/>
        </w:tabs>
        <w:spacing w:before="2" w:line="237" w:lineRule="auto"/>
        <w:ind w:right="124" w:firstLine="708"/>
        <w:jc w:val="left"/>
        <w:rPr>
          <w:sz w:val="24"/>
          <w:lang w:val="ru-RU"/>
        </w:rPr>
      </w:pPr>
      <w:r w:rsidRPr="00BE4493">
        <w:rPr>
          <w:sz w:val="24"/>
          <w:lang w:val="ru-RU"/>
        </w:rPr>
        <w:t>характеризовать движение от одних форм общественной жизни к другим; оценивать социальные явления с позиций общественногопрогресса;</w:t>
      </w:r>
    </w:p>
    <w:p w:rsidR="00C4252A" w:rsidRPr="00BE4493" w:rsidRDefault="00575FBA" w:rsidP="004A2318">
      <w:pPr>
        <w:pStyle w:val="a5"/>
        <w:numPr>
          <w:ilvl w:val="0"/>
          <w:numId w:val="103"/>
        </w:numPr>
        <w:tabs>
          <w:tab w:val="left" w:pos="1096"/>
        </w:tabs>
        <w:spacing w:before="4" w:line="237" w:lineRule="auto"/>
        <w:ind w:right="119" w:firstLine="708"/>
        <w:jc w:val="left"/>
        <w:rPr>
          <w:sz w:val="24"/>
          <w:lang w:val="ru-RU"/>
        </w:rPr>
      </w:pPr>
      <w:r w:rsidRPr="00BE4493">
        <w:rPr>
          <w:sz w:val="24"/>
          <w:lang w:val="ru-RU"/>
        </w:rPr>
        <w:t>различать экономические, социальные, политические, культурные явления и процессы общественнойжизни;</w:t>
      </w:r>
    </w:p>
    <w:p w:rsidR="00C4252A" w:rsidRPr="00BE4493" w:rsidRDefault="00575FBA" w:rsidP="004A2318">
      <w:pPr>
        <w:pStyle w:val="a5"/>
        <w:numPr>
          <w:ilvl w:val="0"/>
          <w:numId w:val="103"/>
        </w:numPr>
        <w:tabs>
          <w:tab w:val="left" w:pos="1096"/>
        </w:tabs>
        <w:spacing w:before="1"/>
        <w:ind w:right="118" w:firstLine="708"/>
        <w:jc w:val="left"/>
        <w:rPr>
          <w:sz w:val="24"/>
          <w:lang w:val="ru-RU"/>
        </w:rPr>
      </w:pPr>
      <w:r w:rsidRPr="00BE4493">
        <w:rPr>
          <w:sz w:val="24"/>
          <w:lang w:val="ru-RU"/>
        </w:rPr>
        <w:t>выполнять несложные познавательные и практические задания, основанные на ситуациях жизнедеятельности человека в разных сферахобщества;</w:t>
      </w:r>
    </w:p>
    <w:p w:rsidR="00C4252A" w:rsidRPr="00BE4493" w:rsidRDefault="00575FBA" w:rsidP="004A2318">
      <w:pPr>
        <w:pStyle w:val="a5"/>
        <w:numPr>
          <w:ilvl w:val="0"/>
          <w:numId w:val="103"/>
        </w:numPr>
        <w:tabs>
          <w:tab w:val="left" w:pos="1096"/>
        </w:tabs>
        <w:spacing w:before="4" w:line="237" w:lineRule="auto"/>
        <w:ind w:right="113" w:firstLine="708"/>
        <w:jc w:val="left"/>
        <w:rPr>
          <w:sz w:val="24"/>
          <w:lang w:val="ru-RU"/>
        </w:rPr>
      </w:pPr>
      <w:r w:rsidRPr="00BE4493">
        <w:rPr>
          <w:sz w:val="24"/>
          <w:lang w:val="ru-RU"/>
        </w:rPr>
        <w:t>характеризовать экологический кризис как глобальную проблему человече- ства, раскрывать причины экологическогокризиса;</w:t>
      </w:r>
    </w:p>
    <w:p w:rsidR="00C4252A" w:rsidRPr="00BE4493" w:rsidRDefault="00575FBA" w:rsidP="004A2318">
      <w:pPr>
        <w:pStyle w:val="a5"/>
        <w:numPr>
          <w:ilvl w:val="0"/>
          <w:numId w:val="103"/>
        </w:numPr>
        <w:tabs>
          <w:tab w:val="left" w:pos="1096"/>
        </w:tabs>
        <w:spacing w:before="4" w:line="237" w:lineRule="auto"/>
        <w:ind w:right="111" w:firstLine="708"/>
        <w:jc w:val="left"/>
        <w:rPr>
          <w:sz w:val="24"/>
          <w:lang w:val="ru-RU"/>
        </w:rPr>
      </w:pPr>
      <w:r w:rsidRPr="00BE4493">
        <w:rPr>
          <w:sz w:val="24"/>
          <w:lang w:val="ru-RU"/>
        </w:rPr>
        <w:t>на основе полученных знаний выбирать в предлагаемых модельных ситуаци- ях и осуществлять на практике экологически рациональноеповедение;</w:t>
      </w:r>
    </w:p>
    <w:p w:rsidR="00C4252A" w:rsidRPr="00BE4493" w:rsidRDefault="00575FBA" w:rsidP="004A2318">
      <w:pPr>
        <w:pStyle w:val="a5"/>
        <w:numPr>
          <w:ilvl w:val="0"/>
          <w:numId w:val="103"/>
        </w:numPr>
        <w:tabs>
          <w:tab w:val="left" w:pos="1096"/>
        </w:tabs>
        <w:spacing w:before="4" w:line="237" w:lineRule="auto"/>
        <w:ind w:right="115" w:firstLine="708"/>
        <w:jc w:val="left"/>
        <w:rPr>
          <w:sz w:val="24"/>
          <w:lang w:val="ru-RU"/>
        </w:rPr>
      </w:pPr>
      <w:r w:rsidRPr="00BE4493">
        <w:rPr>
          <w:sz w:val="24"/>
          <w:lang w:val="ru-RU"/>
        </w:rPr>
        <w:t>раскрывать влияние современных средств массовой коммуникации на обще- ство иличность;</w:t>
      </w:r>
    </w:p>
    <w:p w:rsidR="00C4252A" w:rsidRPr="00BE4493" w:rsidRDefault="00575FBA" w:rsidP="004A2318">
      <w:pPr>
        <w:pStyle w:val="a5"/>
        <w:numPr>
          <w:ilvl w:val="0"/>
          <w:numId w:val="103"/>
        </w:numPr>
        <w:tabs>
          <w:tab w:val="left" w:pos="1096"/>
        </w:tabs>
        <w:spacing w:before="1"/>
        <w:ind w:firstLine="708"/>
        <w:jc w:val="left"/>
        <w:rPr>
          <w:sz w:val="24"/>
          <w:lang w:val="ru-RU"/>
        </w:rPr>
      </w:pPr>
      <w:r w:rsidRPr="00BE4493">
        <w:rPr>
          <w:sz w:val="24"/>
          <w:lang w:val="ru-RU"/>
        </w:rPr>
        <w:t>конкретизировать примерами опасность международноготерроризма.</w:t>
      </w:r>
    </w:p>
    <w:p w:rsidR="00C4252A" w:rsidRPr="00BE4493" w:rsidRDefault="00575FBA">
      <w:pPr>
        <w:pStyle w:val="2"/>
        <w:spacing w:before="1" w:line="275" w:lineRule="exact"/>
      </w:pPr>
      <w:r w:rsidRPr="00BE4493">
        <w:t>Выпускник получит возможность научиться:</w:t>
      </w:r>
    </w:p>
    <w:p w:rsidR="00C4252A" w:rsidRPr="00BE4493" w:rsidRDefault="00575FBA" w:rsidP="004A2318">
      <w:pPr>
        <w:pStyle w:val="a5"/>
        <w:numPr>
          <w:ilvl w:val="0"/>
          <w:numId w:val="103"/>
        </w:numPr>
        <w:tabs>
          <w:tab w:val="left" w:pos="1124"/>
          <w:tab w:val="left" w:pos="1125"/>
        </w:tabs>
        <w:spacing w:before="1" w:line="237" w:lineRule="auto"/>
        <w:ind w:right="124" w:firstLine="708"/>
        <w:jc w:val="left"/>
        <w:rPr>
          <w:sz w:val="24"/>
          <w:lang w:val="ru-RU"/>
        </w:rPr>
      </w:pPr>
      <w:r w:rsidRPr="00BE4493">
        <w:rPr>
          <w:sz w:val="24"/>
          <w:lang w:val="ru-RU"/>
        </w:rPr>
        <w:t>наблюдать и характеризовать явления и события, происходящие в различных сферах общественнойжизни;</w:t>
      </w:r>
    </w:p>
    <w:p w:rsidR="00C4252A" w:rsidRPr="00BE4493" w:rsidRDefault="00575FBA" w:rsidP="004A2318">
      <w:pPr>
        <w:pStyle w:val="a5"/>
        <w:numPr>
          <w:ilvl w:val="0"/>
          <w:numId w:val="103"/>
        </w:numPr>
        <w:tabs>
          <w:tab w:val="left" w:pos="1124"/>
          <w:tab w:val="left" w:pos="1125"/>
        </w:tabs>
        <w:spacing w:before="1"/>
        <w:ind w:right="111" w:firstLine="708"/>
        <w:jc w:val="left"/>
        <w:rPr>
          <w:sz w:val="24"/>
          <w:lang w:val="ru-RU"/>
        </w:rPr>
      </w:pPr>
      <w:r w:rsidRPr="00BE4493">
        <w:rPr>
          <w:sz w:val="24"/>
          <w:lang w:val="ru-RU"/>
        </w:rPr>
        <w:t>выявлять причинно-следственные связи общественных явлений и характери- зовать основные направления общественногоразвития;</w:t>
      </w:r>
    </w:p>
    <w:p w:rsidR="00C4252A" w:rsidRPr="00BE4493" w:rsidRDefault="00575FBA" w:rsidP="004A2318">
      <w:pPr>
        <w:pStyle w:val="a5"/>
        <w:numPr>
          <w:ilvl w:val="0"/>
          <w:numId w:val="103"/>
        </w:numPr>
        <w:tabs>
          <w:tab w:val="left" w:pos="1124"/>
          <w:tab w:val="left" w:pos="1125"/>
        </w:tabs>
        <w:spacing w:before="1"/>
        <w:ind w:left="1124" w:hanging="314"/>
        <w:jc w:val="left"/>
        <w:rPr>
          <w:i/>
          <w:sz w:val="24"/>
        </w:rPr>
      </w:pPr>
      <w:r w:rsidRPr="00BE4493">
        <w:rPr>
          <w:sz w:val="24"/>
        </w:rPr>
        <w:t>осознанно содействовать защитеприроды</w:t>
      </w:r>
      <w:r w:rsidRPr="00BE4493">
        <w:rPr>
          <w:i/>
          <w:sz w:val="24"/>
        </w:rPr>
        <w:t>.</w:t>
      </w:r>
    </w:p>
    <w:p w:rsidR="00C4252A" w:rsidRPr="00BE4493" w:rsidRDefault="00575FBA">
      <w:pPr>
        <w:pStyle w:val="2"/>
        <w:spacing w:before="1" w:line="240" w:lineRule="auto"/>
        <w:ind w:right="6058"/>
      </w:pPr>
      <w:r w:rsidRPr="00BE4493">
        <w:t>Социальные нормы Выпускник научится:</w:t>
      </w:r>
    </w:p>
    <w:p w:rsidR="00C4252A" w:rsidRPr="00BE4493" w:rsidRDefault="00575FBA" w:rsidP="004A2318">
      <w:pPr>
        <w:pStyle w:val="a5"/>
        <w:numPr>
          <w:ilvl w:val="0"/>
          <w:numId w:val="103"/>
        </w:numPr>
        <w:tabs>
          <w:tab w:val="left" w:pos="1124"/>
          <w:tab w:val="left" w:pos="1125"/>
        </w:tabs>
        <w:ind w:right="113" w:firstLine="708"/>
        <w:jc w:val="left"/>
        <w:rPr>
          <w:sz w:val="24"/>
          <w:lang w:val="ru-RU"/>
        </w:rPr>
      </w:pPr>
      <w:r w:rsidRPr="00BE4493">
        <w:rPr>
          <w:sz w:val="24"/>
          <w:lang w:val="ru-RU"/>
        </w:rPr>
        <w:t>раскрывать роль социальных норм как регуляторов общественной жизни и поведениячеловека;</w:t>
      </w:r>
    </w:p>
    <w:p w:rsidR="00C4252A" w:rsidRPr="00BE4493" w:rsidRDefault="00575FBA" w:rsidP="004A2318">
      <w:pPr>
        <w:pStyle w:val="a5"/>
        <w:numPr>
          <w:ilvl w:val="0"/>
          <w:numId w:val="103"/>
        </w:numPr>
        <w:tabs>
          <w:tab w:val="left" w:pos="1124"/>
          <w:tab w:val="left" w:pos="1125"/>
        </w:tabs>
        <w:spacing w:before="201" w:line="293" w:lineRule="exact"/>
        <w:ind w:left="1124" w:hanging="314"/>
        <w:jc w:val="left"/>
        <w:rPr>
          <w:sz w:val="24"/>
          <w:lang w:val="ru-RU"/>
        </w:rPr>
      </w:pPr>
      <w:r w:rsidRPr="00BE4493">
        <w:rPr>
          <w:sz w:val="24"/>
          <w:lang w:val="ru-RU"/>
        </w:rPr>
        <w:t>различать отдельные виды социальныхнорм;</w:t>
      </w:r>
    </w:p>
    <w:p w:rsidR="00C4252A" w:rsidRPr="00BE4493" w:rsidRDefault="00575FBA" w:rsidP="004A2318">
      <w:pPr>
        <w:pStyle w:val="a5"/>
        <w:numPr>
          <w:ilvl w:val="0"/>
          <w:numId w:val="103"/>
        </w:numPr>
        <w:tabs>
          <w:tab w:val="left" w:pos="1124"/>
          <w:tab w:val="left" w:pos="1125"/>
        </w:tabs>
        <w:spacing w:line="293" w:lineRule="exact"/>
        <w:ind w:left="1124" w:hanging="314"/>
        <w:jc w:val="left"/>
        <w:rPr>
          <w:sz w:val="24"/>
        </w:rPr>
      </w:pPr>
      <w:r w:rsidRPr="00BE4493">
        <w:rPr>
          <w:sz w:val="24"/>
        </w:rPr>
        <w:t>характеризовать основные нормыморали;</w:t>
      </w:r>
    </w:p>
    <w:p w:rsidR="00C4252A" w:rsidRPr="00BE4493" w:rsidRDefault="00575FBA" w:rsidP="004A2318">
      <w:pPr>
        <w:pStyle w:val="a5"/>
        <w:numPr>
          <w:ilvl w:val="0"/>
          <w:numId w:val="103"/>
        </w:numPr>
        <w:tabs>
          <w:tab w:val="left" w:pos="1125"/>
        </w:tabs>
        <w:spacing w:before="2"/>
        <w:ind w:right="110" w:firstLine="708"/>
        <w:rPr>
          <w:sz w:val="24"/>
          <w:lang w:val="ru-RU"/>
        </w:rPr>
      </w:pPr>
      <w:r w:rsidRPr="00BE4493">
        <w:rPr>
          <w:sz w:val="24"/>
          <w:lang w:val="ru-RU"/>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 ченные данные; применять полученную информацию для определения собственной </w:t>
      </w:r>
      <w:r w:rsidRPr="00BE4493">
        <w:rPr>
          <w:spacing w:val="2"/>
          <w:sz w:val="24"/>
          <w:lang w:val="ru-RU"/>
        </w:rPr>
        <w:t xml:space="preserve">по- </w:t>
      </w:r>
      <w:r w:rsidRPr="00BE4493">
        <w:rPr>
          <w:sz w:val="24"/>
          <w:lang w:val="ru-RU"/>
        </w:rPr>
        <w:t>зиции, для соотнесения своего поведения и поступков других людей с нравственными ценностями;</w:t>
      </w:r>
    </w:p>
    <w:p w:rsidR="00C4252A" w:rsidRPr="00BE4493" w:rsidRDefault="00575FBA" w:rsidP="004A2318">
      <w:pPr>
        <w:pStyle w:val="a5"/>
        <w:numPr>
          <w:ilvl w:val="0"/>
          <w:numId w:val="103"/>
        </w:numPr>
        <w:tabs>
          <w:tab w:val="left" w:pos="1124"/>
          <w:tab w:val="left" w:pos="1125"/>
        </w:tabs>
        <w:spacing w:before="5" w:line="237" w:lineRule="auto"/>
        <w:ind w:right="121" w:firstLine="708"/>
        <w:jc w:val="left"/>
        <w:rPr>
          <w:sz w:val="24"/>
          <w:lang w:val="ru-RU"/>
        </w:rPr>
      </w:pPr>
      <w:r w:rsidRPr="00BE4493">
        <w:rPr>
          <w:sz w:val="24"/>
          <w:lang w:val="ru-RU"/>
        </w:rPr>
        <w:t>раскрывать сущность патриотизма, гражданственности; приводить примеры проявления этих качеств из истории и жизни современногообщества;</w:t>
      </w:r>
    </w:p>
    <w:p w:rsidR="00C4252A" w:rsidRPr="00BE4493" w:rsidRDefault="00575FBA" w:rsidP="004A2318">
      <w:pPr>
        <w:pStyle w:val="a5"/>
        <w:numPr>
          <w:ilvl w:val="0"/>
          <w:numId w:val="103"/>
        </w:numPr>
        <w:tabs>
          <w:tab w:val="left" w:pos="1124"/>
          <w:tab w:val="left" w:pos="1125"/>
        </w:tabs>
        <w:spacing w:before="2" w:line="294" w:lineRule="exact"/>
        <w:ind w:left="1124" w:hanging="314"/>
        <w:jc w:val="left"/>
        <w:rPr>
          <w:sz w:val="24"/>
        </w:rPr>
      </w:pPr>
      <w:r w:rsidRPr="00BE4493">
        <w:rPr>
          <w:sz w:val="24"/>
        </w:rPr>
        <w:t>характеризовать специфику нормправа;</w:t>
      </w:r>
    </w:p>
    <w:p w:rsidR="00C4252A" w:rsidRPr="00BE4493" w:rsidRDefault="00575FBA" w:rsidP="004A2318">
      <w:pPr>
        <w:pStyle w:val="a5"/>
        <w:numPr>
          <w:ilvl w:val="0"/>
          <w:numId w:val="103"/>
        </w:numPr>
        <w:tabs>
          <w:tab w:val="left" w:pos="1124"/>
          <w:tab w:val="left" w:pos="1125"/>
        </w:tabs>
        <w:spacing w:line="293" w:lineRule="exact"/>
        <w:ind w:left="1124" w:hanging="314"/>
        <w:jc w:val="left"/>
        <w:rPr>
          <w:sz w:val="24"/>
          <w:lang w:val="ru-RU"/>
        </w:rPr>
      </w:pPr>
      <w:r w:rsidRPr="00BE4493">
        <w:rPr>
          <w:sz w:val="24"/>
          <w:lang w:val="ru-RU"/>
        </w:rPr>
        <w:t>сравнивать нормы морали и права, выявлять их общие черты иособенности;</w:t>
      </w:r>
    </w:p>
    <w:p w:rsidR="00C4252A" w:rsidRPr="00BE4493" w:rsidRDefault="00575FBA" w:rsidP="004A2318">
      <w:pPr>
        <w:pStyle w:val="a5"/>
        <w:numPr>
          <w:ilvl w:val="0"/>
          <w:numId w:val="103"/>
        </w:numPr>
        <w:tabs>
          <w:tab w:val="left" w:pos="1124"/>
          <w:tab w:val="left" w:pos="1125"/>
        </w:tabs>
        <w:spacing w:line="293" w:lineRule="exact"/>
        <w:ind w:left="1124" w:hanging="314"/>
        <w:jc w:val="left"/>
        <w:rPr>
          <w:sz w:val="24"/>
          <w:lang w:val="ru-RU"/>
        </w:rPr>
      </w:pPr>
      <w:r w:rsidRPr="00BE4493">
        <w:rPr>
          <w:sz w:val="24"/>
          <w:lang w:val="ru-RU"/>
        </w:rPr>
        <w:lastRenderedPageBreak/>
        <w:t>раскрывать сущность процесса социализацииличности;</w:t>
      </w:r>
    </w:p>
    <w:p w:rsidR="00C4252A" w:rsidRPr="00BE4493" w:rsidRDefault="00575FBA" w:rsidP="004A2318">
      <w:pPr>
        <w:pStyle w:val="a5"/>
        <w:numPr>
          <w:ilvl w:val="0"/>
          <w:numId w:val="103"/>
        </w:numPr>
        <w:tabs>
          <w:tab w:val="left" w:pos="1124"/>
          <w:tab w:val="left" w:pos="1125"/>
        </w:tabs>
        <w:spacing w:line="293" w:lineRule="exact"/>
        <w:ind w:left="1124" w:hanging="314"/>
        <w:jc w:val="left"/>
        <w:rPr>
          <w:sz w:val="24"/>
        </w:rPr>
      </w:pPr>
      <w:r w:rsidRPr="00BE4493">
        <w:rPr>
          <w:sz w:val="24"/>
        </w:rPr>
        <w:t>объяснять причины отклоняющегосяповедения;</w:t>
      </w:r>
    </w:p>
    <w:p w:rsidR="00C4252A" w:rsidRPr="00BE4493" w:rsidRDefault="00575FBA" w:rsidP="004A2318">
      <w:pPr>
        <w:pStyle w:val="a5"/>
        <w:numPr>
          <w:ilvl w:val="0"/>
          <w:numId w:val="103"/>
        </w:numPr>
        <w:tabs>
          <w:tab w:val="left" w:pos="1124"/>
          <w:tab w:val="left" w:pos="1125"/>
        </w:tabs>
        <w:ind w:right="120" w:firstLine="708"/>
        <w:jc w:val="left"/>
        <w:rPr>
          <w:sz w:val="24"/>
          <w:lang w:val="ru-RU"/>
        </w:rPr>
      </w:pPr>
      <w:r w:rsidRPr="00BE4493">
        <w:rPr>
          <w:sz w:val="24"/>
          <w:lang w:val="ru-RU"/>
        </w:rPr>
        <w:t>описывать негативные последствия наиболее опасных форм отклоняющегося поведения.</w:t>
      </w:r>
    </w:p>
    <w:p w:rsidR="00C4252A" w:rsidRPr="00BE4493" w:rsidRDefault="00575FBA">
      <w:pPr>
        <w:pStyle w:val="2"/>
        <w:spacing w:before="5" w:line="275" w:lineRule="exact"/>
      </w:pPr>
      <w:r w:rsidRPr="00BE4493">
        <w:t>Выпускник получит возможность научиться:</w:t>
      </w:r>
    </w:p>
    <w:p w:rsidR="00C4252A" w:rsidRPr="00BE4493" w:rsidRDefault="00575FBA" w:rsidP="004A2318">
      <w:pPr>
        <w:pStyle w:val="a5"/>
        <w:numPr>
          <w:ilvl w:val="0"/>
          <w:numId w:val="103"/>
        </w:numPr>
        <w:tabs>
          <w:tab w:val="left" w:pos="1096"/>
        </w:tabs>
        <w:spacing w:before="1" w:line="237" w:lineRule="auto"/>
        <w:ind w:right="111" w:firstLine="708"/>
        <w:jc w:val="left"/>
        <w:rPr>
          <w:sz w:val="24"/>
          <w:lang w:val="ru-RU"/>
        </w:rPr>
      </w:pPr>
      <w:r w:rsidRPr="00BE4493">
        <w:rPr>
          <w:sz w:val="24"/>
          <w:lang w:val="ru-RU"/>
        </w:rPr>
        <w:t>использовать элементы причинно-следственного анализа для понимания вли- яния моральных устоев на развитие общества ичеловека;</w:t>
      </w:r>
    </w:p>
    <w:p w:rsidR="00C4252A" w:rsidRPr="00BE4493" w:rsidRDefault="00575FBA" w:rsidP="004A2318">
      <w:pPr>
        <w:pStyle w:val="a5"/>
        <w:numPr>
          <w:ilvl w:val="0"/>
          <w:numId w:val="103"/>
        </w:numPr>
        <w:tabs>
          <w:tab w:val="left" w:pos="1096"/>
        </w:tabs>
        <w:spacing w:before="2"/>
        <w:ind w:firstLine="708"/>
        <w:jc w:val="left"/>
        <w:rPr>
          <w:sz w:val="24"/>
          <w:lang w:val="ru-RU"/>
        </w:rPr>
      </w:pPr>
      <w:r w:rsidRPr="00BE4493">
        <w:rPr>
          <w:sz w:val="24"/>
          <w:lang w:val="ru-RU"/>
        </w:rPr>
        <w:t>оценивать социальную значимость здорового образажизни.</w:t>
      </w:r>
    </w:p>
    <w:p w:rsidR="00C4252A" w:rsidRPr="00BE4493" w:rsidRDefault="00575FBA">
      <w:pPr>
        <w:pStyle w:val="2"/>
        <w:spacing w:before="1" w:line="240" w:lineRule="auto"/>
        <w:ind w:right="5564"/>
        <w:rPr>
          <w:lang w:val="ru-RU"/>
        </w:rPr>
      </w:pPr>
      <w:r w:rsidRPr="00BE4493">
        <w:rPr>
          <w:lang w:val="ru-RU"/>
        </w:rPr>
        <w:t>Сфера духовной культуры Выпускник научится:</w:t>
      </w:r>
    </w:p>
    <w:p w:rsidR="00C4252A" w:rsidRPr="00BE4493" w:rsidRDefault="00575FBA" w:rsidP="004A2318">
      <w:pPr>
        <w:pStyle w:val="a5"/>
        <w:numPr>
          <w:ilvl w:val="0"/>
          <w:numId w:val="103"/>
        </w:numPr>
        <w:tabs>
          <w:tab w:val="left" w:pos="1096"/>
        </w:tabs>
        <w:spacing w:before="82" w:line="237" w:lineRule="auto"/>
        <w:ind w:right="123" w:firstLine="708"/>
        <w:jc w:val="left"/>
        <w:rPr>
          <w:sz w:val="24"/>
          <w:lang w:val="ru-RU"/>
        </w:rPr>
      </w:pPr>
      <w:r w:rsidRPr="00BE4493">
        <w:rPr>
          <w:sz w:val="24"/>
          <w:lang w:val="ru-RU"/>
        </w:rPr>
        <w:t>характеризовать развитие отдельных областей и форм культуры, выражать свое мнение о явленияхкультуры;</w:t>
      </w:r>
    </w:p>
    <w:p w:rsidR="00C4252A" w:rsidRPr="00BE4493" w:rsidRDefault="00575FBA" w:rsidP="004A2318">
      <w:pPr>
        <w:pStyle w:val="a5"/>
        <w:numPr>
          <w:ilvl w:val="0"/>
          <w:numId w:val="103"/>
        </w:numPr>
        <w:tabs>
          <w:tab w:val="left" w:pos="1096"/>
        </w:tabs>
        <w:spacing w:before="2" w:line="293" w:lineRule="exact"/>
        <w:ind w:firstLine="708"/>
        <w:jc w:val="left"/>
        <w:rPr>
          <w:sz w:val="24"/>
        </w:rPr>
      </w:pPr>
      <w:r w:rsidRPr="00BE4493">
        <w:rPr>
          <w:sz w:val="24"/>
        </w:rPr>
        <w:t>описывать явления духовнойкультуры;</w:t>
      </w:r>
    </w:p>
    <w:p w:rsidR="00C4252A" w:rsidRPr="00BE4493" w:rsidRDefault="00575FBA" w:rsidP="004A2318">
      <w:pPr>
        <w:pStyle w:val="a5"/>
        <w:numPr>
          <w:ilvl w:val="0"/>
          <w:numId w:val="103"/>
        </w:numPr>
        <w:tabs>
          <w:tab w:val="left" w:pos="1096"/>
        </w:tabs>
        <w:spacing w:line="293" w:lineRule="exact"/>
        <w:ind w:firstLine="708"/>
        <w:jc w:val="left"/>
        <w:rPr>
          <w:sz w:val="24"/>
          <w:lang w:val="ru-RU"/>
        </w:rPr>
      </w:pPr>
      <w:r w:rsidRPr="00BE4493">
        <w:rPr>
          <w:sz w:val="24"/>
          <w:lang w:val="ru-RU"/>
        </w:rPr>
        <w:t>объяснять причины возрастания роли науки в современноммире;</w:t>
      </w:r>
    </w:p>
    <w:p w:rsidR="00C4252A" w:rsidRPr="00BE4493" w:rsidRDefault="00575FBA" w:rsidP="004A2318">
      <w:pPr>
        <w:pStyle w:val="a5"/>
        <w:numPr>
          <w:ilvl w:val="0"/>
          <w:numId w:val="103"/>
        </w:numPr>
        <w:tabs>
          <w:tab w:val="left" w:pos="1096"/>
        </w:tabs>
        <w:spacing w:line="293" w:lineRule="exact"/>
        <w:ind w:firstLine="708"/>
        <w:jc w:val="left"/>
        <w:rPr>
          <w:sz w:val="24"/>
          <w:lang w:val="ru-RU"/>
        </w:rPr>
      </w:pPr>
      <w:r w:rsidRPr="00BE4493">
        <w:rPr>
          <w:sz w:val="24"/>
          <w:lang w:val="ru-RU"/>
        </w:rPr>
        <w:t>оценивать роль образования в современномобществе;</w:t>
      </w:r>
    </w:p>
    <w:p w:rsidR="00C4252A" w:rsidRPr="00BE4493" w:rsidRDefault="00575FBA" w:rsidP="004A2318">
      <w:pPr>
        <w:pStyle w:val="a5"/>
        <w:numPr>
          <w:ilvl w:val="0"/>
          <w:numId w:val="103"/>
        </w:numPr>
        <w:tabs>
          <w:tab w:val="left" w:pos="1096"/>
        </w:tabs>
        <w:spacing w:line="293" w:lineRule="exact"/>
        <w:ind w:firstLine="708"/>
        <w:jc w:val="left"/>
        <w:rPr>
          <w:sz w:val="24"/>
          <w:lang w:val="ru-RU"/>
        </w:rPr>
      </w:pPr>
      <w:r w:rsidRPr="00BE4493">
        <w:rPr>
          <w:sz w:val="24"/>
          <w:lang w:val="ru-RU"/>
        </w:rPr>
        <w:t>различать уровни общего образования вРоссии;</w:t>
      </w:r>
    </w:p>
    <w:p w:rsidR="00C4252A" w:rsidRPr="00BE4493" w:rsidRDefault="00575FBA" w:rsidP="004A2318">
      <w:pPr>
        <w:pStyle w:val="a5"/>
        <w:numPr>
          <w:ilvl w:val="0"/>
          <w:numId w:val="103"/>
        </w:numPr>
        <w:tabs>
          <w:tab w:val="left" w:pos="1096"/>
        </w:tabs>
        <w:spacing w:before="4" w:line="237" w:lineRule="auto"/>
        <w:ind w:right="123" w:firstLine="708"/>
        <w:jc w:val="left"/>
        <w:rPr>
          <w:sz w:val="24"/>
          <w:lang w:val="ru-RU"/>
        </w:rPr>
      </w:pPr>
      <w:r w:rsidRPr="00BE4493">
        <w:rPr>
          <w:sz w:val="24"/>
          <w:lang w:val="ru-RU"/>
        </w:rPr>
        <w:t>находить и извлекать социальную информацию о достижениях и проблемах развития культуры из адаптированных источников различноготипа;</w:t>
      </w:r>
    </w:p>
    <w:p w:rsidR="00C4252A" w:rsidRPr="00BE4493" w:rsidRDefault="00575FBA" w:rsidP="004A2318">
      <w:pPr>
        <w:pStyle w:val="a5"/>
        <w:numPr>
          <w:ilvl w:val="0"/>
          <w:numId w:val="103"/>
        </w:numPr>
        <w:tabs>
          <w:tab w:val="left" w:pos="1096"/>
        </w:tabs>
        <w:spacing w:before="5" w:line="237" w:lineRule="auto"/>
        <w:ind w:right="119" w:firstLine="708"/>
        <w:jc w:val="left"/>
        <w:rPr>
          <w:sz w:val="24"/>
          <w:lang w:val="ru-RU"/>
        </w:rPr>
      </w:pPr>
      <w:r w:rsidRPr="00BE4493">
        <w:rPr>
          <w:sz w:val="24"/>
          <w:lang w:val="ru-RU"/>
        </w:rPr>
        <w:t>описывать духовные ценности российского народа и выражать собственное отношение кним;</w:t>
      </w:r>
    </w:p>
    <w:p w:rsidR="00C4252A" w:rsidRPr="00BE4493" w:rsidRDefault="00575FBA" w:rsidP="004A2318">
      <w:pPr>
        <w:pStyle w:val="a5"/>
        <w:numPr>
          <w:ilvl w:val="0"/>
          <w:numId w:val="103"/>
        </w:numPr>
        <w:tabs>
          <w:tab w:val="left" w:pos="1096"/>
        </w:tabs>
        <w:spacing w:before="2" w:line="273" w:lineRule="exact"/>
        <w:ind w:left="0" w:firstLine="708"/>
        <w:jc w:val="left"/>
        <w:rPr>
          <w:sz w:val="23"/>
          <w:lang w:val="ru-RU"/>
        </w:rPr>
      </w:pPr>
      <w:r w:rsidRPr="00BE4493">
        <w:rPr>
          <w:sz w:val="24"/>
          <w:lang w:val="ru-RU"/>
        </w:rPr>
        <w:t>объяснятьнеобходимостьнепрерывногообразованиявсовременных</w:t>
      </w:r>
      <w:r w:rsidR="00E2546D" w:rsidRPr="00BE4493">
        <w:rPr>
          <w:sz w:val="24"/>
          <w:lang w:val="ru-RU"/>
        </w:rPr>
        <w:t>услови</w:t>
      </w:r>
      <w:r w:rsidRPr="00BE4493">
        <w:rPr>
          <w:lang w:val="ru-RU"/>
        </w:rPr>
        <w:t>ях;</w:t>
      </w:r>
    </w:p>
    <w:p w:rsidR="00C4252A" w:rsidRPr="00BE4493" w:rsidRDefault="00575FBA" w:rsidP="004A2318">
      <w:pPr>
        <w:pStyle w:val="a5"/>
        <w:numPr>
          <w:ilvl w:val="0"/>
          <w:numId w:val="112"/>
        </w:numPr>
        <w:tabs>
          <w:tab w:val="left" w:pos="388"/>
        </w:tabs>
        <w:spacing w:line="273" w:lineRule="exact"/>
        <w:ind w:left="87" w:right="5265" w:hanging="285"/>
        <w:jc w:val="center"/>
        <w:rPr>
          <w:lang w:val="ru-RU"/>
        </w:rPr>
      </w:pPr>
      <w:r w:rsidRPr="00BE4493">
        <w:rPr>
          <w:sz w:val="24"/>
          <w:lang w:val="ru-RU"/>
        </w:rPr>
        <w:t>учитыватьобщественныепотребностипривыборенаправлениясвоейбуду-</w:t>
      </w:r>
      <w:r w:rsidRPr="00BE4493">
        <w:rPr>
          <w:lang w:val="ru-RU"/>
        </w:rPr>
        <w:t>щей профессиональной деятельности;</w:t>
      </w:r>
    </w:p>
    <w:p w:rsidR="00C4252A" w:rsidRPr="00BE4493" w:rsidRDefault="00575FBA" w:rsidP="004A2318">
      <w:pPr>
        <w:pStyle w:val="a5"/>
        <w:numPr>
          <w:ilvl w:val="1"/>
          <w:numId w:val="112"/>
        </w:numPr>
        <w:tabs>
          <w:tab w:val="left" w:pos="1096"/>
        </w:tabs>
        <w:spacing w:before="2" w:line="293" w:lineRule="exact"/>
        <w:ind w:left="810" w:firstLine="0"/>
        <w:jc w:val="left"/>
        <w:rPr>
          <w:sz w:val="24"/>
          <w:lang w:val="ru-RU"/>
        </w:rPr>
      </w:pPr>
      <w:r w:rsidRPr="00BE4493">
        <w:rPr>
          <w:sz w:val="24"/>
          <w:lang w:val="ru-RU"/>
        </w:rPr>
        <w:t>раскрывать роль религии в современномобществе;</w:t>
      </w:r>
    </w:p>
    <w:p w:rsidR="00C4252A" w:rsidRPr="00BE4493" w:rsidRDefault="00575FBA" w:rsidP="004A2318">
      <w:pPr>
        <w:pStyle w:val="a5"/>
        <w:numPr>
          <w:ilvl w:val="1"/>
          <w:numId w:val="112"/>
        </w:numPr>
        <w:tabs>
          <w:tab w:val="left" w:pos="1096"/>
        </w:tabs>
        <w:spacing w:line="242" w:lineRule="auto"/>
        <w:ind w:left="810" w:right="801" w:firstLine="0"/>
        <w:jc w:val="left"/>
        <w:rPr>
          <w:b/>
          <w:sz w:val="24"/>
        </w:rPr>
      </w:pPr>
      <w:r w:rsidRPr="00BE4493">
        <w:rPr>
          <w:sz w:val="24"/>
          <w:lang w:val="ru-RU"/>
        </w:rPr>
        <w:t>характеризовать особенности искусства как формы духовной культуры</w:t>
      </w:r>
      <w:r w:rsidRPr="00BE4493">
        <w:rPr>
          <w:b/>
          <w:sz w:val="24"/>
          <w:lang w:val="ru-RU"/>
        </w:rPr>
        <w:t xml:space="preserve">. </w:t>
      </w:r>
      <w:r w:rsidRPr="00BE4493">
        <w:rPr>
          <w:b/>
          <w:sz w:val="24"/>
        </w:rPr>
        <w:t>Выпускник получит возможностьнаучиться:</w:t>
      </w:r>
    </w:p>
    <w:p w:rsidR="00C4252A" w:rsidRPr="00BE4493" w:rsidRDefault="00575FBA" w:rsidP="004A2318">
      <w:pPr>
        <w:pStyle w:val="a5"/>
        <w:numPr>
          <w:ilvl w:val="1"/>
          <w:numId w:val="112"/>
        </w:numPr>
        <w:tabs>
          <w:tab w:val="left" w:pos="1096"/>
        </w:tabs>
        <w:spacing w:line="237" w:lineRule="auto"/>
        <w:ind w:left="102" w:right="113" w:firstLine="708"/>
        <w:jc w:val="left"/>
        <w:rPr>
          <w:sz w:val="24"/>
          <w:lang w:val="ru-RU"/>
        </w:rPr>
      </w:pPr>
      <w:r w:rsidRPr="00BE4493">
        <w:rPr>
          <w:sz w:val="24"/>
          <w:lang w:val="ru-RU"/>
        </w:rPr>
        <w:t>описывать процессы создания, сохранения, трансляции и усвоения достиже- нийкультуры;</w:t>
      </w:r>
    </w:p>
    <w:p w:rsidR="00C4252A" w:rsidRPr="00BE4493" w:rsidRDefault="00575FBA" w:rsidP="004A2318">
      <w:pPr>
        <w:pStyle w:val="a5"/>
        <w:numPr>
          <w:ilvl w:val="1"/>
          <w:numId w:val="112"/>
        </w:numPr>
        <w:tabs>
          <w:tab w:val="left" w:pos="1096"/>
        </w:tabs>
        <w:spacing w:before="6" w:line="237" w:lineRule="auto"/>
        <w:ind w:left="102" w:right="124" w:firstLine="708"/>
        <w:jc w:val="left"/>
        <w:rPr>
          <w:sz w:val="24"/>
          <w:lang w:val="ru-RU"/>
        </w:rPr>
      </w:pPr>
      <w:r w:rsidRPr="00BE4493">
        <w:rPr>
          <w:sz w:val="24"/>
          <w:lang w:val="ru-RU"/>
        </w:rPr>
        <w:t>характеризовать основные направления развития отечественной культуры в современныхусловиях;</w:t>
      </w:r>
    </w:p>
    <w:p w:rsidR="00C4252A" w:rsidRPr="00BE4493" w:rsidRDefault="00575FBA" w:rsidP="004A2318">
      <w:pPr>
        <w:pStyle w:val="a5"/>
        <w:numPr>
          <w:ilvl w:val="1"/>
          <w:numId w:val="112"/>
        </w:numPr>
        <w:tabs>
          <w:tab w:val="left" w:pos="1096"/>
        </w:tabs>
        <w:spacing w:before="4" w:line="237" w:lineRule="auto"/>
        <w:ind w:left="102" w:right="123" w:firstLine="708"/>
        <w:jc w:val="left"/>
        <w:rPr>
          <w:sz w:val="24"/>
          <w:lang w:val="ru-RU"/>
        </w:rPr>
      </w:pPr>
      <w:r w:rsidRPr="00BE4493">
        <w:rPr>
          <w:sz w:val="24"/>
          <w:lang w:val="ru-RU"/>
        </w:rPr>
        <w:t>критически воспринимать сообщения и рекламу в СМИ и Интернете о таких направлениях массовой культуры, как шоу-бизнес имода.</w:t>
      </w:r>
    </w:p>
    <w:p w:rsidR="00C4252A" w:rsidRPr="00BE4493" w:rsidRDefault="00575FBA">
      <w:pPr>
        <w:pStyle w:val="a3"/>
        <w:ind w:left="810"/>
        <w:jc w:val="left"/>
      </w:pPr>
      <w:r w:rsidRPr="00BE4493">
        <w:t>Социальная сфера</w:t>
      </w:r>
    </w:p>
    <w:p w:rsidR="00C4252A" w:rsidRPr="00BE4493" w:rsidRDefault="00575FBA">
      <w:pPr>
        <w:pStyle w:val="2"/>
        <w:spacing w:before="5" w:line="275" w:lineRule="exact"/>
      </w:pPr>
      <w:r w:rsidRPr="00BE4493">
        <w:t>Выпускник научится:</w:t>
      </w:r>
    </w:p>
    <w:p w:rsidR="00C4252A" w:rsidRPr="00BE4493" w:rsidRDefault="00575FBA" w:rsidP="004A2318">
      <w:pPr>
        <w:pStyle w:val="a5"/>
        <w:numPr>
          <w:ilvl w:val="1"/>
          <w:numId w:val="112"/>
        </w:numPr>
        <w:tabs>
          <w:tab w:val="left" w:pos="1129"/>
          <w:tab w:val="left" w:pos="1130"/>
        </w:tabs>
        <w:spacing w:before="1" w:line="237" w:lineRule="auto"/>
        <w:ind w:left="102" w:right="122" w:firstLine="708"/>
        <w:jc w:val="left"/>
        <w:rPr>
          <w:sz w:val="24"/>
          <w:lang w:val="ru-RU"/>
        </w:rPr>
      </w:pPr>
      <w:r w:rsidRPr="00BE4493">
        <w:rPr>
          <w:sz w:val="24"/>
          <w:lang w:val="ru-RU"/>
        </w:rPr>
        <w:t>описывать социальную структуру в обществах разного типа, характеризовать основные социальные общности игруппы;</w:t>
      </w:r>
    </w:p>
    <w:p w:rsidR="00C4252A" w:rsidRPr="00BE4493" w:rsidRDefault="00575FBA" w:rsidP="004A2318">
      <w:pPr>
        <w:pStyle w:val="a5"/>
        <w:numPr>
          <w:ilvl w:val="1"/>
          <w:numId w:val="112"/>
        </w:numPr>
        <w:tabs>
          <w:tab w:val="left" w:pos="1129"/>
          <w:tab w:val="left" w:pos="1130"/>
        </w:tabs>
        <w:spacing w:before="2" w:line="293" w:lineRule="exact"/>
        <w:ind w:left="1129" w:hanging="319"/>
        <w:jc w:val="left"/>
        <w:rPr>
          <w:sz w:val="24"/>
          <w:lang w:val="ru-RU"/>
        </w:rPr>
      </w:pPr>
      <w:r w:rsidRPr="00BE4493">
        <w:rPr>
          <w:sz w:val="24"/>
          <w:lang w:val="ru-RU"/>
        </w:rPr>
        <w:t>объяснять взаимодействие социальных общностей игрупп;</w:t>
      </w:r>
    </w:p>
    <w:p w:rsidR="00C4252A" w:rsidRPr="00BE4493" w:rsidRDefault="00575FBA" w:rsidP="004A2318">
      <w:pPr>
        <w:pStyle w:val="a5"/>
        <w:numPr>
          <w:ilvl w:val="1"/>
          <w:numId w:val="112"/>
        </w:numPr>
        <w:tabs>
          <w:tab w:val="left" w:pos="1129"/>
          <w:tab w:val="left" w:pos="1130"/>
        </w:tabs>
        <w:ind w:left="102" w:right="122" w:firstLine="708"/>
        <w:jc w:val="left"/>
        <w:rPr>
          <w:sz w:val="24"/>
          <w:lang w:val="ru-RU"/>
        </w:rPr>
      </w:pPr>
      <w:r w:rsidRPr="00BE4493">
        <w:rPr>
          <w:sz w:val="24"/>
          <w:lang w:val="ru-RU"/>
        </w:rPr>
        <w:t>характеризовать ведущие направления социальной политики Российского государства;</w:t>
      </w:r>
    </w:p>
    <w:p w:rsidR="00C4252A" w:rsidRPr="00BE4493" w:rsidRDefault="00575FBA" w:rsidP="004A2318">
      <w:pPr>
        <w:pStyle w:val="a5"/>
        <w:numPr>
          <w:ilvl w:val="1"/>
          <w:numId w:val="112"/>
        </w:numPr>
        <w:tabs>
          <w:tab w:val="left" w:pos="1129"/>
          <w:tab w:val="left" w:pos="1130"/>
        </w:tabs>
        <w:spacing w:before="3" w:line="293" w:lineRule="exact"/>
        <w:ind w:left="1129" w:hanging="319"/>
        <w:jc w:val="left"/>
        <w:rPr>
          <w:sz w:val="24"/>
          <w:lang w:val="ru-RU"/>
        </w:rPr>
      </w:pPr>
      <w:r w:rsidRPr="00BE4493">
        <w:rPr>
          <w:sz w:val="24"/>
          <w:lang w:val="ru-RU"/>
        </w:rPr>
        <w:t>выделять параметры, определяющие социальный статусличности;</w:t>
      </w:r>
    </w:p>
    <w:p w:rsidR="00C4252A" w:rsidRPr="00BE4493" w:rsidRDefault="00575FBA" w:rsidP="004A2318">
      <w:pPr>
        <w:pStyle w:val="a5"/>
        <w:numPr>
          <w:ilvl w:val="1"/>
          <w:numId w:val="112"/>
        </w:numPr>
        <w:tabs>
          <w:tab w:val="left" w:pos="1129"/>
          <w:tab w:val="left" w:pos="1130"/>
        </w:tabs>
        <w:spacing w:line="293" w:lineRule="exact"/>
        <w:ind w:left="1129" w:hanging="319"/>
        <w:jc w:val="left"/>
        <w:rPr>
          <w:sz w:val="24"/>
          <w:lang w:val="ru-RU"/>
        </w:rPr>
      </w:pPr>
      <w:r w:rsidRPr="00BE4493">
        <w:rPr>
          <w:sz w:val="24"/>
          <w:lang w:val="ru-RU"/>
        </w:rPr>
        <w:t>приводить примеры предписанных и достигаемыхстатусов;</w:t>
      </w:r>
    </w:p>
    <w:p w:rsidR="00C4252A" w:rsidRPr="00BE4493" w:rsidRDefault="00575FBA" w:rsidP="004A2318">
      <w:pPr>
        <w:pStyle w:val="a5"/>
        <w:numPr>
          <w:ilvl w:val="1"/>
          <w:numId w:val="112"/>
        </w:numPr>
        <w:tabs>
          <w:tab w:val="left" w:pos="1129"/>
          <w:tab w:val="left" w:pos="1130"/>
        </w:tabs>
        <w:spacing w:line="293" w:lineRule="exact"/>
        <w:ind w:left="1129" w:hanging="319"/>
        <w:jc w:val="left"/>
        <w:rPr>
          <w:sz w:val="24"/>
          <w:lang w:val="ru-RU"/>
        </w:rPr>
      </w:pPr>
      <w:r w:rsidRPr="00BE4493">
        <w:rPr>
          <w:sz w:val="24"/>
          <w:lang w:val="ru-RU"/>
        </w:rPr>
        <w:t>описывать основные социальные ролиподростка;</w:t>
      </w:r>
    </w:p>
    <w:p w:rsidR="00C4252A" w:rsidRPr="00BE4493" w:rsidRDefault="00575FBA" w:rsidP="004A2318">
      <w:pPr>
        <w:pStyle w:val="a5"/>
        <w:numPr>
          <w:ilvl w:val="1"/>
          <w:numId w:val="112"/>
        </w:numPr>
        <w:tabs>
          <w:tab w:val="left" w:pos="1129"/>
          <w:tab w:val="left" w:pos="1130"/>
        </w:tabs>
        <w:spacing w:line="293" w:lineRule="exact"/>
        <w:ind w:left="1129" w:hanging="319"/>
        <w:jc w:val="left"/>
        <w:rPr>
          <w:sz w:val="24"/>
          <w:lang w:val="ru-RU"/>
        </w:rPr>
      </w:pPr>
      <w:r w:rsidRPr="00BE4493">
        <w:rPr>
          <w:sz w:val="24"/>
          <w:lang w:val="ru-RU"/>
        </w:rPr>
        <w:t>конкретизировать примерами процесс социальноймобильности;</w:t>
      </w:r>
    </w:p>
    <w:p w:rsidR="00C4252A" w:rsidRPr="00BE4493" w:rsidRDefault="00575FBA" w:rsidP="004A2318">
      <w:pPr>
        <w:pStyle w:val="a5"/>
        <w:numPr>
          <w:ilvl w:val="1"/>
          <w:numId w:val="112"/>
        </w:numPr>
        <w:tabs>
          <w:tab w:val="left" w:pos="1129"/>
          <w:tab w:val="left" w:pos="1130"/>
        </w:tabs>
        <w:spacing w:line="293" w:lineRule="exact"/>
        <w:ind w:left="1129" w:hanging="319"/>
        <w:jc w:val="left"/>
        <w:rPr>
          <w:sz w:val="24"/>
          <w:lang w:val="ru-RU"/>
        </w:rPr>
      </w:pPr>
      <w:r w:rsidRPr="00BE4493">
        <w:rPr>
          <w:sz w:val="24"/>
          <w:lang w:val="ru-RU"/>
        </w:rPr>
        <w:t>характеризовать межнациональные отношения в современноммире;</w:t>
      </w:r>
    </w:p>
    <w:p w:rsidR="00C4252A" w:rsidRPr="00BE4493" w:rsidRDefault="00575FBA" w:rsidP="004A2318">
      <w:pPr>
        <w:pStyle w:val="a5"/>
        <w:numPr>
          <w:ilvl w:val="1"/>
          <w:numId w:val="112"/>
        </w:numPr>
        <w:tabs>
          <w:tab w:val="left" w:pos="1129"/>
          <w:tab w:val="left" w:pos="1130"/>
        </w:tabs>
        <w:ind w:left="102" w:right="108" w:firstLine="708"/>
        <w:jc w:val="left"/>
        <w:rPr>
          <w:sz w:val="24"/>
          <w:lang w:val="ru-RU"/>
        </w:rPr>
      </w:pPr>
      <w:r w:rsidRPr="00BE4493">
        <w:rPr>
          <w:sz w:val="24"/>
          <w:lang w:val="ru-RU"/>
        </w:rPr>
        <w:t>объяснять причины межнациональных конфликтов и основные пути их раз- решения;</w:t>
      </w:r>
    </w:p>
    <w:p w:rsidR="00C4252A" w:rsidRPr="00BE4493" w:rsidRDefault="00575FBA" w:rsidP="004A2318">
      <w:pPr>
        <w:pStyle w:val="a5"/>
        <w:numPr>
          <w:ilvl w:val="1"/>
          <w:numId w:val="112"/>
        </w:numPr>
        <w:tabs>
          <w:tab w:val="left" w:pos="1129"/>
          <w:tab w:val="left" w:pos="1130"/>
        </w:tabs>
        <w:spacing w:before="5" w:line="237" w:lineRule="auto"/>
        <w:ind w:left="102" w:right="111" w:firstLine="708"/>
        <w:jc w:val="left"/>
        <w:rPr>
          <w:sz w:val="24"/>
          <w:lang w:val="ru-RU"/>
        </w:rPr>
      </w:pPr>
      <w:r w:rsidRPr="00BE4493">
        <w:rPr>
          <w:sz w:val="24"/>
          <w:lang w:val="ru-RU"/>
        </w:rPr>
        <w:t>характеризовать, раскрывать на конкретных примерах основные функции се- мьи вобществе;</w:t>
      </w:r>
    </w:p>
    <w:p w:rsidR="00C4252A" w:rsidRPr="00BE4493" w:rsidRDefault="00575FBA" w:rsidP="004A2318">
      <w:pPr>
        <w:pStyle w:val="a5"/>
        <w:numPr>
          <w:ilvl w:val="1"/>
          <w:numId w:val="112"/>
        </w:numPr>
        <w:tabs>
          <w:tab w:val="left" w:pos="1129"/>
          <w:tab w:val="left" w:pos="1130"/>
        </w:tabs>
        <w:spacing w:before="2" w:line="293" w:lineRule="exact"/>
        <w:ind w:left="1129" w:hanging="319"/>
        <w:jc w:val="left"/>
        <w:rPr>
          <w:sz w:val="24"/>
          <w:lang w:val="ru-RU"/>
        </w:rPr>
      </w:pPr>
      <w:r w:rsidRPr="00BE4493">
        <w:rPr>
          <w:sz w:val="24"/>
          <w:lang w:val="ru-RU"/>
        </w:rPr>
        <w:t>раскрывать основные роли членовсемьи;</w:t>
      </w:r>
    </w:p>
    <w:p w:rsidR="00C4252A" w:rsidRPr="00BE4493" w:rsidRDefault="00575FBA" w:rsidP="004A2318">
      <w:pPr>
        <w:pStyle w:val="a5"/>
        <w:numPr>
          <w:ilvl w:val="1"/>
          <w:numId w:val="112"/>
        </w:numPr>
        <w:tabs>
          <w:tab w:val="left" w:pos="1096"/>
        </w:tabs>
        <w:spacing w:before="2" w:line="237" w:lineRule="auto"/>
        <w:ind w:left="102" w:right="110" w:firstLine="708"/>
        <w:jc w:val="left"/>
        <w:rPr>
          <w:sz w:val="24"/>
          <w:lang w:val="ru-RU"/>
        </w:rPr>
      </w:pPr>
      <w:r w:rsidRPr="00BE4493">
        <w:rPr>
          <w:sz w:val="24"/>
          <w:lang w:val="ru-RU"/>
        </w:rPr>
        <w:lastRenderedPageBreak/>
        <w:t>характеризовать основные слагаемые здорового образа жизни; осознанно вы- бирать верные критерии для оценки безопасных условийжизни;</w:t>
      </w:r>
    </w:p>
    <w:p w:rsidR="00C4252A" w:rsidRPr="00BE4493" w:rsidRDefault="00575FBA" w:rsidP="004A2318">
      <w:pPr>
        <w:pStyle w:val="a5"/>
        <w:numPr>
          <w:ilvl w:val="1"/>
          <w:numId w:val="112"/>
        </w:numPr>
        <w:tabs>
          <w:tab w:val="left" w:pos="1130"/>
        </w:tabs>
        <w:spacing w:before="4" w:line="237" w:lineRule="auto"/>
        <w:ind w:left="102" w:right="114" w:firstLine="708"/>
        <w:rPr>
          <w:sz w:val="24"/>
        </w:rPr>
      </w:pPr>
      <w:r w:rsidRPr="00BE4493">
        <w:rPr>
          <w:sz w:val="24"/>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BE4493">
        <w:rPr>
          <w:sz w:val="24"/>
        </w:rPr>
        <w:t>Выражать собственное отношение к различным способам разрешения семейныхконфликтов.</w:t>
      </w:r>
    </w:p>
    <w:p w:rsidR="00C4252A" w:rsidRPr="00BE4493" w:rsidRDefault="00575FBA">
      <w:pPr>
        <w:pStyle w:val="2"/>
        <w:spacing w:line="275" w:lineRule="exact"/>
      </w:pPr>
      <w:r w:rsidRPr="00BE4493">
        <w:t>Выпускник получит возможность научиться:</w:t>
      </w:r>
    </w:p>
    <w:p w:rsidR="00C4252A" w:rsidRPr="00BE4493" w:rsidRDefault="00575FBA" w:rsidP="004A2318">
      <w:pPr>
        <w:pStyle w:val="a5"/>
        <w:numPr>
          <w:ilvl w:val="1"/>
          <w:numId w:val="112"/>
        </w:numPr>
        <w:tabs>
          <w:tab w:val="left" w:pos="1129"/>
          <w:tab w:val="left" w:pos="1130"/>
        </w:tabs>
        <w:spacing w:before="1" w:line="237" w:lineRule="auto"/>
        <w:ind w:left="102" w:right="121" w:firstLine="708"/>
        <w:jc w:val="left"/>
        <w:rPr>
          <w:sz w:val="24"/>
          <w:lang w:val="ru-RU"/>
        </w:rPr>
      </w:pPr>
      <w:r w:rsidRPr="00BE4493">
        <w:rPr>
          <w:sz w:val="24"/>
          <w:lang w:val="ru-RU"/>
        </w:rPr>
        <w:t>раскрывать понятия «равенство» и «социальная справедливость» с позиций историзма;</w:t>
      </w:r>
    </w:p>
    <w:p w:rsidR="00C4252A" w:rsidRPr="00BE4493" w:rsidRDefault="00575FBA" w:rsidP="004A2318">
      <w:pPr>
        <w:pStyle w:val="a5"/>
        <w:numPr>
          <w:ilvl w:val="1"/>
          <w:numId w:val="112"/>
        </w:numPr>
        <w:tabs>
          <w:tab w:val="left" w:pos="1130"/>
        </w:tabs>
        <w:spacing w:before="82" w:line="237" w:lineRule="auto"/>
        <w:ind w:left="102" w:right="116" w:firstLine="708"/>
        <w:rPr>
          <w:sz w:val="24"/>
          <w:lang w:val="ru-RU"/>
        </w:rPr>
      </w:pPr>
      <w:r w:rsidRPr="00BE4493">
        <w:rPr>
          <w:sz w:val="24"/>
          <w:lang w:val="ru-RU"/>
        </w:rPr>
        <w:t>выражать и обосновывать собственную позицию по актуальным проблемам молодежи;</w:t>
      </w:r>
    </w:p>
    <w:p w:rsidR="00C4252A" w:rsidRPr="00BE4493" w:rsidRDefault="00575FBA" w:rsidP="004A2318">
      <w:pPr>
        <w:pStyle w:val="a5"/>
        <w:numPr>
          <w:ilvl w:val="1"/>
          <w:numId w:val="112"/>
        </w:numPr>
        <w:tabs>
          <w:tab w:val="left" w:pos="1130"/>
        </w:tabs>
        <w:spacing w:before="5" w:line="237" w:lineRule="auto"/>
        <w:ind w:left="102" w:right="109" w:firstLine="708"/>
        <w:rPr>
          <w:sz w:val="24"/>
          <w:lang w:val="ru-RU"/>
        </w:rPr>
      </w:pPr>
      <w:r w:rsidRPr="00BE4493">
        <w:rPr>
          <w:sz w:val="24"/>
          <w:lang w:val="ru-RU"/>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w:t>
      </w:r>
      <w:r w:rsidRPr="00BE4493">
        <w:rPr>
          <w:spacing w:val="1"/>
          <w:sz w:val="24"/>
          <w:lang w:val="ru-RU"/>
        </w:rPr>
        <w:t xml:space="preserve">от- </w:t>
      </w:r>
      <w:r w:rsidRPr="00BE4493">
        <w:rPr>
          <w:sz w:val="24"/>
          <w:lang w:val="ru-RU"/>
        </w:rPr>
        <w:t>ношение к различным способам разрешения семейныхконфликтов;</w:t>
      </w:r>
    </w:p>
    <w:p w:rsidR="00C4252A" w:rsidRPr="00BE4493" w:rsidRDefault="00575FBA" w:rsidP="004A2318">
      <w:pPr>
        <w:pStyle w:val="a5"/>
        <w:numPr>
          <w:ilvl w:val="1"/>
          <w:numId w:val="112"/>
        </w:numPr>
        <w:tabs>
          <w:tab w:val="left" w:pos="1130"/>
        </w:tabs>
        <w:spacing w:before="5" w:line="237" w:lineRule="auto"/>
        <w:ind w:left="102" w:right="107" w:firstLine="708"/>
        <w:rPr>
          <w:sz w:val="24"/>
          <w:lang w:val="ru-RU"/>
        </w:rPr>
      </w:pPr>
      <w:r w:rsidRPr="00BE4493">
        <w:rPr>
          <w:sz w:val="24"/>
          <w:lang w:val="ru-RU"/>
        </w:rPr>
        <w:t>формировать положительное отношение к необходимости соблюдать здоро- вый образ жизни; корректировать собственное поведение в соответствии с требования- ми безопасностижизнедеятельности;</w:t>
      </w:r>
    </w:p>
    <w:p w:rsidR="00C4252A" w:rsidRPr="00BE4493" w:rsidRDefault="00575FBA" w:rsidP="004A2318">
      <w:pPr>
        <w:pStyle w:val="a5"/>
        <w:numPr>
          <w:ilvl w:val="1"/>
          <w:numId w:val="112"/>
        </w:numPr>
        <w:tabs>
          <w:tab w:val="left" w:pos="1130"/>
        </w:tabs>
        <w:spacing w:before="5" w:line="237" w:lineRule="auto"/>
        <w:ind w:left="102" w:right="115" w:firstLine="708"/>
        <w:rPr>
          <w:sz w:val="24"/>
          <w:lang w:val="ru-RU"/>
        </w:rPr>
      </w:pPr>
      <w:r w:rsidRPr="00BE4493">
        <w:rPr>
          <w:sz w:val="24"/>
          <w:lang w:val="ru-RU"/>
        </w:rPr>
        <w:t>использовать элементы причинно-следственного анализа при характеристике семейныхконфликтов;</w:t>
      </w:r>
    </w:p>
    <w:p w:rsidR="00C4252A" w:rsidRPr="00BE4493" w:rsidRDefault="00575FBA" w:rsidP="004A2318">
      <w:pPr>
        <w:pStyle w:val="a5"/>
        <w:numPr>
          <w:ilvl w:val="1"/>
          <w:numId w:val="112"/>
        </w:numPr>
        <w:tabs>
          <w:tab w:val="left" w:pos="1130"/>
        </w:tabs>
        <w:spacing w:before="2"/>
        <w:ind w:left="102" w:right="122" w:firstLine="708"/>
        <w:rPr>
          <w:b/>
          <w:sz w:val="24"/>
          <w:lang w:val="ru-RU"/>
        </w:rPr>
      </w:pPr>
      <w:r w:rsidRPr="00BE4493">
        <w:rPr>
          <w:sz w:val="24"/>
          <w:lang w:val="ru-RU"/>
        </w:rPr>
        <w:t>находить и извлекать социальную информацию о государственной семейной политике из адаптированных источников различноготипа</w:t>
      </w:r>
      <w:r w:rsidRPr="00BE4493">
        <w:rPr>
          <w:b/>
          <w:sz w:val="24"/>
          <w:lang w:val="ru-RU"/>
        </w:rPr>
        <w:t>.</w:t>
      </w:r>
    </w:p>
    <w:p w:rsidR="00C4252A" w:rsidRPr="00BE4493" w:rsidRDefault="00575FBA">
      <w:pPr>
        <w:pStyle w:val="2"/>
        <w:spacing w:line="240" w:lineRule="auto"/>
        <w:ind w:right="4376"/>
        <w:rPr>
          <w:lang w:val="ru-RU"/>
        </w:rPr>
      </w:pPr>
      <w:r w:rsidRPr="00BE4493">
        <w:rPr>
          <w:lang w:val="ru-RU"/>
        </w:rPr>
        <w:t>Политическая сфера жизни общества Выпускник научится:</w:t>
      </w:r>
    </w:p>
    <w:p w:rsidR="00C4252A" w:rsidRPr="00BE4493" w:rsidRDefault="00575FBA" w:rsidP="004A2318">
      <w:pPr>
        <w:pStyle w:val="a5"/>
        <w:numPr>
          <w:ilvl w:val="1"/>
          <w:numId w:val="112"/>
        </w:numPr>
        <w:tabs>
          <w:tab w:val="left" w:pos="1129"/>
          <w:tab w:val="left" w:pos="1130"/>
        </w:tabs>
        <w:spacing w:line="291" w:lineRule="exact"/>
        <w:ind w:left="1129" w:hanging="319"/>
        <w:jc w:val="left"/>
        <w:rPr>
          <w:sz w:val="24"/>
          <w:lang w:val="ru-RU"/>
        </w:rPr>
      </w:pPr>
      <w:r w:rsidRPr="00BE4493">
        <w:rPr>
          <w:sz w:val="24"/>
          <w:lang w:val="ru-RU"/>
        </w:rPr>
        <w:t>объяснять роль политики в жизниобщества;</w:t>
      </w:r>
    </w:p>
    <w:p w:rsidR="00C4252A" w:rsidRPr="00BE4493" w:rsidRDefault="00575FBA" w:rsidP="004A2318">
      <w:pPr>
        <w:pStyle w:val="a5"/>
        <w:numPr>
          <w:ilvl w:val="1"/>
          <w:numId w:val="112"/>
        </w:numPr>
        <w:tabs>
          <w:tab w:val="left" w:pos="1130"/>
        </w:tabs>
        <w:spacing w:before="3" w:line="237" w:lineRule="auto"/>
        <w:ind w:left="102" w:right="118" w:firstLine="708"/>
        <w:rPr>
          <w:sz w:val="24"/>
          <w:lang w:val="ru-RU"/>
        </w:rPr>
      </w:pPr>
      <w:r w:rsidRPr="00BE4493">
        <w:rPr>
          <w:sz w:val="24"/>
          <w:lang w:val="ru-RU"/>
        </w:rPr>
        <w:t>различать и сравнивать различные формы правления, иллюстрировать их примерами;</w:t>
      </w:r>
    </w:p>
    <w:p w:rsidR="00C4252A" w:rsidRPr="00BE4493" w:rsidRDefault="00575FBA" w:rsidP="004A2318">
      <w:pPr>
        <w:pStyle w:val="a5"/>
        <w:numPr>
          <w:ilvl w:val="1"/>
          <w:numId w:val="112"/>
        </w:numPr>
        <w:tabs>
          <w:tab w:val="left" w:pos="1129"/>
          <w:tab w:val="left" w:pos="1130"/>
        </w:tabs>
        <w:spacing w:before="2"/>
        <w:ind w:left="1129" w:hanging="319"/>
        <w:jc w:val="left"/>
        <w:rPr>
          <w:sz w:val="24"/>
          <w:lang w:val="ru-RU"/>
        </w:rPr>
      </w:pPr>
      <w:r w:rsidRPr="00BE4493">
        <w:rPr>
          <w:sz w:val="24"/>
          <w:lang w:val="ru-RU"/>
        </w:rPr>
        <w:t>давать   характеристику   формам   государственно-территориальногоустрой-</w:t>
      </w:r>
    </w:p>
    <w:p w:rsidR="00C4252A" w:rsidRPr="00BE4493" w:rsidRDefault="00C4252A">
      <w:pPr>
        <w:rPr>
          <w:sz w:val="24"/>
          <w:lang w:val="ru-RU"/>
        </w:rPr>
        <w:sectPr w:rsidR="00C4252A" w:rsidRPr="00BE4493">
          <w:pgSz w:w="11920" w:h="16850"/>
          <w:pgMar w:top="1140" w:right="1020" w:bottom="1340" w:left="1600" w:header="0" w:footer="1100" w:gutter="0"/>
          <w:cols w:space="720"/>
        </w:sectPr>
      </w:pPr>
    </w:p>
    <w:p w:rsidR="00C4252A" w:rsidRPr="00BE4493" w:rsidRDefault="00575FBA">
      <w:pPr>
        <w:pStyle w:val="a3"/>
        <w:spacing w:line="273" w:lineRule="exact"/>
        <w:jc w:val="left"/>
      </w:pPr>
      <w:r w:rsidRPr="00BE4493">
        <w:rPr>
          <w:spacing w:val="-1"/>
        </w:rPr>
        <w:lastRenderedPageBreak/>
        <w:t>ства;</w:t>
      </w:r>
    </w:p>
    <w:p w:rsidR="00C4252A" w:rsidRPr="00BE4493" w:rsidRDefault="00575FBA">
      <w:pPr>
        <w:pStyle w:val="a3"/>
        <w:spacing w:before="10"/>
        <w:ind w:left="0"/>
        <w:jc w:val="left"/>
        <w:rPr>
          <w:sz w:val="23"/>
        </w:rPr>
      </w:pPr>
      <w:r w:rsidRPr="00BE4493">
        <w:br w:type="column"/>
      </w:r>
    </w:p>
    <w:p w:rsidR="00C4252A" w:rsidRPr="00BE4493" w:rsidRDefault="00575FBA" w:rsidP="004A2318">
      <w:pPr>
        <w:pStyle w:val="a5"/>
        <w:numPr>
          <w:ilvl w:val="0"/>
          <w:numId w:val="112"/>
        </w:numPr>
        <w:tabs>
          <w:tab w:val="left" w:pos="421"/>
          <w:tab w:val="left" w:pos="422"/>
        </w:tabs>
        <w:ind w:left="421" w:hanging="319"/>
        <w:jc w:val="left"/>
        <w:rPr>
          <w:sz w:val="24"/>
          <w:lang w:val="ru-RU"/>
        </w:rPr>
      </w:pPr>
      <w:r w:rsidRPr="00BE4493">
        <w:rPr>
          <w:sz w:val="24"/>
          <w:lang w:val="ru-RU"/>
        </w:rPr>
        <w:t>различать  различные типы политических  режимов, раскрывать  ихосновные</w:t>
      </w:r>
    </w:p>
    <w:p w:rsidR="00C4252A" w:rsidRPr="00BE4493" w:rsidRDefault="00C4252A">
      <w:pPr>
        <w:rPr>
          <w:sz w:val="24"/>
          <w:lang w:val="ru-RU"/>
        </w:rPr>
        <w:sectPr w:rsidR="00C4252A" w:rsidRPr="00BE4493">
          <w:type w:val="continuous"/>
          <w:pgSz w:w="11920" w:h="16850"/>
          <w:pgMar w:top="20" w:right="1020" w:bottom="0" w:left="1600" w:header="720" w:footer="720" w:gutter="0"/>
          <w:cols w:num="2" w:space="720" w:equalWidth="0">
            <w:col w:w="599" w:space="109"/>
            <w:col w:w="8592"/>
          </w:cols>
        </w:sectPr>
      </w:pPr>
    </w:p>
    <w:p w:rsidR="00C4252A" w:rsidRPr="00BE4493" w:rsidRDefault="00575FBA">
      <w:pPr>
        <w:pStyle w:val="a3"/>
        <w:spacing w:line="272" w:lineRule="exact"/>
        <w:jc w:val="left"/>
      </w:pPr>
      <w:r w:rsidRPr="00BE4493">
        <w:lastRenderedPageBreak/>
        <w:t>признаки;</w:t>
      </w:r>
    </w:p>
    <w:p w:rsidR="00C4252A" w:rsidRPr="00BE4493" w:rsidRDefault="00575FBA" w:rsidP="004A2318">
      <w:pPr>
        <w:pStyle w:val="a5"/>
        <w:numPr>
          <w:ilvl w:val="1"/>
          <w:numId w:val="112"/>
        </w:numPr>
        <w:tabs>
          <w:tab w:val="left" w:pos="1129"/>
          <w:tab w:val="left" w:pos="1130"/>
        </w:tabs>
        <w:spacing w:before="2"/>
        <w:ind w:left="1129" w:hanging="319"/>
        <w:jc w:val="left"/>
        <w:rPr>
          <w:sz w:val="24"/>
          <w:lang w:val="ru-RU"/>
        </w:rPr>
      </w:pPr>
      <w:r w:rsidRPr="00BE4493">
        <w:rPr>
          <w:sz w:val="24"/>
          <w:lang w:val="ru-RU"/>
        </w:rPr>
        <w:t>раскрывать на конкретных  примерах  основные черты и принципы демокра-</w:t>
      </w:r>
    </w:p>
    <w:p w:rsidR="00C4252A" w:rsidRPr="00BE4493" w:rsidRDefault="00C4252A">
      <w:pPr>
        <w:rPr>
          <w:sz w:val="24"/>
          <w:lang w:val="ru-RU"/>
        </w:rPr>
        <w:sectPr w:rsidR="00C4252A" w:rsidRPr="00BE4493">
          <w:type w:val="continuous"/>
          <w:pgSz w:w="11920" w:h="16850"/>
          <w:pgMar w:top="20" w:right="1020" w:bottom="0" w:left="1600" w:header="720" w:footer="720" w:gutter="0"/>
          <w:cols w:space="720"/>
        </w:sectPr>
      </w:pPr>
    </w:p>
    <w:p w:rsidR="00C4252A" w:rsidRPr="00BE4493" w:rsidRDefault="00575FBA">
      <w:pPr>
        <w:pStyle w:val="a3"/>
        <w:spacing w:line="496" w:lineRule="auto"/>
        <w:ind w:right="-20"/>
        <w:jc w:val="left"/>
      </w:pPr>
      <w:r w:rsidRPr="00BE4493">
        <w:lastRenderedPageBreak/>
        <w:t>тии; мерах;</w:t>
      </w:r>
    </w:p>
    <w:p w:rsidR="00C4252A" w:rsidRPr="00BE4493" w:rsidRDefault="00575FBA">
      <w:pPr>
        <w:pStyle w:val="a3"/>
        <w:spacing w:before="10"/>
        <w:ind w:left="0"/>
        <w:jc w:val="left"/>
        <w:rPr>
          <w:sz w:val="23"/>
        </w:rPr>
      </w:pPr>
      <w:r w:rsidRPr="00BE4493">
        <w:br w:type="column"/>
      </w:r>
    </w:p>
    <w:p w:rsidR="00BE4493" w:rsidRDefault="00575FBA" w:rsidP="004A2318">
      <w:pPr>
        <w:pStyle w:val="a5"/>
        <w:numPr>
          <w:ilvl w:val="0"/>
          <w:numId w:val="102"/>
        </w:numPr>
        <w:tabs>
          <w:tab w:val="left" w:pos="315"/>
          <w:tab w:val="left" w:pos="316"/>
        </w:tabs>
        <w:ind w:hanging="22"/>
        <w:jc w:val="left"/>
        <w:rPr>
          <w:rFonts w:ascii="Symbol" w:hAnsi="Symbol"/>
          <w:sz w:val="24"/>
          <w:lang w:val="ru-RU"/>
        </w:rPr>
      </w:pPr>
      <w:r w:rsidRPr="00BE4493">
        <w:rPr>
          <w:sz w:val="24"/>
          <w:lang w:val="ru-RU"/>
        </w:rPr>
        <w:t>называтьпризнакиполитическойпартии,раскрыватьихнаконкретныхпри-</w:t>
      </w:r>
    </w:p>
    <w:p w:rsidR="00C4252A" w:rsidRPr="00BE4493" w:rsidRDefault="00575FBA" w:rsidP="004A2318">
      <w:pPr>
        <w:pStyle w:val="a5"/>
        <w:numPr>
          <w:ilvl w:val="0"/>
          <w:numId w:val="102"/>
        </w:numPr>
        <w:tabs>
          <w:tab w:val="left" w:pos="315"/>
          <w:tab w:val="left" w:pos="316"/>
        </w:tabs>
        <w:spacing w:before="1"/>
        <w:ind w:hanging="22"/>
        <w:jc w:val="left"/>
        <w:rPr>
          <w:rFonts w:ascii="Symbol" w:hAnsi="Symbol"/>
          <w:sz w:val="24"/>
          <w:lang w:val="ru-RU"/>
        </w:rPr>
      </w:pPr>
      <w:r w:rsidRPr="00BE4493">
        <w:rPr>
          <w:sz w:val="24"/>
          <w:lang w:val="ru-RU"/>
        </w:rPr>
        <w:t>характеризовать различные формы участия граждан в политическойжизни.</w:t>
      </w:r>
    </w:p>
    <w:p w:rsidR="00C4252A" w:rsidRPr="00BE4493" w:rsidRDefault="00575FBA">
      <w:pPr>
        <w:pStyle w:val="2"/>
        <w:spacing w:before="1" w:line="275" w:lineRule="exact"/>
        <w:ind w:left="-4"/>
      </w:pPr>
      <w:r w:rsidRPr="00BE4493">
        <w:t>Выпускник получит возможность научиться:</w:t>
      </w:r>
    </w:p>
    <w:p w:rsidR="00C4252A" w:rsidRPr="00BE4493" w:rsidRDefault="00575FBA" w:rsidP="004A2318">
      <w:pPr>
        <w:pStyle w:val="a5"/>
        <w:numPr>
          <w:ilvl w:val="0"/>
          <w:numId w:val="102"/>
        </w:numPr>
        <w:tabs>
          <w:tab w:val="left" w:pos="315"/>
          <w:tab w:val="left" w:pos="316"/>
        </w:tabs>
        <w:spacing w:line="293" w:lineRule="exact"/>
        <w:ind w:hanging="22"/>
        <w:jc w:val="left"/>
        <w:rPr>
          <w:rFonts w:ascii="Symbol" w:hAnsi="Symbol"/>
          <w:sz w:val="24"/>
          <w:lang w:val="ru-RU"/>
        </w:rPr>
      </w:pPr>
      <w:r w:rsidRPr="00BE4493">
        <w:rPr>
          <w:sz w:val="24"/>
          <w:lang w:val="ru-RU"/>
        </w:rPr>
        <w:t>осознавать  значение  гражданской  активности  и  патриотической  позициив</w:t>
      </w:r>
    </w:p>
    <w:p w:rsidR="00C4252A" w:rsidRPr="00BE4493" w:rsidRDefault="00C4252A">
      <w:pPr>
        <w:spacing w:line="293" w:lineRule="exact"/>
        <w:rPr>
          <w:rFonts w:ascii="Symbol" w:hAnsi="Symbol"/>
          <w:sz w:val="24"/>
          <w:lang w:val="ru-RU"/>
        </w:rPr>
        <w:sectPr w:rsidR="00C4252A" w:rsidRPr="00BE4493">
          <w:type w:val="continuous"/>
          <w:pgSz w:w="11920" w:h="16850"/>
          <w:pgMar w:top="20" w:right="1020" w:bottom="0" w:left="1600" w:header="720" w:footer="720" w:gutter="0"/>
          <w:cols w:num="2" w:space="720" w:equalWidth="0">
            <w:col w:w="774" w:space="40"/>
            <w:col w:w="8486"/>
          </w:cols>
        </w:sectPr>
      </w:pPr>
    </w:p>
    <w:p w:rsidR="00C4252A" w:rsidRPr="00BE4493" w:rsidRDefault="00575FBA">
      <w:pPr>
        <w:pStyle w:val="a3"/>
        <w:spacing w:line="273" w:lineRule="exact"/>
        <w:jc w:val="left"/>
      </w:pPr>
      <w:r w:rsidRPr="00BE4493">
        <w:lastRenderedPageBreak/>
        <w:t>укреплении нашего государства;</w:t>
      </w:r>
    </w:p>
    <w:p w:rsidR="00C4252A" w:rsidRPr="00BE4493" w:rsidRDefault="00575FBA" w:rsidP="004A2318">
      <w:pPr>
        <w:pStyle w:val="a5"/>
        <w:numPr>
          <w:ilvl w:val="1"/>
          <w:numId w:val="102"/>
        </w:numPr>
        <w:tabs>
          <w:tab w:val="left" w:pos="1130"/>
        </w:tabs>
        <w:spacing w:before="5" w:line="237" w:lineRule="auto"/>
        <w:ind w:left="102" w:right="121" w:firstLine="708"/>
        <w:rPr>
          <w:rFonts w:ascii="Symbol" w:hAnsi="Symbol"/>
          <w:sz w:val="24"/>
          <w:lang w:val="ru-RU"/>
        </w:rPr>
      </w:pPr>
      <w:r w:rsidRPr="00BE4493">
        <w:rPr>
          <w:sz w:val="24"/>
          <w:lang w:val="ru-RU"/>
        </w:rPr>
        <w:t>соотносить различные оценки политических событий и процессов и делать обоснованныевыводы.</w:t>
      </w:r>
    </w:p>
    <w:p w:rsidR="00C4252A" w:rsidRPr="00BE4493" w:rsidRDefault="00575FBA">
      <w:pPr>
        <w:pStyle w:val="2"/>
        <w:spacing w:before="5" w:line="240" w:lineRule="auto"/>
        <w:ind w:right="5670"/>
        <w:rPr>
          <w:lang w:val="ru-RU"/>
        </w:rPr>
      </w:pPr>
      <w:r w:rsidRPr="00BE4493">
        <w:rPr>
          <w:lang w:val="ru-RU"/>
        </w:rPr>
        <w:t>Гражданин и государство Выпускник научится:</w:t>
      </w:r>
    </w:p>
    <w:p w:rsidR="00C4252A" w:rsidRPr="00BE4493" w:rsidRDefault="00575FBA" w:rsidP="004A2318">
      <w:pPr>
        <w:pStyle w:val="a5"/>
        <w:numPr>
          <w:ilvl w:val="1"/>
          <w:numId w:val="102"/>
        </w:numPr>
        <w:tabs>
          <w:tab w:val="left" w:pos="1096"/>
        </w:tabs>
        <w:spacing w:line="237" w:lineRule="auto"/>
        <w:ind w:left="102" w:right="108" w:firstLine="708"/>
        <w:rPr>
          <w:rFonts w:ascii="Symbol" w:hAnsi="Symbol"/>
          <w:sz w:val="24"/>
          <w:lang w:val="ru-RU"/>
        </w:rPr>
      </w:pPr>
      <w:r w:rsidRPr="00BE4493">
        <w:rPr>
          <w:sz w:val="24"/>
          <w:lang w:val="ru-RU"/>
        </w:rPr>
        <w:t>характеризовать государственное устройство Российской Федерации, назы- вать органы государственной власти страны, описывать их полномочия и компетен- цию;</w:t>
      </w:r>
    </w:p>
    <w:p w:rsidR="00C4252A" w:rsidRPr="00BE4493" w:rsidRDefault="00575FBA" w:rsidP="004A2318">
      <w:pPr>
        <w:pStyle w:val="a5"/>
        <w:numPr>
          <w:ilvl w:val="1"/>
          <w:numId w:val="102"/>
        </w:numPr>
        <w:tabs>
          <w:tab w:val="left" w:pos="1096"/>
        </w:tabs>
        <w:spacing w:before="1" w:line="293" w:lineRule="exact"/>
        <w:ind w:left="1095" w:hanging="285"/>
        <w:jc w:val="left"/>
        <w:rPr>
          <w:rFonts w:ascii="Symbol" w:hAnsi="Symbol"/>
          <w:sz w:val="24"/>
          <w:lang w:val="ru-RU"/>
        </w:rPr>
      </w:pPr>
      <w:r w:rsidRPr="00BE4493">
        <w:rPr>
          <w:sz w:val="24"/>
          <w:lang w:val="ru-RU"/>
        </w:rPr>
        <w:t>объяснять порядок формирования органов государственной властиРФ;</w:t>
      </w:r>
    </w:p>
    <w:p w:rsidR="00C4252A" w:rsidRPr="00BE4493" w:rsidRDefault="00575FBA" w:rsidP="004A2318">
      <w:pPr>
        <w:pStyle w:val="a5"/>
        <w:numPr>
          <w:ilvl w:val="1"/>
          <w:numId w:val="102"/>
        </w:numPr>
        <w:tabs>
          <w:tab w:val="left" w:pos="1096"/>
        </w:tabs>
        <w:spacing w:line="293" w:lineRule="exact"/>
        <w:ind w:left="1095" w:hanging="285"/>
        <w:jc w:val="left"/>
        <w:rPr>
          <w:rFonts w:ascii="Symbol" w:hAnsi="Symbol"/>
          <w:sz w:val="24"/>
        </w:rPr>
      </w:pPr>
      <w:r w:rsidRPr="00BE4493">
        <w:rPr>
          <w:sz w:val="24"/>
        </w:rPr>
        <w:t>раскрывать достижения российскогонарода;</w:t>
      </w:r>
    </w:p>
    <w:p w:rsidR="00C4252A" w:rsidRPr="00BE4493" w:rsidRDefault="00575FBA" w:rsidP="004A2318">
      <w:pPr>
        <w:pStyle w:val="a5"/>
        <w:numPr>
          <w:ilvl w:val="1"/>
          <w:numId w:val="102"/>
        </w:numPr>
        <w:tabs>
          <w:tab w:val="left" w:pos="1096"/>
        </w:tabs>
        <w:spacing w:line="293" w:lineRule="exact"/>
        <w:ind w:left="1095" w:hanging="285"/>
        <w:jc w:val="left"/>
        <w:rPr>
          <w:rFonts w:ascii="Symbol" w:hAnsi="Symbol"/>
          <w:sz w:val="24"/>
          <w:lang w:val="ru-RU"/>
        </w:rPr>
      </w:pPr>
      <w:r w:rsidRPr="00BE4493">
        <w:rPr>
          <w:sz w:val="24"/>
          <w:lang w:val="ru-RU"/>
        </w:rPr>
        <w:t>объяснять и конкретизировать примерами смысл понятия«гражданство»;</w:t>
      </w:r>
    </w:p>
    <w:p w:rsidR="00C4252A" w:rsidRPr="00BE4493" w:rsidRDefault="00575FBA" w:rsidP="004A2318">
      <w:pPr>
        <w:pStyle w:val="a5"/>
        <w:numPr>
          <w:ilvl w:val="1"/>
          <w:numId w:val="102"/>
        </w:numPr>
        <w:tabs>
          <w:tab w:val="left" w:pos="1096"/>
        </w:tabs>
        <w:spacing w:before="4" w:line="237" w:lineRule="auto"/>
        <w:ind w:left="102" w:right="122" w:firstLine="708"/>
        <w:jc w:val="left"/>
        <w:rPr>
          <w:rFonts w:ascii="Symbol" w:hAnsi="Symbol"/>
          <w:sz w:val="24"/>
          <w:lang w:val="ru-RU"/>
        </w:rPr>
      </w:pPr>
      <w:r w:rsidRPr="00BE4493">
        <w:rPr>
          <w:sz w:val="24"/>
          <w:lang w:val="ru-RU"/>
        </w:rPr>
        <w:t>называть и иллюстрировать примерами основные права и свободы граждан, гарантированные КонституциейРФ;</w:t>
      </w:r>
    </w:p>
    <w:p w:rsidR="00C4252A" w:rsidRPr="00BE4493" w:rsidRDefault="00575FBA" w:rsidP="004A2318">
      <w:pPr>
        <w:pStyle w:val="a5"/>
        <w:numPr>
          <w:ilvl w:val="1"/>
          <w:numId w:val="102"/>
        </w:numPr>
        <w:tabs>
          <w:tab w:val="left" w:pos="1096"/>
        </w:tabs>
        <w:spacing w:before="2"/>
        <w:ind w:left="1095" w:hanging="285"/>
        <w:jc w:val="left"/>
        <w:rPr>
          <w:rFonts w:ascii="Symbol" w:hAnsi="Symbol"/>
          <w:sz w:val="24"/>
          <w:lang w:val="ru-RU"/>
        </w:rPr>
      </w:pPr>
      <w:r w:rsidRPr="00BE4493">
        <w:rPr>
          <w:sz w:val="24"/>
          <w:lang w:val="ru-RU"/>
        </w:rPr>
        <w:t>осознавать</w:t>
      </w:r>
      <w:r w:rsidR="00C9654F">
        <w:rPr>
          <w:sz w:val="24"/>
          <w:lang w:val="ru-RU"/>
        </w:rPr>
        <w:t xml:space="preserve"> </w:t>
      </w:r>
      <w:r w:rsidRPr="00BE4493">
        <w:rPr>
          <w:sz w:val="24"/>
          <w:lang w:val="ru-RU"/>
        </w:rPr>
        <w:t>значение</w:t>
      </w:r>
      <w:r w:rsidR="00C9654F">
        <w:rPr>
          <w:sz w:val="24"/>
          <w:lang w:val="ru-RU"/>
        </w:rPr>
        <w:t xml:space="preserve"> </w:t>
      </w:r>
      <w:r w:rsidRPr="00BE4493">
        <w:rPr>
          <w:sz w:val="24"/>
          <w:lang w:val="ru-RU"/>
        </w:rPr>
        <w:t>патриотической</w:t>
      </w:r>
      <w:r w:rsidR="00C9654F">
        <w:rPr>
          <w:sz w:val="24"/>
          <w:lang w:val="ru-RU"/>
        </w:rPr>
        <w:t xml:space="preserve"> </w:t>
      </w:r>
      <w:r w:rsidRPr="00BE4493">
        <w:rPr>
          <w:sz w:val="24"/>
          <w:lang w:val="ru-RU"/>
        </w:rPr>
        <w:t>позиции</w:t>
      </w:r>
      <w:r w:rsidR="00C9654F">
        <w:rPr>
          <w:sz w:val="24"/>
          <w:lang w:val="ru-RU"/>
        </w:rPr>
        <w:t xml:space="preserve"> </w:t>
      </w:r>
      <w:r w:rsidRPr="00BE4493">
        <w:rPr>
          <w:sz w:val="24"/>
          <w:lang w:val="ru-RU"/>
        </w:rPr>
        <w:t>в</w:t>
      </w:r>
      <w:r w:rsidR="00C9654F">
        <w:rPr>
          <w:sz w:val="24"/>
          <w:lang w:val="ru-RU"/>
        </w:rPr>
        <w:t xml:space="preserve"> </w:t>
      </w:r>
      <w:r w:rsidRPr="00BE4493">
        <w:rPr>
          <w:sz w:val="24"/>
          <w:lang w:val="ru-RU"/>
        </w:rPr>
        <w:t>укреплении</w:t>
      </w:r>
      <w:r w:rsidR="00C9654F">
        <w:rPr>
          <w:sz w:val="24"/>
          <w:lang w:val="ru-RU"/>
        </w:rPr>
        <w:t xml:space="preserve"> </w:t>
      </w:r>
      <w:r w:rsidRPr="00BE4493">
        <w:rPr>
          <w:sz w:val="24"/>
          <w:lang w:val="ru-RU"/>
        </w:rPr>
        <w:t>нашего</w:t>
      </w:r>
      <w:r w:rsidR="00C9654F">
        <w:rPr>
          <w:sz w:val="24"/>
          <w:lang w:val="ru-RU"/>
        </w:rPr>
        <w:t xml:space="preserve"> </w:t>
      </w:r>
      <w:r w:rsidRPr="00BE4493">
        <w:rPr>
          <w:sz w:val="24"/>
          <w:lang w:val="ru-RU"/>
        </w:rPr>
        <w:t>государ-</w:t>
      </w:r>
    </w:p>
    <w:p w:rsidR="00C4252A" w:rsidRPr="00BE4493" w:rsidRDefault="00C4252A">
      <w:pPr>
        <w:rPr>
          <w:rFonts w:ascii="Symbol" w:hAnsi="Symbol"/>
          <w:sz w:val="24"/>
          <w:lang w:val="ru-RU"/>
        </w:rPr>
        <w:sectPr w:rsidR="00C4252A" w:rsidRPr="00BE4493">
          <w:type w:val="continuous"/>
          <w:pgSz w:w="11920" w:h="16850"/>
          <w:pgMar w:top="20" w:right="1020" w:bottom="0" w:left="1600" w:header="720" w:footer="720" w:gutter="0"/>
          <w:cols w:space="720"/>
        </w:sectPr>
      </w:pPr>
    </w:p>
    <w:p w:rsidR="00C4252A" w:rsidRPr="00BE4493" w:rsidRDefault="00575FBA">
      <w:pPr>
        <w:pStyle w:val="a3"/>
        <w:spacing w:line="273" w:lineRule="exact"/>
        <w:jc w:val="left"/>
      </w:pPr>
      <w:r w:rsidRPr="00BE4493">
        <w:rPr>
          <w:spacing w:val="-1"/>
        </w:rPr>
        <w:lastRenderedPageBreak/>
        <w:t>ства;</w:t>
      </w:r>
    </w:p>
    <w:p w:rsidR="00C4252A" w:rsidRPr="00BE4493" w:rsidRDefault="00575FBA">
      <w:pPr>
        <w:pStyle w:val="a3"/>
        <w:spacing w:before="10"/>
        <w:ind w:left="0"/>
        <w:jc w:val="left"/>
        <w:rPr>
          <w:sz w:val="23"/>
        </w:rPr>
      </w:pPr>
      <w:r w:rsidRPr="00BE4493">
        <w:br w:type="column"/>
      </w:r>
    </w:p>
    <w:p w:rsidR="00C4252A" w:rsidRPr="00BE4493" w:rsidRDefault="00C4252A">
      <w:pPr>
        <w:spacing w:line="293" w:lineRule="exact"/>
        <w:rPr>
          <w:sz w:val="24"/>
          <w:lang w:val="ru-RU"/>
        </w:rPr>
        <w:sectPr w:rsidR="00C4252A" w:rsidRPr="00BE4493" w:rsidSect="00C9654F">
          <w:type w:val="continuous"/>
          <w:pgSz w:w="11920" w:h="16850"/>
          <w:pgMar w:top="20" w:right="1020" w:bottom="0" w:left="1600" w:header="720" w:footer="720" w:gutter="0"/>
          <w:cols w:num="2" w:space="720" w:equalWidth="0">
            <w:col w:w="614" w:space="7866"/>
            <w:col w:w="820"/>
          </w:cols>
        </w:sectPr>
      </w:pPr>
    </w:p>
    <w:p w:rsidR="00C4252A" w:rsidRPr="00BE4493" w:rsidRDefault="00575FBA" w:rsidP="004A2318">
      <w:pPr>
        <w:pStyle w:val="a5"/>
        <w:numPr>
          <w:ilvl w:val="1"/>
          <w:numId w:val="101"/>
        </w:numPr>
        <w:tabs>
          <w:tab w:val="left" w:pos="1096"/>
        </w:tabs>
        <w:spacing w:before="5" w:line="237" w:lineRule="auto"/>
        <w:ind w:right="119" w:firstLine="708"/>
        <w:jc w:val="left"/>
        <w:rPr>
          <w:sz w:val="24"/>
          <w:lang w:val="ru-RU"/>
        </w:rPr>
      </w:pPr>
      <w:r w:rsidRPr="00BE4493">
        <w:rPr>
          <w:sz w:val="24"/>
          <w:lang w:val="ru-RU"/>
        </w:rPr>
        <w:lastRenderedPageBreak/>
        <w:t>использовать знания и умения для формирования способности уважать права других людей, выполнять свои обязанности гражданина</w:t>
      </w:r>
      <w:r w:rsidR="00C9654F">
        <w:rPr>
          <w:sz w:val="24"/>
          <w:lang w:val="ru-RU"/>
        </w:rPr>
        <w:t xml:space="preserve"> </w:t>
      </w:r>
      <w:r w:rsidRPr="00BE4493">
        <w:rPr>
          <w:sz w:val="24"/>
          <w:lang w:val="ru-RU"/>
        </w:rPr>
        <w:t>РФ.</w:t>
      </w:r>
    </w:p>
    <w:p w:rsidR="00C4252A" w:rsidRPr="00C9654F" w:rsidRDefault="00575FBA">
      <w:pPr>
        <w:pStyle w:val="a3"/>
        <w:ind w:left="810"/>
        <w:jc w:val="left"/>
        <w:rPr>
          <w:b/>
          <w:lang w:val="ru-RU"/>
        </w:rPr>
      </w:pPr>
      <w:r w:rsidRPr="00C9654F">
        <w:rPr>
          <w:b/>
          <w:lang w:val="ru-RU"/>
        </w:rPr>
        <w:t>Основы российского законодательства</w:t>
      </w:r>
    </w:p>
    <w:p w:rsidR="00C4252A" w:rsidRPr="00BE4493" w:rsidRDefault="00575FBA">
      <w:pPr>
        <w:pStyle w:val="2"/>
        <w:spacing w:before="62" w:line="275" w:lineRule="exact"/>
        <w:rPr>
          <w:lang w:val="ru-RU"/>
        </w:rPr>
      </w:pPr>
      <w:r w:rsidRPr="00BE4493">
        <w:rPr>
          <w:lang w:val="ru-RU"/>
        </w:rPr>
        <w:t>Выпускник научится:</w:t>
      </w:r>
    </w:p>
    <w:p w:rsidR="00C4252A" w:rsidRPr="00BE4493" w:rsidRDefault="00575FBA" w:rsidP="004A2318">
      <w:pPr>
        <w:pStyle w:val="a5"/>
        <w:numPr>
          <w:ilvl w:val="1"/>
          <w:numId w:val="101"/>
        </w:numPr>
        <w:tabs>
          <w:tab w:val="left" w:pos="1096"/>
        </w:tabs>
        <w:spacing w:line="292" w:lineRule="exact"/>
        <w:ind w:firstLine="708"/>
        <w:jc w:val="left"/>
        <w:rPr>
          <w:sz w:val="24"/>
        </w:rPr>
      </w:pPr>
      <w:r w:rsidRPr="00BE4493">
        <w:rPr>
          <w:sz w:val="24"/>
        </w:rPr>
        <w:t>характеризовать систему российского</w:t>
      </w:r>
      <w:r w:rsidR="00C9654F">
        <w:rPr>
          <w:sz w:val="24"/>
          <w:lang w:val="ru-RU"/>
        </w:rPr>
        <w:t xml:space="preserve"> </w:t>
      </w:r>
      <w:r w:rsidRPr="00BE4493">
        <w:rPr>
          <w:sz w:val="24"/>
        </w:rPr>
        <w:t>законодательства;</w:t>
      </w:r>
    </w:p>
    <w:p w:rsidR="00C4252A" w:rsidRPr="00BE4493" w:rsidRDefault="00575FBA" w:rsidP="004A2318">
      <w:pPr>
        <w:pStyle w:val="a5"/>
        <w:numPr>
          <w:ilvl w:val="1"/>
          <w:numId w:val="101"/>
        </w:numPr>
        <w:tabs>
          <w:tab w:val="left" w:pos="1096"/>
        </w:tabs>
        <w:spacing w:line="293" w:lineRule="exact"/>
        <w:ind w:firstLine="708"/>
        <w:jc w:val="left"/>
        <w:rPr>
          <w:sz w:val="24"/>
          <w:lang w:val="ru-RU"/>
        </w:rPr>
      </w:pPr>
      <w:r w:rsidRPr="00BE4493">
        <w:rPr>
          <w:sz w:val="24"/>
          <w:lang w:val="ru-RU"/>
        </w:rPr>
        <w:t>раскрывать особенности гражданской дееспособности</w:t>
      </w:r>
      <w:r w:rsidR="00C9654F">
        <w:rPr>
          <w:sz w:val="24"/>
          <w:lang w:val="ru-RU"/>
        </w:rPr>
        <w:t xml:space="preserve"> </w:t>
      </w:r>
      <w:r w:rsidRPr="00BE4493">
        <w:rPr>
          <w:sz w:val="24"/>
          <w:lang w:val="ru-RU"/>
        </w:rPr>
        <w:t>несовершеннолетних;</w:t>
      </w:r>
    </w:p>
    <w:p w:rsidR="00C4252A" w:rsidRPr="00BE4493" w:rsidRDefault="00575FBA" w:rsidP="004A2318">
      <w:pPr>
        <w:pStyle w:val="a5"/>
        <w:numPr>
          <w:ilvl w:val="1"/>
          <w:numId w:val="101"/>
        </w:numPr>
        <w:tabs>
          <w:tab w:val="left" w:pos="1096"/>
        </w:tabs>
        <w:spacing w:line="293" w:lineRule="exact"/>
        <w:ind w:firstLine="708"/>
        <w:jc w:val="left"/>
        <w:rPr>
          <w:sz w:val="24"/>
        </w:rPr>
      </w:pPr>
      <w:r w:rsidRPr="00BE4493">
        <w:rPr>
          <w:sz w:val="24"/>
        </w:rPr>
        <w:t>характеризовать гражданские</w:t>
      </w:r>
      <w:r w:rsidR="00C9654F">
        <w:rPr>
          <w:sz w:val="24"/>
          <w:lang w:val="ru-RU"/>
        </w:rPr>
        <w:t xml:space="preserve"> </w:t>
      </w:r>
      <w:r w:rsidRPr="00BE4493">
        <w:rPr>
          <w:sz w:val="24"/>
        </w:rPr>
        <w:t>правоотношения;</w:t>
      </w:r>
    </w:p>
    <w:p w:rsidR="00C4252A" w:rsidRPr="00BE4493" w:rsidRDefault="00575FBA" w:rsidP="004A2318">
      <w:pPr>
        <w:pStyle w:val="a5"/>
        <w:numPr>
          <w:ilvl w:val="1"/>
          <w:numId w:val="101"/>
        </w:numPr>
        <w:tabs>
          <w:tab w:val="left" w:pos="1096"/>
        </w:tabs>
        <w:spacing w:line="293" w:lineRule="exact"/>
        <w:ind w:firstLine="708"/>
        <w:jc w:val="left"/>
        <w:rPr>
          <w:sz w:val="24"/>
          <w:lang w:val="ru-RU"/>
        </w:rPr>
      </w:pPr>
      <w:r w:rsidRPr="00BE4493">
        <w:rPr>
          <w:sz w:val="24"/>
          <w:lang w:val="ru-RU"/>
        </w:rPr>
        <w:t>раскрывать смысл права на</w:t>
      </w:r>
      <w:r w:rsidR="00C9654F">
        <w:rPr>
          <w:sz w:val="24"/>
          <w:lang w:val="ru-RU"/>
        </w:rPr>
        <w:t xml:space="preserve">  </w:t>
      </w:r>
      <w:r w:rsidRPr="00BE4493">
        <w:rPr>
          <w:sz w:val="24"/>
          <w:lang w:val="ru-RU"/>
        </w:rPr>
        <w:t>труд;</w:t>
      </w:r>
    </w:p>
    <w:p w:rsidR="00C4252A" w:rsidRPr="00BE4493" w:rsidRDefault="00575FBA" w:rsidP="004A2318">
      <w:pPr>
        <w:pStyle w:val="a5"/>
        <w:numPr>
          <w:ilvl w:val="1"/>
          <w:numId w:val="101"/>
        </w:numPr>
        <w:tabs>
          <w:tab w:val="left" w:pos="1096"/>
        </w:tabs>
        <w:spacing w:line="293" w:lineRule="exact"/>
        <w:ind w:firstLine="708"/>
        <w:jc w:val="left"/>
        <w:rPr>
          <w:sz w:val="24"/>
        </w:rPr>
      </w:pPr>
      <w:r w:rsidRPr="00BE4493">
        <w:rPr>
          <w:sz w:val="24"/>
        </w:rPr>
        <w:t>объяснять роль трудового</w:t>
      </w:r>
      <w:r w:rsidR="00C9654F">
        <w:rPr>
          <w:sz w:val="24"/>
          <w:lang w:val="ru-RU"/>
        </w:rPr>
        <w:t xml:space="preserve"> </w:t>
      </w:r>
      <w:r w:rsidRPr="00BE4493">
        <w:rPr>
          <w:sz w:val="24"/>
        </w:rPr>
        <w:t>договора;</w:t>
      </w:r>
    </w:p>
    <w:p w:rsidR="00C4252A" w:rsidRPr="00BE4493" w:rsidRDefault="00575FBA" w:rsidP="004A2318">
      <w:pPr>
        <w:pStyle w:val="a5"/>
        <w:numPr>
          <w:ilvl w:val="1"/>
          <w:numId w:val="101"/>
        </w:numPr>
        <w:tabs>
          <w:tab w:val="left" w:pos="1096"/>
        </w:tabs>
        <w:spacing w:before="4" w:line="237" w:lineRule="auto"/>
        <w:ind w:right="122" w:firstLine="708"/>
        <w:jc w:val="left"/>
        <w:rPr>
          <w:sz w:val="24"/>
          <w:lang w:val="ru-RU"/>
        </w:rPr>
      </w:pPr>
      <w:r w:rsidRPr="00BE4493">
        <w:rPr>
          <w:sz w:val="24"/>
          <w:lang w:val="ru-RU"/>
        </w:rPr>
        <w:t>разъяснять на примерах особенности положения несовершеннолетних в тру- довых</w:t>
      </w:r>
      <w:r w:rsidR="00C9654F">
        <w:rPr>
          <w:sz w:val="24"/>
          <w:lang w:val="ru-RU"/>
        </w:rPr>
        <w:t xml:space="preserve"> </w:t>
      </w:r>
      <w:r w:rsidRPr="00BE4493">
        <w:rPr>
          <w:sz w:val="24"/>
          <w:lang w:val="ru-RU"/>
        </w:rPr>
        <w:t>отношениях;</w:t>
      </w:r>
    </w:p>
    <w:p w:rsidR="00C4252A" w:rsidRPr="00BE4493" w:rsidRDefault="00575FBA" w:rsidP="004A2318">
      <w:pPr>
        <w:pStyle w:val="a5"/>
        <w:numPr>
          <w:ilvl w:val="1"/>
          <w:numId w:val="101"/>
        </w:numPr>
        <w:tabs>
          <w:tab w:val="left" w:pos="1096"/>
        </w:tabs>
        <w:spacing w:before="1" w:line="293" w:lineRule="exact"/>
        <w:ind w:firstLine="708"/>
        <w:jc w:val="left"/>
        <w:rPr>
          <w:sz w:val="24"/>
          <w:lang w:val="ru-RU"/>
        </w:rPr>
      </w:pPr>
      <w:r w:rsidRPr="00BE4493">
        <w:rPr>
          <w:sz w:val="24"/>
          <w:lang w:val="ru-RU"/>
        </w:rPr>
        <w:t>характеризовать права и обязанности супругов, родителей,детей;</w:t>
      </w:r>
    </w:p>
    <w:p w:rsidR="00C4252A" w:rsidRPr="00BE4493" w:rsidRDefault="00575FBA" w:rsidP="004A2318">
      <w:pPr>
        <w:pStyle w:val="a5"/>
        <w:numPr>
          <w:ilvl w:val="1"/>
          <w:numId w:val="101"/>
        </w:numPr>
        <w:tabs>
          <w:tab w:val="left" w:pos="1096"/>
        </w:tabs>
        <w:spacing w:line="273" w:lineRule="exact"/>
        <w:ind w:firstLine="708"/>
        <w:jc w:val="left"/>
        <w:rPr>
          <w:sz w:val="23"/>
          <w:lang w:val="ru-RU"/>
        </w:rPr>
      </w:pPr>
      <w:r w:rsidRPr="00BE4493">
        <w:rPr>
          <w:sz w:val="24"/>
          <w:lang w:val="ru-RU"/>
        </w:rPr>
        <w:t>характеризовать  особенности  уголовного  права  и  уголовных</w:t>
      </w:r>
      <w:r w:rsidR="00C9654F">
        <w:rPr>
          <w:sz w:val="24"/>
          <w:lang w:val="ru-RU"/>
        </w:rPr>
        <w:t xml:space="preserve">  </w:t>
      </w:r>
      <w:r w:rsidRPr="00BE4493">
        <w:rPr>
          <w:sz w:val="24"/>
          <w:lang w:val="ru-RU"/>
        </w:rPr>
        <w:t>правоотноше</w:t>
      </w:r>
      <w:r w:rsidRPr="00BE4493">
        <w:rPr>
          <w:lang w:val="ru-RU"/>
        </w:rPr>
        <w:t>ний;</w:t>
      </w:r>
    </w:p>
    <w:p w:rsidR="00C4252A" w:rsidRPr="00BE4493" w:rsidRDefault="00575FBA" w:rsidP="004A2318">
      <w:pPr>
        <w:pStyle w:val="a5"/>
        <w:numPr>
          <w:ilvl w:val="0"/>
          <w:numId w:val="101"/>
        </w:numPr>
        <w:tabs>
          <w:tab w:val="left" w:pos="388"/>
        </w:tabs>
        <w:spacing w:before="1" w:line="293" w:lineRule="exact"/>
        <w:ind w:hanging="360"/>
        <w:jc w:val="left"/>
        <w:rPr>
          <w:sz w:val="24"/>
          <w:lang w:val="ru-RU"/>
        </w:rPr>
      </w:pPr>
      <w:r w:rsidRPr="00BE4493">
        <w:rPr>
          <w:sz w:val="24"/>
          <w:lang w:val="ru-RU"/>
        </w:rPr>
        <w:t>конкретизировать примерами виды преступлений и наказания за</w:t>
      </w:r>
      <w:r w:rsidR="00C9654F">
        <w:rPr>
          <w:sz w:val="24"/>
          <w:lang w:val="ru-RU"/>
        </w:rPr>
        <w:t xml:space="preserve">  </w:t>
      </w:r>
      <w:r w:rsidRPr="00BE4493">
        <w:rPr>
          <w:sz w:val="24"/>
          <w:lang w:val="ru-RU"/>
        </w:rPr>
        <w:t>них;</w:t>
      </w:r>
    </w:p>
    <w:p w:rsidR="00C4252A" w:rsidRPr="00BE4493" w:rsidRDefault="00575FBA" w:rsidP="004A2318">
      <w:pPr>
        <w:pStyle w:val="a5"/>
        <w:numPr>
          <w:ilvl w:val="0"/>
          <w:numId w:val="101"/>
        </w:numPr>
        <w:tabs>
          <w:tab w:val="left" w:pos="388"/>
        </w:tabs>
        <w:spacing w:line="293" w:lineRule="exact"/>
        <w:ind w:hanging="360"/>
        <w:jc w:val="left"/>
        <w:rPr>
          <w:sz w:val="24"/>
          <w:lang w:val="ru-RU"/>
        </w:rPr>
      </w:pPr>
      <w:r w:rsidRPr="00BE4493">
        <w:rPr>
          <w:sz w:val="24"/>
          <w:lang w:val="ru-RU"/>
        </w:rPr>
        <w:t>характеризовать специфику уголовной ответственности</w:t>
      </w:r>
      <w:r w:rsidR="00C9654F">
        <w:rPr>
          <w:sz w:val="24"/>
          <w:lang w:val="ru-RU"/>
        </w:rPr>
        <w:t xml:space="preserve">  </w:t>
      </w:r>
      <w:r w:rsidRPr="00BE4493">
        <w:rPr>
          <w:sz w:val="24"/>
          <w:lang w:val="ru-RU"/>
        </w:rPr>
        <w:t>несовершеннолетних;</w:t>
      </w:r>
    </w:p>
    <w:p w:rsidR="00C4252A" w:rsidRPr="00BE4493" w:rsidRDefault="00575FBA" w:rsidP="004A2318">
      <w:pPr>
        <w:pStyle w:val="a5"/>
        <w:numPr>
          <w:ilvl w:val="0"/>
          <w:numId w:val="101"/>
        </w:numPr>
        <w:tabs>
          <w:tab w:val="left" w:pos="388"/>
        </w:tabs>
        <w:spacing w:line="293" w:lineRule="exact"/>
        <w:ind w:hanging="360"/>
        <w:jc w:val="left"/>
        <w:rPr>
          <w:sz w:val="24"/>
          <w:lang w:val="ru-RU"/>
        </w:rPr>
      </w:pPr>
      <w:r w:rsidRPr="00BE4493">
        <w:rPr>
          <w:sz w:val="24"/>
          <w:lang w:val="ru-RU"/>
        </w:rPr>
        <w:t>раскрывать связь права на образование и обязанности получить</w:t>
      </w:r>
      <w:r w:rsidR="00C9654F">
        <w:rPr>
          <w:sz w:val="24"/>
          <w:lang w:val="ru-RU"/>
        </w:rPr>
        <w:t xml:space="preserve">  </w:t>
      </w:r>
      <w:r w:rsidRPr="00BE4493">
        <w:rPr>
          <w:sz w:val="24"/>
          <w:lang w:val="ru-RU"/>
        </w:rPr>
        <w:t>образование;</w:t>
      </w:r>
    </w:p>
    <w:p w:rsidR="00C4252A" w:rsidRPr="00BE4493" w:rsidRDefault="00575FBA" w:rsidP="004A2318">
      <w:pPr>
        <w:pStyle w:val="a5"/>
        <w:numPr>
          <w:ilvl w:val="0"/>
          <w:numId w:val="101"/>
        </w:numPr>
        <w:tabs>
          <w:tab w:val="left" w:pos="388"/>
        </w:tabs>
        <w:spacing w:before="2"/>
        <w:ind w:hanging="360"/>
        <w:jc w:val="left"/>
        <w:rPr>
          <w:lang w:val="ru-RU"/>
        </w:rPr>
      </w:pPr>
      <w:r w:rsidRPr="00BE4493">
        <w:rPr>
          <w:sz w:val="24"/>
          <w:lang w:val="ru-RU"/>
        </w:rPr>
        <w:t>анализировать</w:t>
      </w:r>
      <w:r w:rsidR="00C9654F">
        <w:rPr>
          <w:sz w:val="24"/>
          <w:lang w:val="ru-RU"/>
        </w:rPr>
        <w:t xml:space="preserve"> </w:t>
      </w:r>
      <w:r w:rsidRPr="00BE4493">
        <w:rPr>
          <w:sz w:val="24"/>
          <w:lang w:val="ru-RU"/>
        </w:rPr>
        <w:t>несложные</w:t>
      </w:r>
      <w:r w:rsidR="00C9654F">
        <w:rPr>
          <w:sz w:val="24"/>
          <w:lang w:val="ru-RU"/>
        </w:rPr>
        <w:t xml:space="preserve"> </w:t>
      </w:r>
      <w:r w:rsidRPr="00BE4493">
        <w:rPr>
          <w:sz w:val="24"/>
          <w:lang w:val="ru-RU"/>
        </w:rPr>
        <w:t>практические</w:t>
      </w:r>
      <w:r w:rsidR="00C9654F">
        <w:rPr>
          <w:sz w:val="24"/>
          <w:lang w:val="ru-RU"/>
        </w:rPr>
        <w:t xml:space="preserve"> </w:t>
      </w:r>
      <w:r w:rsidRPr="00BE4493">
        <w:rPr>
          <w:sz w:val="24"/>
          <w:lang w:val="ru-RU"/>
        </w:rPr>
        <w:t>ситуации,связанные</w:t>
      </w:r>
      <w:r w:rsidR="00C9654F">
        <w:rPr>
          <w:sz w:val="24"/>
          <w:lang w:val="ru-RU"/>
        </w:rPr>
        <w:t xml:space="preserve"> </w:t>
      </w:r>
      <w:r w:rsidRPr="00BE4493">
        <w:rPr>
          <w:sz w:val="24"/>
          <w:lang w:val="ru-RU"/>
        </w:rPr>
        <w:t>с</w:t>
      </w:r>
      <w:r w:rsidR="00C9654F">
        <w:rPr>
          <w:sz w:val="24"/>
          <w:lang w:val="ru-RU"/>
        </w:rPr>
        <w:t xml:space="preserve"> </w:t>
      </w:r>
      <w:r w:rsidRPr="00BE4493">
        <w:rPr>
          <w:sz w:val="24"/>
          <w:lang w:val="ru-RU"/>
        </w:rPr>
        <w:t>граждански</w:t>
      </w:r>
      <w:r w:rsidR="00C9654F">
        <w:rPr>
          <w:sz w:val="24"/>
          <w:lang w:val="ru-RU"/>
        </w:rPr>
        <w:t>м</w:t>
      </w:r>
      <w:r w:rsidRPr="00BE4493">
        <w:rPr>
          <w:lang w:val="ru-RU"/>
        </w:rPr>
        <w:t>и, семейными, трудовыми правоотношениями; в предлагаемых модельных ситуациях определять признаки правонарушения, проступка, преступления;</w:t>
      </w:r>
    </w:p>
    <w:p w:rsidR="00C4252A" w:rsidRPr="00BE4493" w:rsidRDefault="00575FBA" w:rsidP="004A2318">
      <w:pPr>
        <w:pStyle w:val="a5"/>
        <w:numPr>
          <w:ilvl w:val="1"/>
          <w:numId w:val="101"/>
        </w:numPr>
        <w:tabs>
          <w:tab w:val="left" w:pos="1096"/>
        </w:tabs>
        <w:spacing w:before="8" w:line="237" w:lineRule="auto"/>
        <w:ind w:right="124" w:firstLine="708"/>
        <w:rPr>
          <w:sz w:val="24"/>
          <w:lang w:val="ru-RU"/>
        </w:rPr>
      </w:pPr>
      <w:r w:rsidRPr="00BE4493">
        <w:rPr>
          <w:sz w:val="24"/>
          <w:lang w:val="ru-RU"/>
        </w:rPr>
        <w:t>исследовать несложные практические ситуации, связанные с защитой прав и интересов детей, оставшихся без попеченияродителей;</w:t>
      </w:r>
    </w:p>
    <w:p w:rsidR="00C4252A" w:rsidRPr="00BE4493" w:rsidRDefault="00575FBA" w:rsidP="004A2318">
      <w:pPr>
        <w:pStyle w:val="a5"/>
        <w:numPr>
          <w:ilvl w:val="1"/>
          <w:numId w:val="101"/>
        </w:numPr>
        <w:tabs>
          <w:tab w:val="left" w:pos="1096"/>
        </w:tabs>
        <w:spacing w:before="2"/>
        <w:ind w:right="113" w:firstLine="708"/>
        <w:rPr>
          <w:sz w:val="24"/>
          <w:lang w:val="ru-RU"/>
        </w:rPr>
      </w:pPr>
      <w:r w:rsidRPr="00BE4493">
        <w:rPr>
          <w:sz w:val="24"/>
          <w:lang w:val="ru-RU"/>
        </w:rPr>
        <w:t>находить, извлекать и осмысливать информацию правового характера, полу- ченную из доступных источников, систематизировать, анализировать полученные дан- ные; применять полученную информацию для соотнесения собственного поведения и поступков других людей с нормами поведения, установленными</w:t>
      </w:r>
      <w:r w:rsidR="00C9654F">
        <w:rPr>
          <w:sz w:val="24"/>
          <w:lang w:val="ru-RU"/>
        </w:rPr>
        <w:t xml:space="preserve">  </w:t>
      </w:r>
      <w:r w:rsidRPr="00BE4493">
        <w:rPr>
          <w:sz w:val="24"/>
          <w:lang w:val="ru-RU"/>
        </w:rPr>
        <w:t>законом.</w:t>
      </w:r>
    </w:p>
    <w:p w:rsidR="00C4252A" w:rsidRPr="00BE4493" w:rsidRDefault="00575FBA">
      <w:pPr>
        <w:pStyle w:val="2"/>
        <w:spacing w:before="5" w:line="275" w:lineRule="exact"/>
      </w:pPr>
      <w:r w:rsidRPr="00BE4493">
        <w:t>Выпускник получит возможность научиться:</w:t>
      </w:r>
    </w:p>
    <w:p w:rsidR="00C4252A" w:rsidRPr="00BE4493" w:rsidRDefault="00575FBA" w:rsidP="004A2318">
      <w:pPr>
        <w:pStyle w:val="a5"/>
        <w:numPr>
          <w:ilvl w:val="1"/>
          <w:numId w:val="101"/>
        </w:numPr>
        <w:tabs>
          <w:tab w:val="left" w:pos="1096"/>
        </w:tabs>
        <w:spacing w:before="1" w:line="237" w:lineRule="auto"/>
        <w:ind w:right="112" w:firstLine="708"/>
        <w:rPr>
          <w:sz w:val="24"/>
          <w:lang w:val="ru-RU"/>
        </w:rPr>
      </w:pPr>
      <w:r w:rsidRPr="00BE4493">
        <w:rPr>
          <w:sz w:val="24"/>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w:t>
      </w:r>
      <w:r w:rsidR="00C9654F">
        <w:rPr>
          <w:sz w:val="24"/>
          <w:lang w:val="ru-RU"/>
        </w:rPr>
        <w:t xml:space="preserve">  </w:t>
      </w:r>
      <w:r w:rsidRPr="00BE4493">
        <w:rPr>
          <w:sz w:val="24"/>
          <w:lang w:val="ru-RU"/>
        </w:rPr>
        <w:t>правопорядку;</w:t>
      </w:r>
    </w:p>
    <w:p w:rsidR="00C4252A" w:rsidRPr="00BE4493" w:rsidRDefault="00575FBA" w:rsidP="004A2318">
      <w:pPr>
        <w:pStyle w:val="a5"/>
        <w:numPr>
          <w:ilvl w:val="1"/>
          <w:numId w:val="101"/>
        </w:numPr>
        <w:tabs>
          <w:tab w:val="left" w:pos="1096"/>
        </w:tabs>
        <w:spacing w:before="4" w:line="237" w:lineRule="auto"/>
        <w:ind w:right="122" w:firstLine="708"/>
        <w:rPr>
          <w:sz w:val="24"/>
          <w:lang w:val="ru-RU"/>
        </w:rPr>
      </w:pPr>
      <w:r w:rsidRPr="00BE4493">
        <w:rPr>
          <w:sz w:val="24"/>
          <w:lang w:val="ru-RU"/>
        </w:rPr>
        <w:t>оценивать сущность и значение правопорядка и законности, собственный возможный вклад в их становление и</w:t>
      </w:r>
      <w:r w:rsidR="00C9654F">
        <w:rPr>
          <w:sz w:val="24"/>
          <w:lang w:val="ru-RU"/>
        </w:rPr>
        <w:t xml:space="preserve">  </w:t>
      </w:r>
      <w:r w:rsidRPr="00BE4493">
        <w:rPr>
          <w:sz w:val="24"/>
          <w:lang w:val="ru-RU"/>
        </w:rPr>
        <w:t>развитие;</w:t>
      </w:r>
    </w:p>
    <w:p w:rsidR="00C4252A" w:rsidRPr="00BE4493" w:rsidRDefault="00575FBA" w:rsidP="004A2318">
      <w:pPr>
        <w:pStyle w:val="a5"/>
        <w:numPr>
          <w:ilvl w:val="1"/>
          <w:numId w:val="101"/>
        </w:numPr>
        <w:tabs>
          <w:tab w:val="left" w:pos="1096"/>
        </w:tabs>
        <w:spacing w:before="1"/>
        <w:ind w:right="114" w:firstLine="708"/>
        <w:rPr>
          <w:sz w:val="24"/>
          <w:lang w:val="ru-RU"/>
        </w:rPr>
      </w:pPr>
      <w:r w:rsidRPr="00BE4493">
        <w:rPr>
          <w:sz w:val="24"/>
          <w:lang w:val="ru-RU"/>
        </w:rPr>
        <w:t>осознанно содействовать защите правопорядка в обществе правовыми спосо- бами и</w:t>
      </w:r>
      <w:r w:rsidR="00C9654F">
        <w:rPr>
          <w:sz w:val="24"/>
          <w:lang w:val="ru-RU"/>
        </w:rPr>
        <w:t xml:space="preserve">  </w:t>
      </w:r>
      <w:r w:rsidRPr="00BE4493">
        <w:rPr>
          <w:sz w:val="24"/>
          <w:lang w:val="ru-RU"/>
        </w:rPr>
        <w:t>средствами.</w:t>
      </w:r>
    </w:p>
    <w:p w:rsidR="00C4252A" w:rsidRPr="00BE4493" w:rsidRDefault="00575FBA">
      <w:pPr>
        <w:pStyle w:val="2"/>
        <w:spacing w:line="240" w:lineRule="auto"/>
      </w:pPr>
      <w:r w:rsidRPr="00BE4493">
        <w:t>Экономика</w:t>
      </w:r>
    </w:p>
    <w:p w:rsidR="00C4252A" w:rsidRPr="00BE4493" w:rsidRDefault="00575FBA">
      <w:pPr>
        <w:spacing w:line="275" w:lineRule="exact"/>
        <w:ind w:left="810"/>
        <w:rPr>
          <w:b/>
          <w:sz w:val="24"/>
        </w:rPr>
      </w:pPr>
      <w:r w:rsidRPr="00BE4493">
        <w:rPr>
          <w:b/>
          <w:sz w:val="24"/>
        </w:rPr>
        <w:t>Выпускник научится:</w:t>
      </w:r>
    </w:p>
    <w:p w:rsidR="00C4252A" w:rsidRPr="00BE4493" w:rsidRDefault="00575FBA" w:rsidP="004A2318">
      <w:pPr>
        <w:pStyle w:val="a5"/>
        <w:numPr>
          <w:ilvl w:val="1"/>
          <w:numId w:val="101"/>
        </w:numPr>
        <w:tabs>
          <w:tab w:val="left" w:pos="1096"/>
        </w:tabs>
        <w:spacing w:line="292" w:lineRule="exact"/>
        <w:ind w:firstLine="708"/>
        <w:jc w:val="left"/>
        <w:rPr>
          <w:sz w:val="24"/>
          <w:lang w:val="ru-RU"/>
        </w:rPr>
      </w:pPr>
      <w:r w:rsidRPr="00BE4493">
        <w:rPr>
          <w:sz w:val="24"/>
          <w:lang w:val="ru-RU"/>
        </w:rPr>
        <w:t>объяснять проблему ограниченности экономических</w:t>
      </w:r>
      <w:r w:rsidR="00C9654F">
        <w:rPr>
          <w:sz w:val="24"/>
          <w:lang w:val="ru-RU"/>
        </w:rPr>
        <w:t xml:space="preserve">  </w:t>
      </w:r>
      <w:r w:rsidRPr="00BE4493">
        <w:rPr>
          <w:sz w:val="24"/>
          <w:lang w:val="ru-RU"/>
        </w:rPr>
        <w:t>ресурсов;</w:t>
      </w:r>
    </w:p>
    <w:p w:rsidR="00C4252A" w:rsidRPr="00BE4493" w:rsidRDefault="00575FBA" w:rsidP="004A2318">
      <w:pPr>
        <w:pStyle w:val="a5"/>
        <w:numPr>
          <w:ilvl w:val="1"/>
          <w:numId w:val="101"/>
        </w:numPr>
        <w:tabs>
          <w:tab w:val="left" w:pos="1096"/>
        </w:tabs>
        <w:spacing w:before="2" w:line="237" w:lineRule="auto"/>
        <w:ind w:right="109" w:firstLine="708"/>
        <w:rPr>
          <w:sz w:val="24"/>
          <w:lang w:val="ru-RU"/>
        </w:rPr>
      </w:pPr>
      <w:r w:rsidRPr="00BE4493">
        <w:rPr>
          <w:sz w:val="24"/>
          <w:lang w:val="ru-RU"/>
        </w:rPr>
        <w:t>различать основных участников экономической деятельности: производите- лей и потребителей, предпринимателей и наемных работников; раскрывать рациональ- ное поведение субъектов экономической</w:t>
      </w:r>
      <w:r w:rsidR="00C9654F">
        <w:rPr>
          <w:sz w:val="24"/>
          <w:lang w:val="ru-RU"/>
        </w:rPr>
        <w:t xml:space="preserve">  </w:t>
      </w:r>
      <w:r w:rsidRPr="00BE4493">
        <w:rPr>
          <w:sz w:val="24"/>
          <w:lang w:val="ru-RU"/>
        </w:rPr>
        <w:t>деятельности;</w:t>
      </w:r>
    </w:p>
    <w:p w:rsidR="00C4252A" w:rsidRPr="00BE4493" w:rsidRDefault="00575FBA" w:rsidP="004A2318">
      <w:pPr>
        <w:pStyle w:val="a5"/>
        <w:numPr>
          <w:ilvl w:val="1"/>
          <w:numId w:val="101"/>
        </w:numPr>
        <w:tabs>
          <w:tab w:val="left" w:pos="1096"/>
        </w:tabs>
        <w:spacing w:before="2" w:line="293" w:lineRule="exact"/>
        <w:ind w:firstLine="708"/>
        <w:jc w:val="left"/>
        <w:rPr>
          <w:sz w:val="24"/>
          <w:lang w:val="ru-RU"/>
        </w:rPr>
      </w:pPr>
      <w:r w:rsidRPr="00BE4493">
        <w:rPr>
          <w:sz w:val="24"/>
          <w:lang w:val="ru-RU"/>
        </w:rPr>
        <w:t>раскрывать факторы, влияющие на производительность</w:t>
      </w:r>
      <w:r w:rsidR="00C9654F">
        <w:rPr>
          <w:sz w:val="24"/>
          <w:lang w:val="ru-RU"/>
        </w:rPr>
        <w:t xml:space="preserve">  </w:t>
      </w:r>
      <w:r w:rsidRPr="00BE4493">
        <w:rPr>
          <w:sz w:val="24"/>
          <w:lang w:val="ru-RU"/>
        </w:rPr>
        <w:t>труда;</w:t>
      </w:r>
    </w:p>
    <w:p w:rsidR="00C4252A" w:rsidRPr="00BE4493" w:rsidRDefault="00575FBA" w:rsidP="004A2318">
      <w:pPr>
        <w:pStyle w:val="a5"/>
        <w:numPr>
          <w:ilvl w:val="1"/>
          <w:numId w:val="101"/>
        </w:numPr>
        <w:tabs>
          <w:tab w:val="left" w:pos="1096"/>
        </w:tabs>
        <w:ind w:right="115" w:firstLine="708"/>
        <w:rPr>
          <w:sz w:val="24"/>
          <w:lang w:val="ru-RU"/>
        </w:rPr>
      </w:pPr>
      <w:r w:rsidRPr="00BE4493">
        <w:rPr>
          <w:sz w:val="24"/>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w:t>
      </w:r>
      <w:r w:rsidR="00C9654F">
        <w:rPr>
          <w:sz w:val="24"/>
          <w:lang w:val="ru-RU"/>
        </w:rPr>
        <w:t xml:space="preserve">  </w:t>
      </w:r>
      <w:r w:rsidRPr="00BE4493">
        <w:rPr>
          <w:sz w:val="24"/>
          <w:lang w:val="ru-RU"/>
        </w:rPr>
        <w:t>системах;</w:t>
      </w:r>
    </w:p>
    <w:p w:rsidR="00C4252A" w:rsidRPr="00BE4493" w:rsidRDefault="00575FBA" w:rsidP="004A2318">
      <w:pPr>
        <w:pStyle w:val="a5"/>
        <w:numPr>
          <w:ilvl w:val="1"/>
          <w:numId w:val="101"/>
        </w:numPr>
        <w:tabs>
          <w:tab w:val="left" w:pos="1096"/>
        </w:tabs>
        <w:spacing w:before="5" w:line="237" w:lineRule="auto"/>
        <w:ind w:right="110" w:firstLine="708"/>
        <w:rPr>
          <w:sz w:val="24"/>
          <w:lang w:val="ru-RU"/>
        </w:rPr>
      </w:pPr>
      <w:r w:rsidRPr="00BE4493">
        <w:rPr>
          <w:sz w:val="24"/>
          <w:lang w:val="ru-RU"/>
        </w:rPr>
        <w:t>характеризовать механизм рыночного регулирования экономики; анализиро- вать действие рыночных законов, выявлять роль</w:t>
      </w:r>
      <w:r w:rsidR="00C9654F">
        <w:rPr>
          <w:sz w:val="24"/>
          <w:lang w:val="ru-RU"/>
        </w:rPr>
        <w:t xml:space="preserve">  </w:t>
      </w:r>
      <w:r w:rsidRPr="00BE4493">
        <w:rPr>
          <w:sz w:val="24"/>
          <w:lang w:val="ru-RU"/>
        </w:rPr>
        <w:t>конкуренции;</w:t>
      </w:r>
    </w:p>
    <w:p w:rsidR="00C4252A" w:rsidRPr="00BE4493" w:rsidRDefault="00575FBA" w:rsidP="004A2318">
      <w:pPr>
        <w:pStyle w:val="a5"/>
        <w:numPr>
          <w:ilvl w:val="1"/>
          <w:numId w:val="101"/>
        </w:numPr>
        <w:tabs>
          <w:tab w:val="left" w:pos="1096"/>
        </w:tabs>
        <w:spacing w:before="4" w:line="237" w:lineRule="auto"/>
        <w:ind w:right="108" w:firstLine="708"/>
        <w:rPr>
          <w:sz w:val="24"/>
          <w:lang w:val="ru-RU"/>
        </w:rPr>
      </w:pPr>
      <w:r w:rsidRPr="00BE4493">
        <w:rPr>
          <w:sz w:val="24"/>
          <w:lang w:val="ru-RU"/>
        </w:rPr>
        <w:t>объяснять роль государства в регулировании рыночной экономики; анализи- ровать структуру бюджета</w:t>
      </w:r>
      <w:r w:rsidR="00C9654F">
        <w:rPr>
          <w:sz w:val="24"/>
          <w:lang w:val="ru-RU"/>
        </w:rPr>
        <w:t xml:space="preserve">  </w:t>
      </w:r>
      <w:r w:rsidRPr="00BE4493">
        <w:rPr>
          <w:sz w:val="24"/>
          <w:lang w:val="ru-RU"/>
        </w:rPr>
        <w:t>государства;</w:t>
      </w:r>
    </w:p>
    <w:p w:rsidR="00C4252A" w:rsidRPr="00BE4493" w:rsidRDefault="00575FBA" w:rsidP="004A2318">
      <w:pPr>
        <w:pStyle w:val="a5"/>
        <w:numPr>
          <w:ilvl w:val="1"/>
          <w:numId w:val="101"/>
        </w:numPr>
        <w:tabs>
          <w:tab w:val="left" w:pos="1096"/>
        </w:tabs>
        <w:spacing w:before="1"/>
        <w:ind w:firstLine="708"/>
        <w:jc w:val="left"/>
        <w:rPr>
          <w:sz w:val="24"/>
          <w:lang w:val="ru-RU"/>
        </w:rPr>
      </w:pPr>
      <w:r w:rsidRPr="00BE4493">
        <w:rPr>
          <w:sz w:val="24"/>
          <w:lang w:val="ru-RU"/>
        </w:rPr>
        <w:t>называть и конкретизировать примерами виды</w:t>
      </w:r>
      <w:r w:rsidR="00C9654F">
        <w:rPr>
          <w:sz w:val="24"/>
          <w:lang w:val="ru-RU"/>
        </w:rPr>
        <w:t xml:space="preserve">  </w:t>
      </w:r>
      <w:r w:rsidRPr="00BE4493">
        <w:rPr>
          <w:sz w:val="24"/>
          <w:lang w:val="ru-RU"/>
        </w:rPr>
        <w:t>налогов;</w:t>
      </w:r>
    </w:p>
    <w:p w:rsidR="00C4252A" w:rsidRPr="00BE4493" w:rsidRDefault="00575FBA" w:rsidP="004A2318">
      <w:pPr>
        <w:pStyle w:val="a5"/>
        <w:numPr>
          <w:ilvl w:val="1"/>
          <w:numId w:val="101"/>
        </w:numPr>
        <w:tabs>
          <w:tab w:val="left" w:pos="1096"/>
        </w:tabs>
        <w:spacing w:line="293" w:lineRule="exact"/>
        <w:ind w:firstLine="708"/>
        <w:jc w:val="left"/>
        <w:rPr>
          <w:sz w:val="24"/>
          <w:lang w:val="ru-RU"/>
        </w:rPr>
      </w:pPr>
      <w:r w:rsidRPr="00BE4493">
        <w:rPr>
          <w:sz w:val="24"/>
          <w:lang w:val="ru-RU"/>
        </w:rPr>
        <w:t>характеризовать функции денег и их роль вэкономике;</w:t>
      </w:r>
    </w:p>
    <w:p w:rsidR="00C4252A" w:rsidRPr="00BE4493" w:rsidRDefault="00575FBA" w:rsidP="004A2318">
      <w:pPr>
        <w:pStyle w:val="a5"/>
        <w:numPr>
          <w:ilvl w:val="1"/>
          <w:numId w:val="101"/>
        </w:numPr>
        <w:tabs>
          <w:tab w:val="left" w:pos="1096"/>
        </w:tabs>
        <w:spacing w:line="293" w:lineRule="exact"/>
        <w:ind w:firstLine="708"/>
        <w:jc w:val="left"/>
        <w:rPr>
          <w:sz w:val="24"/>
          <w:lang w:val="ru-RU"/>
        </w:rPr>
      </w:pPr>
      <w:r w:rsidRPr="00BE4493">
        <w:rPr>
          <w:sz w:val="24"/>
          <w:lang w:val="ru-RU"/>
        </w:rPr>
        <w:lastRenderedPageBreak/>
        <w:t>раскрывать социально-экономическую роль и функции</w:t>
      </w:r>
      <w:r w:rsidR="00C9654F">
        <w:rPr>
          <w:sz w:val="24"/>
          <w:lang w:val="ru-RU"/>
        </w:rPr>
        <w:t xml:space="preserve">  </w:t>
      </w:r>
      <w:r w:rsidRPr="00BE4493">
        <w:rPr>
          <w:sz w:val="24"/>
          <w:lang w:val="ru-RU"/>
        </w:rPr>
        <w:t>предпринимательства;</w:t>
      </w:r>
    </w:p>
    <w:p w:rsidR="00C4252A" w:rsidRPr="00BE4493" w:rsidRDefault="00575FBA" w:rsidP="004A2318">
      <w:pPr>
        <w:pStyle w:val="a5"/>
        <w:numPr>
          <w:ilvl w:val="1"/>
          <w:numId w:val="101"/>
        </w:numPr>
        <w:tabs>
          <w:tab w:val="left" w:pos="1096"/>
        </w:tabs>
        <w:spacing w:before="82" w:line="237" w:lineRule="auto"/>
        <w:ind w:right="110" w:firstLine="708"/>
        <w:rPr>
          <w:sz w:val="24"/>
          <w:lang w:val="ru-RU"/>
        </w:rPr>
      </w:pPr>
      <w:r w:rsidRPr="00BE4493">
        <w:rPr>
          <w:sz w:val="24"/>
          <w:lang w:val="ru-RU"/>
        </w:rPr>
        <w:t>анализировать информацию об экономической жизни общества из адаптиро- ванных источников различного типа; анализировать несложные статистические дан- ные, отражающие экономические явления и</w:t>
      </w:r>
      <w:r w:rsidR="00C9654F">
        <w:rPr>
          <w:sz w:val="24"/>
          <w:lang w:val="ru-RU"/>
        </w:rPr>
        <w:t xml:space="preserve">  </w:t>
      </w:r>
      <w:r w:rsidRPr="00BE4493">
        <w:rPr>
          <w:sz w:val="24"/>
          <w:lang w:val="ru-RU"/>
        </w:rPr>
        <w:t>процессы;</w:t>
      </w:r>
    </w:p>
    <w:p w:rsidR="00C4252A" w:rsidRPr="00BE4493" w:rsidRDefault="00575FBA" w:rsidP="004A2318">
      <w:pPr>
        <w:pStyle w:val="a5"/>
        <w:numPr>
          <w:ilvl w:val="1"/>
          <w:numId w:val="101"/>
        </w:numPr>
        <w:tabs>
          <w:tab w:val="left" w:pos="1096"/>
        </w:tabs>
        <w:spacing w:before="1"/>
        <w:ind w:right="108" w:firstLine="708"/>
        <w:rPr>
          <w:sz w:val="24"/>
          <w:lang w:val="ru-RU"/>
        </w:rPr>
      </w:pPr>
      <w:r w:rsidRPr="00BE4493">
        <w:rPr>
          <w:sz w:val="24"/>
          <w:lang w:val="ru-RU"/>
        </w:rPr>
        <w:t xml:space="preserve">формулировать и аргументировать собственные суждения, касающиеся </w:t>
      </w:r>
      <w:r w:rsidRPr="00BE4493">
        <w:rPr>
          <w:spacing w:val="1"/>
          <w:sz w:val="24"/>
          <w:lang w:val="ru-RU"/>
        </w:rPr>
        <w:t xml:space="preserve">от- </w:t>
      </w:r>
      <w:r w:rsidRPr="00BE4493">
        <w:rPr>
          <w:sz w:val="24"/>
          <w:lang w:val="ru-RU"/>
        </w:rPr>
        <w:t>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 ников экономической деятельности; оценивать этические нормы трудовой и предпри- нимательской</w:t>
      </w:r>
      <w:r w:rsidR="00C9654F">
        <w:rPr>
          <w:sz w:val="24"/>
          <w:lang w:val="ru-RU"/>
        </w:rPr>
        <w:t xml:space="preserve">  </w:t>
      </w:r>
      <w:r w:rsidRPr="00BE4493">
        <w:rPr>
          <w:sz w:val="24"/>
          <w:lang w:val="ru-RU"/>
        </w:rPr>
        <w:t>деятельности;</w:t>
      </w:r>
    </w:p>
    <w:p w:rsidR="00C4252A" w:rsidRPr="00BE4493" w:rsidRDefault="00575FBA" w:rsidP="004A2318">
      <w:pPr>
        <w:pStyle w:val="a5"/>
        <w:numPr>
          <w:ilvl w:val="1"/>
          <w:numId w:val="101"/>
        </w:numPr>
        <w:tabs>
          <w:tab w:val="left" w:pos="1096"/>
        </w:tabs>
        <w:spacing w:before="1" w:line="293" w:lineRule="exact"/>
        <w:ind w:firstLine="708"/>
        <w:jc w:val="left"/>
        <w:rPr>
          <w:sz w:val="24"/>
          <w:lang w:val="ru-RU"/>
        </w:rPr>
      </w:pPr>
      <w:r w:rsidRPr="00BE4493">
        <w:rPr>
          <w:sz w:val="24"/>
          <w:lang w:val="ru-RU"/>
        </w:rPr>
        <w:t>раскрывать рациональное поведение субъектов экономической</w:t>
      </w:r>
      <w:r w:rsidR="00C9654F">
        <w:rPr>
          <w:sz w:val="24"/>
          <w:lang w:val="ru-RU"/>
        </w:rPr>
        <w:t xml:space="preserve">  </w:t>
      </w:r>
      <w:r w:rsidRPr="00BE4493">
        <w:rPr>
          <w:sz w:val="24"/>
          <w:lang w:val="ru-RU"/>
        </w:rPr>
        <w:t>деятельности;</w:t>
      </w:r>
    </w:p>
    <w:p w:rsidR="00C4252A" w:rsidRPr="00BE4493" w:rsidRDefault="00575FBA" w:rsidP="004A2318">
      <w:pPr>
        <w:pStyle w:val="a5"/>
        <w:numPr>
          <w:ilvl w:val="1"/>
          <w:numId w:val="101"/>
        </w:numPr>
        <w:tabs>
          <w:tab w:val="left" w:pos="1096"/>
        </w:tabs>
        <w:spacing w:line="273" w:lineRule="exact"/>
        <w:ind w:firstLine="708"/>
        <w:jc w:val="left"/>
        <w:rPr>
          <w:sz w:val="23"/>
          <w:lang w:val="ru-RU"/>
        </w:rPr>
      </w:pPr>
      <w:r w:rsidRPr="00BE4493">
        <w:rPr>
          <w:sz w:val="24"/>
          <w:lang w:val="ru-RU"/>
        </w:rPr>
        <w:t>характеризовать</w:t>
      </w:r>
      <w:r w:rsidR="00C9654F">
        <w:rPr>
          <w:sz w:val="24"/>
          <w:lang w:val="ru-RU"/>
        </w:rPr>
        <w:t xml:space="preserve"> </w:t>
      </w:r>
      <w:r w:rsidRPr="00BE4493">
        <w:rPr>
          <w:sz w:val="24"/>
          <w:lang w:val="ru-RU"/>
        </w:rPr>
        <w:t>экономику</w:t>
      </w:r>
      <w:r w:rsidR="00C9654F">
        <w:rPr>
          <w:sz w:val="24"/>
          <w:lang w:val="ru-RU"/>
        </w:rPr>
        <w:t xml:space="preserve"> </w:t>
      </w:r>
      <w:r w:rsidRPr="00BE4493">
        <w:rPr>
          <w:sz w:val="24"/>
          <w:lang w:val="ru-RU"/>
        </w:rPr>
        <w:t>семьи;анализировать</w:t>
      </w:r>
      <w:r w:rsidR="00C9654F">
        <w:rPr>
          <w:sz w:val="24"/>
          <w:lang w:val="ru-RU"/>
        </w:rPr>
        <w:t xml:space="preserve"> </w:t>
      </w:r>
      <w:r w:rsidRPr="00BE4493">
        <w:rPr>
          <w:sz w:val="24"/>
          <w:lang w:val="ru-RU"/>
        </w:rPr>
        <w:t>структуру</w:t>
      </w:r>
      <w:r w:rsidR="00C9654F">
        <w:rPr>
          <w:sz w:val="24"/>
          <w:lang w:val="ru-RU"/>
        </w:rPr>
        <w:t xml:space="preserve"> </w:t>
      </w:r>
      <w:r w:rsidRPr="00BE4493">
        <w:rPr>
          <w:sz w:val="24"/>
          <w:lang w:val="ru-RU"/>
        </w:rPr>
        <w:t>семейного</w:t>
      </w:r>
      <w:r w:rsidR="00C9654F">
        <w:rPr>
          <w:sz w:val="24"/>
          <w:lang w:val="ru-RU"/>
        </w:rPr>
        <w:t xml:space="preserve"> </w:t>
      </w:r>
      <w:r w:rsidRPr="00BE4493">
        <w:rPr>
          <w:spacing w:val="1"/>
          <w:sz w:val="24"/>
          <w:lang w:val="ru-RU"/>
        </w:rPr>
        <w:t>бюд</w:t>
      </w:r>
      <w:r w:rsidRPr="00BE4493">
        <w:rPr>
          <w:spacing w:val="-1"/>
          <w:lang w:val="ru-RU"/>
        </w:rPr>
        <w:t>жета;</w:t>
      </w:r>
    </w:p>
    <w:p w:rsidR="00C4252A" w:rsidRPr="00BE4493" w:rsidRDefault="00575FBA" w:rsidP="004A2318">
      <w:pPr>
        <w:pStyle w:val="a5"/>
        <w:numPr>
          <w:ilvl w:val="0"/>
          <w:numId w:val="101"/>
        </w:numPr>
        <w:tabs>
          <w:tab w:val="left" w:pos="388"/>
        </w:tabs>
        <w:ind w:hanging="360"/>
        <w:jc w:val="left"/>
        <w:rPr>
          <w:sz w:val="24"/>
          <w:lang w:val="ru-RU"/>
        </w:rPr>
      </w:pPr>
      <w:r w:rsidRPr="00BE4493">
        <w:rPr>
          <w:sz w:val="24"/>
          <w:lang w:val="ru-RU"/>
        </w:rPr>
        <w:t>использовать  полученные знания при  анализе фактов поведения участников</w:t>
      </w:r>
    </w:p>
    <w:p w:rsidR="00C4252A" w:rsidRPr="00BE4493" w:rsidRDefault="00575FBA">
      <w:pPr>
        <w:pStyle w:val="a3"/>
        <w:spacing w:line="274" w:lineRule="exact"/>
        <w:jc w:val="left"/>
      </w:pPr>
      <w:r w:rsidRPr="00BE4493">
        <w:t>экономической деятельности;</w:t>
      </w:r>
    </w:p>
    <w:p w:rsidR="00C4252A" w:rsidRPr="00BE4493" w:rsidRDefault="00575FBA" w:rsidP="004A2318">
      <w:pPr>
        <w:pStyle w:val="a5"/>
        <w:numPr>
          <w:ilvl w:val="1"/>
          <w:numId w:val="101"/>
        </w:numPr>
        <w:tabs>
          <w:tab w:val="left" w:pos="1096"/>
        </w:tabs>
        <w:spacing w:before="2" w:line="294" w:lineRule="exact"/>
        <w:ind w:left="1095" w:hanging="285"/>
        <w:jc w:val="left"/>
        <w:rPr>
          <w:sz w:val="24"/>
          <w:lang w:val="ru-RU"/>
        </w:rPr>
      </w:pPr>
      <w:r w:rsidRPr="00BE4493">
        <w:rPr>
          <w:sz w:val="24"/>
          <w:lang w:val="ru-RU"/>
        </w:rPr>
        <w:t>обосновывать связь профессионализма и жизненногоуспеха.</w:t>
      </w:r>
    </w:p>
    <w:p w:rsidR="00C4252A" w:rsidRPr="00BE4493" w:rsidRDefault="00575FBA" w:rsidP="004A2318">
      <w:pPr>
        <w:pStyle w:val="a5"/>
        <w:numPr>
          <w:ilvl w:val="0"/>
          <w:numId w:val="100"/>
        </w:numPr>
        <w:tabs>
          <w:tab w:val="left" w:pos="869"/>
          <w:tab w:val="left" w:pos="870"/>
          <w:tab w:val="left" w:pos="1915"/>
          <w:tab w:val="left" w:pos="3508"/>
          <w:tab w:val="left" w:pos="3954"/>
          <w:tab w:val="left" w:pos="5691"/>
          <w:tab w:val="left" w:pos="6574"/>
          <w:tab w:val="left" w:pos="7428"/>
          <w:tab w:val="left" w:pos="8416"/>
        </w:tabs>
        <w:spacing w:before="2" w:line="237" w:lineRule="auto"/>
        <w:ind w:right="116" w:hanging="360"/>
        <w:jc w:val="left"/>
        <w:rPr>
          <w:i/>
          <w:sz w:val="24"/>
          <w:lang w:val="ru-RU"/>
        </w:rPr>
      </w:pPr>
      <w:r w:rsidRPr="00BE4493">
        <w:rPr>
          <w:i/>
          <w:sz w:val="24"/>
          <w:lang w:val="ru-RU"/>
        </w:rPr>
        <w:t>владеть</w:t>
      </w:r>
      <w:r w:rsidRPr="00BE4493">
        <w:rPr>
          <w:i/>
          <w:sz w:val="24"/>
          <w:lang w:val="ru-RU"/>
        </w:rPr>
        <w:tab/>
        <w:t>информацией</w:t>
      </w:r>
      <w:r w:rsidRPr="00BE4493">
        <w:rPr>
          <w:i/>
          <w:sz w:val="24"/>
          <w:lang w:val="ru-RU"/>
        </w:rPr>
        <w:tab/>
        <w:t>об</w:t>
      </w:r>
      <w:r w:rsidRPr="00BE4493">
        <w:rPr>
          <w:i/>
          <w:sz w:val="24"/>
          <w:lang w:val="ru-RU"/>
        </w:rPr>
        <w:tab/>
        <w:t>экономической</w:t>
      </w:r>
      <w:r w:rsidRPr="00BE4493">
        <w:rPr>
          <w:i/>
          <w:sz w:val="24"/>
          <w:lang w:val="ru-RU"/>
        </w:rPr>
        <w:tab/>
        <w:t>жизни</w:t>
      </w:r>
      <w:r w:rsidRPr="00BE4493">
        <w:rPr>
          <w:i/>
          <w:sz w:val="24"/>
          <w:lang w:val="ru-RU"/>
        </w:rPr>
        <w:tab/>
        <w:t>своего</w:t>
      </w:r>
      <w:r w:rsidRPr="00BE4493">
        <w:rPr>
          <w:i/>
          <w:sz w:val="24"/>
          <w:lang w:val="ru-RU"/>
        </w:rPr>
        <w:tab/>
        <w:t>района,</w:t>
      </w:r>
      <w:r w:rsidRPr="00BE4493">
        <w:rPr>
          <w:i/>
          <w:sz w:val="24"/>
          <w:lang w:val="ru-RU"/>
        </w:rPr>
        <w:tab/>
        <w:t>города, республикиБашкортостан;</w:t>
      </w:r>
    </w:p>
    <w:p w:rsidR="00C4252A" w:rsidRPr="00BE4493" w:rsidRDefault="00575FBA" w:rsidP="004A2318">
      <w:pPr>
        <w:pStyle w:val="a5"/>
        <w:numPr>
          <w:ilvl w:val="0"/>
          <w:numId w:val="100"/>
        </w:numPr>
        <w:tabs>
          <w:tab w:val="left" w:pos="869"/>
          <w:tab w:val="left" w:pos="870"/>
        </w:tabs>
        <w:spacing w:before="4" w:line="237" w:lineRule="auto"/>
        <w:ind w:right="121" w:hanging="360"/>
        <w:jc w:val="left"/>
        <w:rPr>
          <w:i/>
          <w:sz w:val="24"/>
          <w:lang w:val="ru-RU"/>
        </w:rPr>
      </w:pPr>
      <w:r w:rsidRPr="00BE4493">
        <w:rPr>
          <w:i/>
          <w:sz w:val="24"/>
          <w:lang w:val="ru-RU"/>
        </w:rPr>
        <w:t>владеть информацией о социальных изменениях в своем районе, городе, республикеБашкортостан;</w:t>
      </w:r>
    </w:p>
    <w:p w:rsidR="00C4252A" w:rsidRPr="00BE4493" w:rsidRDefault="00575FBA" w:rsidP="004A2318">
      <w:pPr>
        <w:pStyle w:val="a5"/>
        <w:numPr>
          <w:ilvl w:val="0"/>
          <w:numId w:val="100"/>
        </w:numPr>
        <w:tabs>
          <w:tab w:val="left" w:pos="821"/>
          <w:tab w:val="left" w:pos="822"/>
          <w:tab w:val="left" w:pos="3036"/>
        </w:tabs>
        <w:spacing w:before="4" w:line="237" w:lineRule="auto"/>
        <w:ind w:right="120" w:hanging="360"/>
        <w:jc w:val="left"/>
        <w:rPr>
          <w:i/>
          <w:sz w:val="24"/>
          <w:lang w:val="ru-RU"/>
        </w:rPr>
      </w:pPr>
      <w:r w:rsidRPr="00BE4493">
        <w:rPr>
          <w:i/>
          <w:sz w:val="24"/>
          <w:lang w:val="ru-RU"/>
        </w:rPr>
        <w:t>характеризовать</w:t>
      </w:r>
      <w:r w:rsidRPr="00BE4493">
        <w:rPr>
          <w:i/>
          <w:sz w:val="24"/>
          <w:lang w:val="ru-RU"/>
        </w:rPr>
        <w:tab/>
        <w:t>названия  и  направление  различных  средств  массовой информации в республикеБашкортостан;</w:t>
      </w:r>
    </w:p>
    <w:p w:rsidR="00C4252A" w:rsidRPr="00BE4493" w:rsidRDefault="00575FBA" w:rsidP="004A2318">
      <w:pPr>
        <w:pStyle w:val="a5"/>
        <w:numPr>
          <w:ilvl w:val="0"/>
          <w:numId w:val="100"/>
        </w:numPr>
        <w:tabs>
          <w:tab w:val="left" w:pos="881"/>
          <w:tab w:val="left" w:pos="882"/>
          <w:tab w:val="left" w:pos="2287"/>
          <w:tab w:val="left" w:pos="5745"/>
        </w:tabs>
        <w:spacing w:before="4" w:line="237" w:lineRule="auto"/>
        <w:ind w:right="118" w:hanging="360"/>
        <w:jc w:val="left"/>
        <w:rPr>
          <w:i/>
          <w:sz w:val="24"/>
          <w:lang w:val="ru-RU"/>
        </w:rPr>
      </w:pPr>
      <w:r w:rsidRPr="00BE4493">
        <w:rPr>
          <w:i/>
          <w:sz w:val="24"/>
          <w:lang w:val="ru-RU"/>
        </w:rPr>
        <w:t>объяснять</w:t>
      </w:r>
      <w:r w:rsidRPr="00BE4493">
        <w:rPr>
          <w:i/>
          <w:sz w:val="24"/>
          <w:lang w:val="ru-RU"/>
        </w:rPr>
        <w:tab/>
        <w:t>государственное устройство</w:t>
      </w:r>
      <w:r w:rsidRPr="00BE4493">
        <w:rPr>
          <w:i/>
          <w:sz w:val="24"/>
          <w:lang w:val="ru-RU"/>
        </w:rPr>
        <w:tab/>
        <w:t>Республики Башкортостан как субъекта  РоссийскойФедерации;</w:t>
      </w:r>
    </w:p>
    <w:p w:rsidR="00C4252A" w:rsidRPr="00BE4493" w:rsidRDefault="00575FBA" w:rsidP="004A2318">
      <w:pPr>
        <w:pStyle w:val="a5"/>
        <w:numPr>
          <w:ilvl w:val="0"/>
          <w:numId w:val="100"/>
        </w:numPr>
        <w:tabs>
          <w:tab w:val="left" w:pos="881"/>
          <w:tab w:val="left" w:pos="882"/>
        </w:tabs>
        <w:spacing w:before="1"/>
        <w:ind w:right="120" w:hanging="360"/>
        <w:jc w:val="left"/>
        <w:rPr>
          <w:i/>
          <w:sz w:val="24"/>
          <w:lang w:val="ru-RU"/>
        </w:rPr>
      </w:pPr>
      <w:r w:rsidRPr="00BE4493">
        <w:rPr>
          <w:i/>
          <w:sz w:val="24"/>
          <w:lang w:val="ru-RU"/>
        </w:rPr>
        <w:t>описывать полномочия и компетенцию различных органов государственной власти и управления республикиБашкортостан;</w:t>
      </w:r>
    </w:p>
    <w:p w:rsidR="00C4252A" w:rsidRPr="00BE4493" w:rsidRDefault="00575FBA" w:rsidP="004A2318">
      <w:pPr>
        <w:pStyle w:val="a5"/>
        <w:numPr>
          <w:ilvl w:val="0"/>
          <w:numId w:val="100"/>
        </w:numPr>
        <w:tabs>
          <w:tab w:val="left" w:pos="881"/>
          <w:tab w:val="left" w:pos="882"/>
          <w:tab w:val="left" w:pos="2013"/>
          <w:tab w:val="left" w:pos="3693"/>
          <w:tab w:val="left" w:pos="4106"/>
          <w:tab w:val="left" w:pos="5868"/>
          <w:tab w:val="left" w:pos="7644"/>
        </w:tabs>
        <w:spacing w:before="4" w:line="237" w:lineRule="auto"/>
        <w:ind w:right="120" w:hanging="360"/>
        <w:jc w:val="left"/>
        <w:rPr>
          <w:i/>
          <w:sz w:val="24"/>
          <w:lang w:val="ru-RU"/>
        </w:rPr>
      </w:pPr>
      <w:r w:rsidRPr="00BE4493">
        <w:rPr>
          <w:i/>
          <w:sz w:val="24"/>
          <w:lang w:val="ru-RU"/>
        </w:rPr>
        <w:t>владеть</w:t>
      </w:r>
      <w:r w:rsidRPr="00BE4493">
        <w:rPr>
          <w:i/>
          <w:sz w:val="24"/>
          <w:lang w:val="ru-RU"/>
        </w:rPr>
        <w:tab/>
        <w:t>информацией</w:t>
      </w:r>
      <w:r w:rsidRPr="00BE4493">
        <w:rPr>
          <w:i/>
          <w:sz w:val="24"/>
          <w:lang w:val="ru-RU"/>
        </w:rPr>
        <w:tab/>
        <w:t>о</w:t>
      </w:r>
      <w:r w:rsidRPr="00BE4493">
        <w:rPr>
          <w:i/>
          <w:sz w:val="24"/>
          <w:lang w:val="ru-RU"/>
        </w:rPr>
        <w:tab/>
        <w:t>деятельности</w:t>
      </w:r>
      <w:r w:rsidRPr="00BE4493">
        <w:rPr>
          <w:i/>
          <w:sz w:val="24"/>
          <w:lang w:val="ru-RU"/>
        </w:rPr>
        <w:tab/>
        <w:t>политических,</w:t>
      </w:r>
      <w:r w:rsidRPr="00BE4493">
        <w:rPr>
          <w:i/>
          <w:sz w:val="24"/>
          <w:lang w:val="ru-RU"/>
        </w:rPr>
        <w:tab/>
        <w:t>общественных организациях республикиБашкортостан;</w:t>
      </w:r>
    </w:p>
    <w:p w:rsidR="00C4252A" w:rsidRPr="00BE4493" w:rsidRDefault="00575FBA" w:rsidP="004A2318">
      <w:pPr>
        <w:pStyle w:val="a5"/>
        <w:numPr>
          <w:ilvl w:val="0"/>
          <w:numId w:val="100"/>
        </w:numPr>
        <w:tabs>
          <w:tab w:val="left" w:pos="881"/>
          <w:tab w:val="left" w:pos="882"/>
        </w:tabs>
        <w:spacing w:before="1" w:line="294" w:lineRule="exact"/>
        <w:ind w:left="882" w:hanging="420"/>
        <w:jc w:val="left"/>
        <w:rPr>
          <w:i/>
          <w:sz w:val="24"/>
          <w:lang w:val="ru-RU"/>
        </w:rPr>
      </w:pPr>
      <w:r w:rsidRPr="00BE4493">
        <w:rPr>
          <w:i/>
          <w:sz w:val="24"/>
          <w:lang w:val="ru-RU"/>
        </w:rPr>
        <w:t>раскрывать основные положения Конституции  РеспубликиБашкортостан;</w:t>
      </w:r>
    </w:p>
    <w:p w:rsidR="00BE4493" w:rsidRDefault="00575FBA" w:rsidP="004A2318">
      <w:pPr>
        <w:pStyle w:val="a5"/>
        <w:numPr>
          <w:ilvl w:val="0"/>
          <w:numId w:val="100"/>
        </w:numPr>
        <w:tabs>
          <w:tab w:val="left" w:pos="881"/>
          <w:tab w:val="left" w:pos="882"/>
          <w:tab w:val="left" w:pos="2033"/>
          <w:tab w:val="left" w:pos="5923"/>
          <w:tab w:val="left" w:pos="7793"/>
        </w:tabs>
        <w:spacing w:before="1" w:line="237" w:lineRule="auto"/>
        <w:ind w:right="120" w:hanging="360"/>
        <w:jc w:val="left"/>
        <w:rPr>
          <w:sz w:val="24"/>
          <w:lang w:val="ru-RU"/>
        </w:rPr>
      </w:pPr>
      <w:r w:rsidRPr="00BE4493">
        <w:rPr>
          <w:i/>
          <w:sz w:val="24"/>
          <w:lang w:val="ru-RU"/>
        </w:rPr>
        <w:t>давать</w:t>
      </w:r>
      <w:r w:rsidRPr="00BE4493">
        <w:rPr>
          <w:i/>
          <w:sz w:val="24"/>
          <w:lang w:val="ru-RU"/>
        </w:rPr>
        <w:tab/>
        <w:t>сравнительную  характеристику</w:t>
      </w:r>
      <w:r w:rsidRPr="00BE4493">
        <w:rPr>
          <w:i/>
          <w:sz w:val="24"/>
          <w:lang w:val="ru-RU"/>
        </w:rPr>
        <w:tab/>
        <w:t>деятельности</w:t>
      </w:r>
      <w:r w:rsidRPr="00BE4493">
        <w:rPr>
          <w:i/>
          <w:sz w:val="24"/>
          <w:lang w:val="ru-RU"/>
        </w:rPr>
        <w:tab/>
        <w:t>молодежи  в республике Башкортостан и РоссийскойФедерации</w:t>
      </w:r>
      <w:r w:rsidRPr="00BE4493">
        <w:rPr>
          <w:sz w:val="24"/>
          <w:lang w:val="ru-RU"/>
        </w:rPr>
        <w:t>.</w:t>
      </w:r>
    </w:p>
    <w:p w:rsidR="00C4252A" w:rsidRPr="00BE4493" w:rsidRDefault="00575FBA">
      <w:pPr>
        <w:pStyle w:val="2"/>
        <w:spacing w:before="0" w:line="275" w:lineRule="exact"/>
      </w:pPr>
      <w:r w:rsidRPr="00BE4493">
        <w:t>Выпускник получит возможность научиться:</w:t>
      </w:r>
    </w:p>
    <w:p w:rsidR="00C4252A" w:rsidRPr="00BE4493" w:rsidRDefault="00575FBA" w:rsidP="004A2318">
      <w:pPr>
        <w:pStyle w:val="a5"/>
        <w:numPr>
          <w:ilvl w:val="1"/>
          <w:numId w:val="100"/>
        </w:numPr>
        <w:tabs>
          <w:tab w:val="left" w:pos="1096"/>
        </w:tabs>
        <w:spacing w:before="1" w:line="237" w:lineRule="auto"/>
        <w:ind w:right="123" w:firstLine="708"/>
        <w:jc w:val="left"/>
        <w:rPr>
          <w:sz w:val="24"/>
          <w:lang w:val="ru-RU"/>
        </w:rPr>
      </w:pPr>
      <w:r w:rsidRPr="00BE4493">
        <w:rPr>
          <w:sz w:val="24"/>
          <w:lang w:val="ru-RU"/>
        </w:rPr>
        <w:t>анализировать с опорой на полученные знания несложную экономическую информацию, получаемую из неадаптированных</w:t>
      </w:r>
      <w:r w:rsidR="00C9654F">
        <w:rPr>
          <w:sz w:val="24"/>
          <w:lang w:val="ru-RU"/>
        </w:rPr>
        <w:t xml:space="preserve">  </w:t>
      </w:r>
      <w:r w:rsidRPr="00BE4493">
        <w:rPr>
          <w:sz w:val="24"/>
          <w:lang w:val="ru-RU"/>
        </w:rPr>
        <w:t>источников;</w:t>
      </w:r>
    </w:p>
    <w:p w:rsidR="00C4252A" w:rsidRPr="00BE4493" w:rsidRDefault="00575FBA" w:rsidP="004A2318">
      <w:pPr>
        <w:pStyle w:val="a5"/>
        <w:numPr>
          <w:ilvl w:val="1"/>
          <w:numId w:val="100"/>
        </w:numPr>
        <w:tabs>
          <w:tab w:val="left" w:pos="1096"/>
        </w:tabs>
        <w:spacing w:before="4" w:line="237" w:lineRule="auto"/>
        <w:ind w:right="111" w:firstLine="708"/>
        <w:jc w:val="left"/>
        <w:rPr>
          <w:sz w:val="24"/>
          <w:lang w:val="ru-RU"/>
        </w:rPr>
      </w:pPr>
      <w:r w:rsidRPr="00BE4493">
        <w:rPr>
          <w:sz w:val="24"/>
          <w:lang w:val="ru-RU"/>
        </w:rPr>
        <w:t>выполнять практические задания, основанные на ситуациях, связанных с опи- санием состояния российской</w:t>
      </w:r>
      <w:r w:rsidR="00C9654F">
        <w:rPr>
          <w:sz w:val="24"/>
          <w:lang w:val="ru-RU"/>
        </w:rPr>
        <w:t xml:space="preserve">  </w:t>
      </w:r>
      <w:r w:rsidRPr="00BE4493">
        <w:rPr>
          <w:sz w:val="24"/>
          <w:lang w:val="ru-RU"/>
        </w:rPr>
        <w:t>экономики;</w:t>
      </w:r>
    </w:p>
    <w:p w:rsidR="00C4252A" w:rsidRPr="00BE4493" w:rsidRDefault="00575FBA" w:rsidP="004A2318">
      <w:pPr>
        <w:pStyle w:val="a5"/>
        <w:numPr>
          <w:ilvl w:val="1"/>
          <w:numId w:val="100"/>
        </w:numPr>
        <w:tabs>
          <w:tab w:val="left" w:pos="1096"/>
        </w:tabs>
        <w:spacing w:before="4" w:line="237" w:lineRule="auto"/>
        <w:ind w:right="122" w:firstLine="708"/>
        <w:jc w:val="left"/>
        <w:rPr>
          <w:sz w:val="24"/>
          <w:lang w:val="ru-RU"/>
        </w:rPr>
      </w:pPr>
      <w:r w:rsidRPr="00BE4493">
        <w:rPr>
          <w:sz w:val="24"/>
          <w:lang w:val="ru-RU"/>
        </w:rPr>
        <w:t>анализировать и оценивать с позиций экономических знаний сложившиеся практики и модели поведения</w:t>
      </w:r>
      <w:r w:rsidR="00C9654F">
        <w:rPr>
          <w:sz w:val="24"/>
          <w:lang w:val="ru-RU"/>
        </w:rPr>
        <w:t xml:space="preserve">  </w:t>
      </w:r>
      <w:r w:rsidRPr="00BE4493">
        <w:rPr>
          <w:sz w:val="24"/>
          <w:lang w:val="ru-RU"/>
        </w:rPr>
        <w:t>потребителя;</w:t>
      </w:r>
    </w:p>
    <w:p w:rsidR="00C4252A" w:rsidRPr="00BE4493" w:rsidRDefault="00575FBA" w:rsidP="004A2318">
      <w:pPr>
        <w:pStyle w:val="a5"/>
        <w:numPr>
          <w:ilvl w:val="1"/>
          <w:numId w:val="100"/>
        </w:numPr>
        <w:tabs>
          <w:tab w:val="left" w:pos="1096"/>
        </w:tabs>
        <w:spacing w:before="1"/>
        <w:ind w:right="119" w:firstLine="708"/>
        <w:jc w:val="left"/>
        <w:rPr>
          <w:sz w:val="24"/>
          <w:lang w:val="ru-RU"/>
        </w:rPr>
      </w:pPr>
      <w:r w:rsidRPr="00BE4493">
        <w:rPr>
          <w:sz w:val="24"/>
          <w:lang w:val="ru-RU"/>
        </w:rPr>
        <w:t>решать с опорой на полученные знания познавательные задачи, отражающие типичные ситуации в экономической сфере деятельности</w:t>
      </w:r>
      <w:r w:rsidR="00C9654F">
        <w:rPr>
          <w:sz w:val="24"/>
          <w:lang w:val="ru-RU"/>
        </w:rPr>
        <w:t xml:space="preserve">  </w:t>
      </w:r>
      <w:r w:rsidRPr="00BE4493">
        <w:rPr>
          <w:sz w:val="24"/>
          <w:lang w:val="ru-RU"/>
        </w:rPr>
        <w:t>человека;</w:t>
      </w:r>
    </w:p>
    <w:p w:rsidR="00C4252A" w:rsidRPr="00BE4493" w:rsidRDefault="00575FBA" w:rsidP="004A2318">
      <w:pPr>
        <w:pStyle w:val="a5"/>
        <w:numPr>
          <w:ilvl w:val="1"/>
          <w:numId w:val="100"/>
        </w:numPr>
        <w:tabs>
          <w:tab w:val="left" w:pos="1096"/>
        </w:tabs>
        <w:spacing w:before="5" w:line="237" w:lineRule="auto"/>
        <w:ind w:right="113" w:firstLine="708"/>
        <w:jc w:val="left"/>
        <w:rPr>
          <w:sz w:val="24"/>
          <w:lang w:val="ru-RU"/>
        </w:rPr>
      </w:pPr>
      <w:r w:rsidRPr="00BE4493">
        <w:rPr>
          <w:sz w:val="24"/>
          <w:lang w:val="ru-RU"/>
        </w:rPr>
        <w:t>грамотно применять полученные знания для определения экономически ра- ционального поведения и порядка действий в конкретных</w:t>
      </w:r>
      <w:r w:rsidR="00C9654F">
        <w:rPr>
          <w:sz w:val="24"/>
          <w:lang w:val="ru-RU"/>
        </w:rPr>
        <w:t xml:space="preserve">  </w:t>
      </w:r>
      <w:r w:rsidRPr="00BE4493">
        <w:rPr>
          <w:sz w:val="24"/>
          <w:lang w:val="ru-RU"/>
        </w:rPr>
        <w:t>ситуациях;</w:t>
      </w:r>
    </w:p>
    <w:p w:rsidR="00BE4493" w:rsidRDefault="00575FBA" w:rsidP="004A2318">
      <w:pPr>
        <w:pStyle w:val="a5"/>
        <w:numPr>
          <w:ilvl w:val="1"/>
          <w:numId w:val="100"/>
        </w:numPr>
        <w:tabs>
          <w:tab w:val="left" w:pos="1096"/>
        </w:tabs>
        <w:spacing w:before="5" w:line="237" w:lineRule="auto"/>
        <w:ind w:right="122" w:firstLine="708"/>
        <w:jc w:val="left"/>
        <w:rPr>
          <w:sz w:val="24"/>
          <w:lang w:val="ru-RU"/>
        </w:rPr>
      </w:pPr>
      <w:r w:rsidRPr="00BE4493">
        <w:rPr>
          <w:sz w:val="24"/>
          <w:lang w:val="ru-RU"/>
        </w:rPr>
        <w:t>сопоставлять свои потребности и возможности, оптимально распределять свои материальные и трудовые ресурсы, составлять семейны</w:t>
      </w:r>
      <w:r w:rsidR="00C9654F">
        <w:rPr>
          <w:sz w:val="24"/>
          <w:lang w:val="ru-RU"/>
        </w:rPr>
        <w:t xml:space="preserve">й  </w:t>
      </w:r>
      <w:r w:rsidRPr="00BE4493">
        <w:rPr>
          <w:sz w:val="24"/>
          <w:lang w:val="ru-RU"/>
        </w:rPr>
        <w:t>бюджет.</w:t>
      </w:r>
    </w:p>
    <w:p w:rsidR="00C4252A" w:rsidRPr="00BE4493" w:rsidRDefault="00C4252A">
      <w:pPr>
        <w:pStyle w:val="a3"/>
        <w:spacing w:before="4"/>
        <w:ind w:left="0"/>
        <w:jc w:val="left"/>
        <w:rPr>
          <w:sz w:val="22"/>
          <w:lang w:val="ru-RU"/>
        </w:rPr>
      </w:pPr>
    </w:p>
    <w:p w:rsidR="00C4252A" w:rsidRPr="00BE4493" w:rsidRDefault="00575FBA" w:rsidP="004A2318">
      <w:pPr>
        <w:pStyle w:val="2"/>
        <w:numPr>
          <w:ilvl w:val="3"/>
          <w:numId w:val="135"/>
        </w:numPr>
        <w:tabs>
          <w:tab w:val="left" w:pos="1590"/>
        </w:tabs>
        <w:spacing w:before="1" w:line="240" w:lineRule="auto"/>
        <w:ind w:left="1590"/>
      </w:pPr>
      <w:bookmarkStart w:id="8" w:name="_TOC_250008"/>
      <w:bookmarkEnd w:id="8"/>
      <w:r w:rsidRPr="00BE4493">
        <w:t>География</w:t>
      </w:r>
    </w:p>
    <w:p w:rsidR="00C4252A" w:rsidRPr="00BE4493" w:rsidRDefault="00575FBA">
      <w:pPr>
        <w:spacing w:line="275" w:lineRule="exact"/>
        <w:ind w:left="810"/>
        <w:rPr>
          <w:b/>
          <w:sz w:val="24"/>
        </w:rPr>
      </w:pPr>
      <w:r w:rsidRPr="00BE4493">
        <w:rPr>
          <w:b/>
          <w:sz w:val="24"/>
        </w:rPr>
        <w:t>Выпускник научится:</w:t>
      </w:r>
    </w:p>
    <w:p w:rsidR="00C4252A" w:rsidRPr="00BE4493" w:rsidRDefault="00575FBA" w:rsidP="004A2318">
      <w:pPr>
        <w:pStyle w:val="a5"/>
        <w:numPr>
          <w:ilvl w:val="1"/>
          <w:numId w:val="100"/>
        </w:numPr>
        <w:tabs>
          <w:tab w:val="left" w:pos="1096"/>
        </w:tabs>
        <w:spacing w:before="79"/>
        <w:ind w:right="109" w:firstLine="708"/>
        <w:rPr>
          <w:sz w:val="24"/>
          <w:lang w:val="ru-RU"/>
        </w:rPr>
      </w:pPr>
      <w:r w:rsidRPr="00BE4493">
        <w:rPr>
          <w:sz w:val="24"/>
          <w:lang w:val="ru-RU"/>
        </w:rPr>
        <w:t xml:space="preserve">выбирать источники географической информации (картографические, стати- стические, текстовые, видео- и фотоизображения, компьютерные базы данных), адек- ватные решаемымзадачам;ориентироваться в источниках географической информации (картографиче- ские, статистические, текстовые, видео- и фотоизображения, </w:t>
      </w:r>
      <w:r w:rsidRPr="00BE4493">
        <w:rPr>
          <w:sz w:val="24"/>
          <w:lang w:val="ru-RU"/>
        </w:rPr>
        <w:lastRenderedPageBreak/>
        <w:t>компьютерные базы дан- ных): находить и извлекать необходимую информацию; определять и сравнивать каче- 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w:t>
      </w:r>
      <w:r w:rsidR="00C9654F">
        <w:rPr>
          <w:sz w:val="24"/>
          <w:lang w:val="ru-RU"/>
        </w:rPr>
        <w:t xml:space="preserve">  </w:t>
      </w:r>
      <w:r w:rsidRPr="00BE4493">
        <w:rPr>
          <w:sz w:val="24"/>
          <w:lang w:val="ru-RU"/>
        </w:rPr>
        <w:t>источниках;</w:t>
      </w:r>
    </w:p>
    <w:p w:rsidR="00C4252A" w:rsidRPr="00BE4493" w:rsidRDefault="00575FBA" w:rsidP="004A2318">
      <w:pPr>
        <w:pStyle w:val="a5"/>
        <w:numPr>
          <w:ilvl w:val="1"/>
          <w:numId w:val="100"/>
        </w:numPr>
        <w:tabs>
          <w:tab w:val="left" w:pos="1096"/>
        </w:tabs>
        <w:spacing w:before="198"/>
        <w:ind w:right="112" w:firstLine="708"/>
        <w:rPr>
          <w:sz w:val="24"/>
          <w:lang w:val="ru-RU"/>
        </w:rPr>
      </w:pPr>
      <w:r w:rsidRPr="00BE4493">
        <w:rPr>
          <w:sz w:val="24"/>
          <w:lang w:val="ru-RU"/>
        </w:rPr>
        <w:t>представлять в различных формах (в виде карты, таблицы, графика, геогра- фического описания) географическую информацию, необходимую для решения учеб- ных и практико-ориентированных</w:t>
      </w:r>
      <w:r w:rsidR="00C9654F">
        <w:rPr>
          <w:sz w:val="24"/>
          <w:lang w:val="ru-RU"/>
        </w:rPr>
        <w:t xml:space="preserve">  </w:t>
      </w:r>
      <w:r w:rsidRPr="00BE4493">
        <w:rPr>
          <w:sz w:val="24"/>
          <w:lang w:val="ru-RU"/>
        </w:rPr>
        <w:t>задач;</w:t>
      </w:r>
    </w:p>
    <w:p w:rsidR="00C4252A" w:rsidRPr="00BE4493" w:rsidRDefault="00575FBA" w:rsidP="004A2318">
      <w:pPr>
        <w:pStyle w:val="a5"/>
        <w:numPr>
          <w:ilvl w:val="1"/>
          <w:numId w:val="100"/>
        </w:numPr>
        <w:tabs>
          <w:tab w:val="left" w:pos="1096"/>
        </w:tabs>
        <w:spacing w:before="201"/>
        <w:ind w:right="110" w:firstLine="708"/>
        <w:rPr>
          <w:sz w:val="24"/>
          <w:lang w:val="ru-RU"/>
        </w:rPr>
      </w:pPr>
      <w:r w:rsidRPr="00BE4493">
        <w:rPr>
          <w:sz w:val="24"/>
          <w:lang w:val="ru-RU"/>
        </w:rPr>
        <w:t>использовать различные источники географической информации (картогра- 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 ние географических зависимостей и закономерностей на основе результатов наблюде- ний, на основе анализа, обобщения и интерпретации географической информации объ- яснение географических явлений и процессов (их свойств, условий протекания и гео- графических различий); расчет количественных показателей, характеризующих геогра- фические объекты, явления и процессы; составление простейших географических про- гнозов; принятие решений, основанных на сопоставлении, сравнении и/или оценке гео- графической</w:t>
      </w:r>
      <w:r w:rsidR="00C9654F">
        <w:rPr>
          <w:sz w:val="24"/>
          <w:lang w:val="ru-RU"/>
        </w:rPr>
        <w:t xml:space="preserve">  </w:t>
      </w:r>
      <w:r w:rsidRPr="00BE4493">
        <w:rPr>
          <w:sz w:val="24"/>
          <w:lang w:val="ru-RU"/>
        </w:rPr>
        <w:t>информации;</w:t>
      </w:r>
    </w:p>
    <w:p w:rsidR="00C4252A" w:rsidRPr="00BE4493" w:rsidRDefault="00575FBA" w:rsidP="004A2318">
      <w:pPr>
        <w:pStyle w:val="a5"/>
        <w:numPr>
          <w:ilvl w:val="1"/>
          <w:numId w:val="100"/>
        </w:numPr>
        <w:tabs>
          <w:tab w:val="left" w:pos="1096"/>
        </w:tabs>
        <w:spacing w:before="5" w:line="237" w:lineRule="auto"/>
        <w:ind w:right="110" w:firstLine="708"/>
        <w:rPr>
          <w:sz w:val="24"/>
          <w:lang w:val="ru-RU"/>
        </w:rPr>
      </w:pPr>
      <w:r w:rsidRPr="00BE4493">
        <w:rPr>
          <w:sz w:val="24"/>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 ты, направления и скорости течения водных</w:t>
      </w:r>
      <w:r w:rsidR="00C9654F">
        <w:rPr>
          <w:sz w:val="24"/>
          <w:lang w:val="ru-RU"/>
        </w:rPr>
        <w:t xml:space="preserve">  </w:t>
      </w:r>
      <w:r w:rsidRPr="00BE4493">
        <w:rPr>
          <w:sz w:val="24"/>
          <w:lang w:val="ru-RU"/>
        </w:rPr>
        <w:t>потоков;</w:t>
      </w:r>
    </w:p>
    <w:p w:rsidR="00C4252A" w:rsidRPr="00BE4493" w:rsidRDefault="00575FBA" w:rsidP="004A2318">
      <w:pPr>
        <w:pStyle w:val="a5"/>
        <w:numPr>
          <w:ilvl w:val="1"/>
          <w:numId w:val="100"/>
        </w:numPr>
        <w:tabs>
          <w:tab w:val="left" w:pos="1096"/>
        </w:tabs>
        <w:spacing w:before="5" w:line="237" w:lineRule="auto"/>
        <w:ind w:right="108" w:firstLine="708"/>
        <w:rPr>
          <w:sz w:val="24"/>
          <w:lang w:val="ru-RU"/>
        </w:rPr>
      </w:pPr>
      <w:r w:rsidRPr="00BE4493">
        <w:rPr>
          <w:sz w:val="24"/>
          <w:lang w:val="ru-RU"/>
        </w:rPr>
        <w:t>различать изученные географические объекты, процессы и явления, сравни- вать географические объекты, процессы и явления на основе известных характерных свойств и проводить их простейшую</w:t>
      </w:r>
      <w:r w:rsidR="00C9654F">
        <w:rPr>
          <w:sz w:val="24"/>
          <w:lang w:val="ru-RU"/>
        </w:rPr>
        <w:t xml:space="preserve">  </w:t>
      </w:r>
      <w:r w:rsidRPr="00BE4493">
        <w:rPr>
          <w:sz w:val="24"/>
          <w:lang w:val="ru-RU"/>
        </w:rPr>
        <w:t>классификацию;</w:t>
      </w:r>
    </w:p>
    <w:p w:rsidR="00C4252A" w:rsidRPr="00BE4493" w:rsidRDefault="00575FBA" w:rsidP="004A2318">
      <w:pPr>
        <w:pStyle w:val="a5"/>
        <w:numPr>
          <w:ilvl w:val="1"/>
          <w:numId w:val="100"/>
        </w:numPr>
        <w:tabs>
          <w:tab w:val="left" w:pos="1096"/>
        </w:tabs>
        <w:spacing w:before="5" w:line="237" w:lineRule="auto"/>
        <w:ind w:right="112" w:firstLine="708"/>
        <w:rPr>
          <w:sz w:val="24"/>
          <w:lang w:val="ru-RU"/>
        </w:rPr>
      </w:pPr>
      <w:r w:rsidRPr="00BE4493">
        <w:rPr>
          <w:sz w:val="24"/>
          <w:lang w:val="ru-RU"/>
        </w:rPr>
        <w:t>использовать знания о географических законах и закономерностях, о взаимо- связях между изученными географическими объектами, процессами и явлениями для объяснения их свойств, условий протекания и</w:t>
      </w:r>
      <w:r w:rsidR="00C9654F">
        <w:rPr>
          <w:sz w:val="24"/>
          <w:lang w:val="ru-RU"/>
        </w:rPr>
        <w:t xml:space="preserve">  </w:t>
      </w:r>
      <w:r w:rsidRPr="00BE4493">
        <w:rPr>
          <w:sz w:val="24"/>
          <w:lang w:val="ru-RU"/>
        </w:rPr>
        <w:t>различий;</w:t>
      </w:r>
    </w:p>
    <w:p w:rsidR="00C4252A" w:rsidRPr="00BE4493" w:rsidRDefault="00575FBA" w:rsidP="004A2318">
      <w:pPr>
        <w:pStyle w:val="a5"/>
        <w:numPr>
          <w:ilvl w:val="1"/>
          <w:numId w:val="100"/>
        </w:numPr>
        <w:tabs>
          <w:tab w:val="left" w:pos="1096"/>
        </w:tabs>
        <w:spacing w:before="5" w:line="237" w:lineRule="auto"/>
        <w:ind w:right="119" w:firstLine="708"/>
        <w:rPr>
          <w:sz w:val="24"/>
          <w:lang w:val="ru-RU"/>
        </w:rPr>
      </w:pPr>
      <w:r w:rsidRPr="00BE4493">
        <w:rPr>
          <w:sz w:val="24"/>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4252A" w:rsidRPr="00BE4493" w:rsidRDefault="00575FBA" w:rsidP="004A2318">
      <w:pPr>
        <w:pStyle w:val="a5"/>
        <w:numPr>
          <w:ilvl w:val="1"/>
          <w:numId w:val="100"/>
        </w:numPr>
        <w:tabs>
          <w:tab w:val="left" w:pos="1096"/>
        </w:tabs>
        <w:spacing w:before="2"/>
        <w:ind w:right="106" w:firstLine="708"/>
        <w:rPr>
          <w:sz w:val="24"/>
          <w:lang w:val="ru-RU"/>
        </w:rPr>
      </w:pPr>
      <w:r w:rsidRPr="00BE4493">
        <w:rPr>
          <w:sz w:val="24"/>
          <w:lang w:val="ru-RU"/>
        </w:rPr>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w:t>
      </w:r>
      <w:r w:rsidRPr="00BE4493">
        <w:rPr>
          <w:spacing w:val="2"/>
          <w:sz w:val="24"/>
          <w:lang w:val="ru-RU"/>
        </w:rPr>
        <w:t xml:space="preserve">от- </w:t>
      </w:r>
      <w:r w:rsidRPr="00BE4493">
        <w:rPr>
          <w:sz w:val="24"/>
          <w:lang w:val="ru-RU"/>
        </w:rPr>
        <w:t>дельных регионов истран;</w:t>
      </w:r>
    </w:p>
    <w:p w:rsidR="00C4252A" w:rsidRPr="00BE4493" w:rsidRDefault="00575FBA" w:rsidP="004A2318">
      <w:pPr>
        <w:pStyle w:val="a5"/>
        <w:numPr>
          <w:ilvl w:val="1"/>
          <w:numId w:val="100"/>
        </w:numPr>
        <w:tabs>
          <w:tab w:val="left" w:pos="1096"/>
        </w:tabs>
        <w:spacing w:before="2"/>
        <w:ind w:right="110" w:firstLine="708"/>
        <w:rPr>
          <w:sz w:val="24"/>
          <w:lang w:val="ru-RU"/>
        </w:rPr>
      </w:pPr>
      <w:r w:rsidRPr="00BE4493">
        <w:rPr>
          <w:sz w:val="24"/>
          <w:lang w:val="ru-RU"/>
        </w:rPr>
        <w:t>использовать знания о населении и взаимосвязях между изученными демо- графическими процессами и явлениями для решения различных учебных и практико- ориентированных</w:t>
      </w:r>
      <w:r w:rsidR="00C9654F">
        <w:rPr>
          <w:sz w:val="24"/>
          <w:lang w:val="ru-RU"/>
        </w:rPr>
        <w:t xml:space="preserve"> </w:t>
      </w:r>
      <w:r w:rsidRPr="00BE4493">
        <w:rPr>
          <w:sz w:val="24"/>
          <w:lang w:val="ru-RU"/>
        </w:rPr>
        <w:t>задач;</w:t>
      </w:r>
    </w:p>
    <w:p w:rsidR="00C4252A" w:rsidRPr="00BE4493" w:rsidRDefault="00575FBA" w:rsidP="004A2318">
      <w:pPr>
        <w:pStyle w:val="a5"/>
        <w:numPr>
          <w:ilvl w:val="1"/>
          <w:numId w:val="100"/>
        </w:numPr>
        <w:tabs>
          <w:tab w:val="left" w:pos="1096"/>
        </w:tabs>
        <w:spacing w:before="2" w:line="273" w:lineRule="exact"/>
        <w:ind w:firstLine="708"/>
        <w:jc w:val="left"/>
        <w:rPr>
          <w:sz w:val="23"/>
          <w:lang w:val="ru-RU"/>
        </w:rPr>
      </w:pPr>
      <w:r w:rsidRPr="00BE4493">
        <w:rPr>
          <w:sz w:val="24"/>
          <w:lang w:val="ru-RU"/>
        </w:rPr>
        <w:t>описывать по карте положение и взаиморасположение географическихобъек-</w:t>
      </w:r>
      <w:r w:rsidRPr="00BE4493">
        <w:rPr>
          <w:lang w:val="ru-RU"/>
        </w:rPr>
        <w:t>тов;</w:t>
      </w:r>
    </w:p>
    <w:p w:rsidR="00C4252A" w:rsidRPr="00BE4493" w:rsidRDefault="00575FBA" w:rsidP="004A2318">
      <w:pPr>
        <w:pStyle w:val="a5"/>
        <w:numPr>
          <w:ilvl w:val="0"/>
          <w:numId w:val="101"/>
        </w:numPr>
        <w:tabs>
          <w:tab w:val="left" w:pos="388"/>
        </w:tabs>
        <w:ind w:hanging="360"/>
        <w:jc w:val="left"/>
        <w:rPr>
          <w:sz w:val="24"/>
          <w:lang w:val="ru-RU"/>
        </w:rPr>
      </w:pPr>
      <w:r w:rsidRPr="00BE4493">
        <w:rPr>
          <w:sz w:val="24"/>
          <w:lang w:val="ru-RU"/>
        </w:rPr>
        <w:t>различать  географические процессы и  явления, определяющие  особенности</w:t>
      </w:r>
    </w:p>
    <w:p w:rsidR="00C4252A" w:rsidRPr="00BE4493" w:rsidRDefault="00575FBA">
      <w:pPr>
        <w:pStyle w:val="a3"/>
        <w:spacing w:line="273" w:lineRule="exact"/>
        <w:jc w:val="left"/>
        <w:rPr>
          <w:lang w:val="ru-RU"/>
        </w:rPr>
      </w:pPr>
      <w:r w:rsidRPr="00BE4493">
        <w:rPr>
          <w:lang w:val="ru-RU"/>
        </w:rPr>
        <w:t>природы и населения материков и океанов, отдельных регионов и стран;</w:t>
      </w:r>
    </w:p>
    <w:p w:rsidR="00C4252A" w:rsidRPr="00BE4493" w:rsidRDefault="00575FBA" w:rsidP="004A2318">
      <w:pPr>
        <w:pStyle w:val="a5"/>
        <w:numPr>
          <w:ilvl w:val="1"/>
          <w:numId w:val="101"/>
        </w:numPr>
        <w:tabs>
          <w:tab w:val="left" w:pos="1096"/>
        </w:tabs>
        <w:spacing w:before="5" w:line="237" w:lineRule="auto"/>
        <w:ind w:right="120" w:firstLine="708"/>
        <w:rPr>
          <w:sz w:val="24"/>
          <w:lang w:val="ru-RU"/>
        </w:rPr>
      </w:pPr>
      <w:r w:rsidRPr="00BE4493">
        <w:rPr>
          <w:sz w:val="24"/>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w:t>
      </w:r>
      <w:r w:rsidR="00C9654F">
        <w:rPr>
          <w:sz w:val="24"/>
          <w:lang w:val="ru-RU"/>
        </w:rPr>
        <w:t xml:space="preserve">  </w:t>
      </w:r>
      <w:r w:rsidRPr="00BE4493">
        <w:rPr>
          <w:sz w:val="24"/>
          <w:lang w:val="ru-RU"/>
        </w:rPr>
        <w:t>условиям;</w:t>
      </w:r>
    </w:p>
    <w:p w:rsidR="00C4252A" w:rsidRPr="00BE4493" w:rsidRDefault="00575FBA" w:rsidP="004A2318">
      <w:pPr>
        <w:pStyle w:val="a5"/>
        <w:numPr>
          <w:ilvl w:val="1"/>
          <w:numId w:val="101"/>
        </w:numPr>
        <w:tabs>
          <w:tab w:val="left" w:pos="1096"/>
        </w:tabs>
        <w:spacing w:before="2" w:line="293" w:lineRule="exact"/>
        <w:ind w:firstLine="708"/>
        <w:jc w:val="left"/>
        <w:rPr>
          <w:sz w:val="24"/>
          <w:lang w:val="ru-RU"/>
        </w:rPr>
      </w:pPr>
      <w:r w:rsidRPr="00BE4493">
        <w:rPr>
          <w:sz w:val="24"/>
          <w:lang w:val="ru-RU"/>
        </w:rPr>
        <w:t>объяснять особенности компонентов природы отдельных</w:t>
      </w:r>
      <w:r w:rsidR="00C9654F">
        <w:rPr>
          <w:sz w:val="24"/>
          <w:lang w:val="ru-RU"/>
        </w:rPr>
        <w:t xml:space="preserve">  </w:t>
      </w:r>
      <w:r w:rsidRPr="00BE4493">
        <w:rPr>
          <w:sz w:val="24"/>
          <w:lang w:val="ru-RU"/>
        </w:rPr>
        <w:t>территорий;</w:t>
      </w:r>
    </w:p>
    <w:p w:rsidR="00C4252A" w:rsidRPr="00BE4493" w:rsidRDefault="00575FBA" w:rsidP="004A2318">
      <w:pPr>
        <w:pStyle w:val="a5"/>
        <w:numPr>
          <w:ilvl w:val="1"/>
          <w:numId w:val="101"/>
        </w:numPr>
        <w:tabs>
          <w:tab w:val="left" w:pos="1096"/>
        </w:tabs>
        <w:ind w:right="109" w:firstLine="708"/>
        <w:rPr>
          <w:sz w:val="24"/>
          <w:lang w:val="ru-RU"/>
        </w:rPr>
      </w:pPr>
      <w:r w:rsidRPr="00BE4493">
        <w:rPr>
          <w:sz w:val="24"/>
          <w:lang w:val="ru-RU"/>
        </w:rPr>
        <w:t>приводить примеры взаимодействия природы и общества в пределах отдель- ных</w:t>
      </w:r>
      <w:r w:rsidR="00C9654F">
        <w:rPr>
          <w:sz w:val="24"/>
          <w:lang w:val="ru-RU"/>
        </w:rPr>
        <w:t xml:space="preserve">  </w:t>
      </w:r>
      <w:r w:rsidRPr="00BE4493">
        <w:rPr>
          <w:sz w:val="24"/>
          <w:lang w:val="ru-RU"/>
        </w:rPr>
        <w:t>территорий;</w:t>
      </w:r>
    </w:p>
    <w:p w:rsidR="00C4252A" w:rsidRPr="00BE4493" w:rsidRDefault="00575FBA" w:rsidP="004A2318">
      <w:pPr>
        <w:pStyle w:val="a5"/>
        <w:numPr>
          <w:ilvl w:val="1"/>
          <w:numId w:val="101"/>
        </w:numPr>
        <w:tabs>
          <w:tab w:val="left" w:pos="1096"/>
        </w:tabs>
        <w:spacing w:before="82" w:line="237" w:lineRule="auto"/>
        <w:ind w:right="119" w:firstLine="708"/>
        <w:rPr>
          <w:sz w:val="24"/>
          <w:lang w:val="ru-RU"/>
        </w:rPr>
      </w:pPr>
      <w:r w:rsidRPr="00BE4493">
        <w:rPr>
          <w:sz w:val="24"/>
          <w:lang w:val="ru-RU"/>
        </w:rPr>
        <w:t>различать принципы выделения и устанавливать соотношения между госу- дарственной территорией и исключительной экономической зоной</w:t>
      </w:r>
      <w:r w:rsidR="00C9654F">
        <w:rPr>
          <w:sz w:val="24"/>
          <w:lang w:val="ru-RU"/>
        </w:rPr>
        <w:t xml:space="preserve">  </w:t>
      </w:r>
      <w:r w:rsidRPr="00BE4493">
        <w:rPr>
          <w:sz w:val="24"/>
          <w:lang w:val="ru-RU"/>
        </w:rPr>
        <w:t>России;</w:t>
      </w:r>
    </w:p>
    <w:p w:rsidR="00C4252A" w:rsidRPr="00BE4493" w:rsidRDefault="00575FBA" w:rsidP="004A2318">
      <w:pPr>
        <w:pStyle w:val="a5"/>
        <w:numPr>
          <w:ilvl w:val="1"/>
          <w:numId w:val="101"/>
        </w:numPr>
        <w:tabs>
          <w:tab w:val="left" w:pos="1096"/>
        </w:tabs>
        <w:spacing w:before="5" w:line="237" w:lineRule="auto"/>
        <w:ind w:right="114" w:firstLine="708"/>
        <w:rPr>
          <w:sz w:val="24"/>
          <w:lang w:val="ru-RU"/>
        </w:rPr>
      </w:pPr>
      <w:r w:rsidRPr="00BE4493">
        <w:rPr>
          <w:sz w:val="24"/>
          <w:lang w:val="ru-RU"/>
        </w:rPr>
        <w:lastRenderedPageBreak/>
        <w:t>оценивать воздействие географического положения России и ее отдельных частей на особенности природы, жизнь и хозяйственную деятельность</w:t>
      </w:r>
      <w:r w:rsidR="00C9654F">
        <w:rPr>
          <w:sz w:val="24"/>
          <w:lang w:val="ru-RU"/>
        </w:rPr>
        <w:t xml:space="preserve">  </w:t>
      </w:r>
      <w:r w:rsidRPr="00BE4493">
        <w:rPr>
          <w:sz w:val="24"/>
          <w:lang w:val="ru-RU"/>
        </w:rPr>
        <w:t>населения;</w:t>
      </w:r>
    </w:p>
    <w:p w:rsidR="00C4252A" w:rsidRPr="00BE4493" w:rsidRDefault="00575FBA" w:rsidP="004A2318">
      <w:pPr>
        <w:pStyle w:val="a5"/>
        <w:numPr>
          <w:ilvl w:val="1"/>
          <w:numId w:val="101"/>
        </w:numPr>
        <w:tabs>
          <w:tab w:val="left" w:pos="1096"/>
        </w:tabs>
        <w:spacing w:before="5" w:line="237" w:lineRule="auto"/>
        <w:ind w:right="115" w:firstLine="708"/>
        <w:rPr>
          <w:sz w:val="24"/>
          <w:lang w:val="ru-RU"/>
        </w:rPr>
      </w:pPr>
      <w:r w:rsidRPr="00BE4493">
        <w:rPr>
          <w:sz w:val="24"/>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 ни территорий в контексте  реальной</w:t>
      </w:r>
      <w:r w:rsidR="00C9654F">
        <w:rPr>
          <w:sz w:val="24"/>
          <w:lang w:val="ru-RU"/>
        </w:rPr>
        <w:t xml:space="preserve">  </w:t>
      </w:r>
      <w:r w:rsidRPr="00BE4493">
        <w:rPr>
          <w:sz w:val="24"/>
          <w:lang w:val="ru-RU"/>
        </w:rPr>
        <w:t>жизни;</w:t>
      </w:r>
    </w:p>
    <w:p w:rsidR="00C4252A" w:rsidRPr="00BE4493" w:rsidRDefault="00575FBA" w:rsidP="004A2318">
      <w:pPr>
        <w:pStyle w:val="a5"/>
        <w:numPr>
          <w:ilvl w:val="1"/>
          <w:numId w:val="101"/>
        </w:numPr>
        <w:tabs>
          <w:tab w:val="left" w:pos="1096"/>
        </w:tabs>
        <w:spacing w:before="5" w:line="237" w:lineRule="auto"/>
        <w:ind w:right="119" w:firstLine="708"/>
        <w:rPr>
          <w:sz w:val="24"/>
          <w:lang w:val="ru-RU"/>
        </w:rPr>
      </w:pPr>
      <w:r w:rsidRPr="00BE4493">
        <w:rPr>
          <w:sz w:val="24"/>
          <w:lang w:val="ru-RU"/>
        </w:rPr>
        <w:t>различать географические процессы и явления, определяющие особенности природы России и ее отдельных</w:t>
      </w:r>
      <w:r w:rsidR="00C9654F">
        <w:rPr>
          <w:sz w:val="24"/>
          <w:lang w:val="ru-RU"/>
        </w:rPr>
        <w:t xml:space="preserve">  </w:t>
      </w:r>
      <w:r w:rsidRPr="00BE4493">
        <w:rPr>
          <w:sz w:val="24"/>
          <w:lang w:val="ru-RU"/>
        </w:rPr>
        <w:t>регионов;</w:t>
      </w:r>
    </w:p>
    <w:p w:rsidR="00C4252A" w:rsidRPr="00BE4493" w:rsidRDefault="00575FBA" w:rsidP="004A2318">
      <w:pPr>
        <w:pStyle w:val="a5"/>
        <w:numPr>
          <w:ilvl w:val="1"/>
          <w:numId w:val="101"/>
        </w:numPr>
        <w:tabs>
          <w:tab w:val="left" w:pos="1096"/>
        </w:tabs>
        <w:spacing w:before="2"/>
        <w:ind w:right="109" w:firstLine="708"/>
        <w:rPr>
          <w:sz w:val="24"/>
          <w:lang w:val="ru-RU"/>
        </w:rPr>
      </w:pPr>
      <w:r w:rsidRPr="00BE4493">
        <w:rPr>
          <w:sz w:val="24"/>
          <w:lang w:val="ru-RU"/>
        </w:rPr>
        <w:t xml:space="preserve">оценивать особенности взаимодействия природы и общества в пределах </w:t>
      </w:r>
      <w:r w:rsidRPr="00BE4493">
        <w:rPr>
          <w:spacing w:val="1"/>
          <w:sz w:val="24"/>
          <w:lang w:val="ru-RU"/>
        </w:rPr>
        <w:t xml:space="preserve">от- </w:t>
      </w:r>
      <w:r w:rsidRPr="00BE4493">
        <w:rPr>
          <w:sz w:val="24"/>
          <w:lang w:val="ru-RU"/>
        </w:rPr>
        <w:t>дельных территорий</w:t>
      </w:r>
      <w:r w:rsidR="00C9654F">
        <w:rPr>
          <w:sz w:val="24"/>
          <w:lang w:val="ru-RU"/>
        </w:rPr>
        <w:t xml:space="preserve">  </w:t>
      </w:r>
      <w:r w:rsidRPr="00BE4493">
        <w:rPr>
          <w:sz w:val="24"/>
          <w:lang w:val="ru-RU"/>
        </w:rPr>
        <w:t>России;</w:t>
      </w:r>
    </w:p>
    <w:p w:rsidR="00C4252A" w:rsidRPr="00BE4493" w:rsidRDefault="00575FBA" w:rsidP="004A2318">
      <w:pPr>
        <w:pStyle w:val="a5"/>
        <w:numPr>
          <w:ilvl w:val="1"/>
          <w:numId w:val="101"/>
        </w:numPr>
        <w:tabs>
          <w:tab w:val="left" w:pos="1096"/>
        </w:tabs>
        <w:spacing w:before="2" w:line="293" w:lineRule="exact"/>
        <w:ind w:firstLine="708"/>
        <w:jc w:val="left"/>
        <w:rPr>
          <w:sz w:val="24"/>
          <w:lang w:val="ru-RU"/>
        </w:rPr>
      </w:pPr>
      <w:r w:rsidRPr="00BE4493">
        <w:rPr>
          <w:sz w:val="24"/>
          <w:lang w:val="ru-RU"/>
        </w:rPr>
        <w:t>объяснять особенности компонентов природы отдельных частей</w:t>
      </w:r>
      <w:r w:rsidR="00C9654F">
        <w:rPr>
          <w:sz w:val="24"/>
          <w:lang w:val="ru-RU"/>
        </w:rPr>
        <w:t xml:space="preserve">  </w:t>
      </w:r>
      <w:r w:rsidRPr="00BE4493">
        <w:rPr>
          <w:sz w:val="24"/>
          <w:lang w:val="ru-RU"/>
        </w:rPr>
        <w:t>страны;</w:t>
      </w:r>
    </w:p>
    <w:p w:rsidR="00C4252A" w:rsidRPr="00BE4493" w:rsidRDefault="00575FBA" w:rsidP="004A2318">
      <w:pPr>
        <w:pStyle w:val="a5"/>
        <w:numPr>
          <w:ilvl w:val="1"/>
          <w:numId w:val="101"/>
        </w:numPr>
        <w:tabs>
          <w:tab w:val="left" w:pos="1096"/>
        </w:tabs>
        <w:spacing w:before="2" w:line="237" w:lineRule="auto"/>
        <w:ind w:right="111" w:firstLine="708"/>
        <w:rPr>
          <w:sz w:val="24"/>
          <w:lang w:val="ru-RU"/>
        </w:rPr>
      </w:pPr>
      <w:r w:rsidRPr="00BE4493">
        <w:rPr>
          <w:sz w:val="24"/>
          <w:lang w:val="ru-RU"/>
        </w:rPr>
        <w:t xml:space="preserve">оценивать природные условия и обеспеченность природными ресурсами </w:t>
      </w:r>
      <w:r w:rsidRPr="00BE4493">
        <w:rPr>
          <w:spacing w:val="1"/>
          <w:sz w:val="24"/>
          <w:lang w:val="ru-RU"/>
        </w:rPr>
        <w:t xml:space="preserve">от- </w:t>
      </w:r>
      <w:r w:rsidRPr="00BE4493">
        <w:rPr>
          <w:sz w:val="24"/>
          <w:lang w:val="ru-RU"/>
        </w:rPr>
        <w:t>дельных территорий</w:t>
      </w:r>
      <w:r w:rsidR="00C9654F">
        <w:rPr>
          <w:sz w:val="24"/>
          <w:lang w:val="ru-RU"/>
        </w:rPr>
        <w:t xml:space="preserve">  </w:t>
      </w:r>
      <w:r w:rsidRPr="00BE4493">
        <w:rPr>
          <w:sz w:val="24"/>
          <w:lang w:val="ru-RU"/>
        </w:rPr>
        <w:t>России;</w:t>
      </w:r>
    </w:p>
    <w:p w:rsidR="00C4252A" w:rsidRPr="00BE4493" w:rsidRDefault="00575FBA" w:rsidP="004A2318">
      <w:pPr>
        <w:pStyle w:val="a5"/>
        <w:numPr>
          <w:ilvl w:val="1"/>
          <w:numId w:val="101"/>
        </w:numPr>
        <w:tabs>
          <w:tab w:val="left" w:pos="1096"/>
        </w:tabs>
        <w:spacing w:before="2"/>
        <w:ind w:right="111" w:firstLine="708"/>
        <w:rPr>
          <w:sz w:val="24"/>
          <w:lang w:val="ru-RU"/>
        </w:rPr>
      </w:pPr>
      <w:r w:rsidRPr="00BE4493">
        <w:rPr>
          <w:sz w:val="24"/>
          <w:lang w:val="ru-RU"/>
        </w:rPr>
        <w:t xml:space="preserve">использовать знания об особенностях компонентов природы России и ее </w:t>
      </w:r>
      <w:r w:rsidRPr="00BE4493">
        <w:rPr>
          <w:spacing w:val="1"/>
          <w:sz w:val="24"/>
          <w:lang w:val="ru-RU"/>
        </w:rPr>
        <w:t xml:space="preserve">от- </w:t>
      </w:r>
      <w:r w:rsidRPr="00BE4493">
        <w:rPr>
          <w:sz w:val="24"/>
          <w:lang w:val="ru-RU"/>
        </w:rPr>
        <w:t>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 сте реальной</w:t>
      </w:r>
      <w:r w:rsidR="00C9654F">
        <w:rPr>
          <w:sz w:val="24"/>
          <w:lang w:val="ru-RU"/>
        </w:rPr>
        <w:t xml:space="preserve">  </w:t>
      </w:r>
      <w:r w:rsidRPr="00BE4493">
        <w:rPr>
          <w:sz w:val="24"/>
          <w:lang w:val="ru-RU"/>
        </w:rPr>
        <w:t>жизни;</w:t>
      </w:r>
    </w:p>
    <w:p w:rsidR="00C4252A" w:rsidRPr="00BE4493" w:rsidRDefault="00575FBA" w:rsidP="004A2318">
      <w:pPr>
        <w:pStyle w:val="a5"/>
        <w:numPr>
          <w:ilvl w:val="1"/>
          <w:numId w:val="101"/>
        </w:numPr>
        <w:tabs>
          <w:tab w:val="left" w:pos="1096"/>
        </w:tabs>
        <w:spacing w:before="2"/>
        <w:ind w:right="111" w:firstLine="708"/>
        <w:rPr>
          <w:sz w:val="24"/>
          <w:lang w:val="ru-RU"/>
        </w:rPr>
      </w:pPr>
      <w:r w:rsidRPr="00BE4493">
        <w:rPr>
          <w:sz w:val="24"/>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 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w:t>
      </w:r>
      <w:r w:rsidR="00C9654F">
        <w:rPr>
          <w:sz w:val="24"/>
          <w:lang w:val="ru-RU"/>
        </w:rPr>
        <w:t xml:space="preserve">  </w:t>
      </w:r>
      <w:r w:rsidRPr="00BE4493">
        <w:rPr>
          <w:sz w:val="24"/>
          <w:lang w:val="ru-RU"/>
        </w:rPr>
        <w:t>населения;</w:t>
      </w:r>
    </w:p>
    <w:p w:rsidR="00C4252A" w:rsidRPr="00BE4493" w:rsidRDefault="00575FBA" w:rsidP="004A2318">
      <w:pPr>
        <w:pStyle w:val="a5"/>
        <w:numPr>
          <w:ilvl w:val="1"/>
          <w:numId w:val="101"/>
        </w:numPr>
        <w:tabs>
          <w:tab w:val="left" w:pos="1096"/>
        </w:tabs>
        <w:spacing w:before="2"/>
        <w:ind w:right="108" w:firstLine="708"/>
        <w:rPr>
          <w:sz w:val="24"/>
          <w:lang w:val="ru-RU"/>
        </w:rPr>
      </w:pPr>
      <w:r w:rsidRPr="00BE4493">
        <w:rPr>
          <w:sz w:val="24"/>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 ческом и религиозном составе населения России для решения практико- ориентированных задач в контексте реальной</w:t>
      </w:r>
      <w:r w:rsidR="00C9654F">
        <w:rPr>
          <w:sz w:val="24"/>
          <w:lang w:val="ru-RU"/>
        </w:rPr>
        <w:t xml:space="preserve"> </w:t>
      </w:r>
      <w:r w:rsidRPr="00BE4493">
        <w:rPr>
          <w:sz w:val="24"/>
          <w:lang w:val="ru-RU"/>
        </w:rPr>
        <w:t>жизни;</w:t>
      </w:r>
    </w:p>
    <w:p w:rsidR="00C4252A" w:rsidRPr="00BE4493" w:rsidRDefault="00575FBA" w:rsidP="004A2318">
      <w:pPr>
        <w:pStyle w:val="a5"/>
        <w:numPr>
          <w:ilvl w:val="1"/>
          <w:numId w:val="101"/>
        </w:numPr>
        <w:tabs>
          <w:tab w:val="left" w:pos="1096"/>
        </w:tabs>
        <w:spacing w:before="5" w:line="237" w:lineRule="auto"/>
        <w:ind w:right="107" w:firstLine="708"/>
        <w:rPr>
          <w:sz w:val="24"/>
          <w:lang w:val="ru-RU"/>
        </w:rPr>
      </w:pPr>
      <w:r w:rsidRPr="00BE4493">
        <w:rPr>
          <w:sz w:val="24"/>
          <w:lang w:val="ru-RU"/>
        </w:rPr>
        <w:t xml:space="preserve">находить и распознавать ответы на вопросы, возникающие в ситуациях </w:t>
      </w:r>
      <w:r w:rsidRPr="00BE4493">
        <w:rPr>
          <w:spacing w:val="2"/>
          <w:sz w:val="24"/>
          <w:lang w:val="ru-RU"/>
        </w:rPr>
        <w:t xml:space="preserve">по- </w:t>
      </w:r>
      <w:r w:rsidRPr="00BE4493">
        <w:rPr>
          <w:sz w:val="24"/>
          <w:lang w:val="ru-RU"/>
        </w:rPr>
        <w:t>вседневного характера, узнавать в них проявление тех или иных демографических и социальных процессов или</w:t>
      </w:r>
      <w:r w:rsidR="00C9654F">
        <w:rPr>
          <w:sz w:val="24"/>
          <w:lang w:val="ru-RU"/>
        </w:rPr>
        <w:t xml:space="preserve">  </w:t>
      </w:r>
      <w:r w:rsidRPr="00BE4493">
        <w:rPr>
          <w:sz w:val="24"/>
          <w:lang w:val="ru-RU"/>
        </w:rPr>
        <w:t>закономерностей;</w:t>
      </w:r>
    </w:p>
    <w:p w:rsidR="00C4252A" w:rsidRPr="00BE4493" w:rsidRDefault="00575FBA" w:rsidP="004A2318">
      <w:pPr>
        <w:pStyle w:val="a5"/>
        <w:numPr>
          <w:ilvl w:val="1"/>
          <w:numId w:val="101"/>
        </w:numPr>
        <w:tabs>
          <w:tab w:val="left" w:pos="1096"/>
        </w:tabs>
        <w:spacing w:before="2"/>
        <w:ind w:right="111" w:firstLine="708"/>
        <w:rPr>
          <w:sz w:val="24"/>
          <w:lang w:val="ru-RU"/>
        </w:rPr>
      </w:pPr>
      <w:r w:rsidRPr="00BE4493">
        <w:rPr>
          <w:sz w:val="24"/>
          <w:lang w:val="ru-RU"/>
        </w:rPr>
        <w:t>различать (распознавать) показатели, характеризующие отраслевую; функци- ональную и территориальную структуру хозяйстваРоссии;</w:t>
      </w:r>
    </w:p>
    <w:p w:rsidR="00C4252A" w:rsidRPr="00BE4493" w:rsidRDefault="00575FBA" w:rsidP="004A2318">
      <w:pPr>
        <w:pStyle w:val="a5"/>
        <w:numPr>
          <w:ilvl w:val="1"/>
          <w:numId w:val="101"/>
        </w:numPr>
        <w:tabs>
          <w:tab w:val="left" w:pos="1096"/>
        </w:tabs>
        <w:spacing w:before="2"/>
        <w:ind w:right="108" w:firstLine="708"/>
        <w:rPr>
          <w:sz w:val="24"/>
          <w:lang w:val="ru-RU"/>
        </w:rPr>
      </w:pPr>
      <w:r w:rsidRPr="00BE4493">
        <w:rPr>
          <w:sz w:val="24"/>
          <w:lang w:val="ru-RU"/>
        </w:rPr>
        <w:t>использовать знания о факторах размещения хозяйства и особенностях раз- мещения отраслей экономики России для объяснения особенностей отраслевой, функ- циональной и территориальной структуры хозяйства России на основе анализа факто- ров, влияющих на размещение отраслей и отдельных предприятий по территории стра- ны;</w:t>
      </w:r>
    </w:p>
    <w:p w:rsidR="00C4252A" w:rsidRPr="00BE4493" w:rsidRDefault="00575FBA" w:rsidP="004A2318">
      <w:pPr>
        <w:pStyle w:val="a5"/>
        <w:numPr>
          <w:ilvl w:val="1"/>
          <w:numId w:val="101"/>
        </w:numPr>
        <w:tabs>
          <w:tab w:val="left" w:pos="1096"/>
        </w:tabs>
        <w:spacing w:before="4" w:line="237" w:lineRule="auto"/>
        <w:ind w:right="109" w:firstLine="708"/>
        <w:jc w:val="left"/>
        <w:rPr>
          <w:sz w:val="24"/>
          <w:lang w:val="ru-RU"/>
        </w:rPr>
      </w:pPr>
      <w:r w:rsidRPr="00BE4493">
        <w:rPr>
          <w:sz w:val="24"/>
          <w:lang w:val="ru-RU"/>
        </w:rPr>
        <w:t>объяснять и сравнивать особенности природы, населения и хозяйства отдель- ных регионов</w:t>
      </w:r>
      <w:r w:rsidR="00C9654F">
        <w:rPr>
          <w:sz w:val="24"/>
          <w:lang w:val="ru-RU"/>
        </w:rPr>
        <w:t xml:space="preserve">  </w:t>
      </w:r>
      <w:r w:rsidRPr="00BE4493">
        <w:rPr>
          <w:sz w:val="24"/>
          <w:lang w:val="ru-RU"/>
        </w:rPr>
        <w:t>России;</w:t>
      </w:r>
    </w:p>
    <w:p w:rsidR="00C4252A" w:rsidRPr="00BE4493" w:rsidRDefault="00575FBA" w:rsidP="004A2318">
      <w:pPr>
        <w:pStyle w:val="a5"/>
        <w:numPr>
          <w:ilvl w:val="1"/>
          <w:numId w:val="101"/>
        </w:numPr>
        <w:tabs>
          <w:tab w:val="left" w:pos="1096"/>
        </w:tabs>
        <w:spacing w:before="4" w:line="237" w:lineRule="auto"/>
        <w:ind w:right="113" w:firstLine="708"/>
        <w:jc w:val="left"/>
        <w:rPr>
          <w:sz w:val="24"/>
          <w:lang w:val="ru-RU"/>
        </w:rPr>
      </w:pPr>
      <w:r w:rsidRPr="00BE4493">
        <w:rPr>
          <w:sz w:val="24"/>
          <w:lang w:val="ru-RU"/>
        </w:rPr>
        <w:t>сравнивать особенности природы, населения и хозяйства отдельных регионов России;</w:t>
      </w:r>
    </w:p>
    <w:p w:rsidR="00C4252A" w:rsidRPr="00BE4493" w:rsidRDefault="00575FBA" w:rsidP="004A2318">
      <w:pPr>
        <w:pStyle w:val="a5"/>
        <w:numPr>
          <w:ilvl w:val="1"/>
          <w:numId w:val="101"/>
        </w:numPr>
        <w:tabs>
          <w:tab w:val="left" w:pos="1096"/>
        </w:tabs>
        <w:spacing w:before="4" w:line="237" w:lineRule="auto"/>
        <w:ind w:right="107" w:firstLine="708"/>
        <w:rPr>
          <w:sz w:val="24"/>
          <w:lang w:val="ru-RU"/>
        </w:rPr>
      </w:pPr>
      <w:r w:rsidRPr="00BE4493">
        <w:rPr>
          <w:sz w:val="24"/>
          <w:lang w:val="ru-RU"/>
        </w:rPr>
        <w:t>сравнивать показатели воспроизводства населения, средней продолжительно- сти жизни, качества населения России с мировыми показателями и показателями дру- гих</w:t>
      </w:r>
      <w:r w:rsidR="00C9654F">
        <w:rPr>
          <w:sz w:val="24"/>
          <w:lang w:val="ru-RU"/>
        </w:rPr>
        <w:t xml:space="preserve"> </w:t>
      </w:r>
      <w:r w:rsidRPr="00BE4493">
        <w:rPr>
          <w:sz w:val="24"/>
          <w:lang w:val="ru-RU"/>
        </w:rPr>
        <w:t>стран;</w:t>
      </w:r>
    </w:p>
    <w:p w:rsidR="00C4252A" w:rsidRPr="00BE4493" w:rsidRDefault="00575FBA" w:rsidP="004A2318">
      <w:pPr>
        <w:pStyle w:val="a5"/>
        <w:numPr>
          <w:ilvl w:val="1"/>
          <w:numId w:val="101"/>
        </w:numPr>
        <w:tabs>
          <w:tab w:val="left" w:pos="1096"/>
        </w:tabs>
        <w:spacing w:before="4" w:line="237" w:lineRule="auto"/>
        <w:ind w:right="114" w:firstLine="708"/>
        <w:jc w:val="left"/>
        <w:rPr>
          <w:sz w:val="24"/>
          <w:lang w:val="ru-RU"/>
        </w:rPr>
      </w:pPr>
      <w:r w:rsidRPr="00BE4493">
        <w:rPr>
          <w:sz w:val="24"/>
          <w:lang w:val="ru-RU"/>
        </w:rPr>
        <w:t>уметь ориентироваться при помощи компаса, определять стороны горизонта, использовать компас для определенияазимута;</w:t>
      </w:r>
    </w:p>
    <w:p w:rsidR="00C4252A" w:rsidRPr="00BE4493" w:rsidRDefault="00575FBA" w:rsidP="004A2318">
      <w:pPr>
        <w:pStyle w:val="a5"/>
        <w:numPr>
          <w:ilvl w:val="1"/>
          <w:numId w:val="101"/>
        </w:numPr>
        <w:tabs>
          <w:tab w:val="left" w:pos="1096"/>
        </w:tabs>
        <w:spacing w:before="1"/>
        <w:ind w:firstLine="708"/>
        <w:jc w:val="left"/>
        <w:rPr>
          <w:sz w:val="24"/>
        </w:rPr>
      </w:pPr>
      <w:r w:rsidRPr="00BE4493">
        <w:rPr>
          <w:sz w:val="24"/>
        </w:rPr>
        <w:t>описывать погоду своейместности;</w:t>
      </w:r>
    </w:p>
    <w:p w:rsidR="00C4252A" w:rsidRPr="00BE4493" w:rsidRDefault="00575FBA" w:rsidP="004A2318">
      <w:pPr>
        <w:pStyle w:val="a5"/>
        <w:numPr>
          <w:ilvl w:val="1"/>
          <w:numId w:val="101"/>
        </w:numPr>
        <w:tabs>
          <w:tab w:val="left" w:pos="1096"/>
        </w:tabs>
        <w:spacing w:before="1" w:line="293" w:lineRule="exact"/>
        <w:ind w:firstLine="708"/>
        <w:jc w:val="left"/>
        <w:rPr>
          <w:sz w:val="24"/>
          <w:lang w:val="ru-RU"/>
        </w:rPr>
      </w:pPr>
      <w:r w:rsidRPr="00BE4493">
        <w:rPr>
          <w:sz w:val="24"/>
          <w:lang w:val="ru-RU"/>
        </w:rPr>
        <w:t>объяснять расовые отличия разных народовмира;</w:t>
      </w:r>
    </w:p>
    <w:p w:rsidR="00E2546D" w:rsidRPr="00BE4493" w:rsidRDefault="00575FBA" w:rsidP="004A2318">
      <w:pPr>
        <w:pStyle w:val="a5"/>
        <w:numPr>
          <w:ilvl w:val="1"/>
          <w:numId w:val="101"/>
        </w:numPr>
        <w:tabs>
          <w:tab w:val="left" w:pos="1096"/>
        </w:tabs>
        <w:spacing w:before="82" w:line="237" w:lineRule="auto"/>
        <w:ind w:right="113" w:firstLine="708"/>
        <w:jc w:val="left"/>
        <w:rPr>
          <w:sz w:val="24"/>
          <w:lang w:val="ru-RU"/>
        </w:rPr>
      </w:pPr>
      <w:r w:rsidRPr="00BE4493">
        <w:rPr>
          <w:sz w:val="24"/>
          <w:lang w:val="ru-RU"/>
        </w:rPr>
        <w:t>давать характеристику рельефа своейместности;</w:t>
      </w:r>
    </w:p>
    <w:p w:rsidR="00C4252A" w:rsidRPr="00BE4493" w:rsidRDefault="00575FBA" w:rsidP="004A2318">
      <w:pPr>
        <w:pStyle w:val="a5"/>
        <w:numPr>
          <w:ilvl w:val="1"/>
          <w:numId w:val="101"/>
        </w:numPr>
        <w:tabs>
          <w:tab w:val="left" w:pos="1096"/>
        </w:tabs>
        <w:spacing w:before="82" w:line="237" w:lineRule="auto"/>
        <w:ind w:right="113" w:firstLine="708"/>
        <w:jc w:val="left"/>
        <w:rPr>
          <w:sz w:val="24"/>
          <w:lang w:val="ru-RU"/>
        </w:rPr>
      </w:pPr>
      <w:r w:rsidRPr="00BE4493">
        <w:rPr>
          <w:sz w:val="24"/>
          <w:lang w:val="ru-RU"/>
        </w:rPr>
        <w:t>уметь выделять в записках путешественников географические особенности территории</w:t>
      </w:r>
    </w:p>
    <w:p w:rsidR="00C4252A" w:rsidRPr="00BE4493" w:rsidRDefault="00575FBA" w:rsidP="004A2318">
      <w:pPr>
        <w:pStyle w:val="a5"/>
        <w:numPr>
          <w:ilvl w:val="1"/>
          <w:numId w:val="101"/>
        </w:numPr>
        <w:tabs>
          <w:tab w:val="left" w:pos="1096"/>
        </w:tabs>
        <w:spacing w:before="5" w:line="237" w:lineRule="auto"/>
        <w:ind w:right="120" w:firstLine="708"/>
        <w:rPr>
          <w:sz w:val="24"/>
          <w:lang w:val="ru-RU"/>
        </w:rPr>
      </w:pPr>
      <w:r w:rsidRPr="00BE4493">
        <w:rPr>
          <w:sz w:val="24"/>
          <w:lang w:val="ru-RU"/>
        </w:rPr>
        <w:t xml:space="preserve">приводить примеры современных видов связи, применять современные виды </w:t>
      </w:r>
      <w:r w:rsidRPr="00BE4493">
        <w:rPr>
          <w:sz w:val="24"/>
          <w:lang w:val="ru-RU"/>
        </w:rPr>
        <w:lastRenderedPageBreak/>
        <w:t>связи для решения  учебных и практических задач погеографии;</w:t>
      </w:r>
    </w:p>
    <w:p w:rsidR="00C4252A" w:rsidRPr="00BE4493" w:rsidRDefault="00575FBA" w:rsidP="004A2318">
      <w:pPr>
        <w:pStyle w:val="a5"/>
        <w:numPr>
          <w:ilvl w:val="1"/>
          <w:numId w:val="101"/>
        </w:numPr>
        <w:tabs>
          <w:tab w:val="left" w:pos="1096"/>
        </w:tabs>
        <w:spacing w:before="2" w:line="293" w:lineRule="exact"/>
        <w:ind w:firstLine="708"/>
        <w:jc w:val="left"/>
        <w:rPr>
          <w:sz w:val="24"/>
          <w:lang w:val="ru-RU"/>
        </w:rPr>
      </w:pPr>
      <w:r w:rsidRPr="00BE4493">
        <w:rPr>
          <w:sz w:val="24"/>
          <w:lang w:val="ru-RU"/>
        </w:rPr>
        <w:t>оценивать место и роль России в мировомхозяйстве.</w:t>
      </w:r>
    </w:p>
    <w:p w:rsidR="00C4252A" w:rsidRPr="00BE4493" w:rsidRDefault="00575FBA" w:rsidP="004A2318">
      <w:pPr>
        <w:pStyle w:val="a5"/>
        <w:numPr>
          <w:ilvl w:val="1"/>
          <w:numId w:val="101"/>
        </w:numPr>
        <w:tabs>
          <w:tab w:val="left" w:pos="1156"/>
        </w:tabs>
        <w:ind w:right="110" w:firstLine="708"/>
        <w:rPr>
          <w:i/>
          <w:sz w:val="24"/>
          <w:lang w:val="ru-RU"/>
        </w:rPr>
      </w:pPr>
      <w:r w:rsidRPr="00BE4493">
        <w:rPr>
          <w:i/>
          <w:sz w:val="24"/>
          <w:lang w:val="ru-RU"/>
        </w:rPr>
        <w:t>определять и сравнивать качественные и количественные показатели, ха- рактеризующие географические объекты, процессы и явления, их положение в про- странстве по географическим картам РБ разного содержания и по географическому атласуРБ;</w:t>
      </w:r>
    </w:p>
    <w:p w:rsidR="00C4252A" w:rsidRPr="00BE4493" w:rsidRDefault="00575FBA" w:rsidP="004A2318">
      <w:pPr>
        <w:pStyle w:val="a5"/>
        <w:numPr>
          <w:ilvl w:val="1"/>
          <w:numId w:val="101"/>
        </w:numPr>
        <w:tabs>
          <w:tab w:val="left" w:pos="1173"/>
        </w:tabs>
        <w:spacing w:before="2"/>
        <w:ind w:left="1172" w:right="117" w:hanging="360"/>
        <w:rPr>
          <w:i/>
          <w:sz w:val="24"/>
          <w:lang w:val="ru-RU"/>
        </w:rPr>
      </w:pPr>
      <w:r w:rsidRPr="00BE4493">
        <w:rPr>
          <w:i/>
          <w:sz w:val="24"/>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проявления на территорииРБ;</w:t>
      </w:r>
    </w:p>
    <w:p w:rsidR="00C4252A" w:rsidRPr="00BE4493" w:rsidRDefault="00575FBA" w:rsidP="004A2318">
      <w:pPr>
        <w:pStyle w:val="a5"/>
        <w:numPr>
          <w:ilvl w:val="0"/>
          <w:numId w:val="99"/>
        </w:numPr>
        <w:tabs>
          <w:tab w:val="left" w:pos="700"/>
        </w:tabs>
        <w:jc w:val="left"/>
        <w:rPr>
          <w:sz w:val="24"/>
          <w:lang w:val="ru-RU"/>
        </w:rPr>
      </w:pPr>
      <w:r w:rsidRPr="00BE4493">
        <w:rPr>
          <w:i/>
          <w:sz w:val="24"/>
          <w:lang w:val="ru-RU"/>
        </w:rPr>
        <w:t>сравнивать особенности населения России и своейреспублики</w:t>
      </w:r>
      <w:r w:rsidRPr="00BE4493">
        <w:rPr>
          <w:sz w:val="24"/>
          <w:lang w:val="ru-RU"/>
        </w:rPr>
        <w:t>;</w:t>
      </w:r>
    </w:p>
    <w:p w:rsidR="00C4252A" w:rsidRPr="00BE4493" w:rsidRDefault="00575FBA">
      <w:pPr>
        <w:ind w:left="102" w:firstLine="453"/>
        <w:rPr>
          <w:i/>
          <w:sz w:val="24"/>
          <w:lang w:val="ru-RU"/>
        </w:rPr>
      </w:pPr>
      <w:r w:rsidRPr="00BE4493">
        <w:rPr>
          <w:i/>
          <w:sz w:val="24"/>
          <w:lang w:val="ru-RU"/>
        </w:rPr>
        <w:t>проводить расчѐты демографических показателей на примере республики и своего района;</w:t>
      </w:r>
    </w:p>
    <w:p w:rsidR="00C4252A" w:rsidRPr="00BE4493" w:rsidRDefault="00575FBA" w:rsidP="004A2318">
      <w:pPr>
        <w:pStyle w:val="a5"/>
        <w:numPr>
          <w:ilvl w:val="0"/>
          <w:numId w:val="98"/>
        </w:numPr>
        <w:tabs>
          <w:tab w:val="left" w:pos="777"/>
        </w:tabs>
        <w:ind w:right="121" w:firstLine="453"/>
        <w:jc w:val="left"/>
        <w:rPr>
          <w:i/>
          <w:sz w:val="24"/>
          <w:lang w:val="ru-RU"/>
        </w:rPr>
      </w:pPr>
      <w:r w:rsidRPr="00BE4493">
        <w:rPr>
          <w:i/>
          <w:sz w:val="24"/>
          <w:lang w:val="ru-RU"/>
        </w:rPr>
        <w:t>проводить расчѐты демографических показателей на примере республики и своегорайона</w:t>
      </w:r>
    </w:p>
    <w:p w:rsidR="00C4252A" w:rsidRPr="00BE4493" w:rsidRDefault="00575FBA" w:rsidP="004A2318">
      <w:pPr>
        <w:pStyle w:val="a5"/>
        <w:numPr>
          <w:ilvl w:val="0"/>
          <w:numId w:val="98"/>
        </w:numPr>
        <w:tabs>
          <w:tab w:val="left" w:pos="777"/>
        </w:tabs>
        <w:ind w:right="124" w:firstLine="453"/>
        <w:jc w:val="left"/>
        <w:rPr>
          <w:i/>
          <w:sz w:val="24"/>
          <w:lang w:val="ru-RU"/>
        </w:rPr>
      </w:pPr>
      <w:r w:rsidRPr="00BE4493">
        <w:rPr>
          <w:i/>
          <w:sz w:val="24"/>
          <w:lang w:val="ru-RU"/>
        </w:rPr>
        <w:t>объяснять особенности природы, хозяйства и общества на основе анализа геральдики стран, России, Башкортостана,   городов и районовреспублики.</w:t>
      </w:r>
    </w:p>
    <w:p w:rsidR="00C4252A" w:rsidRPr="00BE4493" w:rsidRDefault="00575FBA" w:rsidP="004A2318">
      <w:pPr>
        <w:pStyle w:val="a5"/>
        <w:numPr>
          <w:ilvl w:val="0"/>
          <w:numId w:val="97"/>
        </w:numPr>
        <w:tabs>
          <w:tab w:val="left" w:pos="820"/>
          <w:tab w:val="left" w:pos="7417"/>
        </w:tabs>
        <w:ind w:right="120" w:firstLine="453"/>
        <w:jc w:val="left"/>
        <w:rPr>
          <w:i/>
          <w:sz w:val="24"/>
          <w:lang w:val="ru-RU"/>
        </w:rPr>
      </w:pPr>
      <w:r w:rsidRPr="00BE4493">
        <w:rPr>
          <w:i/>
          <w:sz w:val="24"/>
          <w:lang w:val="ru-RU"/>
        </w:rPr>
        <w:t>оценивать   воздействие   географического положения РБ</w:t>
      </w:r>
      <w:r w:rsidRPr="00BE4493">
        <w:rPr>
          <w:i/>
          <w:sz w:val="24"/>
          <w:lang w:val="ru-RU"/>
        </w:rPr>
        <w:tab/>
        <w:t>на особенностиприроды, жизнь и хозяйственную деятельностьнаселения;</w:t>
      </w:r>
    </w:p>
    <w:p w:rsidR="00C4252A" w:rsidRPr="00BE4493" w:rsidRDefault="00575FBA" w:rsidP="004A2318">
      <w:pPr>
        <w:pStyle w:val="a5"/>
        <w:numPr>
          <w:ilvl w:val="0"/>
          <w:numId w:val="97"/>
        </w:numPr>
        <w:tabs>
          <w:tab w:val="left" w:pos="700"/>
        </w:tabs>
        <w:spacing w:line="274" w:lineRule="exact"/>
        <w:ind w:left="699" w:hanging="144"/>
        <w:jc w:val="left"/>
        <w:rPr>
          <w:i/>
          <w:sz w:val="24"/>
          <w:lang w:val="ru-RU"/>
        </w:rPr>
      </w:pPr>
      <w:r w:rsidRPr="00BE4493">
        <w:rPr>
          <w:i/>
          <w:sz w:val="24"/>
          <w:lang w:val="ru-RU"/>
        </w:rPr>
        <w:t>сравнивать особенности природы физико-географических районовРБ;</w:t>
      </w:r>
    </w:p>
    <w:p w:rsidR="00C4252A" w:rsidRPr="00BE4493" w:rsidRDefault="00575FBA" w:rsidP="004A2318">
      <w:pPr>
        <w:pStyle w:val="a5"/>
        <w:numPr>
          <w:ilvl w:val="0"/>
          <w:numId w:val="97"/>
        </w:numPr>
        <w:tabs>
          <w:tab w:val="left" w:pos="848"/>
          <w:tab w:val="left" w:pos="849"/>
          <w:tab w:val="left" w:pos="2148"/>
          <w:tab w:val="left" w:pos="3465"/>
          <w:tab w:val="left" w:pos="4443"/>
          <w:tab w:val="left" w:pos="4772"/>
          <w:tab w:val="left" w:pos="6628"/>
          <w:tab w:val="left" w:pos="8110"/>
        </w:tabs>
        <w:ind w:right="122" w:firstLine="453"/>
        <w:jc w:val="left"/>
        <w:rPr>
          <w:i/>
          <w:sz w:val="24"/>
          <w:lang w:val="ru-RU"/>
        </w:rPr>
      </w:pPr>
      <w:r w:rsidRPr="00BE4493">
        <w:rPr>
          <w:i/>
          <w:sz w:val="24"/>
          <w:lang w:val="ru-RU"/>
        </w:rPr>
        <w:t>оценивать</w:t>
      </w:r>
      <w:r w:rsidRPr="00BE4493">
        <w:rPr>
          <w:i/>
          <w:sz w:val="24"/>
          <w:lang w:val="ru-RU"/>
        </w:rPr>
        <w:tab/>
        <w:t>природные</w:t>
      </w:r>
      <w:r w:rsidRPr="00BE4493">
        <w:rPr>
          <w:i/>
          <w:sz w:val="24"/>
          <w:lang w:val="ru-RU"/>
        </w:rPr>
        <w:tab/>
        <w:t>условия</w:t>
      </w:r>
      <w:r w:rsidRPr="00BE4493">
        <w:rPr>
          <w:i/>
          <w:sz w:val="24"/>
          <w:lang w:val="ru-RU"/>
        </w:rPr>
        <w:tab/>
        <w:t>и</w:t>
      </w:r>
      <w:r w:rsidRPr="00BE4493">
        <w:rPr>
          <w:i/>
          <w:sz w:val="24"/>
          <w:lang w:val="ru-RU"/>
        </w:rPr>
        <w:tab/>
        <w:t>обеспеченность</w:t>
      </w:r>
      <w:r w:rsidRPr="00BE4493">
        <w:rPr>
          <w:i/>
          <w:sz w:val="24"/>
          <w:lang w:val="ru-RU"/>
        </w:rPr>
        <w:tab/>
        <w:t>природными</w:t>
      </w:r>
      <w:r w:rsidRPr="00BE4493">
        <w:rPr>
          <w:i/>
          <w:sz w:val="24"/>
          <w:lang w:val="ru-RU"/>
        </w:rPr>
        <w:tab/>
        <w:t>ресурсами территорииРБ;</w:t>
      </w:r>
    </w:p>
    <w:p w:rsidR="00C4252A" w:rsidRPr="00BE4493" w:rsidRDefault="00575FBA" w:rsidP="004A2318">
      <w:pPr>
        <w:pStyle w:val="a5"/>
        <w:numPr>
          <w:ilvl w:val="0"/>
          <w:numId w:val="97"/>
        </w:numPr>
        <w:tabs>
          <w:tab w:val="left" w:pos="707"/>
        </w:tabs>
        <w:ind w:right="123" w:firstLine="453"/>
        <w:jc w:val="left"/>
        <w:rPr>
          <w:i/>
          <w:sz w:val="24"/>
          <w:lang w:val="ru-RU"/>
        </w:rPr>
      </w:pPr>
      <w:r w:rsidRPr="00BE4493">
        <w:rPr>
          <w:i/>
          <w:sz w:val="24"/>
          <w:lang w:val="ru-RU"/>
        </w:rPr>
        <w:t>оценивать влияние хозяйственной деятельности человека на окружающую среду Башкортостана;</w:t>
      </w:r>
    </w:p>
    <w:p w:rsidR="00C4252A" w:rsidRPr="00BE4493" w:rsidRDefault="00575FBA" w:rsidP="004A2318">
      <w:pPr>
        <w:pStyle w:val="a5"/>
        <w:numPr>
          <w:ilvl w:val="0"/>
          <w:numId w:val="97"/>
        </w:numPr>
        <w:tabs>
          <w:tab w:val="left" w:pos="841"/>
        </w:tabs>
        <w:ind w:right="117" w:firstLine="453"/>
        <w:rPr>
          <w:i/>
          <w:sz w:val="24"/>
          <w:lang w:val="ru-RU"/>
        </w:rPr>
      </w:pPr>
      <w:r w:rsidRPr="00BE4493">
        <w:rPr>
          <w:i/>
          <w:sz w:val="24"/>
          <w:lang w:val="ru-RU"/>
        </w:rPr>
        <w:t>анализировать демографические процессы и явления, характеризующие динамику численности населения, факторы размещения, этнический и языковой  состав  населенияРБ;</w:t>
      </w:r>
    </w:p>
    <w:p w:rsidR="00C4252A" w:rsidRPr="00BE4493" w:rsidRDefault="00575FBA">
      <w:pPr>
        <w:tabs>
          <w:tab w:val="left" w:pos="2972"/>
        </w:tabs>
        <w:ind w:left="102" w:right="121" w:firstLine="573"/>
        <w:rPr>
          <w:i/>
          <w:sz w:val="24"/>
          <w:lang w:val="ru-RU"/>
        </w:rPr>
      </w:pPr>
      <w:r w:rsidRPr="00BE4493">
        <w:rPr>
          <w:i/>
          <w:sz w:val="24"/>
          <w:lang w:val="ru-RU"/>
        </w:rPr>
        <w:t>определять индекс</w:t>
      </w:r>
      <w:r w:rsidRPr="00BE4493">
        <w:rPr>
          <w:i/>
          <w:sz w:val="24"/>
          <w:lang w:val="ru-RU"/>
        </w:rPr>
        <w:tab/>
        <w:t>развития   человеческого   потенциала  вРБ  по различным источникаминформации;</w:t>
      </w:r>
    </w:p>
    <w:p w:rsidR="00C4252A" w:rsidRPr="00BE4493" w:rsidRDefault="00575FBA" w:rsidP="004A2318">
      <w:pPr>
        <w:pStyle w:val="a5"/>
        <w:numPr>
          <w:ilvl w:val="0"/>
          <w:numId w:val="97"/>
        </w:numPr>
        <w:tabs>
          <w:tab w:val="left" w:pos="789"/>
        </w:tabs>
        <w:ind w:right="112" w:firstLine="453"/>
        <w:jc w:val="left"/>
        <w:rPr>
          <w:i/>
          <w:sz w:val="24"/>
          <w:lang w:val="ru-RU"/>
        </w:rPr>
      </w:pPr>
      <w:r w:rsidRPr="00BE4493">
        <w:rPr>
          <w:i/>
          <w:sz w:val="24"/>
          <w:lang w:val="ru-RU"/>
        </w:rPr>
        <w:t>использовать знания о демографических процессах для решения социально- экономических задач в РеспубликеБашкортостан.</w:t>
      </w:r>
    </w:p>
    <w:p w:rsidR="00C4252A" w:rsidRPr="00BE4493" w:rsidRDefault="00575FBA" w:rsidP="004A2318">
      <w:pPr>
        <w:pStyle w:val="a5"/>
        <w:numPr>
          <w:ilvl w:val="0"/>
          <w:numId w:val="97"/>
        </w:numPr>
        <w:tabs>
          <w:tab w:val="left" w:pos="796"/>
        </w:tabs>
        <w:ind w:right="116" w:firstLine="453"/>
        <w:jc w:val="left"/>
        <w:rPr>
          <w:i/>
          <w:sz w:val="24"/>
          <w:lang w:val="ru-RU"/>
        </w:rPr>
      </w:pPr>
      <w:r w:rsidRPr="00BE4493">
        <w:rPr>
          <w:i/>
          <w:sz w:val="24"/>
          <w:lang w:val="ru-RU"/>
        </w:rPr>
        <w:t>анализировать факторы, влияющие на размещение отраслей и отдельных предприятий по территорииРБ;</w:t>
      </w:r>
    </w:p>
    <w:p w:rsidR="00C4252A" w:rsidRPr="00BE4493" w:rsidRDefault="00575FBA" w:rsidP="004A2318">
      <w:pPr>
        <w:pStyle w:val="a5"/>
        <w:numPr>
          <w:ilvl w:val="0"/>
          <w:numId w:val="97"/>
        </w:numPr>
        <w:tabs>
          <w:tab w:val="left" w:pos="738"/>
        </w:tabs>
        <w:ind w:left="737" w:hanging="182"/>
        <w:jc w:val="left"/>
        <w:rPr>
          <w:i/>
          <w:sz w:val="24"/>
          <w:lang w:val="ru-RU"/>
        </w:rPr>
      </w:pPr>
      <w:r w:rsidRPr="00BE4493">
        <w:rPr>
          <w:i/>
          <w:sz w:val="24"/>
          <w:lang w:val="ru-RU"/>
        </w:rPr>
        <w:t>объяснятьособенностиотраслевойитерриториальнойструктурыхозяйства</w:t>
      </w:r>
    </w:p>
    <w:p w:rsidR="00C4252A" w:rsidRPr="00BE4493" w:rsidRDefault="00575FBA">
      <w:pPr>
        <w:ind w:left="102"/>
        <w:rPr>
          <w:i/>
          <w:sz w:val="24"/>
        </w:rPr>
      </w:pPr>
      <w:r w:rsidRPr="00BE4493">
        <w:rPr>
          <w:i/>
          <w:sz w:val="24"/>
        </w:rPr>
        <w:t>РБ;</w:t>
      </w:r>
    </w:p>
    <w:p w:rsidR="00C4252A" w:rsidRPr="00BE4493" w:rsidRDefault="00575FBA" w:rsidP="004A2318">
      <w:pPr>
        <w:pStyle w:val="a5"/>
        <w:numPr>
          <w:ilvl w:val="0"/>
          <w:numId w:val="97"/>
        </w:numPr>
        <w:tabs>
          <w:tab w:val="left" w:pos="741"/>
        </w:tabs>
        <w:ind w:left="740" w:hanging="185"/>
        <w:jc w:val="left"/>
        <w:rPr>
          <w:i/>
          <w:sz w:val="24"/>
          <w:lang w:val="ru-RU"/>
        </w:rPr>
      </w:pPr>
      <w:r w:rsidRPr="00BE4493">
        <w:rPr>
          <w:i/>
          <w:sz w:val="24"/>
          <w:lang w:val="ru-RU"/>
        </w:rPr>
        <w:t>сравнивать</w:t>
      </w:r>
      <w:r w:rsidR="00C9654F">
        <w:rPr>
          <w:i/>
          <w:sz w:val="24"/>
          <w:lang w:val="ru-RU"/>
        </w:rPr>
        <w:t xml:space="preserve"> </w:t>
      </w:r>
      <w:r w:rsidRPr="00BE4493">
        <w:rPr>
          <w:i/>
          <w:sz w:val="24"/>
          <w:lang w:val="ru-RU"/>
        </w:rPr>
        <w:t>особенности</w:t>
      </w:r>
      <w:r w:rsidR="00C9654F">
        <w:rPr>
          <w:i/>
          <w:sz w:val="24"/>
          <w:lang w:val="ru-RU"/>
        </w:rPr>
        <w:t xml:space="preserve"> </w:t>
      </w:r>
      <w:r w:rsidRPr="00BE4493">
        <w:rPr>
          <w:i/>
          <w:sz w:val="24"/>
          <w:lang w:val="ru-RU"/>
        </w:rPr>
        <w:t>природы,населения</w:t>
      </w:r>
      <w:r w:rsidR="00C9654F">
        <w:rPr>
          <w:i/>
          <w:sz w:val="24"/>
          <w:lang w:val="ru-RU"/>
        </w:rPr>
        <w:t xml:space="preserve"> </w:t>
      </w:r>
      <w:r w:rsidRPr="00BE4493">
        <w:rPr>
          <w:i/>
          <w:sz w:val="24"/>
          <w:lang w:val="ru-RU"/>
        </w:rPr>
        <w:t>и</w:t>
      </w:r>
      <w:r w:rsidR="00C9654F">
        <w:rPr>
          <w:i/>
          <w:sz w:val="24"/>
          <w:lang w:val="ru-RU"/>
        </w:rPr>
        <w:t xml:space="preserve"> </w:t>
      </w:r>
      <w:r w:rsidRPr="00BE4493">
        <w:rPr>
          <w:i/>
          <w:sz w:val="24"/>
          <w:lang w:val="ru-RU"/>
        </w:rPr>
        <w:t>хозяйства</w:t>
      </w:r>
      <w:r w:rsidR="00C9654F">
        <w:rPr>
          <w:i/>
          <w:sz w:val="24"/>
          <w:lang w:val="ru-RU"/>
        </w:rPr>
        <w:t xml:space="preserve"> </w:t>
      </w:r>
      <w:r w:rsidRPr="00BE4493">
        <w:rPr>
          <w:i/>
          <w:sz w:val="24"/>
          <w:lang w:val="ru-RU"/>
        </w:rPr>
        <w:t>экономических</w:t>
      </w:r>
      <w:r w:rsidR="00C9654F">
        <w:rPr>
          <w:i/>
          <w:sz w:val="24"/>
          <w:lang w:val="ru-RU"/>
        </w:rPr>
        <w:t xml:space="preserve"> </w:t>
      </w:r>
      <w:r w:rsidRPr="00BE4493">
        <w:rPr>
          <w:i/>
          <w:sz w:val="24"/>
          <w:lang w:val="ru-RU"/>
        </w:rPr>
        <w:t>под-</w:t>
      </w:r>
    </w:p>
    <w:p w:rsidR="00C4252A" w:rsidRPr="00BE4493" w:rsidRDefault="00575FBA">
      <w:pPr>
        <w:ind w:left="102"/>
        <w:rPr>
          <w:i/>
          <w:sz w:val="24"/>
        </w:rPr>
      </w:pPr>
      <w:r w:rsidRPr="00BE4493">
        <w:rPr>
          <w:i/>
          <w:sz w:val="24"/>
        </w:rPr>
        <w:t>районов РБ;</w:t>
      </w:r>
    </w:p>
    <w:p w:rsidR="00C4252A" w:rsidRPr="00BE4493" w:rsidRDefault="00575FBA" w:rsidP="004A2318">
      <w:pPr>
        <w:pStyle w:val="a5"/>
        <w:numPr>
          <w:ilvl w:val="0"/>
          <w:numId w:val="97"/>
        </w:numPr>
        <w:tabs>
          <w:tab w:val="left" w:pos="745"/>
        </w:tabs>
        <w:ind w:right="118" w:firstLine="453"/>
        <w:rPr>
          <w:i/>
          <w:sz w:val="24"/>
          <w:lang w:val="ru-RU"/>
        </w:rPr>
      </w:pPr>
      <w:r w:rsidRPr="00BE4493">
        <w:rPr>
          <w:i/>
          <w:sz w:val="24"/>
          <w:lang w:val="ru-RU"/>
        </w:rPr>
        <w:t>оценивать регионы Башкортостана с точки зрения особенностей природных, социально-экономических, техногенных и экологических факторов ипроцессов.</w:t>
      </w:r>
    </w:p>
    <w:p w:rsidR="00C4252A" w:rsidRPr="00BE4493" w:rsidRDefault="00575FBA" w:rsidP="004A2318">
      <w:pPr>
        <w:pStyle w:val="a5"/>
        <w:numPr>
          <w:ilvl w:val="0"/>
          <w:numId w:val="97"/>
        </w:numPr>
        <w:tabs>
          <w:tab w:val="left" w:pos="1144"/>
        </w:tabs>
        <w:ind w:right="112" w:firstLine="453"/>
        <w:rPr>
          <w:i/>
          <w:sz w:val="24"/>
          <w:lang w:val="ru-RU"/>
        </w:rPr>
      </w:pPr>
      <w:r w:rsidRPr="00BE4493">
        <w:rPr>
          <w:i/>
          <w:sz w:val="24"/>
          <w:lang w:val="ru-RU"/>
        </w:rPr>
        <w:t>сравнивать показатели воспроизводства населения, средней продолжительности жизни, качества населения РБ с показателями других субъектов России;</w:t>
      </w:r>
    </w:p>
    <w:p w:rsidR="00C4252A" w:rsidRPr="00BE4493" w:rsidRDefault="00575FBA" w:rsidP="004A2318">
      <w:pPr>
        <w:pStyle w:val="a5"/>
        <w:numPr>
          <w:ilvl w:val="0"/>
          <w:numId w:val="97"/>
        </w:numPr>
        <w:tabs>
          <w:tab w:val="left" w:pos="700"/>
        </w:tabs>
        <w:ind w:left="699" w:hanging="144"/>
        <w:jc w:val="left"/>
        <w:rPr>
          <w:i/>
          <w:sz w:val="24"/>
          <w:lang w:val="ru-RU"/>
        </w:rPr>
      </w:pPr>
      <w:r w:rsidRPr="00BE4493">
        <w:rPr>
          <w:i/>
          <w:sz w:val="24"/>
          <w:lang w:val="ru-RU"/>
        </w:rPr>
        <w:t>оценивать место и роль Башкортостана в России и в мировом</w:t>
      </w:r>
      <w:r w:rsidR="00C9654F">
        <w:rPr>
          <w:i/>
          <w:sz w:val="24"/>
          <w:lang w:val="ru-RU"/>
        </w:rPr>
        <w:t xml:space="preserve"> </w:t>
      </w:r>
      <w:r w:rsidRPr="00BE4493">
        <w:rPr>
          <w:i/>
          <w:sz w:val="24"/>
          <w:lang w:val="ru-RU"/>
        </w:rPr>
        <w:t>хозяйстве.</w:t>
      </w:r>
    </w:p>
    <w:p w:rsidR="00C4252A" w:rsidRPr="00BE4493" w:rsidRDefault="00575FBA">
      <w:pPr>
        <w:pStyle w:val="2"/>
        <w:spacing w:before="5" w:line="275" w:lineRule="exact"/>
      </w:pPr>
      <w:r w:rsidRPr="00BE4493">
        <w:t>Выпускник получит возможность научиться:</w:t>
      </w:r>
    </w:p>
    <w:p w:rsidR="00C4252A" w:rsidRPr="00BE4493" w:rsidRDefault="00575FBA" w:rsidP="004A2318">
      <w:pPr>
        <w:pStyle w:val="a5"/>
        <w:numPr>
          <w:ilvl w:val="1"/>
          <w:numId w:val="97"/>
        </w:numPr>
        <w:tabs>
          <w:tab w:val="left" w:pos="1096"/>
        </w:tabs>
        <w:spacing w:line="292" w:lineRule="exact"/>
        <w:ind w:firstLine="708"/>
        <w:jc w:val="left"/>
        <w:rPr>
          <w:sz w:val="24"/>
          <w:lang w:val="ru-RU"/>
        </w:rPr>
      </w:pPr>
      <w:r w:rsidRPr="00BE4493">
        <w:rPr>
          <w:sz w:val="24"/>
          <w:lang w:val="ru-RU"/>
        </w:rPr>
        <w:t>создавать простейшие географические карты различногосодержания;</w:t>
      </w:r>
    </w:p>
    <w:p w:rsidR="00C4252A" w:rsidRPr="00BE4493" w:rsidRDefault="00575FBA" w:rsidP="004A2318">
      <w:pPr>
        <w:pStyle w:val="a5"/>
        <w:numPr>
          <w:ilvl w:val="1"/>
          <w:numId w:val="97"/>
        </w:numPr>
        <w:tabs>
          <w:tab w:val="left" w:pos="1096"/>
        </w:tabs>
        <w:spacing w:line="293" w:lineRule="exact"/>
        <w:ind w:firstLine="708"/>
        <w:jc w:val="left"/>
        <w:rPr>
          <w:sz w:val="24"/>
          <w:lang w:val="ru-RU"/>
        </w:rPr>
      </w:pPr>
      <w:r w:rsidRPr="00BE4493">
        <w:rPr>
          <w:sz w:val="24"/>
          <w:lang w:val="ru-RU"/>
        </w:rPr>
        <w:t>моделировать географические объекты иявления;</w:t>
      </w:r>
    </w:p>
    <w:p w:rsidR="00C4252A" w:rsidRPr="00BE4493" w:rsidRDefault="00575FBA" w:rsidP="004A2318">
      <w:pPr>
        <w:pStyle w:val="a5"/>
        <w:numPr>
          <w:ilvl w:val="1"/>
          <w:numId w:val="97"/>
        </w:numPr>
        <w:tabs>
          <w:tab w:val="left" w:pos="1096"/>
        </w:tabs>
        <w:spacing w:before="3" w:line="237" w:lineRule="auto"/>
        <w:ind w:right="106" w:firstLine="708"/>
        <w:jc w:val="left"/>
        <w:rPr>
          <w:sz w:val="24"/>
          <w:lang w:val="ru-RU"/>
        </w:rPr>
      </w:pPr>
      <w:r w:rsidRPr="00BE4493">
        <w:rPr>
          <w:sz w:val="24"/>
          <w:lang w:val="ru-RU"/>
        </w:rPr>
        <w:t>работать с записками, отчетами, дневниками путешественников как источни- ками географической</w:t>
      </w:r>
      <w:r w:rsidR="00C9654F">
        <w:rPr>
          <w:sz w:val="24"/>
          <w:lang w:val="ru-RU"/>
        </w:rPr>
        <w:t xml:space="preserve">  </w:t>
      </w:r>
      <w:r w:rsidRPr="00BE4493">
        <w:rPr>
          <w:sz w:val="24"/>
          <w:lang w:val="ru-RU"/>
        </w:rPr>
        <w:t>информации;</w:t>
      </w:r>
    </w:p>
    <w:p w:rsidR="00C4252A" w:rsidRPr="00BE4493" w:rsidRDefault="00575FBA" w:rsidP="004A2318">
      <w:pPr>
        <w:pStyle w:val="a5"/>
        <w:numPr>
          <w:ilvl w:val="1"/>
          <w:numId w:val="97"/>
        </w:numPr>
        <w:tabs>
          <w:tab w:val="left" w:pos="1096"/>
        </w:tabs>
        <w:spacing w:before="82" w:line="237" w:lineRule="auto"/>
        <w:ind w:right="119" w:firstLine="708"/>
        <w:rPr>
          <w:sz w:val="24"/>
          <w:lang w:val="ru-RU"/>
        </w:rPr>
      </w:pPr>
      <w:r w:rsidRPr="00BE4493">
        <w:rPr>
          <w:sz w:val="24"/>
          <w:lang w:val="ru-RU"/>
        </w:rPr>
        <w:t>подготавливать сообщения (презентации) о выдающихся путешественниках, о современных исследованияхЗемли;</w:t>
      </w:r>
    </w:p>
    <w:p w:rsidR="00C4252A" w:rsidRPr="00BE4493" w:rsidRDefault="00575FBA" w:rsidP="004A2318">
      <w:pPr>
        <w:pStyle w:val="a5"/>
        <w:numPr>
          <w:ilvl w:val="1"/>
          <w:numId w:val="97"/>
        </w:numPr>
        <w:tabs>
          <w:tab w:val="left" w:pos="1096"/>
        </w:tabs>
        <w:spacing w:before="2" w:line="293" w:lineRule="exact"/>
        <w:ind w:firstLine="708"/>
        <w:jc w:val="left"/>
        <w:rPr>
          <w:sz w:val="24"/>
          <w:lang w:val="ru-RU"/>
        </w:rPr>
      </w:pPr>
      <w:r w:rsidRPr="00BE4493">
        <w:rPr>
          <w:sz w:val="24"/>
          <w:lang w:val="ru-RU"/>
        </w:rPr>
        <w:t>ориентироваться на местности: в мегаполисе и вприроде;</w:t>
      </w:r>
    </w:p>
    <w:p w:rsidR="00C4252A" w:rsidRPr="00BE4493" w:rsidRDefault="00575FBA" w:rsidP="004A2318">
      <w:pPr>
        <w:pStyle w:val="a5"/>
        <w:numPr>
          <w:ilvl w:val="1"/>
          <w:numId w:val="97"/>
        </w:numPr>
        <w:tabs>
          <w:tab w:val="left" w:pos="1096"/>
        </w:tabs>
        <w:spacing w:before="2" w:line="237" w:lineRule="auto"/>
        <w:ind w:right="111" w:firstLine="708"/>
        <w:rPr>
          <w:sz w:val="24"/>
          <w:lang w:val="ru-RU"/>
        </w:rPr>
      </w:pPr>
      <w:r w:rsidRPr="00BE4493">
        <w:rPr>
          <w:sz w:val="24"/>
          <w:lang w:val="ru-RU"/>
        </w:rPr>
        <w:t xml:space="preserve">использовать знания о географических явлениях в повседневной жизни для </w:t>
      </w:r>
      <w:r w:rsidRPr="00BE4493">
        <w:rPr>
          <w:sz w:val="24"/>
          <w:lang w:val="ru-RU"/>
        </w:rPr>
        <w:lastRenderedPageBreak/>
        <w:t>сохранения здоровья и соблюдения норм экологического поведения в быту и окружа- ющей</w:t>
      </w:r>
      <w:r w:rsidR="00C9654F">
        <w:rPr>
          <w:sz w:val="24"/>
          <w:lang w:val="ru-RU"/>
        </w:rPr>
        <w:t xml:space="preserve">  </w:t>
      </w:r>
      <w:r w:rsidRPr="00BE4493">
        <w:rPr>
          <w:sz w:val="24"/>
          <w:lang w:val="ru-RU"/>
        </w:rPr>
        <w:t>среде;</w:t>
      </w:r>
    </w:p>
    <w:p w:rsidR="00C4252A" w:rsidRPr="00BE4493" w:rsidRDefault="00575FBA" w:rsidP="004A2318">
      <w:pPr>
        <w:pStyle w:val="a5"/>
        <w:numPr>
          <w:ilvl w:val="1"/>
          <w:numId w:val="97"/>
        </w:numPr>
        <w:tabs>
          <w:tab w:val="left" w:pos="1096"/>
        </w:tabs>
        <w:spacing w:before="4" w:line="237" w:lineRule="auto"/>
        <w:ind w:right="108" w:firstLine="708"/>
        <w:rPr>
          <w:sz w:val="24"/>
          <w:lang w:val="ru-RU"/>
        </w:rPr>
      </w:pPr>
      <w:r w:rsidRPr="00BE4493">
        <w:rPr>
          <w:sz w:val="24"/>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 ческого использования географических знаний в различных областях</w:t>
      </w:r>
      <w:r w:rsidR="00C9654F">
        <w:rPr>
          <w:sz w:val="24"/>
          <w:lang w:val="ru-RU"/>
        </w:rPr>
        <w:t xml:space="preserve">  </w:t>
      </w:r>
      <w:r w:rsidRPr="00BE4493">
        <w:rPr>
          <w:sz w:val="24"/>
          <w:lang w:val="ru-RU"/>
        </w:rPr>
        <w:t>деятельности;</w:t>
      </w:r>
    </w:p>
    <w:p w:rsidR="00C4252A" w:rsidRPr="00BE4493" w:rsidRDefault="00575FBA" w:rsidP="004A2318">
      <w:pPr>
        <w:pStyle w:val="a5"/>
        <w:numPr>
          <w:ilvl w:val="1"/>
          <w:numId w:val="97"/>
        </w:numPr>
        <w:tabs>
          <w:tab w:val="left" w:pos="1096"/>
        </w:tabs>
        <w:spacing w:before="1"/>
        <w:ind w:right="112" w:firstLine="708"/>
        <w:rPr>
          <w:sz w:val="24"/>
          <w:lang w:val="ru-RU"/>
        </w:rPr>
      </w:pPr>
      <w:r w:rsidRPr="00BE4493">
        <w:rPr>
          <w:sz w:val="24"/>
          <w:lang w:val="ru-RU"/>
        </w:rPr>
        <w:t>воспринимать и критически оценивать информацию географического содер- жания в научно-популярной литературе и средствах массовой</w:t>
      </w:r>
      <w:r w:rsidR="00C9654F">
        <w:rPr>
          <w:sz w:val="24"/>
          <w:lang w:val="ru-RU"/>
        </w:rPr>
        <w:t xml:space="preserve">  </w:t>
      </w:r>
      <w:r w:rsidRPr="00BE4493">
        <w:rPr>
          <w:sz w:val="24"/>
          <w:lang w:val="ru-RU"/>
        </w:rPr>
        <w:t>информации;</w:t>
      </w:r>
    </w:p>
    <w:p w:rsidR="00C4252A" w:rsidRPr="00BE4493" w:rsidRDefault="00575FBA" w:rsidP="004A2318">
      <w:pPr>
        <w:pStyle w:val="a5"/>
        <w:numPr>
          <w:ilvl w:val="1"/>
          <w:numId w:val="97"/>
        </w:numPr>
        <w:tabs>
          <w:tab w:val="left" w:pos="1096"/>
        </w:tabs>
        <w:spacing w:before="4" w:line="237" w:lineRule="auto"/>
        <w:ind w:right="112" w:firstLine="708"/>
        <w:rPr>
          <w:sz w:val="24"/>
          <w:lang w:val="ru-RU"/>
        </w:rPr>
      </w:pPr>
      <w:r w:rsidRPr="00BE4493">
        <w:rPr>
          <w:sz w:val="24"/>
          <w:lang w:val="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 лочке;</w:t>
      </w:r>
    </w:p>
    <w:p w:rsidR="00C4252A" w:rsidRPr="00BE4493" w:rsidRDefault="00575FBA" w:rsidP="004A2318">
      <w:pPr>
        <w:pStyle w:val="a5"/>
        <w:numPr>
          <w:ilvl w:val="1"/>
          <w:numId w:val="97"/>
        </w:numPr>
        <w:tabs>
          <w:tab w:val="left" w:pos="1096"/>
        </w:tabs>
        <w:spacing w:before="5" w:line="237" w:lineRule="auto"/>
        <w:ind w:right="125" w:firstLine="708"/>
        <w:rPr>
          <w:sz w:val="24"/>
          <w:lang w:val="ru-RU"/>
        </w:rPr>
      </w:pPr>
      <w:r w:rsidRPr="00BE4493">
        <w:rPr>
          <w:sz w:val="24"/>
          <w:lang w:val="ru-RU"/>
        </w:rPr>
        <w:t>сопоставлять существующие в науке точки зрения о причинах происходящих глобальных изменений</w:t>
      </w:r>
      <w:r w:rsidR="00C9654F">
        <w:rPr>
          <w:sz w:val="24"/>
          <w:lang w:val="ru-RU"/>
        </w:rPr>
        <w:t xml:space="preserve">  </w:t>
      </w:r>
      <w:r w:rsidRPr="00BE4493">
        <w:rPr>
          <w:sz w:val="24"/>
          <w:lang w:val="ru-RU"/>
        </w:rPr>
        <w:t>климата;</w:t>
      </w:r>
    </w:p>
    <w:p w:rsidR="00C4252A" w:rsidRPr="00BE4493" w:rsidRDefault="00575FBA" w:rsidP="004A2318">
      <w:pPr>
        <w:pStyle w:val="a5"/>
        <w:numPr>
          <w:ilvl w:val="1"/>
          <w:numId w:val="97"/>
        </w:numPr>
        <w:tabs>
          <w:tab w:val="left" w:pos="1096"/>
        </w:tabs>
        <w:spacing w:before="5" w:line="237" w:lineRule="auto"/>
        <w:ind w:right="121" w:firstLine="708"/>
        <w:rPr>
          <w:sz w:val="24"/>
          <w:lang w:val="ru-RU"/>
        </w:rPr>
      </w:pPr>
      <w:r w:rsidRPr="00BE4493">
        <w:rPr>
          <w:sz w:val="24"/>
          <w:lang w:val="ru-RU"/>
        </w:rPr>
        <w:t>оценивать положительные и негативные последствия глобальных изменений климата для отдельных регионов истран;</w:t>
      </w:r>
    </w:p>
    <w:p w:rsidR="00C4252A" w:rsidRPr="00BE4493" w:rsidRDefault="00575FBA" w:rsidP="004A2318">
      <w:pPr>
        <w:pStyle w:val="a5"/>
        <w:numPr>
          <w:ilvl w:val="1"/>
          <w:numId w:val="97"/>
        </w:numPr>
        <w:tabs>
          <w:tab w:val="left" w:pos="1096"/>
        </w:tabs>
        <w:spacing w:before="5" w:line="237" w:lineRule="auto"/>
        <w:ind w:right="110" w:firstLine="708"/>
        <w:rPr>
          <w:sz w:val="24"/>
          <w:lang w:val="ru-RU"/>
        </w:rPr>
      </w:pPr>
      <w:r w:rsidRPr="00BE4493">
        <w:rPr>
          <w:sz w:val="24"/>
          <w:lang w:val="ru-RU"/>
        </w:rPr>
        <w:t>объяснять закономерности размещения населения и хозяйства отдельных тер- риторий в связи с природными и социально-экономическими</w:t>
      </w:r>
      <w:r w:rsidR="00C9654F">
        <w:rPr>
          <w:sz w:val="24"/>
          <w:lang w:val="ru-RU"/>
        </w:rPr>
        <w:t xml:space="preserve"> </w:t>
      </w:r>
      <w:r w:rsidRPr="00BE4493">
        <w:rPr>
          <w:sz w:val="24"/>
          <w:lang w:val="ru-RU"/>
        </w:rPr>
        <w:t>факторами;</w:t>
      </w:r>
    </w:p>
    <w:p w:rsidR="00C4252A" w:rsidRPr="00BE4493" w:rsidRDefault="00575FBA" w:rsidP="004A2318">
      <w:pPr>
        <w:pStyle w:val="a5"/>
        <w:numPr>
          <w:ilvl w:val="1"/>
          <w:numId w:val="97"/>
        </w:numPr>
        <w:tabs>
          <w:tab w:val="left" w:pos="1096"/>
        </w:tabs>
        <w:spacing w:before="5" w:line="237" w:lineRule="auto"/>
        <w:ind w:right="111" w:firstLine="708"/>
        <w:rPr>
          <w:sz w:val="24"/>
          <w:lang w:val="ru-RU"/>
        </w:rPr>
      </w:pPr>
      <w:r w:rsidRPr="00BE4493">
        <w:rPr>
          <w:sz w:val="24"/>
          <w:lang w:val="ru-RU"/>
        </w:rPr>
        <w:t>оценивать возможные в будущем изменения географического положения Рос- сии, обусловленные мировыми геодемографическими, геополитическими и геоэконо- мическими изменениями, а также развитием глобальной</w:t>
      </w:r>
      <w:r w:rsidR="0037694B">
        <w:rPr>
          <w:sz w:val="24"/>
          <w:lang w:val="ru-RU"/>
        </w:rPr>
        <w:t xml:space="preserve">  </w:t>
      </w:r>
      <w:r w:rsidRPr="00BE4493">
        <w:rPr>
          <w:sz w:val="24"/>
          <w:lang w:val="ru-RU"/>
        </w:rPr>
        <w:t>коммуникационной системы;</w:t>
      </w:r>
    </w:p>
    <w:p w:rsidR="00C4252A" w:rsidRPr="00BE4493" w:rsidRDefault="00575FBA" w:rsidP="004A2318">
      <w:pPr>
        <w:pStyle w:val="a5"/>
        <w:numPr>
          <w:ilvl w:val="1"/>
          <w:numId w:val="97"/>
        </w:numPr>
        <w:tabs>
          <w:tab w:val="left" w:pos="1096"/>
        </w:tabs>
        <w:spacing w:before="2"/>
        <w:ind w:right="117" w:firstLine="708"/>
        <w:rPr>
          <w:sz w:val="24"/>
          <w:lang w:val="ru-RU"/>
        </w:rPr>
      </w:pPr>
      <w:r w:rsidRPr="00BE4493">
        <w:rPr>
          <w:sz w:val="24"/>
          <w:lang w:val="ru-RU"/>
        </w:rPr>
        <w:t>давать оценку и приводить примеры изменения значения границ во времени, оценивать границы с точки зрения их</w:t>
      </w:r>
      <w:r w:rsidR="0037694B">
        <w:rPr>
          <w:sz w:val="24"/>
          <w:lang w:val="ru-RU"/>
        </w:rPr>
        <w:t xml:space="preserve">  </w:t>
      </w:r>
      <w:r w:rsidRPr="00BE4493">
        <w:rPr>
          <w:sz w:val="24"/>
          <w:lang w:val="ru-RU"/>
        </w:rPr>
        <w:t>доступности;</w:t>
      </w:r>
    </w:p>
    <w:p w:rsidR="00C4252A" w:rsidRPr="00BE4493" w:rsidRDefault="00575FBA" w:rsidP="004A2318">
      <w:pPr>
        <w:pStyle w:val="a5"/>
        <w:numPr>
          <w:ilvl w:val="1"/>
          <w:numId w:val="97"/>
        </w:numPr>
        <w:tabs>
          <w:tab w:val="left" w:pos="1096"/>
        </w:tabs>
        <w:spacing w:before="5" w:line="237" w:lineRule="auto"/>
        <w:ind w:right="113" w:firstLine="708"/>
        <w:rPr>
          <w:sz w:val="24"/>
          <w:lang w:val="ru-RU"/>
        </w:rPr>
      </w:pPr>
      <w:r w:rsidRPr="00BE4493">
        <w:rPr>
          <w:sz w:val="24"/>
          <w:lang w:val="ru-RU"/>
        </w:rPr>
        <w:t>делать прогнозы трансформации географических систем и комплексов в ре- зультате изменения их</w:t>
      </w:r>
      <w:r w:rsidR="0037694B">
        <w:rPr>
          <w:sz w:val="24"/>
          <w:lang w:val="ru-RU"/>
        </w:rPr>
        <w:t xml:space="preserve">  </w:t>
      </w:r>
      <w:r w:rsidRPr="00BE4493">
        <w:rPr>
          <w:sz w:val="24"/>
          <w:lang w:val="ru-RU"/>
        </w:rPr>
        <w:t>компонентов;</w:t>
      </w:r>
    </w:p>
    <w:p w:rsidR="00C4252A" w:rsidRPr="00BE4493" w:rsidRDefault="00575FBA" w:rsidP="004A2318">
      <w:pPr>
        <w:pStyle w:val="a5"/>
        <w:numPr>
          <w:ilvl w:val="1"/>
          <w:numId w:val="97"/>
        </w:numPr>
        <w:tabs>
          <w:tab w:val="left" w:pos="1096"/>
        </w:tabs>
        <w:spacing w:before="2" w:line="293" w:lineRule="exact"/>
        <w:ind w:firstLine="708"/>
        <w:jc w:val="left"/>
        <w:rPr>
          <w:sz w:val="24"/>
          <w:lang w:val="ru-RU"/>
        </w:rPr>
      </w:pPr>
      <w:r w:rsidRPr="00BE4493">
        <w:rPr>
          <w:sz w:val="24"/>
          <w:lang w:val="ru-RU"/>
        </w:rPr>
        <w:t>наносить на контурные карты основные формы</w:t>
      </w:r>
      <w:r w:rsidR="0037694B">
        <w:rPr>
          <w:sz w:val="24"/>
          <w:lang w:val="ru-RU"/>
        </w:rPr>
        <w:t xml:space="preserve"> </w:t>
      </w:r>
      <w:r w:rsidRPr="00BE4493">
        <w:rPr>
          <w:sz w:val="24"/>
          <w:lang w:val="ru-RU"/>
        </w:rPr>
        <w:t>рельефа;</w:t>
      </w:r>
    </w:p>
    <w:p w:rsidR="00C4252A" w:rsidRPr="00BE4493" w:rsidRDefault="00575FBA" w:rsidP="004A2318">
      <w:pPr>
        <w:pStyle w:val="a5"/>
        <w:numPr>
          <w:ilvl w:val="1"/>
          <w:numId w:val="97"/>
        </w:numPr>
        <w:tabs>
          <w:tab w:val="left" w:pos="1096"/>
        </w:tabs>
        <w:spacing w:line="293" w:lineRule="exact"/>
        <w:ind w:firstLine="708"/>
        <w:jc w:val="left"/>
        <w:rPr>
          <w:sz w:val="24"/>
          <w:lang w:val="ru-RU"/>
        </w:rPr>
      </w:pPr>
      <w:r w:rsidRPr="00BE4493">
        <w:rPr>
          <w:sz w:val="24"/>
          <w:lang w:val="ru-RU"/>
        </w:rPr>
        <w:t>давать характеристику климата своей области (края,республики);</w:t>
      </w:r>
    </w:p>
    <w:p w:rsidR="00C4252A" w:rsidRPr="00BE4493" w:rsidRDefault="00575FBA" w:rsidP="004A2318">
      <w:pPr>
        <w:pStyle w:val="a5"/>
        <w:numPr>
          <w:ilvl w:val="1"/>
          <w:numId w:val="97"/>
        </w:numPr>
        <w:tabs>
          <w:tab w:val="left" w:pos="1096"/>
        </w:tabs>
        <w:spacing w:before="3" w:line="237" w:lineRule="auto"/>
        <w:ind w:right="107" w:firstLine="708"/>
        <w:rPr>
          <w:sz w:val="24"/>
          <w:lang w:val="ru-RU"/>
        </w:rPr>
      </w:pPr>
      <w:r w:rsidRPr="00BE4493">
        <w:rPr>
          <w:sz w:val="24"/>
          <w:lang w:val="ru-RU"/>
        </w:rPr>
        <w:t xml:space="preserve">показывать на карте артезианские бассейны и области распространения </w:t>
      </w:r>
      <w:r w:rsidRPr="00BE4493">
        <w:rPr>
          <w:spacing w:val="1"/>
          <w:sz w:val="24"/>
          <w:lang w:val="ru-RU"/>
        </w:rPr>
        <w:t xml:space="preserve">мно- </w:t>
      </w:r>
      <w:r w:rsidRPr="00BE4493">
        <w:rPr>
          <w:sz w:val="24"/>
          <w:lang w:val="ru-RU"/>
        </w:rPr>
        <w:t>голетней</w:t>
      </w:r>
      <w:r w:rsidR="0037694B">
        <w:rPr>
          <w:sz w:val="24"/>
          <w:lang w:val="ru-RU"/>
        </w:rPr>
        <w:t xml:space="preserve"> </w:t>
      </w:r>
      <w:r w:rsidRPr="00BE4493">
        <w:rPr>
          <w:sz w:val="24"/>
          <w:lang w:val="ru-RU"/>
        </w:rPr>
        <w:t>мерзлоты;</w:t>
      </w:r>
    </w:p>
    <w:p w:rsidR="00C4252A" w:rsidRPr="00BE4493" w:rsidRDefault="00575FBA" w:rsidP="004A2318">
      <w:pPr>
        <w:pStyle w:val="a5"/>
        <w:numPr>
          <w:ilvl w:val="1"/>
          <w:numId w:val="97"/>
        </w:numPr>
        <w:tabs>
          <w:tab w:val="left" w:pos="1096"/>
        </w:tabs>
        <w:spacing w:before="5" w:line="237" w:lineRule="auto"/>
        <w:ind w:right="108" w:firstLine="708"/>
        <w:rPr>
          <w:sz w:val="24"/>
          <w:lang w:val="ru-RU"/>
        </w:rPr>
      </w:pPr>
      <w:r w:rsidRPr="00BE4493">
        <w:rPr>
          <w:sz w:val="24"/>
          <w:lang w:val="ru-RU"/>
        </w:rPr>
        <w:t xml:space="preserve">выдвигать и обосновывать на основе статистических данных гипотезы об </w:t>
      </w:r>
      <w:r w:rsidRPr="00BE4493">
        <w:rPr>
          <w:spacing w:val="2"/>
          <w:sz w:val="24"/>
          <w:lang w:val="ru-RU"/>
        </w:rPr>
        <w:t xml:space="preserve">из- </w:t>
      </w:r>
      <w:r w:rsidRPr="00BE4493">
        <w:rPr>
          <w:sz w:val="24"/>
          <w:lang w:val="ru-RU"/>
        </w:rPr>
        <w:t>менении численности населения России, его половозрастной структуры, развитии че- ловеческого</w:t>
      </w:r>
      <w:r w:rsidR="0037694B">
        <w:rPr>
          <w:sz w:val="24"/>
          <w:lang w:val="ru-RU"/>
        </w:rPr>
        <w:t xml:space="preserve">  </w:t>
      </w:r>
      <w:r w:rsidRPr="00BE4493">
        <w:rPr>
          <w:sz w:val="24"/>
          <w:lang w:val="ru-RU"/>
        </w:rPr>
        <w:t>капитала;</w:t>
      </w:r>
    </w:p>
    <w:p w:rsidR="00C4252A" w:rsidRPr="00BE4493" w:rsidRDefault="00575FBA" w:rsidP="004A2318">
      <w:pPr>
        <w:pStyle w:val="a5"/>
        <w:numPr>
          <w:ilvl w:val="1"/>
          <w:numId w:val="97"/>
        </w:numPr>
        <w:tabs>
          <w:tab w:val="left" w:pos="1096"/>
        </w:tabs>
        <w:spacing w:before="2" w:line="293" w:lineRule="exact"/>
        <w:ind w:firstLine="708"/>
        <w:jc w:val="left"/>
        <w:rPr>
          <w:sz w:val="24"/>
          <w:lang w:val="ru-RU"/>
        </w:rPr>
      </w:pPr>
      <w:r w:rsidRPr="00BE4493">
        <w:rPr>
          <w:sz w:val="24"/>
          <w:lang w:val="ru-RU"/>
        </w:rPr>
        <w:t>оценивать ситуацию на рынке труда и ее</w:t>
      </w:r>
      <w:r w:rsidR="0037694B">
        <w:rPr>
          <w:sz w:val="24"/>
          <w:lang w:val="ru-RU"/>
        </w:rPr>
        <w:t xml:space="preserve">  </w:t>
      </w:r>
      <w:r w:rsidRPr="00BE4493">
        <w:rPr>
          <w:sz w:val="24"/>
          <w:lang w:val="ru-RU"/>
        </w:rPr>
        <w:t>динамику;</w:t>
      </w:r>
    </w:p>
    <w:p w:rsidR="00C4252A" w:rsidRPr="00BE4493" w:rsidRDefault="00575FBA" w:rsidP="004A2318">
      <w:pPr>
        <w:pStyle w:val="a5"/>
        <w:numPr>
          <w:ilvl w:val="1"/>
          <w:numId w:val="97"/>
        </w:numPr>
        <w:tabs>
          <w:tab w:val="left" w:pos="1096"/>
        </w:tabs>
        <w:ind w:right="106" w:firstLine="708"/>
        <w:rPr>
          <w:sz w:val="24"/>
          <w:lang w:val="ru-RU"/>
        </w:rPr>
      </w:pPr>
      <w:r w:rsidRPr="00BE4493">
        <w:rPr>
          <w:sz w:val="24"/>
          <w:lang w:val="ru-RU"/>
        </w:rPr>
        <w:t>объяснять различия в обеспеченности трудовыми ресурсами отдельных реги- онов</w:t>
      </w:r>
      <w:r w:rsidR="0037694B">
        <w:rPr>
          <w:sz w:val="24"/>
          <w:lang w:val="ru-RU"/>
        </w:rPr>
        <w:t xml:space="preserve">  </w:t>
      </w:r>
      <w:r w:rsidRPr="00BE4493">
        <w:rPr>
          <w:sz w:val="24"/>
          <w:lang w:val="ru-RU"/>
        </w:rPr>
        <w:t>России</w:t>
      </w:r>
    </w:p>
    <w:p w:rsidR="00C4252A" w:rsidRPr="00BE4493" w:rsidRDefault="00575FBA" w:rsidP="004A2318">
      <w:pPr>
        <w:pStyle w:val="a5"/>
        <w:numPr>
          <w:ilvl w:val="1"/>
          <w:numId w:val="97"/>
        </w:numPr>
        <w:tabs>
          <w:tab w:val="left" w:pos="1096"/>
        </w:tabs>
        <w:spacing w:before="2"/>
        <w:ind w:right="110" w:firstLine="708"/>
        <w:rPr>
          <w:sz w:val="24"/>
          <w:lang w:val="ru-RU"/>
        </w:rPr>
      </w:pPr>
      <w:r w:rsidRPr="00BE4493">
        <w:rPr>
          <w:sz w:val="24"/>
          <w:lang w:val="ru-RU"/>
        </w:rPr>
        <w:t>выдвигать и обосновывать на основе анализа комплекса источников инфор- мации гипотезы об изменении отраслевой и территориальной структуры хозяйства страны;</w:t>
      </w:r>
    </w:p>
    <w:p w:rsidR="00C4252A" w:rsidRPr="00BE4493" w:rsidRDefault="00575FBA" w:rsidP="004A2318">
      <w:pPr>
        <w:pStyle w:val="a5"/>
        <w:numPr>
          <w:ilvl w:val="1"/>
          <w:numId w:val="97"/>
        </w:numPr>
        <w:tabs>
          <w:tab w:val="left" w:pos="1096"/>
        </w:tabs>
        <w:spacing w:before="1" w:line="293" w:lineRule="exact"/>
        <w:ind w:firstLine="708"/>
        <w:jc w:val="left"/>
        <w:rPr>
          <w:sz w:val="24"/>
          <w:lang w:val="ru-RU"/>
        </w:rPr>
      </w:pPr>
      <w:r w:rsidRPr="00BE4493">
        <w:rPr>
          <w:sz w:val="24"/>
          <w:lang w:val="ru-RU"/>
        </w:rPr>
        <w:t>обосновывать возможные пути решения проблем развития хозяйстваРоссии;</w:t>
      </w:r>
    </w:p>
    <w:p w:rsidR="00C4252A" w:rsidRPr="00BE4493" w:rsidRDefault="00575FBA" w:rsidP="004A2318">
      <w:pPr>
        <w:pStyle w:val="a5"/>
        <w:numPr>
          <w:ilvl w:val="1"/>
          <w:numId w:val="97"/>
        </w:numPr>
        <w:tabs>
          <w:tab w:val="left" w:pos="1096"/>
        </w:tabs>
        <w:spacing w:before="2" w:line="237" w:lineRule="auto"/>
        <w:ind w:right="119" w:firstLine="708"/>
        <w:rPr>
          <w:sz w:val="24"/>
          <w:lang w:val="ru-RU"/>
        </w:rPr>
      </w:pPr>
      <w:r w:rsidRPr="00BE4493">
        <w:rPr>
          <w:sz w:val="24"/>
          <w:lang w:val="ru-RU"/>
        </w:rPr>
        <w:t>выбирать критерии для сравнения, сопоставления, места страны в мировой экономике;</w:t>
      </w:r>
    </w:p>
    <w:p w:rsidR="00C4252A" w:rsidRPr="00BE4493" w:rsidRDefault="00575FBA" w:rsidP="004A2318">
      <w:pPr>
        <w:pStyle w:val="a5"/>
        <w:numPr>
          <w:ilvl w:val="1"/>
          <w:numId w:val="97"/>
        </w:numPr>
        <w:tabs>
          <w:tab w:val="left" w:pos="1096"/>
        </w:tabs>
        <w:spacing w:before="5" w:line="237" w:lineRule="auto"/>
        <w:ind w:right="119" w:firstLine="708"/>
        <w:rPr>
          <w:sz w:val="24"/>
          <w:lang w:val="ru-RU"/>
        </w:rPr>
      </w:pPr>
      <w:r w:rsidRPr="00BE4493">
        <w:rPr>
          <w:sz w:val="24"/>
          <w:lang w:val="ru-RU"/>
        </w:rPr>
        <w:t>объяснять возможности России в решении современных глобальных проблем человечества;</w:t>
      </w:r>
    </w:p>
    <w:p w:rsidR="00C4252A" w:rsidRPr="00BE4493" w:rsidRDefault="00575FBA" w:rsidP="004A2318">
      <w:pPr>
        <w:pStyle w:val="a5"/>
        <w:numPr>
          <w:ilvl w:val="1"/>
          <w:numId w:val="97"/>
        </w:numPr>
        <w:tabs>
          <w:tab w:val="left" w:pos="1096"/>
        </w:tabs>
        <w:spacing w:before="2" w:line="273" w:lineRule="exact"/>
        <w:ind w:firstLine="708"/>
        <w:jc w:val="left"/>
        <w:rPr>
          <w:sz w:val="23"/>
          <w:lang w:val="ru-RU"/>
        </w:rPr>
      </w:pPr>
      <w:r w:rsidRPr="00BE4493">
        <w:rPr>
          <w:sz w:val="24"/>
          <w:lang w:val="ru-RU"/>
        </w:rPr>
        <w:t>оценивать социально-экономическое положение и перспективы развитияРос-</w:t>
      </w:r>
      <w:r w:rsidRPr="00BE4493">
        <w:rPr>
          <w:lang w:val="ru-RU"/>
        </w:rPr>
        <w:t>сии.</w:t>
      </w:r>
    </w:p>
    <w:p w:rsidR="00BE4493" w:rsidRDefault="00575FBA" w:rsidP="004A2318">
      <w:pPr>
        <w:pStyle w:val="a5"/>
        <w:numPr>
          <w:ilvl w:val="1"/>
          <w:numId w:val="97"/>
        </w:numPr>
        <w:tabs>
          <w:tab w:val="left" w:pos="521"/>
          <w:tab w:val="left" w:pos="523"/>
          <w:tab w:val="left" w:pos="1590"/>
        </w:tabs>
        <w:spacing w:before="62"/>
        <w:ind w:left="851" w:right="117"/>
        <w:rPr>
          <w:lang w:val="ru-RU"/>
        </w:rPr>
      </w:pPr>
      <w:r w:rsidRPr="00BE4493">
        <w:rPr>
          <w:i/>
          <w:sz w:val="24"/>
          <w:lang w:val="ru-RU"/>
        </w:rPr>
        <w:t>оценивать социально-экономическое положение и перспективы развития Башкортостана</w:t>
      </w:r>
    </w:p>
    <w:p w:rsidR="00BE4493" w:rsidRDefault="00BE4493" w:rsidP="007615C5">
      <w:pPr>
        <w:tabs>
          <w:tab w:val="left" w:pos="521"/>
          <w:tab w:val="left" w:pos="523"/>
          <w:tab w:val="left" w:pos="1590"/>
        </w:tabs>
        <w:spacing w:before="62"/>
        <w:ind w:right="117"/>
        <w:rPr>
          <w:lang w:val="ru-RU"/>
        </w:rPr>
      </w:pPr>
    </w:p>
    <w:p w:rsidR="00BE4493" w:rsidRPr="0037694B" w:rsidRDefault="005111B7" w:rsidP="004A2318">
      <w:pPr>
        <w:pStyle w:val="a5"/>
        <w:numPr>
          <w:ilvl w:val="3"/>
          <w:numId w:val="135"/>
        </w:numPr>
        <w:tabs>
          <w:tab w:val="left" w:pos="521"/>
          <w:tab w:val="left" w:pos="523"/>
          <w:tab w:val="left" w:pos="1590"/>
        </w:tabs>
        <w:spacing w:before="62"/>
        <w:ind w:right="117"/>
        <w:rPr>
          <w:b/>
          <w:sz w:val="24"/>
          <w:szCs w:val="24"/>
          <w:lang w:val="ru-RU"/>
        </w:rPr>
      </w:pPr>
      <w:bookmarkStart w:id="9" w:name="_TOC_250007"/>
      <w:bookmarkEnd w:id="9"/>
      <w:r w:rsidRPr="0037694B">
        <w:rPr>
          <w:b/>
          <w:sz w:val="24"/>
          <w:szCs w:val="24"/>
          <w:lang w:val="ru-RU" w:eastAsia="zh-CN"/>
        </w:rPr>
        <w:t xml:space="preserve"> </w:t>
      </w:r>
      <w:r w:rsidR="00507F2B" w:rsidRPr="0037694B">
        <w:rPr>
          <w:b/>
          <w:sz w:val="24"/>
          <w:szCs w:val="24"/>
          <w:lang w:val="ru-RU"/>
        </w:rPr>
        <w:t>Математика</w:t>
      </w:r>
      <w:r w:rsidR="00C775BA" w:rsidRPr="0037694B">
        <w:rPr>
          <w:b/>
          <w:sz w:val="24"/>
          <w:szCs w:val="24"/>
          <w:lang w:val="ru-RU"/>
        </w:rPr>
        <w:t>.</w:t>
      </w:r>
      <w:r w:rsidR="00507F2B" w:rsidRPr="0037694B">
        <w:rPr>
          <w:b/>
          <w:sz w:val="24"/>
          <w:szCs w:val="24"/>
          <w:lang w:val="ru-RU"/>
        </w:rPr>
        <w:t xml:space="preserve"> и информатика.</w:t>
      </w:r>
      <w:r w:rsidR="00507F2B" w:rsidRPr="0037694B">
        <w:rPr>
          <w:b/>
          <w:sz w:val="24"/>
          <w:szCs w:val="24"/>
          <w:lang w:val="ru-RU" w:eastAsia="zh-CN"/>
        </w:rPr>
        <w:t xml:space="preserve"> Математика</w:t>
      </w:r>
      <w:r w:rsidRPr="0037694B">
        <w:rPr>
          <w:b/>
          <w:sz w:val="24"/>
          <w:szCs w:val="24"/>
          <w:lang w:val="ru-RU" w:eastAsia="zh-CN"/>
        </w:rPr>
        <w:t>.</w:t>
      </w:r>
    </w:p>
    <w:p w:rsidR="0037694B" w:rsidRDefault="0037694B" w:rsidP="0037694B">
      <w:pPr>
        <w:pStyle w:val="a5"/>
        <w:tabs>
          <w:tab w:val="left" w:pos="521"/>
          <w:tab w:val="left" w:pos="523"/>
          <w:tab w:val="left" w:pos="1590"/>
        </w:tabs>
        <w:spacing w:before="62"/>
        <w:ind w:left="1050" w:right="117" w:firstLine="0"/>
        <w:rPr>
          <w:sz w:val="24"/>
          <w:szCs w:val="24"/>
          <w:lang w:val="ru-RU"/>
        </w:rPr>
      </w:pPr>
    </w:p>
    <w:p w:rsidR="007615C5" w:rsidRPr="00BE4493" w:rsidRDefault="007615C5" w:rsidP="007615C5">
      <w:pPr>
        <w:pStyle w:val="27"/>
        <w:shd w:val="clear" w:color="auto" w:fill="auto"/>
        <w:spacing w:line="240" w:lineRule="auto"/>
        <w:ind w:firstLine="780"/>
        <w:rPr>
          <w:lang w:val="ru-RU"/>
        </w:rPr>
      </w:pPr>
      <w:r w:rsidRPr="00BE4493">
        <w:rPr>
          <w:lang w:val="ru-RU"/>
        </w:rPr>
        <w:t xml:space="preserve">Изучение предметной области «Математика и информатика» должно обеспечить: осознание значения математики и информатики в повседневной жизни человека; формирование представлений о </w:t>
      </w:r>
      <w:r w:rsidRPr="00BE4493">
        <w:rPr>
          <w:lang w:val="ru-RU"/>
        </w:rPr>
        <w:lastRenderedPageBreak/>
        <w:t>социальных, культурных и исторических факторах становления математической науки;</w:t>
      </w:r>
    </w:p>
    <w:p w:rsidR="007615C5" w:rsidRPr="00BE4493" w:rsidRDefault="007615C5" w:rsidP="007615C5">
      <w:pPr>
        <w:pStyle w:val="27"/>
        <w:shd w:val="clear" w:color="auto" w:fill="auto"/>
        <w:spacing w:line="240" w:lineRule="auto"/>
        <w:ind w:firstLine="780"/>
        <w:rPr>
          <w:lang w:val="ru-RU"/>
        </w:rPr>
      </w:pPr>
      <w:r w:rsidRPr="00BE4493">
        <w:rPr>
          <w:lang w:val="ru-RU"/>
        </w:rPr>
        <w:t>понимание роли информационных процессов в современном мире;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7615C5" w:rsidRPr="00BE4493" w:rsidRDefault="007615C5" w:rsidP="007615C5">
      <w:pPr>
        <w:pStyle w:val="27"/>
        <w:shd w:val="clear" w:color="auto" w:fill="auto"/>
        <w:spacing w:line="240" w:lineRule="auto"/>
        <w:ind w:firstLine="780"/>
        <w:jc w:val="both"/>
        <w:rPr>
          <w:lang w:val="ru-RU"/>
        </w:rPr>
      </w:pPr>
      <w:r w:rsidRPr="00BE4493">
        <w:rPr>
          <w:lang w:val="ru-RU"/>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7615C5" w:rsidRPr="0037694B" w:rsidRDefault="007615C5" w:rsidP="007615C5">
      <w:pPr>
        <w:pStyle w:val="27"/>
        <w:shd w:val="clear" w:color="auto" w:fill="auto"/>
        <w:spacing w:line="240" w:lineRule="auto"/>
        <w:ind w:firstLine="780"/>
        <w:jc w:val="both"/>
        <w:rPr>
          <w:b/>
          <w:lang w:val="ru-RU"/>
        </w:rPr>
      </w:pPr>
      <w:r w:rsidRPr="0037694B">
        <w:rPr>
          <w:b/>
          <w:lang w:val="ru-RU"/>
        </w:rPr>
        <w:t>Предметные результаты изучения предметной области «Математика и информатика» должны отражать:</w:t>
      </w:r>
    </w:p>
    <w:p w:rsidR="007615C5" w:rsidRPr="0037694B" w:rsidRDefault="007615C5" w:rsidP="007615C5">
      <w:pPr>
        <w:pStyle w:val="27"/>
        <w:shd w:val="clear" w:color="auto" w:fill="auto"/>
        <w:spacing w:line="240" w:lineRule="auto"/>
        <w:ind w:firstLine="780"/>
        <w:jc w:val="both"/>
        <w:rPr>
          <w:b/>
          <w:lang w:val="ru-RU"/>
        </w:rPr>
      </w:pPr>
      <w:r w:rsidRPr="0037694B">
        <w:rPr>
          <w:b/>
          <w:lang w:val="ru-RU"/>
        </w:rPr>
        <w:t>Математика. Алгебра. Г еометрия. Информатика:</w:t>
      </w:r>
    </w:p>
    <w:p w:rsidR="0037694B" w:rsidRPr="0037694B" w:rsidRDefault="0037694B" w:rsidP="007615C5">
      <w:pPr>
        <w:pStyle w:val="27"/>
        <w:shd w:val="clear" w:color="auto" w:fill="auto"/>
        <w:spacing w:line="240" w:lineRule="auto"/>
        <w:ind w:firstLine="780"/>
        <w:jc w:val="both"/>
        <w:rPr>
          <w:b/>
          <w:lang w:val="ru-RU"/>
        </w:rPr>
      </w:pPr>
    </w:p>
    <w:p w:rsidR="007615C5" w:rsidRPr="00BE4493" w:rsidRDefault="007615C5" w:rsidP="004A2318">
      <w:pPr>
        <w:pStyle w:val="27"/>
        <w:numPr>
          <w:ilvl w:val="0"/>
          <w:numId w:val="137"/>
        </w:numPr>
        <w:shd w:val="clear" w:color="auto" w:fill="auto"/>
        <w:tabs>
          <w:tab w:val="left" w:pos="1056"/>
        </w:tabs>
        <w:spacing w:line="240" w:lineRule="auto"/>
        <w:ind w:firstLine="780"/>
        <w:jc w:val="both"/>
        <w:rPr>
          <w:lang w:val="ru-RU"/>
        </w:rPr>
      </w:pPr>
      <w:r w:rsidRPr="00BE4493">
        <w:rPr>
          <w:lang w:val="ru-RU"/>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7615C5" w:rsidRPr="00BE4493" w:rsidRDefault="007615C5" w:rsidP="007615C5">
      <w:pPr>
        <w:pStyle w:val="27"/>
        <w:shd w:val="clear" w:color="auto" w:fill="auto"/>
        <w:spacing w:line="240" w:lineRule="auto"/>
        <w:ind w:firstLine="780"/>
        <w:jc w:val="both"/>
        <w:rPr>
          <w:lang w:val="ru-RU"/>
        </w:rPr>
      </w:pPr>
      <w:r w:rsidRPr="00BE4493">
        <w:rPr>
          <w:lang w:val="ru-RU"/>
        </w:rPr>
        <w:t>осознание роли математики в развитии России и мира;</w:t>
      </w:r>
    </w:p>
    <w:p w:rsidR="007615C5" w:rsidRPr="00BE4493" w:rsidRDefault="007615C5" w:rsidP="007615C5">
      <w:pPr>
        <w:pStyle w:val="27"/>
        <w:shd w:val="clear" w:color="auto" w:fill="auto"/>
        <w:spacing w:line="240" w:lineRule="auto"/>
        <w:ind w:firstLine="780"/>
        <w:jc w:val="both"/>
        <w:rPr>
          <w:lang w:val="ru-RU"/>
        </w:rPr>
      </w:pPr>
      <w:r w:rsidRPr="00BE4493">
        <w:rPr>
          <w:lang w:val="ru-RU"/>
        </w:rPr>
        <w:t>возможность привести примеры из отечественной и всемирной истории математических открытий и их авторов;</w:t>
      </w:r>
    </w:p>
    <w:p w:rsidR="007615C5" w:rsidRPr="00BE4493" w:rsidRDefault="007615C5" w:rsidP="004A2318">
      <w:pPr>
        <w:pStyle w:val="27"/>
        <w:numPr>
          <w:ilvl w:val="0"/>
          <w:numId w:val="137"/>
        </w:numPr>
        <w:shd w:val="clear" w:color="auto" w:fill="auto"/>
        <w:tabs>
          <w:tab w:val="left" w:pos="370"/>
        </w:tabs>
        <w:spacing w:line="240" w:lineRule="auto"/>
        <w:ind w:firstLine="780"/>
        <w:jc w:val="both"/>
        <w:rPr>
          <w:lang w:val="ru-RU"/>
        </w:rPr>
      </w:pPr>
      <w:r w:rsidRPr="00BE4493">
        <w:rPr>
          <w:lang w:val="ru-RU"/>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7615C5" w:rsidRPr="00BE4493" w:rsidRDefault="007615C5" w:rsidP="007615C5">
      <w:pPr>
        <w:pStyle w:val="27"/>
        <w:shd w:val="clear" w:color="auto" w:fill="auto"/>
        <w:tabs>
          <w:tab w:val="left" w:pos="4174"/>
        </w:tabs>
        <w:spacing w:line="240" w:lineRule="auto"/>
        <w:ind w:firstLine="780"/>
        <w:jc w:val="both"/>
        <w:rPr>
          <w:lang w:val="ru-RU"/>
        </w:rPr>
      </w:pPr>
      <w:r w:rsidRPr="00BE4493">
        <w:rPr>
          <w:lang w:val="ru-RU"/>
        </w:rPr>
        <w:t>оперирование понятиями:</w:t>
      </w:r>
      <w:r w:rsidRPr="00BE4493">
        <w:rPr>
          <w:lang w:val="ru-RU"/>
        </w:rPr>
        <w:tab/>
        <w:t>множество, элемент множества, подмножество,</w:t>
      </w:r>
    </w:p>
    <w:p w:rsidR="007615C5" w:rsidRPr="00BE4493" w:rsidRDefault="007615C5" w:rsidP="007615C5">
      <w:pPr>
        <w:pStyle w:val="27"/>
        <w:shd w:val="clear" w:color="auto" w:fill="auto"/>
        <w:spacing w:line="240" w:lineRule="auto"/>
        <w:jc w:val="both"/>
        <w:rPr>
          <w:lang w:val="ru-RU"/>
        </w:rPr>
      </w:pPr>
      <w:r w:rsidRPr="00BE4493">
        <w:rPr>
          <w:lang w:val="ru-RU"/>
        </w:rPr>
        <w:t>принадлежность, нахождение пересечения, объединения подмножества в простейших ситуациях;</w:t>
      </w:r>
    </w:p>
    <w:p w:rsidR="007615C5" w:rsidRPr="00BE4493" w:rsidRDefault="007615C5" w:rsidP="007615C5">
      <w:pPr>
        <w:pStyle w:val="27"/>
        <w:shd w:val="clear" w:color="auto" w:fill="auto"/>
        <w:spacing w:line="240" w:lineRule="auto"/>
        <w:ind w:firstLine="780"/>
        <w:rPr>
          <w:lang w:val="ru-RU"/>
        </w:rPr>
      </w:pPr>
      <w:r w:rsidRPr="00BE4493">
        <w:rPr>
          <w:lang w:val="ru-RU"/>
        </w:rPr>
        <w:t>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w:t>
      </w:r>
    </w:p>
    <w:p w:rsidR="007615C5" w:rsidRPr="00BE4493" w:rsidRDefault="007615C5" w:rsidP="007615C5">
      <w:pPr>
        <w:pStyle w:val="27"/>
        <w:shd w:val="clear" w:color="auto" w:fill="auto"/>
        <w:spacing w:line="240" w:lineRule="auto"/>
        <w:ind w:firstLine="780"/>
        <w:jc w:val="both"/>
        <w:rPr>
          <w:lang w:val="ru-RU"/>
        </w:rPr>
      </w:pPr>
      <w:r w:rsidRPr="00BE4493">
        <w:rPr>
          <w:lang w:val="ru-RU"/>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7615C5" w:rsidRPr="00BE4493" w:rsidRDefault="007615C5" w:rsidP="007615C5">
      <w:pPr>
        <w:pStyle w:val="27"/>
        <w:shd w:val="clear" w:color="auto" w:fill="auto"/>
        <w:spacing w:line="240" w:lineRule="auto"/>
        <w:ind w:firstLine="780"/>
        <w:jc w:val="both"/>
        <w:rPr>
          <w:lang w:val="ru-RU"/>
        </w:rPr>
      </w:pPr>
      <w:r w:rsidRPr="00BE4493">
        <w:rPr>
          <w:lang w:val="ru-RU"/>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7615C5" w:rsidRPr="00BE4493" w:rsidRDefault="007615C5" w:rsidP="007615C5">
      <w:pPr>
        <w:pStyle w:val="27"/>
        <w:shd w:val="clear" w:color="auto" w:fill="auto"/>
        <w:spacing w:line="240" w:lineRule="auto"/>
        <w:ind w:firstLine="780"/>
        <w:jc w:val="both"/>
      </w:pPr>
      <w:r w:rsidRPr="00BE4493">
        <w:t>решение логических задач;</w:t>
      </w:r>
    </w:p>
    <w:p w:rsidR="007615C5" w:rsidRPr="00BE4493" w:rsidRDefault="007615C5" w:rsidP="004A2318">
      <w:pPr>
        <w:pStyle w:val="27"/>
        <w:numPr>
          <w:ilvl w:val="0"/>
          <w:numId w:val="137"/>
        </w:numPr>
        <w:shd w:val="clear" w:color="auto" w:fill="auto"/>
        <w:tabs>
          <w:tab w:val="left" w:pos="1063"/>
        </w:tabs>
        <w:spacing w:line="240" w:lineRule="auto"/>
        <w:ind w:firstLine="780"/>
        <w:jc w:val="both"/>
        <w:rPr>
          <w:lang w:val="ru-RU"/>
        </w:rPr>
      </w:pPr>
      <w:r w:rsidRPr="00BE4493">
        <w:rPr>
          <w:lang w:val="ru-RU"/>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7615C5" w:rsidRPr="00BE4493" w:rsidRDefault="007615C5" w:rsidP="007615C5">
      <w:pPr>
        <w:pStyle w:val="27"/>
        <w:shd w:val="clear" w:color="auto" w:fill="auto"/>
        <w:spacing w:line="240" w:lineRule="auto"/>
        <w:ind w:firstLine="780"/>
        <w:jc w:val="both"/>
        <w:rPr>
          <w:lang w:val="ru-RU"/>
        </w:rPr>
      </w:pPr>
      <w:r w:rsidRPr="00BE4493">
        <w:rPr>
          <w:lang w:val="ru-RU"/>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7615C5" w:rsidRPr="00BE4493" w:rsidRDefault="007615C5" w:rsidP="007615C5">
      <w:pPr>
        <w:pStyle w:val="27"/>
        <w:shd w:val="clear" w:color="auto" w:fill="auto"/>
        <w:spacing w:line="240" w:lineRule="auto"/>
        <w:ind w:firstLine="780"/>
        <w:jc w:val="both"/>
        <w:rPr>
          <w:lang w:val="ru-RU"/>
        </w:rPr>
      </w:pPr>
      <w:r w:rsidRPr="00BE4493">
        <w:rPr>
          <w:lang w:val="ru-RU"/>
        </w:rPr>
        <w:t>использование свойства чисел и законов арифметических операций с числами при выполнении вычислений;</w:t>
      </w:r>
    </w:p>
    <w:p w:rsidR="007615C5" w:rsidRPr="00BE4493" w:rsidRDefault="007615C5" w:rsidP="007615C5">
      <w:pPr>
        <w:pStyle w:val="27"/>
        <w:shd w:val="clear" w:color="auto" w:fill="auto"/>
        <w:spacing w:line="240" w:lineRule="auto"/>
        <w:ind w:firstLine="780"/>
        <w:jc w:val="both"/>
        <w:rPr>
          <w:lang w:val="ru-RU"/>
        </w:rPr>
      </w:pPr>
      <w:r w:rsidRPr="00BE4493">
        <w:rPr>
          <w:lang w:val="ru-RU"/>
        </w:rPr>
        <w:t>использование признаков делимости на 2, 5, 3, 9, 10 при выполнении вычислений и решении задач;</w:t>
      </w:r>
    </w:p>
    <w:p w:rsidR="007615C5" w:rsidRPr="00BE4493" w:rsidRDefault="007615C5" w:rsidP="007615C5">
      <w:pPr>
        <w:pStyle w:val="27"/>
        <w:shd w:val="clear" w:color="auto" w:fill="auto"/>
        <w:spacing w:line="240" w:lineRule="auto"/>
        <w:ind w:left="780" w:right="3040"/>
        <w:rPr>
          <w:lang w:val="ru-RU"/>
        </w:rPr>
      </w:pPr>
      <w:r w:rsidRPr="00BE4493">
        <w:rPr>
          <w:lang w:val="ru-RU"/>
        </w:rPr>
        <w:t>выполнение округления чисел в соответствии с правилами; сравнение чисел;</w:t>
      </w:r>
    </w:p>
    <w:p w:rsidR="007615C5" w:rsidRPr="00BE4493" w:rsidRDefault="007615C5" w:rsidP="007615C5">
      <w:pPr>
        <w:pStyle w:val="27"/>
        <w:shd w:val="clear" w:color="auto" w:fill="auto"/>
        <w:spacing w:line="240" w:lineRule="auto"/>
        <w:ind w:firstLine="780"/>
        <w:jc w:val="both"/>
        <w:rPr>
          <w:lang w:val="ru-RU"/>
        </w:rPr>
      </w:pPr>
      <w:r w:rsidRPr="00BE4493">
        <w:rPr>
          <w:lang w:val="ru-RU"/>
        </w:rPr>
        <w:t>оценивание значения квадратного корня из положительного целого числа;</w:t>
      </w:r>
    </w:p>
    <w:p w:rsidR="007615C5" w:rsidRPr="00BE4493" w:rsidRDefault="007615C5" w:rsidP="004A2318">
      <w:pPr>
        <w:pStyle w:val="27"/>
        <w:numPr>
          <w:ilvl w:val="0"/>
          <w:numId w:val="137"/>
        </w:numPr>
        <w:shd w:val="clear" w:color="auto" w:fill="auto"/>
        <w:tabs>
          <w:tab w:val="left" w:pos="1063"/>
        </w:tabs>
        <w:spacing w:line="240" w:lineRule="auto"/>
        <w:ind w:firstLine="780"/>
        <w:jc w:val="both"/>
        <w:rPr>
          <w:lang w:val="ru-RU"/>
        </w:rPr>
      </w:pPr>
      <w:r w:rsidRPr="00BE4493">
        <w:rPr>
          <w:lang w:val="ru-RU"/>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7615C5" w:rsidRPr="00BE4493" w:rsidRDefault="007615C5" w:rsidP="007615C5">
      <w:pPr>
        <w:pStyle w:val="27"/>
        <w:shd w:val="clear" w:color="auto" w:fill="auto"/>
        <w:spacing w:line="240" w:lineRule="auto"/>
        <w:ind w:firstLine="780"/>
        <w:jc w:val="both"/>
        <w:rPr>
          <w:lang w:val="ru-RU"/>
        </w:rPr>
      </w:pPr>
      <w:r w:rsidRPr="00BE4493">
        <w:rPr>
          <w:lang w:val="ru-RU"/>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7615C5" w:rsidRPr="00BE4493" w:rsidRDefault="007615C5" w:rsidP="007615C5">
      <w:pPr>
        <w:pStyle w:val="27"/>
        <w:shd w:val="clear" w:color="auto" w:fill="auto"/>
        <w:spacing w:line="240" w:lineRule="auto"/>
        <w:ind w:firstLine="780"/>
        <w:jc w:val="both"/>
        <w:rPr>
          <w:lang w:val="ru-RU"/>
        </w:rPr>
      </w:pPr>
      <w:r w:rsidRPr="00BE4493">
        <w:rPr>
          <w:lang w:val="ru-RU"/>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7615C5" w:rsidRPr="00BE4493" w:rsidRDefault="007615C5" w:rsidP="007615C5">
      <w:pPr>
        <w:pStyle w:val="27"/>
        <w:shd w:val="clear" w:color="auto" w:fill="auto"/>
        <w:spacing w:line="240" w:lineRule="auto"/>
        <w:ind w:firstLine="780"/>
        <w:jc w:val="both"/>
        <w:rPr>
          <w:lang w:val="ru-RU"/>
        </w:rPr>
      </w:pPr>
      <w:r w:rsidRPr="00BE4493">
        <w:rPr>
          <w:lang w:val="ru-RU"/>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7615C5" w:rsidRPr="00BE4493" w:rsidRDefault="007615C5" w:rsidP="004A2318">
      <w:pPr>
        <w:pStyle w:val="27"/>
        <w:numPr>
          <w:ilvl w:val="0"/>
          <w:numId w:val="137"/>
        </w:numPr>
        <w:shd w:val="clear" w:color="auto" w:fill="auto"/>
        <w:tabs>
          <w:tab w:val="left" w:pos="1070"/>
        </w:tabs>
        <w:spacing w:line="240" w:lineRule="auto"/>
        <w:ind w:firstLine="780"/>
        <w:jc w:val="both"/>
        <w:rPr>
          <w:lang w:val="ru-RU"/>
        </w:rPr>
      </w:pPr>
      <w:r w:rsidRPr="00BE4493">
        <w:rPr>
          <w:lang w:val="ru-RU"/>
        </w:rPr>
        <w:t>овладение системой функциональных понятий, развитие умения использовать функционально-</w:t>
      </w:r>
      <w:r w:rsidRPr="00BE4493">
        <w:rPr>
          <w:lang w:val="ru-RU"/>
        </w:rPr>
        <w:lastRenderedPageBreak/>
        <w:t>графические представления для решения различных математических задач, для описания и анализа реальных зависимостей:</w:t>
      </w:r>
    </w:p>
    <w:p w:rsidR="007615C5" w:rsidRPr="00BE4493" w:rsidRDefault="007615C5" w:rsidP="007615C5">
      <w:pPr>
        <w:pStyle w:val="27"/>
        <w:shd w:val="clear" w:color="auto" w:fill="auto"/>
        <w:spacing w:line="240" w:lineRule="auto"/>
        <w:ind w:firstLine="780"/>
        <w:jc w:val="both"/>
        <w:rPr>
          <w:lang w:val="ru-RU"/>
        </w:rPr>
      </w:pPr>
      <w:r w:rsidRPr="00BE4493">
        <w:rPr>
          <w:lang w:val="ru-RU"/>
        </w:rPr>
        <w:t>определение положения точки по ее координатам, координаты точки по ее положению на плоскости;</w:t>
      </w:r>
    </w:p>
    <w:p w:rsidR="007615C5" w:rsidRPr="00BE4493" w:rsidRDefault="007615C5" w:rsidP="007615C5">
      <w:pPr>
        <w:pStyle w:val="27"/>
        <w:shd w:val="clear" w:color="auto" w:fill="auto"/>
        <w:spacing w:line="240" w:lineRule="auto"/>
        <w:ind w:firstLine="780"/>
        <w:jc w:val="both"/>
        <w:rPr>
          <w:lang w:val="ru-RU"/>
        </w:rPr>
      </w:pPr>
      <w:r w:rsidRPr="00BE4493">
        <w:rPr>
          <w:lang w:val="ru-RU"/>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7615C5" w:rsidRPr="00BE4493" w:rsidRDefault="007615C5" w:rsidP="007615C5">
      <w:pPr>
        <w:pStyle w:val="27"/>
        <w:shd w:val="clear" w:color="auto" w:fill="auto"/>
        <w:spacing w:line="240" w:lineRule="auto"/>
        <w:ind w:firstLine="780"/>
        <w:jc w:val="both"/>
        <w:rPr>
          <w:lang w:val="ru-RU"/>
        </w:rPr>
      </w:pPr>
      <w:r w:rsidRPr="00BE4493">
        <w:rPr>
          <w:lang w:val="ru-RU"/>
        </w:rPr>
        <w:t>построение графика линейной и квадратичной функций;</w:t>
      </w:r>
    </w:p>
    <w:p w:rsidR="007615C5" w:rsidRPr="00BE4493" w:rsidRDefault="007615C5" w:rsidP="007615C5">
      <w:pPr>
        <w:pStyle w:val="27"/>
        <w:shd w:val="clear" w:color="auto" w:fill="auto"/>
        <w:spacing w:line="240" w:lineRule="auto"/>
        <w:ind w:firstLine="780"/>
        <w:jc w:val="both"/>
        <w:rPr>
          <w:lang w:val="ru-RU"/>
        </w:rPr>
      </w:pPr>
      <w:r w:rsidRPr="00BE4493">
        <w:rPr>
          <w:lang w:val="ru-RU"/>
        </w:rPr>
        <w:t>оперирование на базовом уровне понятиями: последовательность, арифметическая прогрессия, геометрическая прогрессия;</w:t>
      </w:r>
    </w:p>
    <w:p w:rsidR="007615C5" w:rsidRPr="00BE4493" w:rsidRDefault="007615C5" w:rsidP="007615C5">
      <w:pPr>
        <w:pStyle w:val="27"/>
        <w:shd w:val="clear" w:color="auto" w:fill="auto"/>
        <w:spacing w:line="240" w:lineRule="auto"/>
        <w:ind w:firstLine="780"/>
        <w:jc w:val="both"/>
        <w:rPr>
          <w:lang w:val="ru-RU"/>
        </w:rPr>
      </w:pPr>
      <w:r w:rsidRPr="00BE4493">
        <w:rPr>
          <w:lang w:val="ru-RU"/>
        </w:rPr>
        <w:t>использование свойств линейной и квадратичной функций и их графиков при решении задач из других учебных предметов;</w:t>
      </w:r>
    </w:p>
    <w:p w:rsidR="007615C5" w:rsidRPr="00BE4493" w:rsidRDefault="007615C5" w:rsidP="004A2318">
      <w:pPr>
        <w:pStyle w:val="27"/>
        <w:numPr>
          <w:ilvl w:val="0"/>
          <w:numId w:val="137"/>
        </w:numPr>
        <w:shd w:val="clear" w:color="auto" w:fill="auto"/>
        <w:tabs>
          <w:tab w:val="left" w:pos="1070"/>
        </w:tabs>
        <w:spacing w:line="240" w:lineRule="auto"/>
        <w:ind w:firstLine="780"/>
        <w:jc w:val="both"/>
        <w:rPr>
          <w:lang w:val="ru-RU"/>
        </w:rPr>
      </w:pPr>
      <w:r w:rsidRPr="00BE4493">
        <w:rPr>
          <w:lang w:val="ru-RU"/>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навьжов геометрических построений:</w:t>
      </w:r>
    </w:p>
    <w:p w:rsidR="007615C5" w:rsidRPr="00BE4493" w:rsidRDefault="007615C5" w:rsidP="007615C5">
      <w:pPr>
        <w:pStyle w:val="27"/>
        <w:shd w:val="clear" w:color="auto" w:fill="auto"/>
        <w:spacing w:line="240" w:lineRule="auto"/>
        <w:ind w:firstLine="780"/>
        <w:jc w:val="both"/>
        <w:rPr>
          <w:lang w:val="ru-RU"/>
        </w:rPr>
      </w:pPr>
      <w:r w:rsidRPr="00BE4493">
        <w:rPr>
          <w:lang w:val="ru-RU"/>
        </w:rP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w:t>
      </w:r>
    </w:p>
    <w:p w:rsidR="007615C5" w:rsidRPr="00BE4493" w:rsidRDefault="007615C5" w:rsidP="007615C5">
      <w:pPr>
        <w:pStyle w:val="27"/>
        <w:shd w:val="clear" w:color="auto" w:fill="auto"/>
        <w:spacing w:line="240" w:lineRule="auto"/>
        <w:rPr>
          <w:lang w:val="ru-RU"/>
        </w:rPr>
      </w:pPr>
      <w:r w:rsidRPr="00BE4493">
        <w:rPr>
          <w:lang w:val="ru-RU"/>
        </w:rPr>
        <w:t>и с помощью линейки и циркуля;</w:t>
      </w:r>
    </w:p>
    <w:p w:rsidR="007615C5" w:rsidRPr="00BE4493" w:rsidRDefault="007615C5" w:rsidP="007615C5">
      <w:pPr>
        <w:pStyle w:val="27"/>
        <w:shd w:val="clear" w:color="auto" w:fill="auto"/>
        <w:spacing w:line="240" w:lineRule="auto"/>
        <w:ind w:firstLine="780"/>
        <w:jc w:val="both"/>
        <w:rPr>
          <w:lang w:val="ru-RU"/>
        </w:rPr>
      </w:pPr>
      <w:r w:rsidRPr="00BE4493">
        <w:rPr>
          <w:lang w:val="ru-RU"/>
        </w:rPr>
        <w:t>выполнение измерения длин, расстояний, величин углов с помощью инструментов для измерений длин и углов;</w:t>
      </w:r>
    </w:p>
    <w:p w:rsidR="007615C5" w:rsidRPr="00BE4493" w:rsidRDefault="007615C5" w:rsidP="004A2318">
      <w:pPr>
        <w:pStyle w:val="27"/>
        <w:numPr>
          <w:ilvl w:val="0"/>
          <w:numId w:val="137"/>
        </w:numPr>
        <w:shd w:val="clear" w:color="auto" w:fill="auto"/>
        <w:tabs>
          <w:tab w:val="left" w:pos="1092"/>
        </w:tabs>
        <w:spacing w:line="240" w:lineRule="auto"/>
        <w:ind w:firstLine="780"/>
        <w:jc w:val="both"/>
        <w:rPr>
          <w:lang w:val="ru-RU"/>
        </w:rPr>
      </w:pPr>
      <w:r w:rsidRPr="00BE4493">
        <w:rPr>
          <w:lang w:val="ru-RU"/>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7615C5" w:rsidRPr="00BE4493" w:rsidRDefault="007615C5" w:rsidP="007615C5">
      <w:pPr>
        <w:pStyle w:val="27"/>
        <w:shd w:val="clear" w:color="auto" w:fill="auto"/>
        <w:spacing w:line="240" w:lineRule="auto"/>
        <w:ind w:firstLine="780"/>
        <w:jc w:val="both"/>
        <w:rPr>
          <w:lang w:val="ru-RU"/>
        </w:rPr>
      </w:pPr>
      <w:r w:rsidRPr="00BE4493">
        <w:rPr>
          <w:lang w:val="ru-RU"/>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7615C5" w:rsidRPr="00BE4493" w:rsidRDefault="007615C5" w:rsidP="007615C5">
      <w:pPr>
        <w:pStyle w:val="27"/>
        <w:shd w:val="clear" w:color="auto" w:fill="auto"/>
        <w:spacing w:line="240" w:lineRule="auto"/>
        <w:ind w:firstLine="780"/>
        <w:jc w:val="both"/>
        <w:rPr>
          <w:lang w:val="ru-RU"/>
        </w:rPr>
      </w:pPr>
      <w:r w:rsidRPr="00BE4493">
        <w:rPr>
          <w:lang w:val="ru-RU"/>
        </w:rPr>
        <w:t>проведение доказательств в геометрии;</w:t>
      </w:r>
    </w:p>
    <w:p w:rsidR="007615C5" w:rsidRPr="00BE4493" w:rsidRDefault="007615C5" w:rsidP="007615C5">
      <w:pPr>
        <w:pStyle w:val="27"/>
        <w:shd w:val="clear" w:color="auto" w:fill="auto"/>
        <w:spacing w:line="240" w:lineRule="auto"/>
        <w:ind w:firstLine="780"/>
        <w:jc w:val="both"/>
        <w:rPr>
          <w:lang w:val="ru-RU"/>
        </w:rPr>
      </w:pPr>
      <w:r w:rsidRPr="00BE4493">
        <w:rPr>
          <w:lang w:val="ru-RU"/>
        </w:rPr>
        <w:t>оперирование на базовом уровне понятиями: вектор, сумма векторов, произведение вектора на число, координаты на плоскости;</w:t>
      </w:r>
    </w:p>
    <w:p w:rsidR="007615C5" w:rsidRPr="00BE4493" w:rsidRDefault="007615C5" w:rsidP="007615C5">
      <w:pPr>
        <w:pStyle w:val="27"/>
        <w:shd w:val="clear" w:color="auto" w:fill="auto"/>
        <w:spacing w:line="240" w:lineRule="auto"/>
        <w:ind w:firstLine="780"/>
        <w:jc w:val="both"/>
        <w:rPr>
          <w:lang w:val="ru-RU"/>
        </w:rPr>
      </w:pPr>
      <w:r w:rsidRPr="00BE4493">
        <w:rPr>
          <w:lang w:val="ru-RU"/>
        </w:rPr>
        <w:t>решение задач на нахождение геометрических величин (длина и расстояние, величина угла, площадь) по образцам или алгоритмам;</w:t>
      </w:r>
    </w:p>
    <w:p w:rsidR="007615C5" w:rsidRPr="00BE4493" w:rsidRDefault="007615C5" w:rsidP="004A2318">
      <w:pPr>
        <w:pStyle w:val="27"/>
        <w:numPr>
          <w:ilvl w:val="0"/>
          <w:numId w:val="137"/>
        </w:numPr>
        <w:shd w:val="clear" w:color="auto" w:fill="auto"/>
        <w:tabs>
          <w:tab w:val="left" w:pos="1093"/>
        </w:tabs>
        <w:spacing w:line="240" w:lineRule="auto"/>
        <w:ind w:firstLine="780"/>
        <w:jc w:val="both"/>
        <w:rPr>
          <w:lang w:val="ru-RU"/>
        </w:rPr>
      </w:pPr>
      <w:r w:rsidRPr="00BE4493">
        <w:rPr>
          <w:lang w:val="ru-RU"/>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7615C5" w:rsidRPr="00BE4493" w:rsidRDefault="007615C5" w:rsidP="007615C5">
      <w:pPr>
        <w:pStyle w:val="27"/>
        <w:shd w:val="clear" w:color="auto" w:fill="auto"/>
        <w:spacing w:line="240" w:lineRule="auto"/>
        <w:ind w:firstLine="780"/>
        <w:jc w:val="both"/>
        <w:rPr>
          <w:lang w:val="ru-RU"/>
        </w:rPr>
      </w:pPr>
      <w:r w:rsidRPr="00BE4493">
        <w:rPr>
          <w:lang w:val="ru-RU"/>
        </w:rPr>
        <w:t>формирование представления о статистических характеристиках, вероятности случайного события;</w:t>
      </w:r>
    </w:p>
    <w:p w:rsidR="007615C5" w:rsidRPr="00BE4493" w:rsidRDefault="007615C5" w:rsidP="007615C5">
      <w:pPr>
        <w:pStyle w:val="27"/>
        <w:shd w:val="clear" w:color="auto" w:fill="auto"/>
        <w:spacing w:line="240" w:lineRule="auto"/>
        <w:ind w:firstLine="780"/>
        <w:jc w:val="both"/>
        <w:rPr>
          <w:lang w:val="ru-RU"/>
        </w:rPr>
      </w:pPr>
      <w:r w:rsidRPr="00BE4493">
        <w:rPr>
          <w:lang w:val="ru-RU"/>
        </w:rPr>
        <w:t>решение простейших комбинаторных задач;</w:t>
      </w:r>
    </w:p>
    <w:p w:rsidR="007615C5" w:rsidRPr="00BE4493" w:rsidRDefault="007615C5" w:rsidP="007615C5">
      <w:pPr>
        <w:pStyle w:val="27"/>
        <w:shd w:val="clear" w:color="auto" w:fill="auto"/>
        <w:spacing w:line="240" w:lineRule="auto"/>
        <w:ind w:firstLine="780"/>
        <w:jc w:val="both"/>
        <w:rPr>
          <w:lang w:val="ru-RU"/>
        </w:rPr>
      </w:pPr>
      <w:r w:rsidRPr="00BE4493">
        <w:rPr>
          <w:lang w:val="ru-RU"/>
        </w:rPr>
        <w:t>определение основных статистических характеристик числовых наборов;</w:t>
      </w:r>
    </w:p>
    <w:p w:rsidR="007615C5" w:rsidRPr="00BE4493" w:rsidRDefault="007615C5" w:rsidP="007615C5">
      <w:pPr>
        <w:pStyle w:val="27"/>
        <w:shd w:val="clear" w:color="auto" w:fill="auto"/>
        <w:spacing w:line="240" w:lineRule="auto"/>
        <w:ind w:firstLine="780"/>
        <w:jc w:val="both"/>
        <w:rPr>
          <w:lang w:val="ru-RU"/>
        </w:rPr>
      </w:pPr>
      <w:r w:rsidRPr="00BE4493">
        <w:rPr>
          <w:lang w:val="ru-RU"/>
        </w:rPr>
        <w:t>оценивание и вычисление вероятности события в простейших случаях;</w:t>
      </w:r>
    </w:p>
    <w:p w:rsidR="007615C5" w:rsidRPr="00BE4493" w:rsidRDefault="007615C5" w:rsidP="007615C5">
      <w:pPr>
        <w:pStyle w:val="27"/>
        <w:shd w:val="clear" w:color="auto" w:fill="auto"/>
        <w:spacing w:line="240" w:lineRule="auto"/>
        <w:ind w:firstLine="780"/>
        <w:jc w:val="both"/>
        <w:rPr>
          <w:lang w:val="ru-RU"/>
        </w:rPr>
      </w:pPr>
      <w:r w:rsidRPr="00BE4493">
        <w:rPr>
          <w:lang w:val="ru-RU"/>
        </w:rPr>
        <w:t>наличие представления о роли практически достоверных и маловероятных событий, о роли закона больших чисел в массовых явлениях;</w:t>
      </w:r>
    </w:p>
    <w:p w:rsidR="007615C5" w:rsidRPr="00BE4493" w:rsidRDefault="007615C5" w:rsidP="007615C5">
      <w:pPr>
        <w:pStyle w:val="27"/>
        <w:shd w:val="clear" w:color="auto" w:fill="auto"/>
        <w:spacing w:line="240" w:lineRule="auto"/>
        <w:ind w:firstLine="820"/>
        <w:jc w:val="both"/>
        <w:rPr>
          <w:lang w:val="ru-RU"/>
        </w:rPr>
      </w:pPr>
      <w:r w:rsidRPr="00BE4493">
        <w:rPr>
          <w:lang w:val="ru-RU"/>
        </w:rPr>
        <w:t>умение сравнивать основные статистические характеристики, полученные в процессе решения прикладной задачи, изучения реального явления;</w:t>
      </w:r>
    </w:p>
    <w:p w:rsidR="007615C5" w:rsidRPr="00BE4493" w:rsidRDefault="007615C5" w:rsidP="004A2318">
      <w:pPr>
        <w:pStyle w:val="27"/>
        <w:numPr>
          <w:ilvl w:val="0"/>
          <w:numId w:val="137"/>
        </w:numPr>
        <w:shd w:val="clear" w:color="auto" w:fill="auto"/>
        <w:tabs>
          <w:tab w:val="left" w:pos="1075"/>
        </w:tabs>
        <w:spacing w:line="240" w:lineRule="auto"/>
        <w:ind w:firstLine="820"/>
        <w:jc w:val="both"/>
        <w:rPr>
          <w:lang w:val="ru-RU"/>
        </w:rPr>
      </w:pPr>
      <w:r w:rsidRPr="00BE4493">
        <w:rPr>
          <w:lang w:val="ru-RU"/>
        </w:rPr>
        <w:t xml:space="preserve">развитие умений применять изученные понятия, результаты, методы </w:t>
      </w:r>
      <w:r w:rsidRPr="00BE4493">
        <w:rPr>
          <w:rStyle w:val="20pt"/>
          <w:rFonts w:eastAsia="Calibri"/>
          <w:color w:val="auto"/>
        </w:rPr>
        <w:t>для</w:t>
      </w:r>
      <w:r w:rsidRPr="00BE4493">
        <w:rPr>
          <w:lang w:val="ru-RU"/>
        </w:rPr>
        <w:t xml:space="preserve">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7615C5" w:rsidRPr="00BE4493" w:rsidRDefault="007615C5" w:rsidP="007615C5">
      <w:pPr>
        <w:pStyle w:val="27"/>
        <w:shd w:val="clear" w:color="auto" w:fill="auto"/>
        <w:spacing w:line="240" w:lineRule="auto"/>
        <w:ind w:firstLine="820"/>
        <w:jc w:val="both"/>
        <w:rPr>
          <w:lang w:val="ru-RU"/>
        </w:rPr>
      </w:pPr>
      <w:r w:rsidRPr="00BE4493">
        <w:rPr>
          <w:lang w:val="ru-RU"/>
        </w:rPr>
        <w:t>распознавание верных и неверных высказываний;</w:t>
      </w:r>
    </w:p>
    <w:p w:rsidR="007615C5" w:rsidRPr="00BE4493" w:rsidRDefault="007615C5" w:rsidP="007615C5">
      <w:pPr>
        <w:pStyle w:val="27"/>
        <w:shd w:val="clear" w:color="auto" w:fill="auto"/>
        <w:spacing w:line="240" w:lineRule="auto"/>
        <w:ind w:firstLine="820"/>
        <w:jc w:val="both"/>
        <w:rPr>
          <w:lang w:val="ru-RU"/>
        </w:rPr>
      </w:pPr>
      <w:r w:rsidRPr="00BE4493">
        <w:rPr>
          <w:lang w:val="ru-RU"/>
        </w:rPr>
        <w:t>оценивание результатов вычислений при решении практических задач;</w:t>
      </w:r>
    </w:p>
    <w:p w:rsidR="007615C5" w:rsidRPr="00BE4493" w:rsidRDefault="007615C5" w:rsidP="007615C5">
      <w:pPr>
        <w:pStyle w:val="27"/>
        <w:shd w:val="clear" w:color="auto" w:fill="auto"/>
        <w:spacing w:line="240" w:lineRule="auto"/>
        <w:ind w:firstLine="820"/>
        <w:jc w:val="both"/>
        <w:rPr>
          <w:lang w:val="ru-RU"/>
        </w:rPr>
      </w:pPr>
      <w:r w:rsidRPr="00BE4493">
        <w:rPr>
          <w:lang w:val="ru-RU"/>
        </w:rPr>
        <w:t>выполнение сравнения чисел в реальных ситуациях;</w:t>
      </w:r>
    </w:p>
    <w:p w:rsidR="007615C5" w:rsidRPr="00BE4493" w:rsidRDefault="007615C5" w:rsidP="007615C5">
      <w:pPr>
        <w:pStyle w:val="27"/>
        <w:shd w:val="clear" w:color="auto" w:fill="auto"/>
        <w:spacing w:line="240" w:lineRule="auto"/>
        <w:ind w:firstLine="820"/>
        <w:jc w:val="both"/>
        <w:rPr>
          <w:lang w:val="ru-RU"/>
        </w:rPr>
      </w:pPr>
      <w:r w:rsidRPr="00BE4493">
        <w:rPr>
          <w:lang w:val="ru-RU"/>
        </w:rPr>
        <w:t>использование числовых выражений при решении практических задач и задач из других учебных предметов;</w:t>
      </w:r>
    </w:p>
    <w:p w:rsidR="007615C5" w:rsidRPr="00BE4493" w:rsidRDefault="007615C5" w:rsidP="007615C5">
      <w:pPr>
        <w:pStyle w:val="27"/>
        <w:shd w:val="clear" w:color="auto" w:fill="auto"/>
        <w:spacing w:line="240" w:lineRule="auto"/>
        <w:ind w:firstLine="820"/>
        <w:jc w:val="both"/>
        <w:rPr>
          <w:lang w:val="ru-RU"/>
        </w:rPr>
      </w:pPr>
      <w:r w:rsidRPr="00BE4493">
        <w:rPr>
          <w:lang w:val="ru-RU"/>
        </w:rPr>
        <w:t>решение практических задач с применением простейших свойств фигур;</w:t>
      </w:r>
    </w:p>
    <w:p w:rsidR="007615C5" w:rsidRPr="00BE4493" w:rsidRDefault="007615C5" w:rsidP="007615C5">
      <w:pPr>
        <w:pStyle w:val="27"/>
        <w:shd w:val="clear" w:color="auto" w:fill="auto"/>
        <w:spacing w:line="240" w:lineRule="auto"/>
        <w:ind w:firstLine="820"/>
        <w:jc w:val="both"/>
        <w:rPr>
          <w:lang w:val="ru-RU"/>
        </w:rPr>
      </w:pPr>
      <w:r w:rsidRPr="00BE4493">
        <w:rPr>
          <w:lang w:val="ru-RU"/>
        </w:rPr>
        <w:t>выполнение простейших построений и измерений на местности, необходимых в реальной жизни;</w:t>
      </w:r>
    </w:p>
    <w:p w:rsidR="007615C5" w:rsidRPr="00BE4493" w:rsidRDefault="007615C5" w:rsidP="004A2318">
      <w:pPr>
        <w:pStyle w:val="27"/>
        <w:numPr>
          <w:ilvl w:val="0"/>
          <w:numId w:val="137"/>
        </w:numPr>
        <w:shd w:val="clear" w:color="auto" w:fill="auto"/>
        <w:tabs>
          <w:tab w:val="left" w:pos="1200"/>
        </w:tabs>
        <w:spacing w:line="240" w:lineRule="auto"/>
        <w:ind w:firstLine="820"/>
        <w:jc w:val="both"/>
        <w:rPr>
          <w:lang w:val="ru-RU"/>
        </w:rPr>
      </w:pPr>
      <w:r w:rsidRPr="00BE4493">
        <w:rPr>
          <w:lang w:val="ru-RU"/>
        </w:rPr>
        <w:lastRenderedPageBreak/>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7615C5" w:rsidRPr="00BE4493" w:rsidRDefault="007615C5" w:rsidP="004A2318">
      <w:pPr>
        <w:pStyle w:val="27"/>
        <w:numPr>
          <w:ilvl w:val="0"/>
          <w:numId w:val="137"/>
        </w:numPr>
        <w:shd w:val="clear" w:color="auto" w:fill="auto"/>
        <w:tabs>
          <w:tab w:val="left" w:pos="1191"/>
        </w:tabs>
        <w:spacing w:line="240" w:lineRule="auto"/>
        <w:ind w:firstLine="820"/>
        <w:jc w:val="both"/>
        <w:rPr>
          <w:lang w:val="ru-RU"/>
        </w:rPr>
      </w:pPr>
      <w:r w:rsidRPr="00BE4493">
        <w:rPr>
          <w:lang w:val="ru-RU"/>
        </w:rPr>
        <w:t>формирование представления об основных изучаемых понятиях: информация, алгоритм, модель - и их свойствах;</w:t>
      </w:r>
    </w:p>
    <w:p w:rsidR="007615C5" w:rsidRPr="00BE4493" w:rsidRDefault="007615C5" w:rsidP="004A2318">
      <w:pPr>
        <w:pStyle w:val="27"/>
        <w:numPr>
          <w:ilvl w:val="0"/>
          <w:numId w:val="137"/>
        </w:numPr>
        <w:shd w:val="clear" w:color="auto" w:fill="auto"/>
        <w:tabs>
          <w:tab w:val="left" w:pos="1205"/>
        </w:tabs>
        <w:spacing w:line="240" w:lineRule="auto"/>
        <w:ind w:firstLine="820"/>
        <w:jc w:val="both"/>
        <w:rPr>
          <w:lang w:val="ru-RU"/>
        </w:rPr>
      </w:pPr>
      <w:r w:rsidRPr="00BE4493">
        <w:rPr>
          <w:lang w:val="ru-RU"/>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7615C5" w:rsidRPr="00BE4493" w:rsidRDefault="007615C5" w:rsidP="004A2318">
      <w:pPr>
        <w:pStyle w:val="27"/>
        <w:numPr>
          <w:ilvl w:val="0"/>
          <w:numId w:val="137"/>
        </w:numPr>
        <w:shd w:val="clear" w:color="auto" w:fill="auto"/>
        <w:tabs>
          <w:tab w:val="left" w:pos="1195"/>
        </w:tabs>
        <w:spacing w:line="240" w:lineRule="auto"/>
        <w:ind w:firstLine="820"/>
        <w:jc w:val="both"/>
        <w:rPr>
          <w:lang w:val="ru-RU"/>
        </w:rPr>
      </w:pPr>
      <w:r w:rsidRPr="00BE4493">
        <w:rPr>
          <w:lang w:val="ru-RU"/>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BE4493" w:rsidRDefault="007615C5" w:rsidP="004A2318">
      <w:pPr>
        <w:pStyle w:val="27"/>
        <w:numPr>
          <w:ilvl w:val="0"/>
          <w:numId w:val="137"/>
        </w:numPr>
        <w:shd w:val="clear" w:color="auto" w:fill="auto"/>
        <w:tabs>
          <w:tab w:val="left" w:pos="1205"/>
        </w:tabs>
        <w:spacing w:line="240" w:lineRule="auto"/>
        <w:ind w:firstLine="820"/>
        <w:jc w:val="both"/>
        <w:rPr>
          <w:lang w:val="ru-RU"/>
        </w:rPr>
      </w:pPr>
      <w:r w:rsidRPr="00BE4493">
        <w:rPr>
          <w:lang w:val="ru-RU"/>
        </w:rPr>
        <w:t xml:space="preserve">формирование навьжов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w:t>
      </w:r>
      <w:r w:rsidR="00436F16" w:rsidRPr="00BE4493">
        <w:rPr>
          <w:lang w:val="ru-RU"/>
        </w:rPr>
        <w:t>права.</w:t>
      </w:r>
    </w:p>
    <w:p w:rsidR="00C4252A" w:rsidRPr="00BE4493" w:rsidRDefault="00575FBA">
      <w:pPr>
        <w:ind w:left="102" w:right="110" w:firstLine="707"/>
        <w:jc w:val="both"/>
        <w:rPr>
          <w:b/>
          <w:sz w:val="24"/>
          <w:lang w:val="ru-RU"/>
        </w:rPr>
      </w:pPr>
      <w:r w:rsidRPr="00BE4493">
        <w:rPr>
          <w:b/>
          <w:sz w:val="24"/>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 вом уровне)</w:t>
      </w:r>
    </w:p>
    <w:p w:rsidR="00C4252A" w:rsidRPr="00BE4493" w:rsidRDefault="00575FBA" w:rsidP="004A2318">
      <w:pPr>
        <w:pStyle w:val="a5"/>
        <w:numPr>
          <w:ilvl w:val="4"/>
          <w:numId w:val="135"/>
        </w:numPr>
        <w:tabs>
          <w:tab w:val="left" w:pos="2934"/>
          <w:tab w:val="left" w:pos="2935"/>
        </w:tabs>
        <w:spacing w:line="237" w:lineRule="auto"/>
        <w:ind w:right="113" w:firstLine="711"/>
        <w:jc w:val="left"/>
        <w:rPr>
          <w:sz w:val="24"/>
          <w:lang w:val="ru-RU"/>
        </w:rPr>
      </w:pPr>
      <w:r w:rsidRPr="00BE4493">
        <w:rPr>
          <w:sz w:val="24"/>
          <w:lang w:val="ru-RU"/>
        </w:rPr>
        <w:t>Оперировать на базовом уровне</w:t>
      </w:r>
      <w:r w:rsidR="00893B4C">
        <w:rPr>
          <w:sz w:val="24"/>
          <w:lang w:val="ru-RU"/>
        </w:rPr>
        <w:t xml:space="preserve"> </w:t>
      </w:r>
      <w:r w:rsidRPr="00BE4493">
        <w:rPr>
          <w:sz w:val="24"/>
          <w:lang w:val="ru-RU"/>
        </w:rPr>
        <w:t>понятиями: множество, элемент множества, подмножество,принадлежность;</w:t>
      </w:r>
    </w:p>
    <w:p w:rsidR="00C4252A" w:rsidRPr="00BE4493" w:rsidRDefault="00575FBA" w:rsidP="004A2318">
      <w:pPr>
        <w:pStyle w:val="a5"/>
        <w:numPr>
          <w:ilvl w:val="4"/>
          <w:numId w:val="135"/>
        </w:numPr>
        <w:tabs>
          <w:tab w:val="left" w:pos="2934"/>
          <w:tab w:val="left" w:pos="2935"/>
        </w:tabs>
        <w:spacing w:before="1" w:line="293" w:lineRule="exact"/>
        <w:ind w:firstLine="711"/>
        <w:jc w:val="left"/>
        <w:rPr>
          <w:sz w:val="24"/>
          <w:lang w:val="ru-RU"/>
        </w:rPr>
      </w:pPr>
      <w:r w:rsidRPr="00BE4493">
        <w:rPr>
          <w:sz w:val="24"/>
          <w:lang w:val="ru-RU"/>
        </w:rPr>
        <w:t>задавать множества перечислением их</w:t>
      </w:r>
      <w:r w:rsidR="00893B4C">
        <w:rPr>
          <w:sz w:val="24"/>
          <w:lang w:val="ru-RU"/>
        </w:rPr>
        <w:t xml:space="preserve"> </w:t>
      </w:r>
      <w:r w:rsidRPr="00BE4493">
        <w:rPr>
          <w:sz w:val="24"/>
          <w:lang w:val="ru-RU"/>
        </w:rPr>
        <w:t>элементов;</w:t>
      </w:r>
    </w:p>
    <w:p w:rsidR="00C4252A" w:rsidRPr="00BE4493" w:rsidRDefault="00575FBA" w:rsidP="004A2318">
      <w:pPr>
        <w:pStyle w:val="a5"/>
        <w:numPr>
          <w:ilvl w:val="4"/>
          <w:numId w:val="135"/>
        </w:numPr>
        <w:tabs>
          <w:tab w:val="left" w:pos="2934"/>
          <w:tab w:val="left" w:pos="2935"/>
        </w:tabs>
        <w:spacing w:before="1" w:line="237" w:lineRule="auto"/>
        <w:ind w:right="112" w:firstLine="711"/>
        <w:jc w:val="left"/>
        <w:rPr>
          <w:sz w:val="24"/>
          <w:lang w:val="ru-RU"/>
        </w:rPr>
      </w:pPr>
      <w:r w:rsidRPr="00BE4493">
        <w:rPr>
          <w:sz w:val="24"/>
          <w:lang w:val="ru-RU"/>
        </w:rPr>
        <w:t>находить пересечение, объединение, подмножество в простейших</w:t>
      </w:r>
      <w:r w:rsidR="00893B4C">
        <w:rPr>
          <w:sz w:val="24"/>
          <w:lang w:val="ru-RU"/>
        </w:rPr>
        <w:t xml:space="preserve">  </w:t>
      </w:r>
      <w:r w:rsidRPr="00BE4493">
        <w:rPr>
          <w:sz w:val="24"/>
          <w:lang w:val="ru-RU"/>
        </w:rPr>
        <w:t>ситуациях.</w:t>
      </w:r>
    </w:p>
    <w:p w:rsidR="00C4252A" w:rsidRPr="00BE4493" w:rsidRDefault="00575FBA">
      <w:pPr>
        <w:pStyle w:val="2"/>
        <w:spacing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1"/>
        </w:numPr>
        <w:tabs>
          <w:tab w:val="left" w:pos="1517"/>
          <w:tab w:val="left" w:pos="1518"/>
        </w:tabs>
        <w:spacing w:line="293" w:lineRule="exact"/>
        <w:ind w:left="1518" w:hanging="348"/>
        <w:jc w:val="left"/>
        <w:rPr>
          <w:sz w:val="24"/>
        </w:rPr>
      </w:pPr>
      <w:r w:rsidRPr="00BE4493">
        <w:rPr>
          <w:sz w:val="24"/>
        </w:rPr>
        <w:t>распознавать логически некорректныевысказывания.</w:t>
      </w:r>
    </w:p>
    <w:p w:rsidR="00C4252A" w:rsidRPr="00BE4493" w:rsidRDefault="00575FBA" w:rsidP="009C6723">
      <w:pPr>
        <w:pStyle w:val="2"/>
        <w:spacing w:before="1" w:line="240" w:lineRule="auto"/>
        <w:ind w:left="102"/>
        <w:rPr>
          <w:b w:val="0"/>
          <w:sz w:val="23"/>
        </w:rPr>
      </w:pPr>
      <w:r w:rsidRPr="00BE4493">
        <w:rPr>
          <w:spacing w:val="-1"/>
        </w:rPr>
        <w:t>Числа</w:t>
      </w:r>
    </w:p>
    <w:p w:rsidR="00C4252A" w:rsidRPr="00BE4493" w:rsidRDefault="00575FBA" w:rsidP="004A2318">
      <w:pPr>
        <w:pStyle w:val="a5"/>
        <w:numPr>
          <w:ilvl w:val="0"/>
          <w:numId w:val="101"/>
        </w:numPr>
        <w:tabs>
          <w:tab w:val="left" w:pos="449"/>
          <w:tab w:val="left" w:pos="451"/>
        </w:tabs>
        <w:ind w:left="461" w:hanging="348"/>
        <w:jc w:val="left"/>
        <w:rPr>
          <w:lang w:val="ru-RU"/>
        </w:rPr>
      </w:pPr>
      <w:r w:rsidRPr="00BE4493">
        <w:rPr>
          <w:sz w:val="24"/>
          <w:lang w:val="ru-RU"/>
        </w:rPr>
        <w:t>Оперировать  на  базовом  уровне  понятиями:  натуральное  число,целое</w:t>
      </w:r>
      <w:r w:rsidRPr="00BE4493">
        <w:rPr>
          <w:lang w:val="ru-RU"/>
        </w:rPr>
        <w:t>число, обыкновенная дробь, десятичная дробь, смешанное число, рациональное число;</w:t>
      </w:r>
    </w:p>
    <w:p w:rsidR="00C4252A" w:rsidRPr="00BE4493" w:rsidRDefault="00575FBA" w:rsidP="004A2318">
      <w:pPr>
        <w:pStyle w:val="a5"/>
        <w:numPr>
          <w:ilvl w:val="1"/>
          <w:numId w:val="101"/>
        </w:numPr>
        <w:tabs>
          <w:tab w:val="left" w:pos="1517"/>
          <w:tab w:val="left" w:pos="1518"/>
        </w:tabs>
        <w:spacing w:before="6" w:line="237" w:lineRule="auto"/>
        <w:ind w:left="462" w:right="113" w:firstLine="708"/>
        <w:jc w:val="left"/>
        <w:rPr>
          <w:sz w:val="24"/>
          <w:lang w:val="ru-RU"/>
        </w:rPr>
      </w:pPr>
      <w:r w:rsidRPr="00BE4493">
        <w:rPr>
          <w:sz w:val="24"/>
          <w:lang w:val="ru-RU"/>
        </w:rPr>
        <w:t>использовать свойства чисел и правила действий с рациональными чис- лами при выполнениивычислений;</w:t>
      </w:r>
    </w:p>
    <w:p w:rsidR="00C4252A" w:rsidRPr="00BE4493" w:rsidRDefault="00575FBA" w:rsidP="004A2318">
      <w:pPr>
        <w:pStyle w:val="a5"/>
        <w:numPr>
          <w:ilvl w:val="1"/>
          <w:numId w:val="101"/>
        </w:numPr>
        <w:tabs>
          <w:tab w:val="left" w:pos="1517"/>
          <w:tab w:val="left" w:pos="1518"/>
        </w:tabs>
        <w:spacing w:before="5" w:line="237" w:lineRule="auto"/>
        <w:ind w:left="462" w:right="113" w:firstLine="708"/>
        <w:jc w:val="left"/>
        <w:rPr>
          <w:sz w:val="24"/>
          <w:lang w:val="ru-RU"/>
        </w:rPr>
      </w:pPr>
      <w:r w:rsidRPr="00BE4493">
        <w:rPr>
          <w:sz w:val="24"/>
          <w:lang w:val="ru-RU"/>
        </w:rPr>
        <w:t>использовать признаки делимости на 2, 5, 3, 9, 10 при выполнении вычис- лений и решении несложныхзадач;</w:t>
      </w:r>
    </w:p>
    <w:p w:rsidR="00C4252A" w:rsidRPr="00BE4493" w:rsidRDefault="00575FBA" w:rsidP="004A2318">
      <w:pPr>
        <w:pStyle w:val="a5"/>
        <w:numPr>
          <w:ilvl w:val="1"/>
          <w:numId w:val="101"/>
        </w:numPr>
        <w:tabs>
          <w:tab w:val="left" w:pos="1517"/>
          <w:tab w:val="left" w:pos="1518"/>
        </w:tabs>
        <w:spacing w:before="2" w:line="293" w:lineRule="exact"/>
        <w:ind w:left="462" w:firstLine="708"/>
        <w:jc w:val="left"/>
        <w:rPr>
          <w:sz w:val="24"/>
          <w:lang w:val="ru-RU"/>
        </w:rPr>
      </w:pPr>
      <w:r w:rsidRPr="00BE4493">
        <w:rPr>
          <w:sz w:val="24"/>
          <w:lang w:val="ru-RU"/>
        </w:rPr>
        <w:t>выполнять округление рациональных чисел в соответствии справилами;</w:t>
      </w:r>
    </w:p>
    <w:p w:rsidR="00C4252A" w:rsidRPr="00BE4493" w:rsidRDefault="00575FBA" w:rsidP="004A2318">
      <w:pPr>
        <w:pStyle w:val="a5"/>
        <w:numPr>
          <w:ilvl w:val="1"/>
          <w:numId w:val="101"/>
        </w:numPr>
        <w:tabs>
          <w:tab w:val="left" w:pos="1517"/>
          <w:tab w:val="left" w:pos="1518"/>
        </w:tabs>
        <w:spacing w:line="293" w:lineRule="exact"/>
        <w:ind w:left="462" w:firstLine="708"/>
        <w:jc w:val="left"/>
        <w:rPr>
          <w:b/>
          <w:sz w:val="24"/>
        </w:rPr>
      </w:pPr>
      <w:r w:rsidRPr="00BE4493">
        <w:rPr>
          <w:sz w:val="24"/>
        </w:rPr>
        <w:t>сравнивать рациональныечисла</w:t>
      </w:r>
      <w:r w:rsidRPr="00BE4493">
        <w:rPr>
          <w:b/>
          <w:sz w:val="24"/>
        </w:rPr>
        <w:t>.</w:t>
      </w:r>
    </w:p>
    <w:p w:rsidR="00C4252A" w:rsidRPr="00BE4493" w:rsidRDefault="00575FBA">
      <w:pPr>
        <w:pStyle w:val="2"/>
        <w:spacing w:before="1"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1"/>
        </w:numPr>
        <w:tabs>
          <w:tab w:val="left" w:pos="1517"/>
          <w:tab w:val="left" w:pos="1518"/>
        </w:tabs>
        <w:spacing w:line="292" w:lineRule="exact"/>
        <w:ind w:left="462" w:firstLine="708"/>
        <w:jc w:val="left"/>
        <w:rPr>
          <w:sz w:val="24"/>
          <w:lang w:val="ru-RU"/>
        </w:rPr>
      </w:pPr>
      <w:r w:rsidRPr="00BE4493">
        <w:rPr>
          <w:sz w:val="24"/>
          <w:lang w:val="ru-RU"/>
        </w:rPr>
        <w:t>оценивать результаты вычислений при решении практическихзадач;</w:t>
      </w:r>
    </w:p>
    <w:p w:rsidR="00C4252A" w:rsidRPr="00BE4493" w:rsidRDefault="00575FBA" w:rsidP="004A2318">
      <w:pPr>
        <w:pStyle w:val="a5"/>
        <w:numPr>
          <w:ilvl w:val="1"/>
          <w:numId w:val="101"/>
        </w:numPr>
        <w:tabs>
          <w:tab w:val="left" w:pos="1517"/>
          <w:tab w:val="left" w:pos="1518"/>
        </w:tabs>
        <w:spacing w:line="293" w:lineRule="exact"/>
        <w:ind w:left="462" w:firstLine="708"/>
        <w:jc w:val="left"/>
        <w:rPr>
          <w:sz w:val="24"/>
          <w:lang w:val="ru-RU"/>
        </w:rPr>
      </w:pPr>
      <w:r w:rsidRPr="00BE4493">
        <w:rPr>
          <w:sz w:val="24"/>
          <w:lang w:val="ru-RU"/>
        </w:rPr>
        <w:t>выполнять сравнение чисел в реальныхситуациях;</w:t>
      </w:r>
    </w:p>
    <w:p w:rsidR="00C4252A" w:rsidRPr="00BE4493" w:rsidRDefault="00575FBA" w:rsidP="004A2318">
      <w:pPr>
        <w:pStyle w:val="a5"/>
        <w:numPr>
          <w:ilvl w:val="1"/>
          <w:numId w:val="101"/>
        </w:numPr>
        <w:tabs>
          <w:tab w:val="left" w:pos="1517"/>
          <w:tab w:val="left" w:pos="1518"/>
        </w:tabs>
        <w:spacing w:before="3" w:line="237" w:lineRule="auto"/>
        <w:ind w:left="462" w:right="123" w:firstLine="708"/>
        <w:jc w:val="left"/>
        <w:rPr>
          <w:sz w:val="24"/>
          <w:lang w:val="ru-RU"/>
        </w:rPr>
      </w:pPr>
      <w:r w:rsidRPr="00BE4493">
        <w:rPr>
          <w:sz w:val="24"/>
          <w:lang w:val="ru-RU"/>
        </w:rPr>
        <w:t>составлять числовые выражения при решении практических задач и задач из других учебныхпредметов.</w:t>
      </w:r>
    </w:p>
    <w:p w:rsidR="00C4252A" w:rsidRPr="00BE4493" w:rsidRDefault="00575FBA">
      <w:pPr>
        <w:pStyle w:val="2"/>
        <w:spacing w:line="275" w:lineRule="exact"/>
        <w:ind w:left="102"/>
      </w:pPr>
      <w:r w:rsidRPr="00BE4493">
        <w:t>Статистика и теория вероятностей</w:t>
      </w:r>
    </w:p>
    <w:p w:rsidR="00C4252A" w:rsidRPr="00BE4493" w:rsidRDefault="00575FBA" w:rsidP="004A2318">
      <w:pPr>
        <w:pStyle w:val="a5"/>
        <w:numPr>
          <w:ilvl w:val="1"/>
          <w:numId w:val="101"/>
        </w:numPr>
        <w:tabs>
          <w:tab w:val="left" w:pos="1517"/>
          <w:tab w:val="left" w:pos="1518"/>
        </w:tabs>
        <w:spacing w:line="292" w:lineRule="exact"/>
        <w:ind w:left="462" w:firstLine="708"/>
        <w:jc w:val="left"/>
        <w:rPr>
          <w:sz w:val="24"/>
          <w:lang w:val="ru-RU"/>
        </w:rPr>
      </w:pPr>
      <w:r w:rsidRPr="00BE4493">
        <w:rPr>
          <w:sz w:val="24"/>
          <w:lang w:val="ru-RU"/>
        </w:rPr>
        <w:t>Представлять данные в виде таблиц,диаграмм,</w:t>
      </w:r>
    </w:p>
    <w:p w:rsidR="00C4252A" w:rsidRPr="00BE4493" w:rsidRDefault="00575FBA" w:rsidP="004A2318">
      <w:pPr>
        <w:pStyle w:val="a5"/>
        <w:numPr>
          <w:ilvl w:val="1"/>
          <w:numId w:val="101"/>
        </w:numPr>
        <w:tabs>
          <w:tab w:val="left" w:pos="1517"/>
          <w:tab w:val="left" w:pos="1518"/>
        </w:tabs>
        <w:spacing w:line="293" w:lineRule="exact"/>
        <w:ind w:left="462" w:firstLine="708"/>
        <w:jc w:val="left"/>
        <w:rPr>
          <w:sz w:val="24"/>
          <w:lang w:val="ru-RU"/>
        </w:rPr>
      </w:pPr>
      <w:r w:rsidRPr="00BE4493">
        <w:rPr>
          <w:sz w:val="24"/>
          <w:lang w:val="ru-RU"/>
        </w:rPr>
        <w:t>читать информацию, представленную в виде таблицы,диаграммы.</w:t>
      </w:r>
    </w:p>
    <w:p w:rsidR="00C4252A" w:rsidRPr="00BE4493" w:rsidRDefault="00575FBA">
      <w:pPr>
        <w:pStyle w:val="2"/>
        <w:spacing w:before="1" w:line="275" w:lineRule="exact"/>
        <w:ind w:left="102"/>
      </w:pPr>
      <w:r w:rsidRPr="00BE4493">
        <w:t>Текстовые задачи</w:t>
      </w:r>
    </w:p>
    <w:p w:rsidR="00C4252A" w:rsidRPr="00BE4493" w:rsidRDefault="00575FBA" w:rsidP="004A2318">
      <w:pPr>
        <w:pStyle w:val="a5"/>
        <w:numPr>
          <w:ilvl w:val="1"/>
          <w:numId w:val="101"/>
        </w:numPr>
        <w:tabs>
          <w:tab w:val="left" w:pos="1517"/>
          <w:tab w:val="left" w:pos="1518"/>
        </w:tabs>
        <w:spacing w:before="1" w:line="237" w:lineRule="auto"/>
        <w:ind w:left="462" w:right="113" w:firstLine="708"/>
        <w:jc w:val="left"/>
        <w:rPr>
          <w:sz w:val="24"/>
          <w:lang w:val="ru-RU"/>
        </w:rPr>
      </w:pPr>
      <w:r w:rsidRPr="00BE4493">
        <w:rPr>
          <w:sz w:val="24"/>
          <w:lang w:val="ru-RU"/>
        </w:rPr>
        <w:t>Решать несложные сюжетные задачи разных типов на все арифметиче- скиедействия;</w:t>
      </w:r>
    </w:p>
    <w:p w:rsidR="00C4252A" w:rsidRPr="00BE4493" w:rsidRDefault="00575FBA" w:rsidP="004A2318">
      <w:pPr>
        <w:pStyle w:val="a5"/>
        <w:numPr>
          <w:ilvl w:val="1"/>
          <w:numId w:val="101"/>
        </w:numPr>
        <w:tabs>
          <w:tab w:val="left" w:pos="1518"/>
        </w:tabs>
        <w:spacing w:before="4" w:line="237" w:lineRule="auto"/>
        <w:ind w:left="462" w:right="112" w:firstLine="708"/>
        <w:rPr>
          <w:sz w:val="24"/>
          <w:lang w:val="ru-RU"/>
        </w:rPr>
      </w:pPr>
      <w:r w:rsidRPr="00BE4493">
        <w:rPr>
          <w:sz w:val="24"/>
          <w:lang w:val="ru-RU"/>
        </w:rPr>
        <w:t>строить модель условия задачи (в виде таблицы, схемы, рисунка), в кото- рой даны значения двух из трех взаимосвязанных величин, с целью поиска решения задачи;</w:t>
      </w:r>
    </w:p>
    <w:p w:rsidR="00C4252A" w:rsidRPr="00BE4493" w:rsidRDefault="00575FBA" w:rsidP="004A2318">
      <w:pPr>
        <w:pStyle w:val="a5"/>
        <w:numPr>
          <w:ilvl w:val="1"/>
          <w:numId w:val="101"/>
        </w:numPr>
        <w:tabs>
          <w:tab w:val="left" w:pos="1517"/>
          <w:tab w:val="left" w:pos="1518"/>
        </w:tabs>
        <w:spacing w:before="4" w:line="237" w:lineRule="auto"/>
        <w:ind w:left="462" w:right="120" w:firstLine="708"/>
        <w:jc w:val="left"/>
        <w:rPr>
          <w:sz w:val="24"/>
          <w:lang w:val="ru-RU"/>
        </w:rPr>
      </w:pPr>
      <w:r w:rsidRPr="00BE4493">
        <w:rPr>
          <w:sz w:val="24"/>
          <w:lang w:val="ru-RU"/>
        </w:rPr>
        <w:t>осуществлять способ поиска решения задачи, в котором рассуждение строится от условия к требованию или от требования кусловию;</w:t>
      </w:r>
    </w:p>
    <w:p w:rsidR="00C4252A" w:rsidRPr="00BE4493" w:rsidRDefault="00575FBA" w:rsidP="004A2318">
      <w:pPr>
        <w:pStyle w:val="a5"/>
        <w:numPr>
          <w:ilvl w:val="1"/>
          <w:numId w:val="101"/>
        </w:numPr>
        <w:tabs>
          <w:tab w:val="left" w:pos="1517"/>
          <w:tab w:val="left" w:pos="1518"/>
        </w:tabs>
        <w:spacing w:before="1"/>
        <w:ind w:left="462" w:firstLine="708"/>
        <w:jc w:val="left"/>
        <w:rPr>
          <w:sz w:val="24"/>
        </w:rPr>
      </w:pPr>
      <w:r w:rsidRPr="00BE4493">
        <w:rPr>
          <w:sz w:val="24"/>
        </w:rPr>
        <w:t>составлять план решениязадачи;</w:t>
      </w:r>
    </w:p>
    <w:p w:rsidR="00C4252A" w:rsidRPr="00BE4493" w:rsidRDefault="00575FBA" w:rsidP="004A2318">
      <w:pPr>
        <w:pStyle w:val="a5"/>
        <w:numPr>
          <w:ilvl w:val="1"/>
          <w:numId w:val="101"/>
        </w:numPr>
        <w:tabs>
          <w:tab w:val="left" w:pos="1517"/>
          <w:tab w:val="left" w:pos="1518"/>
        </w:tabs>
        <w:spacing w:line="294" w:lineRule="exact"/>
        <w:ind w:left="462" w:firstLine="708"/>
        <w:jc w:val="left"/>
        <w:rPr>
          <w:sz w:val="24"/>
        </w:rPr>
      </w:pPr>
      <w:r w:rsidRPr="00BE4493">
        <w:rPr>
          <w:sz w:val="24"/>
        </w:rPr>
        <w:t>выделять этапы решениязадачи;</w:t>
      </w:r>
    </w:p>
    <w:p w:rsidR="00C4252A" w:rsidRPr="00BE4493" w:rsidRDefault="00575FBA" w:rsidP="004A2318">
      <w:pPr>
        <w:pStyle w:val="a5"/>
        <w:numPr>
          <w:ilvl w:val="1"/>
          <w:numId w:val="101"/>
        </w:numPr>
        <w:tabs>
          <w:tab w:val="left" w:pos="1517"/>
          <w:tab w:val="left" w:pos="1518"/>
        </w:tabs>
        <w:spacing w:before="2" w:line="237" w:lineRule="auto"/>
        <w:ind w:left="462" w:right="112" w:firstLine="708"/>
        <w:jc w:val="left"/>
        <w:rPr>
          <w:sz w:val="24"/>
          <w:lang w:val="ru-RU"/>
        </w:rPr>
      </w:pPr>
      <w:r w:rsidRPr="00BE4493">
        <w:rPr>
          <w:sz w:val="24"/>
          <w:lang w:val="ru-RU"/>
        </w:rPr>
        <w:lastRenderedPageBreak/>
        <w:t xml:space="preserve">интерпретировать вычислительные результаты в задаче, исследовать </w:t>
      </w:r>
      <w:r w:rsidRPr="00BE4493">
        <w:rPr>
          <w:spacing w:val="1"/>
          <w:sz w:val="24"/>
          <w:lang w:val="ru-RU"/>
        </w:rPr>
        <w:t xml:space="preserve">по- </w:t>
      </w:r>
      <w:r w:rsidRPr="00BE4493">
        <w:rPr>
          <w:sz w:val="24"/>
          <w:lang w:val="ru-RU"/>
        </w:rPr>
        <w:t>лученное решение</w:t>
      </w:r>
      <w:r w:rsidR="0037694B">
        <w:rPr>
          <w:sz w:val="24"/>
          <w:lang w:val="ru-RU"/>
        </w:rPr>
        <w:t xml:space="preserve">  </w:t>
      </w:r>
      <w:r w:rsidRPr="00BE4493">
        <w:rPr>
          <w:sz w:val="24"/>
          <w:lang w:val="ru-RU"/>
        </w:rPr>
        <w:t>задачи;</w:t>
      </w:r>
    </w:p>
    <w:p w:rsidR="00C4252A" w:rsidRPr="00BE4493" w:rsidRDefault="00575FBA" w:rsidP="004A2318">
      <w:pPr>
        <w:pStyle w:val="a5"/>
        <w:numPr>
          <w:ilvl w:val="1"/>
          <w:numId w:val="101"/>
        </w:numPr>
        <w:tabs>
          <w:tab w:val="left" w:pos="1517"/>
          <w:tab w:val="left" w:pos="1518"/>
        </w:tabs>
        <w:spacing w:before="5" w:line="237" w:lineRule="auto"/>
        <w:ind w:left="462" w:right="113" w:firstLine="708"/>
        <w:jc w:val="left"/>
        <w:rPr>
          <w:sz w:val="24"/>
          <w:lang w:val="ru-RU"/>
        </w:rPr>
      </w:pPr>
      <w:r w:rsidRPr="00BE4493">
        <w:rPr>
          <w:sz w:val="24"/>
          <w:lang w:val="ru-RU"/>
        </w:rPr>
        <w:t xml:space="preserve">знать различие скоростей объекта в стоячей воде, против течения и по </w:t>
      </w:r>
      <w:r w:rsidRPr="00BE4493">
        <w:rPr>
          <w:spacing w:val="1"/>
          <w:sz w:val="24"/>
          <w:lang w:val="ru-RU"/>
        </w:rPr>
        <w:t xml:space="preserve">те- </w:t>
      </w:r>
      <w:r w:rsidRPr="00BE4493">
        <w:rPr>
          <w:sz w:val="24"/>
          <w:lang w:val="ru-RU"/>
        </w:rPr>
        <w:t>чению</w:t>
      </w:r>
      <w:r w:rsidR="0037694B">
        <w:rPr>
          <w:sz w:val="24"/>
          <w:lang w:val="ru-RU"/>
        </w:rPr>
        <w:t xml:space="preserve">  </w:t>
      </w:r>
      <w:r w:rsidRPr="00BE4493">
        <w:rPr>
          <w:sz w:val="24"/>
          <w:lang w:val="ru-RU"/>
        </w:rPr>
        <w:t>реки;</w:t>
      </w:r>
    </w:p>
    <w:p w:rsidR="00C4252A" w:rsidRPr="00BE4493" w:rsidRDefault="00575FBA" w:rsidP="004A2318">
      <w:pPr>
        <w:pStyle w:val="a5"/>
        <w:numPr>
          <w:ilvl w:val="1"/>
          <w:numId w:val="101"/>
        </w:numPr>
        <w:tabs>
          <w:tab w:val="left" w:pos="1517"/>
          <w:tab w:val="left" w:pos="1518"/>
        </w:tabs>
        <w:spacing w:before="2" w:line="293" w:lineRule="exact"/>
        <w:ind w:left="462" w:firstLine="708"/>
        <w:jc w:val="left"/>
        <w:rPr>
          <w:sz w:val="24"/>
          <w:lang w:val="ru-RU"/>
        </w:rPr>
      </w:pPr>
      <w:r w:rsidRPr="00BE4493">
        <w:rPr>
          <w:sz w:val="24"/>
          <w:lang w:val="ru-RU"/>
        </w:rPr>
        <w:t>решать задачи на нахождение части числа и числа по его</w:t>
      </w:r>
      <w:r w:rsidR="0037694B">
        <w:rPr>
          <w:sz w:val="24"/>
          <w:lang w:val="ru-RU"/>
        </w:rPr>
        <w:t xml:space="preserve">  </w:t>
      </w:r>
      <w:r w:rsidRPr="00BE4493">
        <w:rPr>
          <w:sz w:val="24"/>
          <w:lang w:val="ru-RU"/>
        </w:rPr>
        <w:t>части;</w:t>
      </w:r>
    </w:p>
    <w:p w:rsidR="00C4252A" w:rsidRPr="00BE4493" w:rsidRDefault="00575FBA" w:rsidP="004A2318">
      <w:pPr>
        <w:pStyle w:val="a5"/>
        <w:numPr>
          <w:ilvl w:val="1"/>
          <w:numId w:val="101"/>
        </w:numPr>
        <w:tabs>
          <w:tab w:val="left" w:pos="1517"/>
          <w:tab w:val="left" w:pos="1518"/>
        </w:tabs>
        <w:spacing w:before="2" w:line="237" w:lineRule="auto"/>
        <w:ind w:left="462" w:right="112" w:firstLine="708"/>
        <w:jc w:val="left"/>
        <w:rPr>
          <w:sz w:val="24"/>
          <w:lang w:val="ru-RU"/>
        </w:rPr>
      </w:pPr>
      <w:r w:rsidRPr="00BE4493">
        <w:rPr>
          <w:sz w:val="24"/>
          <w:lang w:val="ru-RU"/>
        </w:rPr>
        <w:t>решать задачи разных типов (на работу, на покупки, на движение), связы- вающих три величины, выделять эти величины и отношения междуними;</w:t>
      </w:r>
    </w:p>
    <w:p w:rsidR="00C4252A" w:rsidRPr="00BE4493" w:rsidRDefault="00575FBA" w:rsidP="004A2318">
      <w:pPr>
        <w:pStyle w:val="a5"/>
        <w:numPr>
          <w:ilvl w:val="1"/>
          <w:numId w:val="101"/>
        </w:numPr>
        <w:tabs>
          <w:tab w:val="left" w:pos="1518"/>
        </w:tabs>
        <w:spacing w:before="1"/>
        <w:ind w:left="462" w:right="110" w:firstLine="708"/>
        <w:rPr>
          <w:sz w:val="24"/>
          <w:lang w:val="ru-RU"/>
        </w:rPr>
      </w:pPr>
      <w:r w:rsidRPr="00BE4493">
        <w:rPr>
          <w:sz w:val="24"/>
          <w:lang w:val="ru-RU"/>
        </w:rPr>
        <w:t xml:space="preserve">находить процент от числа, число по проценту от него, находить </w:t>
      </w:r>
      <w:r w:rsidRPr="00BE4493">
        <w:rPr>
          <w:spacing w:val="1"/>
          <w:sz w:val="24"/>
          <w:lang w:val="ru-RU"/>
        </w:rPr>
        <w:t xml:space="preserve">про- </w:t>
      </w:r>
      <w:r w:rsidRPr="00BE4493">
        <w:rPr>
          <w:sz w:val="24"/>
          <w:lang w:val="ru-RU"/>
        </w:rPr>
        <w:t>центное отношение двух чисел, находить процентное снижение или процентное по- вышение</w:t>
      </w:r>
      <w:r w:rsidR="0037694B">
        <w:rPr>
          <w:sz w:val="24"/>
          <w:lang w:val="ru-RU"/>
        </w:rPr>
        <w:t xml:space="preserve">  </w:t>
      </w:r>
      <w:r w:rsidRPr="00BE4493">
        <w:rPr>
          <w:sz w:val="24"/>
          <w:lang w:val="ru-RU"/>
        </w:rPr>
        <w:t>величины;</w:t>
      </w:r>
    </w:p>
    <w:p w:rsidR="00C4252A" w:rsidRPr="00BE4493" w:rsidRDefault="00575FBA" w:rsidP="004A2318">
      <w:pPr>
        <w:pStyle w:val="a5"/>
        <w:numPr>
          <w:ilvl w:val="1"/>
          <w:numId w:val="101"/>
        </w:numPr>
        <w:tabs>
          <w:tab w:val="left" w:pos="1517"/>
          <w:tab w:val="left" w:pos="1518"/>
        </w:tabs>
        <w:spacing w:before="1"/>
        <w:ind w:left="462" w:firstLine="708"/>
        <w:jc w:val="left"/>
        <w:rPr>
          <w:sz w:val="24"/>
          <w:lang w:val="ru-RU"/>
        </w:rPr>
      </w:pPr>
      <w:r w:rsidRPr="00BE4493">
        <w:rPr>
          <w:sz w:val="24"/>
          <w:lang w:val="ru-RU"/>
        </w:rPr>
        <w:t>решать несложные логические задачи методом</w:t>
      </w:r>
      <w:r w:rsidR="0037694B">
        <w:rPr>
          <w:sz w:val="24"/>
          <w:lang w:val="ru-RU"/>
        </w:rPr>
        <w:t xml:space="preserve">  </w:t>
      </w:r>
      <w:r w:rsidRPr="00BE4493">
        <w:rPr>
          <w:sz w:val="24"/>
          <w:lang w:val="ru-RU"/>
        </w:rPr>
        <w:t>рассуждений.</w:t>
      </w:r>
    </w:p>
    <w:p w:rsidR="00C4252A" w:rsidRPr="00BE4493" w:rsidRDefault="00575FBA">
      <w:pPr>
        <w:pStyle w:val="2"/>
        <w:spacing w:before="62" w:line="275" w:lineRule="exact"/>
        <w:ind w:left="102"/>
        <w:jc w:val="both"/>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1"/>
        </w:numPr>
        <w:tabs>
          <w:tab w:val="left" w:pos="1518"/>
        </w:tabs>
        <w:spacing w:before="1" w:line="237" w:lineRule="auto"/>
        <w:ind w:left="462" w:right="111" w:firstLine="708"/>
        <w:rPr>
          <w:sz w:val="24"/>
          <w:lang w:val="ru-RU"/>
        </w:rPr>
      </w:pPr>
      <w:r w:rsidRPr="00BE4493">
        <w:rPr>
          <w:sz w:val="24"/>
          <w:lang w:val="ru-RU"/>
        </w:rPr>
        <w:t>выдвигать гипотезы о возможных предельных значениях искомых вели- чин в задаче (делать</w:t>
      </w:r>
      <w:r w:rsidR="0037694B">
        <w:rPr>
          <w:sz w:val="24"/>
          <w:lang w:val="ru-RU"/>
        </w:rPr>
        <w:t xml:space="preserve">  </w:t>
      </w:r>
      <w:r w:rsidRPr="00BE4493">
        <w:rPr>
          <w:sz w:val="24"/>
          <w:lang w:val="ru-RU"/>
        </w:rPr>
        <w:t>прикидку)</w:t>
      </w:r>
    </w:p>
    <w:p w:rsidR="00C4252A" w:rsidRPr="00BE4493" w:rsidRDefault="00575FBA">
      <w:pPr>
        <w:pStyle w:val="2"/>
        <w:spacing w:line="240" w:lineRule="auto"/>
        <w:ind w:left="102" w:right="6493"/>
      </w:pPr>
      <w:r w:rsidRPr="00BE4493">
        <w:t>Наглядная геометрия Геометрические фигуры</w:t>
      </w:r>
    </w:p>
    <w:p w:rsidR="00C4252A" w:rsidRPr="00BE4493" w:rsidRDefault="00575FBA" w:rsidP="004A2318">
      <w:pPr>
        <w:pStyle w:val="a5"/>
        <w:numPr>
          <w:ilvl w:val="1"/>
          <w:numId w:val="101"/>
        </w:numPr>
        <w:tabs>
          <w:tab w:val="left" w:pos="1518"/>
        </w:tabs>
        <w:ind w:left="462" w:right="110" w:firstLine="708"/>
        <w:rPr>
          <w:sz w:val="24"/>
          <w:lang w:val="ru-RU"/>
        </w:rPr>
      </w:pPr>
      <w:r w:rsidRPr="00BE4493">
        <w:rPr>
          <w:sz w:val="24"/>
          <w:lang w:val="ru-RU"/>
        </w:rPr>
        <w:t>Оперировать на базовом уровне понятиями: фигура, точка, отрезок, пря- мая, луч, ломаная, угол, многоугольник, треугольник и четырехугольник, прямо- угольник и квадрат, окружность и круг, прямоугольный параллелепипед, куб, шар.Изображать изучаемые фигуры от руки и с помощью линейки и</w:t>
      </w:r>
      <w:r w:rsidR="0037694B">
        <w:rPr>
          <w:sz w:val="24"/>
          <w:lang w:val="ru-RU"/>
        </w:rPr>
        <w:t xml:space="preserve"> </w:t>
      </w:r>
      <w:r w:rsidRPr="00BE4493">
        <w:rPr>
          <w:sz w:val="24"/>
          <w:lang w:val="ru-RU"/>
        </w:rPr>
        <w:t>циркуля.</w:t>
      </w:r>
    </w:p>
    <w:p w:rsidR="00C4252A" w:rsidRPr="00BE4493" w:rsidRDefault="00575FBA">
      <w:pPr>
        <w:pStyle w:val="2"/>
        <w:spacing w:before="8" w:line="275" w:lineRule="exact"/>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1"/>
        </w:numPr>
        <w:tabs>
          <w:tab w:val="left" w:pos="1517"/>
          <w:tab w:val="left" w:pos="1518"/>
        </w:tabs>
        <w:spacing w:line="293" w:lineRule="exact"/>
        <w:ind w:left="462" w:firstLine="708"/>
        <w:jc w:val="left"/>
        <w:rPr>
          <w:sz w:val="24"/>
          <w:lang w:val="ru-RU"/>
        </w:rPr>
      </w:pPr>
      <w:r w:rsidRPr="00BE4493">
        <w:rPr>
          <w:sz w:val="24"/>
          <w:lang w:val="ru-RU"/>
        </w:rPr>
        <w:t>решать практические задачи с применением простейших свойств</w:t>
      </w:r>
      <w:r w:rsidR="0037694B">
        <w:rPr>
          <w:sz w:val="24"/>
          <w:lang w:val="ru-RU"/>
        </w:rPr>
        <w:t xml:space="preserve"> </w:t>
      </w:r>
      <w:r w:rsidRPr="00BE4493">
        <w:rPr>
          <w:sz w:val="24"/>
          <w:lang w:val="ru-RU"/>
        </w:rPr>
        <w:t>фигур.</w:t>
      </w:r>
    </w:p>
    <w:p w:rsidR="00C4252A" w:rsidRPr="00BE4493" w:rsidRDefault="00575FBA">
      <w:pPr>
        <w:pStyle w:val="2"/>
        <w:spacing w:before="2" w:line="275" w:lineRule="exact"/>
        <w:ind w:left="102"/>
        <w:jc w:val="both"/>
      </w:pPr>
      <w:r w:rsidRPr="00BE4493">
        <w:t>Измерения и вычисления</w:t>
      </w:r>
    </w:p>
    <w:p w:rsidR="00C4252A" w:rsidRPr="00BE4493" w:rsidRDefault="00575FBA" w:rsidP="004A2318">
      <w:pPr>
        <w:pStyle w:val="a5"/>
        <w:numPr>
          <w:ilvl w:val="1"/>
          <w:numId w:val="101"/>
        </w:numPr>
        <w:tabs>
          <w:tab w:val="left" w:pos="1518"/>
        </w:tabs>
        <w:spacing w:before="1" w:line="237" w:lineRule="auto"/>
        <w:ind w:left="462" w:right="111" w:firstLine="708"/>
        <w:rPr>
          <w:sz w:val="24"/>
          <w:lang w:val="ru-RU"/>
        </w:rPr>
      </w:pPr>
      <w:r w:rsidRPr="00BE4493">
        <w:rPr>
          <w:sz w:val="24"/>
          <w:lang w:val="ru-RU"/>
        </w:rPr>
        <w:t xml:space="preserve">выполнять измерение длин, расстояний, величин углов, с помощью </w:t>
      </w:r>
      <w:r w:rsidRPr="00BE4493">
        <w:rPr>
          <w:spacing w:val="1"/>
          <w:sz w:val="24"/>
          <w:lang w:val="ru-RU"/>
        </w:rPr>
        <w:t xml:space="preserve">ин- </w:t>
      </w:r>
      <w:r w:rsidRPr="00BE4493">
        <w:rPr>
          <w:sz w:val="24"/>
          <w:lang w:val="ru-RU"/>
        </w:rPr>
        <w:t>струментов для измерений длин и</w:t>
      </w:r>
      <w:r w:rsidR="0037694B">
        <w:rPr>
          <w:sz w:val="24"/>
          <w:lang w:val="ru-RU"/>
        </w:rPr>
        <w:t xml:space="preserve">  </w:t>
      </w:r>
      <w:r w:rsidRPr="00BE4493">
        <w:rPr>
          <w:spacing w:val="-3"/>
          <w:sz w:val="24"/>
          <w:lang w:val="ru-RU"/>
        </w:rPr>
        <w:t>углов;</w:t>
      </w:r>
    </w:p>
    <w:p w:rsidR="00C4252A" w:rsidRPr="00BE4493" w:rsidRDefault="00575FBA" w:rsidP="004A2318">
      <w:pPr>
        <w:pStyle w:val="a5"/>
        <w:numPr>
          <w:ilvl w:val="1"/>
          <w:numId w:val="101"/>
        </w:numPr>
        <w:tabs>
          <w:tab w:val="left" w:pos="1517"/>
          <w:tab w:val="left" w:pos="1518"/>
        </w:tabs>
        <w:spacing w:before="2"/>
        <w:ind w:left="462" w:firstLine="708"/>
        <w:jc w:val="left"/>
        <w:rPr>
          <w:sz w:val="24"/>
        </w:rPr>
      </w:pPr>
      <w:r w:rsidRPr="00BE4493">
        <w:rPr>
          <w:sz w:val="24"/>
        </w:rPr>
        <w:t>вычислять площади</w:t>
      </w:r>
      <w:r w:rsidR="0037694B">
        <w:rPr>
          <w:sz w:val="24"/>
          <w:lang w:val="ru-RU"/>
        </w:rPr>
        <w:t xml:space="preserve">  </w:t>
      </w:r>
      <w:r w:rsidRPr="00BE4493">
        <w:rPr>
          <w:sz w:val="24"/>
        </w:rPr>
        <w:t>прямоугольников.</w:t>
      </w:r>
    </w:p>
    <w:p w:rsidR="00C4252A" w:rsidRPr="00BE4493" w:rsidRDefault="00575FBA">
      <w:pPr>
        <w:pStyle w:val="2"/>
        <w:spacing w:line="275" w:lineRule="exact"/>
        <w:ind w:left="102"/>
        <w:jc w:val="both"/>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1"/>
        </w:numPr>
        <w:tabs>
          <w:tab w:val="left" w:pos="1518"/>
        </w:tabs>
        <w:spacing w:before="1" w:line="237" w:lineRule="auto"/>
        <w:ind w:left="462" w:right="123" w:firstLine="708"/>
        <w:rPr>
          <w:sz w:val="24"/>
          <w:lang w:val="ru-RU"/>
        </w:rPr>
      </w:pPr>
      <w:r w:rsidRPr="00BE4493">
        <w:rPr>
          <w:sz w:val="24"/>
          <w:lang w:val="ru-RU"/>
        </w:rPr>
        <w:t>вычислять расстояния на местности в стандартных ситуациях, площади прямоугольников;</w:t>
      </w:r>
    </w:p>
    <w:p w:rsidR="00C4252A" w:rsidRPr="00BE4493" w:rsidRDefault="00575FBA" w:rsidP="004A2318">
      <w:pPr>
        <w:pStyle w:val="a5"/>
        <w:numPr>
          <w:ilvl w:val="1"/>
          <w:numId w:val="101"/>
        </w:numPr>
        <w:tabs>
          <w:tab w:val="left" w:pos="1518"/>
        </w:tabs>
        <w:spacing w:before="4" w:line="237" w:lineRule="auto"/>
        <w:ind w:left="462" w:right="108" w:firstLine="708"/>
        <w:rPr>
          <w:sz w:val="24"/>
          <w:lang w:val="ru-RU"/>
        </w:rPr>
      </w:pPr>
      <w:r w:rsidRPr="00BE4493">
        <w:rPr>
          <w:sz w:val="24"/>
          <w:lang w:val="ru-RU"/>
        </w:rPr>
        <w:t>выполнять простейшие построения и измерения на местности, необходи- мые в реальной</w:t>
      </w:r>
      <w:r w:rsidR="0037694B">
        <w:rPr>
          <w:sz w:val="24"/>
          <w:lang w:val="ru-RU"/>
        </w:rPr>
        <w:t xml:space="preserve">  </w:t>
      </w:r>
      <w:r w:rsidRPr="00BE4493">
        <w:rPr>
          <w:sz w:val="24"/>
          <w:lang w:val="ru-RU"/>
        </w:rPr>
        <w:t>жизни.</w:t>
      </w:r>
    </w:p>
    <w:p w:rsidR="00C4252A" w:rsidRPr="00BE4493" w:rsidRDefault="00575FBA">
      <w:pPr>
        <w:pStyle w:val="2"/>
        <w:spacing w:line="275" w:lineRule="exact"/>
        <w:ind w:left="102"/>
        <w:jc w:val="both"/>
      </w:pPr>
      <w:r w:rsidRPr="00BE4493">
        <w:t>История математики</w:t>
      </w:r>
    </w:p>
    <w:p w:rsidR="00C4252A" w:rsidRPr="00BE4493" w:rsidRDefault="00575FBA" w:rsidP="004A2318">
      <w:pPr>
        <w:pStyle w:val="a5"/>
        <w:numPr>
          <w:ilvl w:val="1"/>
          <w:numId w:val="101"/>
        </w:numPr>
        <w:tabs>
          <w:tab w:val="left" w:pos="1518"/>
        </w:tabs>
        <w:spacing w:before="1" w:line="237" w:lineRule="auto"/>
        <w:ind w:left="462" w:right="108" w:firstLine="708"/>
        <w:rPr>
          <w:sz w:val="24"/>
          <w:lang w:val="ru-RU"/>
        </w:rPr>
      </w:pPr>
      <w:r w:rsidRPr="00BE4493">
        <w:rPr>
          <w:sz w:val="24"/>
          <w:lang w:val="ru-RU"/>
        </w:rPr>
        <w:t>описывать отдельные выдающиеся результаты, полученные в ходе разви- тия математики какнауки;</w:t>
      </w:r>
    </w:p>
    <w:p w:rsidR="00C4252A" w:rsidRPr="00BE4493" w:rsidRDefault="00575FBA" w:rsidP="004A2318">
      <w:pPr>
        <w:pStyle w:val="a5"/>
        <w:numPr>
          <w:ilvl w:val="1"/>
          <w:numId w:val="101"/>
        </w:numPr>
        <w:tabs>
          <w:tab w:val="left" w:pos="1518"/>
        </w:tabs>
        <w:spacing w:before="4" w:line="237" w:lineRule="auto"/>
        <w:ind w:left="462" w:right="115" w:firstLine="708"/>
        <w:rPr>
          <w:sz w:val="24"/>
          <w:lang w:val="ru-RU"/>
        </w:rPr>
      </w:pPr>
      <w:r w:rsidRPr="00BE4493">
        <w:rPr>
          <w:sz w:val="24"/>
          <w:lang w:val="ru-RU"/>
        </w:rPr>
        <w:t>знать примеры математических открытий и их авторов, в связи с отече- ственной и всемирной</w:t>
      </w:r>
      <w:r w:rsidR="0037694B">
        <w:rPr>
          <w:sz w:val="24"/>
          <w:lang w:val="ru-RU"/>
        </w:rPr>
        <w:t xml:space="preserve">  </w:t>
      </w:r>
      <w:r w:rsidRPr="00BE4493">
        <w:rPr>
          <w:sz w:val="24"/>
          <w:lang w:val="ru-RU"/>
        </w:rPr>
        <w:t>историей.</w:t>
      </w:r>
    </w:p>
    <w:p w:rsidR="00C4252A" w:rsidRPr="00BE4493" w:rsidRDefault="00575FBA">
      <w:pPr>
        <w:pStyle w:val="2"/>
        <w:spacing w:line="240" w:lineRule="auto"/>
        <w:ind w:left="102" w:right="112"/>
        <w:jc w:val="both"/>
        <w:rPr>
          <w:lang w:val="ru-RU"/>
        </w:rPr>
      </w:pPr>
      <w:r w:rsidRPr="00BE4493">
        <w:rPr>
          <w:lang w:val="ru-RU"/>
        </w:rPr>
        <w:t>Выпускник получит возможность научиться в 5-6 классах (для обеспечения воз- можности успешного продолжения образования на базовом и углубленном уров- нях)</w:t>
      </w:r>
    </w:p>
    <w:p w:rsidR="00C4252A" w:rsidRPr="00BE4493" w:rsidRDefault="00575FBA">
      <w:pPr>
        <w:spacing w:line="275" w:lineRule="exact"/>
        <w:ind w:left="102"/>
        <w:jc w:val="both"/>
        <w:rPr>
          <w:b/>
          <w:sz w:val="24"/>
          <w:lang w:val="ru-RU"/>
        </w:rPr>
      </w:pPr>
      <w:r w:rsidRPr="00BE4493">
        <w:rPr>
          <w:b/>
          <w:sz w:val="24"/>
          <w:lang w:val="ru-RU"/>
        </w:rPr>
        <w:t>Элементы теории множеств и математической логики</w:t>
      </w:r>
    </w:p>
    <w:p w:rsidR="00C4252A" w:rsidRPr="00BE4493" w:rsidRDefault="00575FBA" w:rsidP="004A2318">
      <w:pPr>
        <w:pStyle w:val="a5"/>
        <w:numPr>
          <w:ilvl w:val="2"/>
          <w:numId w:val="101"/>
        </w:numPr>
        <w:tabs>
          <w:tab w:val="left" w:pos="2935"/>
        </w:tabs>
        <w:spacing w:before="1" w:line="237" w:lineRule="auto"/>
        <w:ind w:right="110" w:firstLine="711"/>
        <w:rPr>
          <w:sz w:val="24"/>
          <w:lang w:val="ru-RU"/>
        </w:rPr>
      </w:pPr>
      <w:r w:rsidRPr="00BE4493">
        <w:rPr>
          <w:sz w:val="24"/>
          <w:lang w:val="ru-RU"/>
        </w:rPr>
        <w:t>Оперировать понятиями: множество, характеристики мно- жества, элемент множества, пустое, конечное и бесконечное множество, подмножество,принадлежность,</w:t>
      </w:r>
    </w:p>
    <w:p w:rsidR="00C4252A" w:rsidRPr="00BE4493" w:rsidRDefault="00575FBA" w:rsidP="004A2318">
      <w:pPr>
        <w:pStyle w:val="a5"/>
        <w:numPr>
          <w:ilvl w:val="2"/>
          <w:numId w:val="101"/>
        </w:numPr>
        <w:tabs>
          <w:tab w:val="left" w:pos="2935"/>
        </w:tabs>
        <w:spacing w:before="4" w:line="237" w:lineRule="auto"/>
        <w:ind w:right="111" w:firstLine="711"/>
        <w:rPr>
          <w:sz w:val="24"/>
          <w:lang w:val="ru-RU"/>
        </w:rPr>
      </w:pPr>
      <w:r w:rsidRPr="00BE4493">
        <w:rPr>
          <w:sz w:val="24"/>
          <w:lang w:val="ru-RU"/>
        </w:rPr>
        <w:t>определять принадлежность элемента множеству, объеди- нению и пересечению множеств; задавать множество с помощью пере- числения элементов, словесного</w:t>
      </w:r>
      <w:r w:rsidR="00890C19">
        <w:rPr>
          <w:sz w:val="24"/>
          <w:lang w:val="ru-RU"/>
        </w:rPr>
        <w:t xml:space="preserve">  </w:t>
      </w:r>
      <w:r w:rsidRPr="00BE4493">
        <w:rPr>
          <w:sz w:val="24"/>
          <w:lang w:val="ru-RU"/>
        </w:rPr>
        <w:t>описания.</w:t>
      </w:r>
    </w:p>
    <w:p w:rsidR="00C4252A" w:rsidRPr="00BE4493" w:rsidRDefault="00575FBA">
      <w:pPr>
        <w:pStyle w:val="2"/>
        <w:spacing w:line="275" w:lineRule="exact"/>
        <w:ind w:left="102"/>
        <w:jc w:val="both"/>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2"/>
          <w:numId w:val="101"/>
        </w:numPr>
        <w:tabs>
          <w:tab w:val="left" w:pos="2934"/>
          <w:tab w:val="left" w:pos="2935"/>
        </w:tabs>
        <w:spacing w:line="293" w:lineRule="exact"/>
        <w:ind w:firstLine="711"/>
        <w:jc w:val="left"/>
        <w:rPr>
          <w:sz w:val="24"/>
        </w:rPr>
      </w:pPr>
      <w:r w:rsidRPr="00BE4493">
        <w:rPr>
          <w:sz w:val="24"/>
        </w:rPr>
        <w:t>распознавать логически некорректные</w:t>
      </w:r>
      <w:r w:rsidR="00890C19">
        <w:rPr>
          <w:sz w:val="24"/>
          <w:lang w:val="ru-RU"/>
        </w:rPr>
        <w:t xml:space="preserve"> </w:t>
      </w:r>
      <w:r w:rsidRPr="00BE4493">
        <w:rPr>
          <w:sz w:val="24"/>
        </w:rPr>
        <w:t>высказывания;</w:t>
      </w:r>
    </w:p>
    <w:p w:rsidR="00C4252A" w:rsidRPr="00BE4493" w:rsidRDefault="00575FBA" w:rsidP="004A2318">
      <w:pPr>
        <w:pStyle w:val="a5"/>
        <w:numPr>
          <w:ilvl w:val="2"/>
          <w:numId w:val="101"/>
        </w:numPr>
        <w:tabs>
          <w:tab w:val="left" w:pos="2935"/>
        </w:tabs>
        <w:spacing w:before="4" w:line="237" w:lineRule="auto"/>
        <w:ind w:right="118" w:firstLine="711"/>
        <w:rPr>
          <w:sz w:val="24"/>
          <w:lang w:val="ru-RU"/>
        </w:rPr>
      </w:pPr>
      <w:r w:rsidRPr="00BE4493">
        <w:rPr>
          <w:sz w:val="24"/>
          <w:lang w:val="ru-RU"/>
        </w:rPr>
        <w:t>строить цепочки умозаключений на основе использования правил</w:t>
      </w:r>
      <w:r w:rsidR="00890C19">
        <w:rPr>
          <w:sz w:val="24"/>
          <w:lang w:val="ru-RU"/>
        </w:rPr>
        <w:t xml:space="preserve">  </w:t>
      </w:r>
      <w:r w:rsidRPr="00BE4493">
        <w:rPr>
          <w:sz w:val="24"/>
          <w:lang w:val="ru-RU"/>
        </w:rPr>
        <w:t>логики.</w:t>
      </w:r>
    </w:p>
    <w:p w:rsidR="00BE4493" w:rsidRDefault="00575FBA">
      <w:pPr>
        <w:pStyle w:val="2"/>
        <w:spacing w:line="240" w:lineRule="auto"/>
        <w:ind w:left="102"/>
      </w:pPr>
      <w:r w:rsidRPr="00BE4493">
        <w:rPr>
          <w:spacing w:val="-1"/>
        </w:rPr>
        <w:lastRenderedPageBreak/>
        <w:t>Числа</w:t>
      </w:r>
    </w:p>
    <w:p w:rsidR="00C4252A" w:rsidRPr="00BE4493" w:rsidRDefault="00575FBA" w:rsidP="004A2318">
      <w:pPr>
        <w:pStyle w:val="a5"/>
        <w:numPr>
          <w:ilvl w:val="0"/>
          <w:numId w:val="101"/>
        </w:numPr>
        <w:tabs>
          <w:tab w:val="left" w:pos="449"/>
          <w:tab w:val="left" w:pos="451"/>
        </w:tabs>
        <w:ind w:left="461" w:right="113" w:hanging="348"/>
        <w:jc w:val="left"/>
        <w:rPr>
          <w:lang w:val="ru-RU"/>
        </w:rPr>
      </w:pPr>
      <w:r w:rsidRPr="00BE4493">
        <w:rPr>
          <w:sz w:val="24"/>
          <w:lang w:val="ru-RU"/>
        </w:rPr>
        <w:t>Оперировать понятиями: натуральное число, множество натуральных</w:t>
      </w:r>
      <w:r w:rsidRPr="00BE4493">
        <w:rPr>
          <w:spacing w:val="1"/>
          <w:sz w:val="24"/>
          <w:lang w:val="ru-RU"/>
        </w:rPr>
        <w:t>чи</w:t>
      </w:r>
      <w:r w:rsidRPr="00BE4493">
        <w:rPr>
          <w:lang w:val="ru-RU"/>
        </w:rPr>
        <w:t>сел, целое число, множество целых чисел, обыкновенная дробь, десятичная дробь, смешанное число, рациональное число, множество рациональных чисел, геометри- ческая интерпретация натуральных, целых, рациональных;</w:t>
      </w:r>
    </w:p>
    <w:p w:rsidR="00C4252A" w:rsidRPr="00BE4493" w:rsidRDefault="00575FBA" w:rsidP="004A2318">
      <w:pPr>
        <w:pStyle w:val="a5"/>
        <w:numPr>
          <w:ilvl w:val="1"/>
          <w:numId w:val="101"/>
        </w:numPr>
        <w:tabs>
          <w:tab w:val="left" w:pos="1517"/>
          <w:tab w:val="left" w:pos="1518"/>
        </w:tabs>
        <w:spacing w:before="5" w:line="293" w:lineRule="exact"/>
        <w:ind w:left="462" w:firstLine="708"/>
        <w:jc w:val="left"/>
        <w:rPr>
          <w:sz w:val="24"/>
          <w:lang w:val="ru-RU"/>
        </w:rPr>
      </w:pPr>
      <w:r w:rsidRPr="00BE4493">
        <w:rPr>
          <w:sz w:val="24"/>
          <w:lang w:val="ru-RU"/>
        </w:rPr>
        <w:t>понимать и объяснять смысл позиционной записи натуральногочисла;</w:t>
      </w:r>
    </w:p>
    <w:p w:rsidR="00C4252A" w:rsidRPr="00BE4493" w:rsidRDefault="00575FBA" w:rsidP="004A2318">
      <w:pPr>
        <w:pStyle w:val="a5"/>
        <w:numPr>
          <w:ilvl w:val="1"/>
          <w:numId w:val="101"/>
        </w:numPr>
        <w:tabs>
          <w:tab w:val="left" w:pos="1518"/>
        </w:tabs>
        <w:spacing w:before="2" w:line="237" w:lineRule="auto"/>
        <w:ind w:left="462" w:right="110" w:firstLine="708"/>
        <w:rPr>
          <w:sz w:val="24"/>
          <w:lang w:val="ru-RU"/>
        </w:rPr>
      </w:pPr>
      <w:r w:rsidRPr="00BE4493">
        <w:rPr>
          <w:sz w:val="24"/>
          <w:lang w:val="ru-RU"/>
        </w:rPr>
        <w:t>выполнять вычисления, в том числе с использованием приемов рацио- нальных вычислений, обосновывать алгоритмы выполнения</w:t>
      </w:r>
      <w:r w:rsidR="00890C19">
        <w:rPr>
          <w:sz w:val="24"/>
          <w:lang w:val="ru-RU"/>
        </w:rPr>
        <w:t xml:space="preserve">  </w:t>
      </w:r>
      <w:r w:rsidRPr="00BE4493">
        <w:rPr>
          <w:sz w:val="24"/>
          <w:lang w:val="ru-RU"/>
        </w:rPr>
        <w:t>действий;</w:t>
      </w:r>
    </w:p>
    <w:p w:rsidR="00C4252A" w:rsidRPr="00BE4493" w:rsidRDefault="00575FBA" w:rsidP="004A2318">
      <w:pPr>
        <w:pStyle w:val="a5"/>
        <w:numPr>
          <w:ilvl w:val="1"/>
          <w:numId w:val="101"/>
        </w:numPr>
        <w:spacing w:before="79" w:line="293" w:lineRule="exact"/>
        <w:ind w:left="462" w:right="117" w:firstLine="708"/>
        <w:jc w:val="left"/>
        <w:rPr>
          <w:sz w:val="24"/>
          <w:lang w:val="ru-RU"/>
        </w:rPr>
      </w:pPr>
      <w:r w:rsidRPr="00BE4493">
        <w:rPr>
          <w:sz w:val="24"/>
          <w:lang w:val="ru-RU"/>
        </w:rPr>
        <w:t>использовать признаки делимости на 2, 4, 8, 5, 3, 6, 9, 10, 11, суммы и произведения чисел при выполнении вычислений и решении задач, обосновывать признаки</w:t>
      </w:r>
      <w:r w:rsidR="00890C19">
        <w:rPr>
          <w:sz w:val="24"/>
          <w:lang w:val="ru-RU"/>
        </w:rPr>
        <w:t xml:space="preserve">  </w:t>
      </w:r>
      <w:r w:rsidRPr="00BE4493">
        <w:rPr>
          <w:sz w:val="24"/>
          <w:lang w:val="ru-RU"/>
        </w:rPr>
        <w:t>делимости;выполнять округление рациональных чисел с заданнойточностью;</w:t>
      </w:r>
    </w:p>
    <w:p w:rsidR="00C4252A" w:rsidRPr="00BE4493" w:rsidRDefault="00575FBA" w:rsidP="004A2318">
      <w:pPr>
        <w:pStyle w:val="a5"/>
        <w:numPr>
          <w:ilvl w:val="1"/>
          <w:numId w:val="101"/>
        </w:numPr>
        <w:tabs>
          <w:tab w:val="left" w:pos="1518"/>
        </w:tabs>
        <w:spacing w:before="2" w:line="237" w:lineRule="auto"/>
        <w:ind w:left="462" w:right="121" w:firstLine="708"/>
        <w:rPr>
          <w:sz w:val="24"/>
          <w:lang w:val="ru-RU"/>
        </w:rPr>
      </w:pPr>
      <w:r w:rsidRPr="00BE4493">
        <w:rPr>
          <w:sz w:val="24"/>
          <w:lang w:val="ru-RU"/>
        </w:rPr>
        <w:t>упорядочивать числа, записанные в виде обыкновенных и десятичных дробей;</w:t>
      </w:r>
    </w:p>
    <w:p w:rsidR="00C4252A" w:rsidRPr="00BE4493" w:rsidRDefault="00575FBA" w:rsidP="004A2318">
      <w:pPr>
        <w:pStyle w:val="a5"/>
        <w:numPr>
          <w:ilvl w:val="1"/>
          <w:numId w:val="101"/>
        </w:numPr>
        <w:tabs>
          <w:tab w:val="left" w:pos="1517"/>
          <w:tab w:val="left" w:pos="1518"/>
        </w:tabs>
        <w:spacing w:before="2" w:line="293" w:lineRule="exact"/>
        <w:ind w:left="462" w:firstLine="708"/>
        <w:jc w:val="left"/>
        <w:rPr>
          <w:sz w:val="24"/>
          <w:lang w:val="ru-RU"/>
        </w:rPr>
      </w:pPr>
      <w:r w:rsidRPr="00BE4493">
        <w:rPr>
          <w:sz w:val="24"/>
          <w:lang w:val="ru-RU"/>
        </w:rPr>
        <w:t>находить НОД и НОК чисел и использовать их при решении</w:t>
      </w:r>
      <w:r w:rsidR="00890C19">
        <w:rPr>
          <w:sz w:val="24"/>
          <w:lang w:val="ru-RU"/>
        </w:rPr>
        <w:t xml:space="preserve">  </w:t>
      </w:r>
      <w:r w:rsidRPr="00BE4493">
        <w:rPr>
          <w:sz w:val="24"/>
          <w:lang w:val="ru-RU"/>
        </w:rPr>
        <w:t>зада</w:t>
      </w:r>
      <w:r w:rsidR="00890C19">
        <w:rPr>
          <w:sz w:val="24"/>
          <w:lang w:val="ru-RU"/>
        </w:rPr>
        <w:t>ч</w:t>
      </w:r>
      <w:r w:rsidRPr="00BE4493">
        <w:rPr>
          <w:sz w:val="24"/>
          <w:lang w:val="ru-RU"/>
        </w:rPr>
        <w:t>;.</w:t>
      </w:r>
    </w:p>
    <w:p w:rsidR="00C4252A" w:rsidRPr="00BE4493" w:rsidRDefault="00575FBA" w:rsidP="004A2318">
      <w:pPr>
        <w:pStyle w:val="a5"/>
        <w:numPr>
          <w:ilvl w:val="1"/>
          <w:numId w:val="101"/>
        </w:numPr>
        <w:tabs>
          <w:tab w:val="left" w:pos="1518"/>
        </w:tabs>
        <w:spacing w:before="2" w:line="237" w:lineRule="auto"/>
        <w:ind w:left="462" w:right="112" w:firstLine="708"/>
        <w:rPr>
          <w:sz w:val="24"/>
          <w:lang w:val="ru-RU"/>
        </w:rPr>
      </w:pPr>
      <w:r w:rsidRPr="00BE4493">
        <w:rPr>
          <w:sz w:val="24"/>
          <w:lang w:val="ru-RU"/>
        </w:rPr>
        <w:t>оперировать понятием модуль числа, геометрическая интерпретация мо- дуля</w:t>
      </w:r>
      <w:r w:rsidR="00890C19">
        <w:rPr>
          <w:sz w:val="24"/>
          <w:lang w:val="ru-RU"/>
        </w:rPr>
        <w:t xml:space="preserve">  </w:t>
      </w:r>
      <w:r w:rsidRPr="00BE4493">
        <w:rPr>
          <w:sz w:val="24"/>
          <w:lang w:val="ru-RU"/>
        </w:rPr>
        <w:t>числа.</w:t>
      </w:r>
    </w:p>
    <w:p w:rsidR="00C4252A" w:rsidRPr="00BE4493" w:rsidRDefault="00575FBA">
      <w:pPr>
        <w:pStyle w:val="2"/>
        <w:spacing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1"/>
        </w:numPr>
        <w:tabs>
          <w:tab w:val="left" w:pos="1518"/>
        </w:tabs>
        <w:ind w:left="462" w:right="113" w:firstLine="708"/>
        <w:rPr>
          <w:sz w:val="24"/>
          <w:lang w:val="ru-RU"/>
        </w:rPr>
      </w:pPr>
      <w:r w:rsidRPr="00BE4493">
        <w:rPr>
          <w:sz w:val="24"/>
          <w:lang w:val="ru-RU"/>
        </w:rPr>
        <w:t>применять правила приближенных вычислений при решении практиче- ских задач и решении задач других учебных</w:t>
      </w:r>
      <w:r w:rsidR="00890C19">
        <w:rPr>
          <w:sz w:val="24"/>
          <w:lang w:val="ru-RU"/>
        </w:rPr>
        <w:t xml:space="preserve">  </w:t>
      </w:r>
      <w:r w:rsidRPr="00BE4493">
        <w:rPr>
          <w:sz w:val="24"/>
          <w:lang w:val="ru-RU"/>
        </w:rPr>
        <w:t>предметов;</w:t>
      </w:r>
    </w:p>
    <w:p w:rsidR="00C4252A" w:rsidRPr="00BE4493" w:rsidRDefault="00575FBA" w:rsidP="004A2318">
      <w:pPr>
        <w:pStyle w:val="a5"/>
        <w:numPr>
          <w:ilvl w:val="1"/>
          <w:numId w:val="101"/>
        </w:numPr>
        <w:tabs>
          <w:tab w:val="left" w:pos="1518"/>
        </w:tabs>
        <w:spacing w:before="7" w:line="237" w:lineRule="auto"/>
        <w:ind w:left="462" w:right="119" w:firstLine="708"/>
        <w:rPr>
          <w:sz w:val="24"/>
          <w:lang w:val="ru-RU"/>
        </w:rPr>
      </w:pPr>
      <w:r w:rsidRPr="00BE4493">
        <w:rPr>
          <w:sz w:val="24"/>
          <w:lang w:val="ru-RU"/>
        </w:rPr>
        <w:t>выполнять сравнение результатов вычислений при решении практических задач, в том числе приближенных</w:t>
      </w:r>
      <w:r w:rsidR="00890C19">
        <w:rPr>
          <w:sz w:val="24"/>
          <w:lang w:val="ru-RU"/>
        </w:rPr>
        <w:t xml:space="preserve">  </w:t>
      </w:r>
      <w:r w:rsidRPr="00BE4493">
        <w:rPr>
          <w:sz w:val="24"/>
          <w:lang w:val="ru-RU"/>
        </w:rPr>
        <w:t>вычислений;</w:t>
      </w:r>
    </w:p>
    <w:p w:rsidR="00C4252A" w:rsidRPr="00BE4493" w:rsidRDefault="00575FBA" w:rsidP="004A2318">
      <w:pPr>
        <w:pStyle w:val="a5"/>
        <w:numPr>
          <w:ilvl w:val="1"/>
          <w:numId w:val="101"/>
        </w:numPr>
        <w:tabs>
          <w:tab w:val="left" w:pos="1518"/>
        </w:tabs>
        <w:spacing w:before="5" w:line="237" w:lineRule="auto"/>
        <w:ind w:left="462" w:right="121" w:firstLine="708"/>
        <w:rPr>
          <w:sz w:val="24"/>
          <w:lang w:val="ru-RU"/>
        </w:rPr>
      </w:pPr>
      <w:r w:rsidRPr="00BE4493">
        <w:rPr>
          <w:sz w:val="24"/>
          <w:lang w:val="ru-RU"/>
        </w:rPr>
        <w:t>составлять числовые выражения и оценивать их значения при решении практических задач и задач из других учебных</w:t>
      </w:r>
      <w:r w:rsidR="00890C19">
        <w:rPr>
          <w:sz w:val="24"/>
          <w:lang w:val="ru-RU"/>
        </w:rPr>
        <w:t xml:space="preserve">  </w:t>
      </w:r>
      <w:r w:rsidRPr="00BE4493">
        <w:rPr>
          <w:sz w:val="24"/>
          <w:lang w:val="ru-RU"/>
        </w:rPr>
        <w:t>предметов.</w:t>
      </w:r>
    </w:p>
    <w:p w:rsidR="00C4252A" w:rsidRPr="00BE4493" w:rsidRDefault="00575FBA">
      <w:pPr>
        <w:pStyle w:val="2"/>
        <w:spacing w:before="5" w:line="275" w:lineRule="exact"/>
        <w:ind w:left="102"/>
      </w:pPr>
      <w:r w:rsidRPr="00BE4493">
        <w:t>Уравнения и неравенства</w:t>
      </w:r>
    </w:p>
    <w:p w:rsidR="00C4252A" w:rsidRPr="00BE4493" w:rsidRDefault="00575FBA" w:rsidP="004A2318">
      <w:pPr>
        <w:pStyle w:val="a5"/>
        <w:numPr>
          <w:ilvl w:val="1"/>
          <w:numId w:val="101"/>
        </w:numPr>
        <w:tabs>
          <w:tab w:val="left" w:pos="1518"/>
        </w:tabs>
        <w:spacing w:before="2" w:line="237" w:lineRule="auto"/>
        <w:ind w:left="462" w:right="110" w:firstLine="708"/>
        <w:rPr>
          <w:sz w:val="24"/>
          <w:lang w:val="ru-RU"/>
        </w:rPr>
      </w:pPr>
      <w:r w:rsidRPr="00BE4493">
        <w:rPr>
          <w:sz w:val="24"/>
          <w:lang w:val="ru-RU"/>
        </w:rPr>
        <w:t>Оперировать понятиями: равенство, числовое равенство, уравнение, ко- рень уравнения, решение уравнения, числовое</w:t>
      </w:r>
      <w:r w:rsidR="00890C19">
        <w:rPr>
          <w:sz w:val="24"/>
          <w:lang w:val="ru-RU"/>
        </w:rPr>
        <w:t xml:space="preserve">  </w:t>
      </w:r>
      <w:r w:rsidRPr="00BE4493">
        <w:rPr>
          <w:sz w:val="24"/>
          <w:lang w:val="ru-RU"/>
        </w:rPr>
        <w:t>неравенство.</w:t>
      </w:r>
    </w:p>
    <w:p w:rsidR="00C4252A" w:rsidRPr="00BE4493" w:rsidRDefault="00575FBA">
      <w:pPr>
        <w:pStyle w:val="2"/>
        <w:spacing w:before="5" w:line="275" w:lineRule="exact"/>
        <w:ind w:left="102"/>
      </w:pPr>
      <w:r w:rsidRPr="00BE4493">
        <w:t>Статистика и теория вероятностей</w:t>
      </w:r>
    </w:p>
    <w:p w:rsidR="00C4252A" w:rsidRPr="00BE4493" w:rsidRDefault="00575FBA" w:rsidP="004A2318">
      <w:pPr>
        <w:pStyle w:val="a5"/>
        <w:numPr>
          <w:ilvl w:val="1"/>
          <w:numId w:val="101"/>
        </w:numPr>
        <w:tabs>
          <w:tab w:val="left" w:pos="1518"/>
        </w:tabs>
        <w:spacing w:before="1" w:line="237" w:lineRule="auto"/>
        <w:ind w:left="462" w:right="120" w:firstLine="708"/>
        <w:rPr>
          <w:sz w:val="24"/>
          <w:lang w:val="ru-RU"/>
        </w:rPr>
      </w:pPr>
      <w:r w:rsidRPr="00BE4493">
        <w:rPr>
          <w:sz w:val="24"/>
          <w:lang w:val="ru-RU"/>
        </w:rPr>
        <w:t>Оперировать понятиями: столбчатые и круговые диаграммы, таблицы данных, среднее</w:t>
      </w:r>
      <w:r w:rsidR="00890C19">
        <w:rPr>
          <w:sz w:val="24"/>
          <w:lang w:val="ru-RU"/>
        </w:rPr>
        <w:t xml:space="preserve">  </w:t>
      </w:r>
      <w:r w:rsidRPr="00BE4493">
        <w:rPr>
          <w:sz w:val="24"/>
          <w:lang w:val="ru-RU"/>
        </w:rPr>
        <w:t>арифметическое,</w:t>
      </w:r>
    </w:p>
    <w:p w:rsidR="00C4252A" w:rsidRPr="00BE4493" w:rsidRDefault="00575FBA" w:rsidP="004A2318">
      <w:pPr>
        <w:pStyle w:val="a5"/>
        <w:numPr>
          <w:ilvl w:val="1"/>
          <w:numId w:val="101"/>
        </w:numPr>
        <w:tabs>
          <w:tab w:val="left" w:pos="1517"/>
          <w:tab w:val="left" w:pos="1518"/>
        </w:tabs>
        <w:spacing w:before="1" w:line="293" w:lineRule="exact"/>
        <w:ind w:left="462" w:firstLine="708"/>
        <w:jc w:val="left"/>
        <w:rPr>
          <w:sz w:val="24"/>
          <w:lang w:val="ru-RU"/>
        </w:rPr>
      </w:pPr>
      <w:r w:rsidRPr="00BE4493">
        <w:rPr>
          <w:sz w:val="24"/>
          <w:lang w:val="ru-RU"/>
        </w:rPr>
        <w:t>извлекать, информацию, представленную в таблицах, на</w:t>
      </w:r>
      <w:r w:rsidR="00890C19">
        <w:rPr>
          <w:sz w:val="24"/>
          <w:lang w:val="ru-RU"/>
        </w:rPr>
        <w:t xml:space="preserve">  </w:t>
      </w:r>
      <w:r w:rsidRPr="00BE4493">
        <w:rPr>
          <w:sz w:val="24"/>
          <w:lang w:val="ru-RU"/>
        </w:rPr>
        <w:t>диаграммах;</w:t>
      </w:r>
    </w:p>
    <w:p w:rsidR="00C4252A" w:rsidRPr="00BE4493" w:rsidRDefault="00575FBA" w:rsidP="004A2318">
      <w:pPr>
        <w:pStyle w:val="a5"/>
        <w:numPr>
          <w:ilvl w:val="1"/>
          <w:numId w:val="101"/>
        </w:numPr>
        <w:tabs>
          <w:tab w:val="left" w:pos="1517"/>
          <w:tab w:val="left" w:pos="1518"/>
        </w:tabs>
        <w:spacing w:line="293" w:lineRule="exact"/>
        <w:ind w:left="462" w:firstLine="708"/>
        <w:jc w:val="left"/>
        <w:rPr>
          <w:sz w:val="24"/>
          <w:lang w:val="ru-RU"/>
        </w:rPr>
      </w:pPr>
      <w:r w:rsidRPr="00BE4493">
        <w:rPr>
          <w:sz w:val="24"/>
          <w:lang w:val="ru-RU"/>
        </w:rPr>
        <w:t>составлять таблицы, строить диаграммы на основе</w:t>
      </w:r>
      <w:r w:rsidR="00890C19">
        <w:rPr>
          <w:sz w:val="24"/>
          <w:lang w:val="ru-RU"/>
        </w:rPr>
        <w:t xml:space="preserve">  </w:t>
      </w:r>
      <w:r w:rsidRPr="00BE4493">
        <w:rPr>
          <w:sz w:val="24"/>
          <w:lang w:val="ru-RU"/>
        </w:rPr>
        <w:t>данных.</w:t>
      </w:r>
    </w:p>
    <w:p w:rsidR="00C4252A" w:rsidRPr="00BE4493" w:rsidRDefault="00575FBA">
      <w:pPr>
        <w:pStyle w:val="2"/>
        <w:spacing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1"/>
        </w:numPr>
        <w:tabs>
          <w:tab w:val="left" w:pos="1518"/>
        </w:tabs>
        <w:spacing w:before="1" w:line="237" w:lineRule="auto"/>
        <w:ind w:left="462" w:right="111" w:firstLine="708"/>
        <w:rPr>
          <w:sz w:val="24"/>
          <w:lang w:val="ru-RU"/>
        </w:rPr>
      </w:pPr>
      <w:r w:rsidRPr="00BE4493">
        <w:rPr>
          <w:sz w:val="24"/>
          <w:lang w:val="ru-RU"/>
        </w:rPr>
        <w:t>извлекать, интерпретировать и преобразовывать информацию, представ- ленную в таблицах и на диаграммах, отражающую свойства и характеристики ре- альных процессов и</w:t>
      </w:r>
      <w:r w:rsidR="00890C19">
        <w:rPr>
          <w:sz w:val="24"/>
          <w:lang w:val="ru-RU"/>
        </w:rPr>
        <w:t xml:space="preserve">  </w:t>
      </w:r>
      <w:r w:rsidRPr="00BE4493">
        <w:rPr>
          <w:sz w:val="24"/>
          <w:lang w:val="ru-RU"/>
        </w:rPr>
        <w:t>явлений.</w:t>
      </w:r>
    </w:p>
    <w:p w:rsidR="00C4252A" w:rsidRPr="00BE4493" w:rsidRDefault="00575FBA">
      <w:pPr>
        <w:pStyle w:val="2"/>
        <w:spacing w:line="275" w:lineRule="exact"/>
        <w:ind w:left="102"/>
      </w:pPr>
      <w:r w:rsidRPr="00BE4493">
        <w:t>Текстовые задачи</w:t>
      </w:r>
    </w:p>
    <w:p w:rsidR="00C4252A" w:rsidRPr="00BE4493" w:rsidRDefault="00575FBA" w:rsidP="004A2318">
      <w:pPr>
        <w:pStyle w:val="a5"/>
        <w:numPr>
          <w:ilvl w:val="1"/>
          <w:numId w:val="101"/>
        </w:numPr>
        <w:tabs>
          <w:tab w:val="left" w:pos="1518"/>
        </w:tabs>
        <w:spacing w:before="1" w:line="237" w:lineRule="auto"/>
        <w:ind w:left="462" w:right="115" w:firstLine="708"/>
        <w:rPr>
          <w:sz w:val="24"/>
          <w:lang w:val="ru-RU"/>
        </w:rPr>
      </w:pPr>
      <w:r w:rsidRPr="00BE4493">
        <w:rPr>
          <w:sz w:val="24"/>
          <w:lang w:val="ru-RU"/>
        </w:rPr>
        <w:t>Решать простые и сложные задачи разных типов, а также задачи повы- шенной</w:t>
      </w:r>
      <w:r w:rsidR="00890C19">
        <w:rPr>
          <w:sz w:val="24"/>
          <w:lang w:val="ru-RU"/>
        </w:rPr>
        <w:t xml:space="preserve">  </w:t>
      </w:r>
      <w:r w:rsidRPr="00BE4493">
        <w:rPr>
          <w:sz w:val="24"/>
          <w:lang w:val="ru-RU"/>
        </w:rPr>
        <w:t>трудности;</w:t>
      </w:r>
    </w:p>
    <w:p w:rsidR="00C4252A" w:rsidRPr="00BE4493" w:rsidRDefault="00575FBA" w:rsidP="004A2318">
      <w:pPr>
        <w:pStyle w:val="a5"/>
        <w:numPr>
          <w:ilvl w:val="1"/>
          <w:numId w:val="101"/>
        </w:numPr>
        <w:tabs>
          <w:tab w:val="left" w:pos="1518"/>
        </w:tabs>
        <w:spacing w:before="5" w:line="237" w:lineRule="auto"/>
        <w:ind w:left="462" w:right="124" w:firstLine="708"/>
        <w:rPr>
          <w:sz w:val="24"/>
          <w:lang w:val="ru-RU"/>
        </w:rPr>
      </w:pPr>
      <w:r w:rsidRPr="00BE4493">
        <w:rPr>
          <w:sz w:val="24"/>
          <w:lang w:val="ru-RU"/>
        </w:rPr>
        <w:t>использовать разные краткие записи как модели текстов сложных задач для построения поисковой схемы и решения</w:t>
      </w:r>
      <w:r w:rsidR="00890C19">
        <w:rPr>
          <w:sz w:val="24"/>
          <w:lang w:val="ru-RU"/>
        </w:rPr>
        <w:t xml:space="preserve">  </w:t>
      </w:r>
      <w:r w:rsidRPr="00BE4493">
        <w:rPr>
          <w:sz w:val="24"/>
          <w:lang w:val="ru-RU"/>
        </w:rPr>
        <w:t>задач;</w:t>
      </w:r>
    </w:p>
    <w:p w:rsidR="00C4252A" w:rsidRPr="00BE4493" w:rsidRDefault="00575FBA" w:rsidP="004A2318">
      <w:pPr>
        <w:pStyle w:val="a5"/>
        <w:numPr>
          <w:ilvl w:val="1"/>
          <w:numId w:val="101"/>
        </w:numPr>
        <w:tabs>
          <w:tab w:val="left" w:pos="1518"/>
        </w:tabs>
        <w:spacing w:before="5" w:line="237" w:lineRule="auto"/>
        <w:ind w:left="462" w:right="121" w:firstLine="708"/>
        <w:rPr>
          <w:sz w:val="24"/>
          <w:lang w:val="ru-RU"/>
        </w:rPr>
      </w:pPr>
      <w:r w:rsidRPr="00BE4493">
        <w:rPr>
          <w:sz w:val="24"/>
          <w:lang w:val="ru-RU"/>
        </w:rPr>
        <w:t>знать и применять оба способа поиска решения задач (от требования к условию и от условия к</w:t>
      </w:r>
      <w:r w:rsidR="00890C19">
        <w:rPr>
          <w:sz w:val="24"/>
          <w:lang w:val="ru-RU"/>
        </w:rPr>
        <w:t xml:space="preserve">  </w:t>
      </w:r>
      <w:r w:rsidRPr="00BE4493">
        <w:rPr>
          <w:sz w:val="24"/>
          <w:lang w:val="ru-RU"/>
        </w:rPr>
        <w:t>требованию);</w:t>
      </w:r>
    </w:p>
    <w:p w:rsidR="00C4252A" w:rsidRPr="00BE4493" w:rsidRDefault="00575FBA" w:rsidP="004A2318">
      <w:pPr>
        <w:pStyle w:val="a5"/>
        <w:numPr>
          <w:ilvl w:val="1"/>
          <w:numId w:val="101"/>
        </w:numPr>
        <w:tabs>
          <w:tab w:val="left" w:pos="1518"/>
        </w:tabs>
        <w:spacing w:before="5" w:line="237" w:lineRule="auto"/>
        <w:ind w:left="462" w:right="112" w:firstLine="708"/>
        <w:rPr>
          <w:sz w:val="24"/>
          <w:lang w:val="ru-RU"/>
        </w:rPr>
      </w:pPr>
      <w:r w:rsidRPr="00BE4493">
        <w:rPr>
          <w:sz w:val="24"/>
          <w:lang w:val="ru-RU"/>
        </w:rPr>
        <w:t>моделировать рассуждения при поиске решения задач с помощью граф- схемы;</w:t>
      </w:r>
    </w:p>
    <w:p w:rsidR="00C4252A" w:rsidRPr="00BE4493" w:rsidRDefault="00575FBA" w:rsidP="004A2318">
      <w:pPr>
        <w:pStyle w:val="a5"/>
        <w:numPr>
          <w:ilvl w:val="1"/>
          <w:numId w:val="101"/>
        </w:numPr>
        <w:tabs>
          <w:tab w:val="left" w:pos="1517"/>
          <w:tab w:val="left" w:pos="1518"/>
        </w:tabs>
        <w:spacing w:before="2" w:line="293" w:lineRule="exact"/>
        <w:ind w:left="462" w:firstLine="708"/>
        <w:jc w:val="left"/>
        <w:rPr>
          <w:sz w:val="24"/>
          <w:lang w:val="ru-RU"/>
        </w:rPr>
      </w:pPr>
      <w:r w:rsidRPr="00BE4493">
        <w:rPr>
          <w:sz w:val="24"/>
          <w:lang w:val="ru-RU"/>
        </w:rPr>
        <w:t>выделять этапы решения задачи и содержание каждого</w:t>
      </w:r>
      <w:r w:rsidR="00890C19">
        <w:rPr>
          <w:sz w:val="24"/>
          <w:lang w:val="ru-RU"/>
        </w:rPr>
        <w:t xml:space="preserve">  </w:t>
      </w:r>
      <w:r w:rsidRPr="00BE4493">
        <w:rPr>
          <w:sz w:val="24"/>
          <w:lang w:val="ru-RU"/>
        </w:rPr>
        <w:t>этапа;</w:t>
      </w:r>
    </w:p>
    <w:p w:rsidR="00C4252A" w:rsidRPr="00BE4493" w:rsidRDefault="00575FBA" w:rsidP="004A2318">
      <w:pPr>
        <w:pStyle w:val="a5"/>
        <w:numPr>
          <w:ilvl w:val="1"/>
          <w:numId w:val="101"/>
        </w:numPr>
        <w:tabs>
          <w:tab w:val="left" w:pos="1518"/>
        </w:tabs>
        <w:ind w:left="462" w:right="112" w:firstLine="708"/>
        <w:rPr>
          <w:sz w:val="24"/>
          <w:lang w:val="ru-RU"/>
        </w:rPr>
      </w:pPr>
      <w:r w:rsidRPr="00BE4493">
        <w:rPr>
          <w:sz w:val="24"/>
          <w:lang w:val="ru-RU"/>
        </w:rPr>
        <w:t xml:space="preserve">интерпретировать вычислительные результаты в задаче, исследовать </w:t>
      </w:r>
      <w:r w:rsidRPr="00BE4493">
        <w:rPr>
          <w:spacing w:val="1"/>
          <w:sz w:val="24"/>
          <w:lang w:val="ru-RU"/>
        </w:rPr>
        <w:t xml:space="preserve">по- </w:t>
      </w:r>
      <w:r w:rsidRPr="00BE4493">
        <w:rPr>
          <w:sz w:val="24"/>
          <w:lang w:val="ru-RU"/>
        </w:rPr>
        <w:t>лученное решение</w:t>
      </w:r>
      <w:r w:rsidR="00890C19">
        <w:rPr>
          <w:sz w:val="24"/>
          <w:lang w:val="ru-RU"/>
        </w:rPr>
        <w:t xml:space="preserve">  </w:t>
      </w:r>
      <w:r w:rsidRPr="00BE4493">
        <w:rPr>
          <w:sz w:val="24"/>
          <w:lang w:val="ru-RU"/>
        </w:rPr>
        <w:t>задачи;</w:t>
      </w:r>
    </w:p>
    <w:p w:rsidR="00C4252A" w:rsidRPr="00BE4493" w:rsidRDefault="00575FBA" w:rsidP="004A2318">
      <w:pPr>
        <w:pStyle w:val="a5"/>
        <w:numPr>
          <w:ilvl w:val="1"/>
          <w:numId w:val="101"/>
        </w:numPr>
        <w:tabs>
          <w:tab w:val="left" w:pos="1518"/>
        </w:tabs>
        <w:spacing w:before="2"/>
        <w:ind w:left="462" w:right="113" w:firstLine="708"/>
        <w:rPr>
          <w:sz w:val="24"/>
          <w:lang w:val="ru-RU"/>
        </w:rPr>
      </w:pPr>
      <w:r w:rsidRPr="00BE4493">
        <w:rPr>
          <w:sz w:val="24"/>
          <w:lang w:val="ru-RU"/>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 </w:t>
      </w:r>
      <w:r w:rsidRPr="00BE4493">
        <w:rPr>
          <w:sz w:val="24"/>
          <w:lang w:val="ru-RU"/>
        </w:rPr>
        <w:lastRenderedPageBreak/>
        <w:t>мя, расстояние) при решении задач на движение двух объектов как в одном, так и в противоположных</w:t>
      </w:r>
      <w:r w:rsidR="00890C19">
        <w:rPr>
          <w:sz w:val="24"/>
          <w:lang w:val="ru-RU"/>
        </w:rPr>
        <w:t xml:space="preserve">  </w:t>
      </w:r>
      <w:r w:rsidRPr="00BE4493">
        <w:rPr>
          <w:sz w:val="24"/>
          <w:lang w:val="ru-RU"/>
        </w:rPr>
        <w:t>направлениях;</w:t>
      </w:r>
    </w:p>
    <w:p w:rsidR="00C4252A" w:rsidRPr="00BE4493" w:rsidRDefault="00575FBA" w:rsidP="004A2318">
      <w:pPr>
        <w:pStyle w:val="a5"/>
        <w:numPr>
          <w:ilvl w:val="1"/>
          <w:numId w:val="101"/>
        </w:numPr>
        <w:tabs>
          <w:tab w:val="left" w:pos="1518"/>
        </w:tabs>
        <w:spacing w:before="4" w:line="237" w:lineRule="auto"/>
        <w:ind w:left="462" w:right="122" w:firstLine="708"/>
        <w:rPr>
          <w:sz w:val="24"/>
          <w:lang w:val="ru-RU"/>
        </w:rPr>
      </w:pPr>
      <w:r w:rsidRPr="00BE4493">
        <w:rPr>
          <w:sz w:val="24"/>
          <w:lang w:val="ru-RU"/>
        </w:rPr>
        <w:t>исследовать всевозможные ситуации при решении задач на движение по реке, рассматривать разные системы</w:t>
      </w:r>
      <w:r w:rsidR="00890C19">
        <w:rPr>
          <w:sz w:val="24"/>
          <w:lang w:val="ru-RU"/>
        </w:rPr>
        <w:t xml:space="preserve">  </w:t>
      </w:r>
      <w:r w:rsidRPr="00BE4493">
        <w:rPr>
          <w:sz w:val="24"/>
          <w:lang w:val="ru-RU"/>
        </w:rPr>
        <w:t>отсчета;</w:t>
      </w:r>
    </w:p>
    <w:p w:rsidR="00C4252A" w:rsidRPr="00BE4493" w:rsidRDefault="00575FBA" w:rsidP="004A2318">
      <w:pPr>
        <w:pStyle w:val="a5"/>
        <w:numPr>
          <w:ilvl w:val="1"/>
          <w:numId w:val="101"/>
        </w:numPr>
        <w:tabs>
          <w:tab w:val="left" w:pos="1517"/>
          <w:tab w:val="left" w:pos="1518"/>
        </w:tabs>
        <w:spacing w:before="1" w:line="293" w:lineRule="exact"/>
        <w:ind w:left="462" w:firstLine="708"/>
        <w:jc w:val="left"/>
        <w:rPr>
          <w:sz w:val="24"/>
          <w:lang w:val="ru-RU"/>
        </w:rPr>
      </w:pPr>
      <w:r w:rsidRPr="00BE4493">
        <w:rPr>
          <w:sz w:val="24"/>
          <w:lang w:val="ru-RU"/>
        </w:rPr>
        <w:t xml:space="preserve">решать разнообразные задачи </w:t>
      </w:r>
      <w:r w:rsidRPr="00BE4493">
        <w:rPr>
          <w:spacing w:val="-3"/>
          <w:sz w:val="24"/>
          <w:lang w:val="ru-RU"/>
        </w:rPr>
        <w:t>«на</w:t>
      </w:r>
      <w:r w:rsidR="00890C19">
        <w:rPr>
          <w:spacing w:val="-3"/>
          <w:sz w:val="24"/>
          <w:lang w:val="ru-RU"/>
        </w:rPr>
        <w:t xml:space="preserve">  </w:t>
      </w:r>
      <w:r w:rsidRPr="00BE4493">
        <w:rPr>
          <w:sz w:val="24"/>
          <w:lang w:val="ru-RU"/>
        </w:rPr>
        <w:t>части»,</w:t>
      </w:r>
    </w:p>
    <w:p w:rsidR="00C4252A" w:rsidRPr="00BE4493" w:rsidRDefault="00575FBA" w:rsidP="004A2318">
      <w:pPr>
        <w:pStyle w:val="a5"/>
        <w:numPr>
          <w:ilvl w:val="1"/>
          <w:numId w:val="101"/>
        </w:numPr>
        <w:tabs>
          <w:tab w:val="left" w:pos="1518"/>
        </w:tabs>
        <w:spacing w:before="1" w:line="237" w:lineRule="auto"/>
        <w:ind w:left="462" w:right="124" w:firstLine="708"/>
        <w:rPr>
          <w:sz w:val="24"/>
          <w:lang w:val="ru-RU"/>
        </w:rPr>
      </w:pPr>
      <w:r w:rsidRPr="00BE4493">
        <w:rPr>
          <w:sz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00890C19">
        <w:rPr>
          <w:sz w:val="24"/>
          <w:lang w:val="ru-RU"/>
        </w:rPr>
        <w:t xml:space="preserve">  </w:t>
      </w:r>
      <w:r w:rsidRPr="00BE4493">
        <w:rPr>
          <w:sz w:val="24"/>
          <w:lang w:val="ru-RU"/>
        </w:rPr>
        <w:t>дроби;</w:t>
      </w:r>
    </w:p>
    <w:p w:rsidR="00C4252A" w:rsidRPr="00BE4493" w:rsidRDefault="00575FBA" w:rsidP="004A2318">
      <w:pPr>
        <w:pStyle w:val="a5"/>
        <w:numPr>
          <w:ilvl w:val="1"/>
          <w:numId w:val="101"/>
        </w:numPr>
        <w:tabs>
          <w:tab w:val="left" w:pos="1518"/>
        </w:tabs>
        <w:spacing w:before="77" w:line="237" w:lineRule="auto"/>
        <w:ind w:left="461" w:right="109" w:firstLine="708"/>
        <w:jc w:val="left"/>
        <w:rPr>
          <w:lang w:val="ru-RU"/>
        </w:rPr>
      </w:pPr>
      <w:r w:rsidRPr="00BE4493">
        <w:rPr>
          <w:sz w:val="24"/>
          <w:lang w:val="ru-RU"/>
        </w:rPr>
        <w:t>осознавать и объяснять идентичность задач разных типов, связывающих три</w:t>
      </w:r>
      <w:r w:rsidR="00890C19">
        <w:rPr>
          <w:sz w:val="24"/>
          <w:lang w:val="ru-RU"/>
        </w:rPr>
        <w:t xml:space="preserve">  </w:t>
      </w:r>
      <w:r w:rsidRPr="00BE4493">
        <w:rPr>
          <w:sz w:val="24"/>
          <w:lang w:val="ru-RU"/>
        </w:rPr>
        <w:t>величины(на</w:t>
      </w:r>
      <w:r w:rsidR="00890C19">
        <w:rPr>
          <w:sz w:val="24"/>
          <w:lang w:val="ru-RU"/>
        </w:rPr>
        <w:t xml:space="preserve">  </w:t>
      </w:r>
      <w:r w:rsidRPr="00BE4493">
        <w:rPr>
          <w:sz w:val="24"/>
          <w:lang w:val="ru-RU"/>
        </w:rPr>
        <w:t>работу,на</w:t>
      </w:r>
      <w:r w:rsidR="00890C19">
        <w:rPr>
          <w:sz w:val="24"/>
          <w:lang w:val="ru-RU"/>
        </w:rPr>
        <w:t xml:space="preserve"> </w:t>
      </w:r>
      <w:r w:rsidRPr="00BE4493">
        <w:rPr>
          <w:sz w:val="24"/>
          <w:lang w:val="ru-RU"/>
        </w:rPr>
        <w:t>покупки,на</w:t>
      </w:r>
      <w:r w:rsidR="00890C19">
        <w:rPr>
          <w:sz w:val="24"/>
          <w:lang w:val="ru-RU"/>
        </w:rPr>
        <w:t xml:space="preserve"> </w:t>
      </w:r>
      <w:r w:rsidRPr="00BE4493">
        <w:rPr>
          <w:sz w:val="24"/>
          <w:lang w:val="ru-RU"/>
        </w:rPr>
        <w:t>движение);выделять</w:t>
      </w:r>
      <w:r w:rsidR="00890C19">
        <w:rPr>
          <w:sz w:val="24"/>
          <w:lang w:val="ru-RU"/>
        </w:rPr>
        <w:t xml:space="preserve"> </w:t>
      </w:r>
      <w:r w:rsidRPr="00BE4493">
        <w:rPr>
          <w:sz w:val="24"/>
          <w:lang w:val="ru-RU"/>
        </w:rPr>
        <w:t>эти</w:t>
      </w:r>
      <w:r w:rsidR="00890C19">
        <w:rPr>
          <w:sz w:val="24"/>
          <w:lang w:val="ru-RU"/>
        </w:rPr>
        <w:t xml:space="preserve"> </w:t>
      </w:r>
      <w:r w:rsidRPr="00BE4493">
        <w:rPr>
          <w:sz w:val="24"/>
          <w:lang w:val="ru-RU"/>
        </w:rPr>
        <w:t>величины</w:t>
      </w:r>
      <w:r w:rsidR="00890C19">
        <w:rPr>
          <w:sz w:val="24"/>
          <w:lang w:val="ru-RU"/>
        </w:rPr>
        <w:t xml:space="preserve"> </w:t>
      </w:r>
      <w:r w:rsidRPr="00BE4493">
        <w:rPr>
          <w:sz w:val="24"/>
          <w:lang w:val="ru-RU"/>
        </w:rPr>
        <w:t>и</w:t>
      </w:r>
      <w:r w:rsidR="00890C19">
        <w:rPr>
          <w:sz w:val="24"/>
          <w:lang w:val="ru-RU"/>
        </w:rPr>
        <w:t xml:space="preserve"> </w:t>
      </w:r>
      <w:r w:rsidRPr="00BE4493">
        <w:rPr>
          <w:sz w:val="24"/>
          <w:lang w:val="ru-RU"/>
        </w:rPr>
        <w:t>от</w:t>
      </w:r>
      <w:r w:rsidRPr="00BE4493">
        <w:rPr>
          <w:lang w:val="ru-RU"/>
        </w:rPr>
        <w:t>ношения между ними, применять их при решении задач, конструировать собственн</w:t>
      </w:r>
      <w:r w:rsidR="00890C19">
        <w:rPr>
          <w:lang w:val="ru-RU"/>
        </w:rPr>
        <w:t xml:space="preserve"> </w:t>
      </w:r>
      <w:r w:rsidRPr="00BE4493">
        <w:rPr>
          <w:lang w:val="ru-RU"/>
        </w:rPr>
        <w:t>ые задачи указанных типов.</w:t>
      </w:r>
    </w:p>
    <w:p w:rsidR="00C4252A" w:rsidRPr="00BE4493" w:rsidRDefault="00575FBA">
      <w:pPr>
        <w:pStyle w:val="2"/>
        <w:spacing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1"/>
        </w:numPr>
        <w:tabs>
          <w:tab w:val="left" w:pos="1518"/>
        </w:tabs>
        <w:ind w:left="462" w:right="116" w:firstLine="708"/>
        <w:rPr>
          <w:sz w:val="24"/>
          <w:lang w:val="ru-RU"/>
        </w:rPr>
      </w:pPr>
      <w:r w:rsidRPr="00BE4493">
        <w:rPr>
          <w:sz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w:t>
      </w:r>
      <w:r w:rsidR="00890C19">
        <w:rPr>
          <w:sz w:val="24"/>
          <w:lang w:val="ru-RU"/>
        </w:rPr>
        <w:t xml:space="preserve">  </w:t>
      </w:r>
      <w:r w:rsidRPr="00BE4493">
        <w:rPr>
          <w:sz w:val="24"/>
          <w:lang w:val="ru-RU"/>
        </w:rPr>
        <w:t>вещества;</w:t>
      </w:r>
    </w:p>
    <w:p w:rsidR="00C4252A" w:rsidRPr="00BE4493" w:rsidRDefault="00575FBA" w:rsidP="004A2318">
      <w:pPr>
        <w:pStyle w:val="a5"/>
        <w:numPr>
          <w:ilvl w:val="1"/>
          <w:numId w:val="101"/>
        </w:numPr>
        <w:tabs>
          <w:tab w:val="left" w:pos="1518"/>
        </w:tabs>
        <w:spacing w:before="7" w:line="237" w:lineRule="auto"/>
        <w:ind w:left="462" w:right="115" w:firstLine="708"/>
        <w:rPr>
          <w:sz w:val="24"/>
          <w:lang w:val="ru-RU"/>
        </w:rPr>
      </w:pPr>
      <w:r w:rsidRPr="00BE4493">
        <w:rPr>
          <w:sz w:val="24"/>
          <w:lang w:val="ru-RU"/>
        </w:rPr>
        <w:t>решать и конструировать задачи на основе рассмотрения реальных ситуа- ций, в которых не требуется точный вычислительный</w:t>
      </w:r>
      <w:r w:rsidR="00890C19">
        <w:rPr>
          <w:sz w:val="24"/>
          <w:lang w:val="ru-RU"/>
        </w:rPr>
        <w:t xml:space="preserve">  </w:t>
      </w:r>
      <w:r w:rsidRPr="00BE4493">
        <w:rPr>
          <w:sz w:val="24"/>
          <w:lang w:val="ru-RU"/>
        </w:rPr>
        <w:t>результат;</w:t>
      </w:r>
    </w:p>
    <w:p w:rsidR="00C4252A" w:rsidRPr="00BE4493" w:rsidRDefault="00575FBA" w:rsidP="004A2318">
      <w:pPr>
        <w:pStyle w:val="a5"/>
        <w:numPr>
          <w:ilvl w:val="1"/>
          <w:numId w:val="101"/>
        </w:numPr>
        <w:tabs>
          <w:tab w:val="left" w:pos="1517"/>
          <w:tab w:val="left" w:pos="1518"/>
        </w:tabs>
        <w:spacing w:before="2"/>
        <w:ind w:left="462" w:firstLine="708"/>
        <w:jc w:val="left"/>
        <w:rPr>
          <w:sz w:val="24"/>
          <w:lang w:val="ru-RU"/>
        </w:rPr>
      </w:pPr>
      <w:r w:rsidRPr="00BE4493">
        <w:rPr>
          <w:sz w:val="24"/>
          <w:lang w:val="ru-RU"/>
        </w:rPr>
        <w:t>решать</w:t>
      </w:r>
      <w:r w:rsidR="00890C19">
        <w:rPr>
          <w:sz w:val="24"/>
          <w:lang w:val="ru-RU"/>
        </w:rPr>
        <w:t xml:space="preserve"> </w:t>
      </w:r>
      <w:r w:rsidRPr="00BE4493">
        <w:rPr>
          <w:sz w:val="24"/>
          <w:lang w:val="ru-RU"/>
        </w:rPr>
        <w:t>задачи</w:t>
      </w:r>
      <w:r w:rsidR="00890C19">
        <w:rPr>
          <w:sz w:val="24"/>
          <w:lang w:val="ru-RU"/>
        </w:rPr>
        <w:t xml:space="preserve"> </w:t>
      </w:r>
      <w:r w:rsidRPr="00BE4493">
        <w:rPr>
          <w:sz w:val="24"/>
          <w:lang w:val="ru-RU"/>
        </w:rPr>
        <w:t>на</w:t>
      </w:r>
      <w:r w:rsidR="00890C19">
        <w:rPr>
          <w:sz w:val="24"/>
          <w:lang w:val="ru-RU"/>
        </w:rPr>
        <w:t xml:space="preserve"> </w:t>
      </w:r>
      <w:r w:rsidRPr="00BE4493">
        <w:rPr>
          <w:sz w:val="24"/>
          <w:lang w:val="ru-RU"/>
        </w:rPr>
        <w:t>движение</w:t>
      </w:r>
      <w:r w:rsidR="00890C19">
        <w:rPr>
          <w:sz w:val="24"/>
          <w:lang w:val="ru-RU"/>
        </w:rPr>
        <w:t xml:space="preserve"> </w:t>
      </w:r>
      <w:r w:rsidRPr="00BE4493">
        <w:rPr>
          <w:sz w:val="24"/>
          <w:lang w:val="ru-RU"/>
        </w:rPr>
        <w:t>по</w:t>
      </w:r>
      <w:r w:rsidR="00890C19">
        <w:rPr>
          <w:sz w:val="24"/>
          <w:lang w:val="ru-RU"/>
        </w:rPr>
        <w:t xml:space="preserve"> </w:t>
      </w:r>
      <w:r w:rsidRPr="00BE4493">
        <w:rPr>
          <w:sz w:val="24"/>
          <w:lang w:val="ru-RU"/>
        </w:rPr>
        <w:t>реке,рассматривая</w:t>
      </w:r>
      <w:r w:rsidR="00890C19">
        <w:rPr>
          <w:sz w:val="24"/>
          <w:lang w:val="ru-RU"/>
        </w:rPr>
        <w:t xml:space="preserve"> </w:t>
      </w:r>
      <w:r w:rsidRPr="00BE4493">
        <w:rPr>
          <w:sz w:val="24"/>
          <w:lang w:val="ru-RU"/>
        </w:rPr>
        <w:t>разные</w:t>
      </w:r>
      <w:r w:rsidR="00890C19">
        <w:rPr>
          <w:sz w:val="24"/>
          <w:lang w:val="ru-RU"/>
        </w:rPr>
        <w:t xml:space="preserve"> </w:t>
      </w:r>
      <w:r w:rsidRPr="00BE4493">
        <w:rPr>
          <w:sz w:val="24"/>
          <w:lang w:val="ru-RU"/>
        </w:rPr>
        <w:t>системы</w:t>
      </w:r>
      <w:r w:rsidR="00890C19">
        <w:rPr>
          <w:sz w:val="24"/>
          <w:lang w:val="ru-RU"/>
        </w:rPr>
        <w:t xml:space="preserve"> </w:t>
      </w:r>
      <w:r w:rsidRPr="00BE4493">
        <w:rPr>
          <w:sz w:val="24"/>
          <w:lang w:val="ru-RU"/>
        </w:rPr>
        <w:t>отсче-</w:t>
      </w:r>
    </w:p>
    <w:p w:rsidR="00C4252A" w:rsidRPr="00BE4493" w:rsidRDefault="00575FBA">
      <w:pPr>
        <w:pStyle w:val="a3"/>
        <w:spacing w:line="273" w:lineRule="exact"/>
        <w:ind w:left="461"/>
        <w:jc w:val="left"/>
      </w:pPr>
      <w:r w:rsidRPr="00BE4493">
        <w:t>та.</w:t>
      </w:r>
    </w:p>
    <w:p w:rsidR="00C4252A" w:rsidRPr="00BE4493" w:rsidRDefault="00575FBA">
      <w:pPr>
        <w:pStyle w:val="2"/>
        <w:spacing w:before="5" w:line="240" w:lineRule="auto"/>
        <w:ind w:left="102" w:right="6493"/>
      </w:pPr>
      <w:r w:rsidRPr="00BE4493">
        <w:t>Наглядная геометрия Геометрические фигуры</w:t>
      </w:r>
    </w:p>
    <w:p w:rsidR="00C4252A" w:rsidRPr="00BE4493" w:rsidRDefault="00575FBA" w:rsidP="004A2318">
      <w:pPr>
        <w:pStyle w:val="a5"/>
        <w:numPr>
          <w:ilvl w:val="1"/>
          <w:numId w:val="101"/>
        </w:numPr>
        <w:tabs>
          <w:tab w:val="left" w:pos="1517"/>
          <w:tab w:val="left" w:pos="1518"/>
        </w:tabs>
        <w:spacing w:line="237" w:lineRule="auto"/>
        <w:ind w:left="462" w:right="111" w:firstLine="708"/>
        <w:jc w:val="left"/>
        <w:rPr>
          <w:sz w:val="24"/>
          <w:lang w:val="ru-RU"/>
        </w:rPr>
      </w:pPr>
      <w:r w:rsidRPr="00BE4493">
        <w:rPr>
          <w:sz w:val="24"/>
          <w:lang w:val="ru-RU"/>
        </w:rPr>
        <w:t>Извлекать, интерпретировать и преобразовывать информацию о геомет- рических фигурах, представленную на</w:t>
      </w:r>
      <w:r w:rsidR="00890C19">
        <w:rPr>
          <w:sz w:val="24"/>
          <w:lang w:val="ru-RU"/>
        </w:rPr>
        <w:t xml:space="preserve">  </w:t>
      </w:r>
      <w:r w:rsidRPr="00BE4493">
        <w:rPr>
          <w:sz w:val="24"/>
          <w:lang w:val="ru-RU"/>
        </w:rPr>
        <w:t>чертежах;</w:t>
      </w:r>
    </w:p>
    <w:p w:rsidR="00C4252A" w:rsidRPr="00BE4493" w:rsidRDefault="00575FBA" w:rsidP="004A2318">
      <w:pPr>
        <w:pStyle w:val="a5"/>
        <w:numPr>
          <w:ilvl w:val="1"/>
          <w:numId w:val="101"/>
        </w:numPr>
        <w:tabs>
          <w:tab w:val="left" w:pos="1517"/>
          <w:tab w:val="left" w:pos="1518"/>
        </w:tabs>
        <w:spacing w:before="1"/>
        <w:ind w:left="462" w:right="108" w:firstLine="708"/>
        <w:jc w:val="left"/>
        <w:rPr>
          <w:sz w:val="24"/>
          <w:lang w:val="ru-RU"/>
        </w:rPr>
      </w:pPr>
      <w:r w:rsidRPr="00BE4493">
        <w:rPr>
          <w:sz w:val="24"/>
          <w:lang w:val="ru-RU"/>
        </w:rPr>
        <w:t xml:space="preserve">изображать изучаемые фигуры от руки и с помощью компьютерных </w:t>
      </w:r>
      <w:r w:rsidRPr="00BE4493">
        <w:rPr>
          <w:spacing w:val="2"/>
          <w:sz w:val="24"/>
          <w:lang w:val="ru-RU"/>
        </w:rPr>
        <w:t xml:space="preserve">ин- </w:t>
      </w:r>
      <w:r w:rsidRPr="00BE4493">
        <w:rPr>
          <w:sz w:val="24"/>
          <w:lang w:val="ru-RU"/>
        </w:rPr>
        <w:t>струментов.</w:t>
      </w:r>
    </w:p>
    <w:p w:rsidR="00C4252A" w:rsidRPr="00BE4493" w:rsidRDefault="00575FBA">
      <w:pPr>
        <w:pStyle w:val="2"/>
        <w:spacing w:line="275" w:lineRule="exact"/>
        <w:ind w:left="102"/>
      </w:pPr>
      <w:r w:rsidRPr="00BE4493">
        <w:t>Измерения и вычисления</w:t>
      </w:r>
    </w:p>
    <w:p w:rsidR="00C4252A" w:rsidRPr="00BE4493" w:rsidRDefault="00575FBA" w:rsidP="004A2318">
      <w:pPr>
        <w:pStyle w:val="a5"/>
        <w:numPr>
          <w:ilvl w:val="2"/>
          <w:numId w:val="101"/>
        </w:numPr>
        <w:tabs>
          <w:tab w:val="left" w:pos="2226"/>
          <w:tab w:val="left" w:pos="2227"/>
        </w:tabs>
        <w:spacing w:before="1" w:line="237" w:lineRule="auto"/>
        <w:ind w:left="822" w:right="120" w:firstLine="708"/>
        <w:jc w:val="left"/>
        <w:rPr>
          <w:sz w:val="24"/>
          <w:lang w:val="ru-RU"/>
        </w:rPr>
      </w:pPr>
      <w:r w:rsidRPr="00BE4493">
        <w:rPr>
          <w:sz w:val="24"/>
          <w:lang w:val="ru-RU"/>
        </w:rPr>
        <w:t xml:space="preserve">выполнять измерение длин, расстояний, величин </w:t>
      </w:r>
      <w:r w:rsidRPr="00BE4493">
        <w:rPr>
          <w:spacing w:val="-2"/>
          <w:sz w:val="24"/>
          <w:lang w:val="ru-RU"/>
        </w:rPr>
        <w:t xml:space="preserve">углов, </w:t>
      </w:r>
      <w:r w:rsidRPr="00BE4493">
        <w:rPr>
          <w:sz w:val="24"/>
          <w:lang w:val="ru-RU"/>
        </w:rPr>
        <w:t>с помощью инструментов для измерений длин и</w:t>
      </w:r>
      <w:r w:rsidRPr="00BE4493">
        <w:rPr>
          <w:spacing w:val="-3"/>
          <w:sz w:val="24"/>
          <w:lang w:val="ru-RU"/>
        </w:rPr>
        <w:t xml:space="preserve"> углов;</w:t>
      </w:r>
    </w:p>
    <w:p w:rsidR="00C4252A" w:rsidRPr="00BE4493" w:rsidRDefault="00575FBA" w:rsidP="004A2318">
      <w:pPr>
        <w:pStyle w:val="a5"/>
        <w:numPr>
          <w:ilvl w:val="2"/>
          <w:numId w:val="101"/>
        </w:numPr>
        <w:tabs>
          <w:tab w:val="left" w:pos="2226"/>
          <w:tab w:val="left" w:pos="2227"/>
        </w:tabs>
        <w:spacing w:before="4" w:line="237" w:lineRule="auto"/>
        <w:ind w:left="822" w:right="114" w:firstLine="708"/>
        <w:jc w:val="left"/>
        <w:rPr>
          <w:sz w:val="24"/>
          <w:lang w:val="ru-RU"/>
        </w:rPr>
      </w:pPr>
      <w:r w:rsidRPr="00BE4493">
        <w:rPr>
          <w:sz w:val="24"/>
          <w:lang w:val="ru-RU"/>
        </w:rPr>
        <w:t>вычислять площади прямоугольников, квадратов, объемы прямо- угольных параллелепипедов,кубов.</w:t>
      </w:r>
    </w:p>
    <w:p w:rsidR="00C4252A" w:rsidRPr="00BE4493" w:rsidRDefault="00575FBA">
      <w:pPr>
        <w:pStyle w:val="2"/>
        <w:spacing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2"/>
          <w:numId w:val="101"/>
        </w:numPr>
        <w:tabs>
          <w:tab w:val="left" w:pos="2226"/>
          <w:tab w:val="left" w:pos="2227"/>
        </w:tabs>
        <w:spacing w:before="1" w:line="237" w:lineRule="auto"/>
        <w:ind w:left="822" w:right="120" w:firstLine="708"/>
        <w:jc w:val="left"/>
        <w:rPr>
          <w:sz w:val="24"/>
          <w:lang w:val="ru-RU"/>
        </w:rPr>
      </w:pPr>
      <w:r w:rsidRPr="00BE4493">
        <w:rPr>
          <w:sz w:val="24"/>
          <w:lang w:val="ru-RU"/>
        </w:rPr>
        <w:t>вычислять расстояния на местности в стандартных ситуациях, площади участков прямоугольной формы, объемы</w:t>
      </w:r>
      <w:r w:rsidR="00890C19">
        <w:rPr>
          <w:sz w:val="24"/>
          <w:lang w:val="ru-RU"/>
        </w:rPr>
        <w:t xml:space="preserve">  </w:t>
      </w:r>
      <w:r w:rsidRPr="00BE4493">
        <w:rPr>
          <w:sz w:val="24"/>
          <w:lang w:val="ru-RU"/>
        </w:rPr>
        <w:t>комнат;</w:t>
      </w:r>
    </w:p>
    <w:p w:rsidR="00C4252A" w:rsidRPr="00BE4493" w:rsidRDefault="00575FBA" w:rsidP="004A2318">
      <w:pPr>
        <w:pStyle w:val="a5"/>
        <w:numPr>
          <w:ilvl w:val="0"/>
          <w:numId w:val="96"/>
        </w:numPr>
        <w:tabs>
          <w:tab w:val="left" w:pos="821"/>
          <w:tab w:val="left" w:pos="822"/>
        </w:tabs>
        <w:spacing w:before="4" w:line="237" w:lineRule="auto"/>
        <w:ind w:right="108"/>
        <w:jc w:val="left"/>
        <w:rPr>
          <w:sz w:val="24"/>
          <w:lang w:val="ru-RU"/>
        </w:rPr>
      </w:pPr>
      <w:r w:rsidRPr="00BE4493">
        <w:rPr>
          <w:sz w:val="24"/>
          <w:lang w:val="ru-RU"/>
        </w:rPr>
        <w:t>выполнять простейшие построения на местности, необходимые в реальной жиз- ни;</w:t>
      </w:r>
    </w:p>
    <w:p w:rsidR="00C4252A" w:rsidRPr="00BE4493" w:rsidRDefault="00575FBA" w:rsidP="004A2318">
      <w:pPr>
        <w:pStyle w:val="a5"/>
        <w:numPr>
          <w:ilvl w:val="1"/>
          <w:numId w:val="96"/>
        </w:numPr>
        <w:tabs>
          <w:tab w:val="left" w:pos="2226"/>
          <w:tab w:val="left" w:pos="2227"/>
        </w:tabs>
        <w:spacing w:before="1"/>
        <w:ind w:hanging="696"/>
        <w:jc w:val="left"/>
        <w:rPr>
          <w:sz w:val="24"/>
          <w:lang w:val="ru-RU"/>
        </w:rPr>
      </w:pPr>
      <w:r w:rsidRPr="00BE4493">
        <w:rPr>
          <w:sz w:val="24"/>
          <w:lang w:val="ru-RU"/>
        </w:rPr>
        <w:t>оценивать размеры реальных объектов окружающего</w:t>
      </w:r>
      <w:r w:rsidR="00890C19">
        <w:rPr>
          <w:sz w:val="24"/>
          <w:lang w:val="ru-RU"/>
        </w:rPr>
        <w:t xml:space="preserve">  </w:t>
      </w:r>
      <w:r w:rsidRPr="00BE4493">
        <w:rPr>
          <w:sz w:val="24"/>
          <w:lang w:val="ru-RU"/>
        </w:rPr>
        <w:t>мира.</w:t>
      </w:r>
    </w:p>
    <w:p w:rsidR="00C4252A" w:rsidRPr="00BE4493" w:rsidRDefault="00575FBA">
      <w:pPr>
        <w:pStyle w:val="2"/>
        <w:spacing w:before="1" w:line="275" w:lineRule="exact"/>
        <w:ind w:left="102"/>
        <w:jc w:val="both"/>
      </w:pPr>
      <w:r w:rsidRPr="00BE4493">
        <w:t>История математики</w:t>
      </w:r>
    </w:p>
    <w:p w:rsidR="00BE4493" w:rsidRDefault="00575FBA" w:rsidP="004A2318">
      <w:pPr>
        <w:pStyle w:val="a5"/>
        <w:numPr>
          <w:ilvl w:val="0"/>
          <w:numId w:val="95"/>
        </w:numPr>
        <w:tabs>
          <w:tab w:val="left" w:pos="1517"/>
          <w:tab w:val="left" w:pos="1518"/>
        </w:tabs>
        <w:spacing w:before="1" w:line="237" w:lineRule="auto"/>
        <w:ind w:right="120" w:firstLine="708"/>
        <w:jc w:val="left"/>
        <w:rPr>
          <w:sz w:val="24"/>
          <w:lang w:val="ru-RU"/>
        </w:rPr>
      </w:pPr>
      <w:r w:rsidRPr="00BE4493">
        <w:rPr>
          <w:sz w:val="24"/>
          <w:lang w:val="ru-RU"/>
        </w:rPr>
        <w:t>Характеризовать вклад выдающихся математиков в развитие математики и иных научных</w:t>
      </w:r>
      <w:r w:rsidR="00890C19">
        <w:rPr>
          <w:sz w:val="24"/>
          <w:lang w:val="ru-RU"/>
        </w:rPr>
        <w:t xml:space="preserve">  </w:t>
      </w:r>
      <w:r w:rsidRPr="00BE4493">
        <w:rPr>
          <w:sz w:val="24"/>
          <w:lang w:val="ru-RU"/>
        </w:rPr>
        <w:t>областей.</w:t>
      </w:r>
    </w:p>
    <w:p w:rsidR="00C4252A" w:rsidRPr="00BE4493" w:rsidRDefault="00575FBA">
      <w:pPr>
        <w:pStyle w:val="2"/>
        <w:spacing w:before="0" w:line="240" w:lineRule="auto"/>
        <w:ind w:left="102" w:right="117"/>
        <w:jc w:val="both"/>
        <w:rPr>
          <w:lang w:val="ru-RU"/>
        </w:rPr>
      </w:pPr>
      <w:r w:rsidRPr="00BE4493">
        <w:rPr>
          <w:lang w:val="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C4252A" w:rsidRPr="00BE4493" w:rsidRDefault="00575FBA">
      <w:pPr>
        <w:spacing w:line="275" w:lineRule="exact"/>
        <w:ind w:left="102"/>
        <w:jc w:val="both"/>
        <w:rPr>
          <w:b/>
          <w:sz w:val="24"/>
          <w:lang w:val="ru-RU"/>
        </w:rPr>
      </w:pPr>
      <w:r w:rsidRPr="00BE4493">
        <w:rPr>
          <w:b/>
          <w:sz w:val="24"/>
          <w:lang w:val="ru-RU"/>
        </w:rPr>
        <w:t>Элементы теории множеств и математической логики</w:t>
      </w:r>
    </w:p>
    <w:p w:rsidR="00C4252A" w:rsidRPr="00BE4493" w:rsidRDefault="00575FBA" w:rsidP="004A2318">
      <w:pPr>
        <w:pStyle w:val="a5"/>
        <w:numPr>
          <w:ilvl w:val="1"/>
          <w:numId w:val="95"/>
        </w:numPr>
        <w:tabs>
          <w:tab w:val="left" w:pos="2934"/>
          <w:tab w:val="left" w:pos="2935"/>
        </w:tabs>
        <w:ind w:right="113" w:firstLine="711"/>
        <w:jc w:val="left"/>
        <w:rPr>
          <w:sz w:val="24"/>
          <w:lang w:val="ru-RU"/>
        </w:rPr>
      </w:pPr>
      <w:r w:rsidRPr="00BE4493">
        <w:rPr>
          <w:sz w:val="24"/>
          <w:lang w:val="ru-RU"/>
        </w:rPr>
        <w:t>Оперировать на базовом уровне понятиями: множество, элемент множества, подмножество,принадлежность;</w:t>
      </w:r>
    </w:p>
    <w:p w:rsidR="00C4252A" w:rsidRPr="00BE4493" w:rsidRDefault="00575FBA" w:rsidP="004A2318">
      <w:pPr>
        <w:pStyle w:val="a5"/>
        <w:numPr>
          <w:ilvl w:val="1"/>
          <w:numId w:val="95"/>
        </w:numPr>
        <w:tabs>
          <w:tab w:val="left" w:pos="2934"/>
          <w:tab w:val="left" w:pos="2935"/>
        </w:tabs>
        <w:spacing w:before="3" w:line="293" w:lineRule="exact"/>
        <w:ind w:firstLine="711"/>
        <w:jc w:val="left"/>
        <w:rPr>
          <w:sz w:val="24"/>
          <w:lang w:val="ru-RU"/>
        </w:rPr>
      </w:pPr>
      <w:r w:rsidRPr="00BE4493">
        <w:rPr>
          <w:sz w:val="24"/>
          <w:lang w:val="ru-RU"/>
        </w:rPr>
        <w:t>задавать множества перечислением их</w:t>
      </w:r>
      <w:r w:rsidR="00890C19">
        <w:rPr>
          <w:sz w:val="24"/>
          <w:lang w:val="ru-RU"/>
        </w:rPr>
        <w:t xml:space="preserve">  </w:t>
      </w:r>
      <w:r w:rsidRPr="00BE4493">
        <w:rPr>
          <w:sz w:val="24"/>
          <w:lang w:val="ru-RU"/>
        </w:rPr>
        <w:t>элементов;</w:t>
      </w:r>
    </w:p>
    <w:p w:rsidR="00C4252A" w:rsidRPr="00BE4493" w:rsidRDefault="00575FBA" w:rsidP="004A2318">
      <w:pPr>
        <w:pStyle w:val="a5"/>
        <w:numPr>
          <w:ilvl w:val="1"/>
          <w:numId w:val="95"/>
        </w:numPr>
        <w:tabs>
          <w:tab w:val="left" w:pos="2934"/>
          <w:tab w:val="left" w:pos="2935"/>
        </w:tabs>
        <w:spacing w:before="2" w:line="237" w:lineRule="auto"/>
        <w:ind w:right="112" w:firstLine="711"/>
        <w:jc w:val="left"/>
        <w:rPr>
          <w:sz w:val="24"/>
          <w:lang w:val="ru-RU"/>
        </w:rPr>
      </w:pPr>
      <w:r w:rsidRPr="00BE4493">
        <w:rPr>
          <w:sz w:val="24"/>
          <w:lang w:val="ru-RU"/>
        </w:rPr>
        <w:t>находить пересечение, объединение, подмножество в про- стейших</w:t>
      </w:r>
      <w:r w:rsidR="00890C19">
        <w:rPr>
          <w:sz w:val="24"/>
          <w:lang w:val="ru-RU"/>
        </w:rPr>
        <w:t xml:space="preserve">  </w:t>
      </w:r>
      <w:r w:rsidRPr="00BE4493">
        <w:rPr>
          <w:sz w:val="24"/>
          <w:lang w:val="ru-RU"/>
        </w:rPr>
        <w:t>ситуациях;</w:t>
      </w:r>
    </w:p>
    <w:p w:rsidR="00C4252A" w:rsidRPr="00BE4493" w:rsidRDefault="00575FBA" w:rsidP="004A2318">
      <w:pPr>
        <w:pStyle w:val="a5"/>
        <w:numPr>
          <w:ilvl w:val="1"/>
          <w:numId w:val="95"/>
        </w:numPr>
        <w:tabs>
          <w:tab w:val="left" w:pos="2934"/>
          <w:tab w:val="left" w:pos="2935"/>
        </w:tabs>
        <w:spacing w:before="5" w:line="237" w:lineRule="auto"/>
        <w:ind w:right="119" w:firstLine="711"/>
        <w:jc w:val="left"/>
        <w:rPr>
          <w:sz w:val="24"/>
          <w:lang w:val="ru-RU"/>
        </w:rPr>
      </w:pPr>
      <w:r w:rsidRPr="00BE4493">
        <w:rPr>
          <w:sz w:val="24"/>
          <w:lang w:val="ru-RU"/>
        </w:rPr>
        <w:lastRenderedPageBreak/>
        <w:t>оперировать на базовом уровне понятиями: определение, аксиома, теорема,доказательство;</w:t>
      </w:r>
    </w:p>
    <w:p w:rsidR="00C4252A" w:rsidRPr="00BE4493" w:rsidRDefault="00575FBA" w:rsidP="004A2318">
      <w:pPr>
        <w:pStyle w:val="a5"/>
        <w:numPr>
          <w:ilvl w:val="1"/>
          <w:numId w:val="95"/>
        </w:numPr>
        <w:tabs>
          <w:tab w:val="left" w:pos="2934"/>
          <w:tab w:val="left" w:pos="2935"/>
        </w:tabs>
        <w:spacing w:before="5" w:line="237" w:lineRule="auto"/>
        <w:ind w:right="119" w:firstLine="711"/>
        <w:jc w:val="left"/>
        <w:rPr>
          <w:sz w:val="24"/>
          <w:lang w:val="ru-RU"/>
        </w:rPr>
      </w:pPr>
      <w:r w:rsidRPr="00BE4493">
        <w:rPr>
          <w:sz w:val="24"/>
          <w:lang w:val="ru-RU"/>
        </w:rPr>
        <w:t>приводить примеры и контрпримеры для подтверждения своих</w:t>
      </w:r>
      <w:r w:rsidR="00890C19">
        <w:rPr>
          <w:sz w:val="24"/>
          <w:lang w:val="ru-RU"/>
        </w:rPr>
        <w:t xml:space="preserve">  </w:t>
      </w:r>
      <w:r w:rsidRPr="00BE4493">
        <w:rPr>
          <w:sz w:val="24"/>
          <w:lang w:val="ru-RU"/>
        </w:rPr>
        <w:t>высказываний.</w:t>
      </w:r>
    </w:p>
    <w:p w:rsidR="00C4252A" w:rsidRPr="00BE4493" w:rsidRDefault="00575FBA">
      <w:pPr>
        <w:pStyle w:val="2"/>
        <w:spacing w:line="275" w:lineRule="exact"/>
        <w:ind w:left="102"/>
        <w:jc w:val="both"/>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0"/>
          <w:numId w:val="95"/>
        </w:numPr>
        <w:tabs>
          <w:tab w:val="left" w:pos="1517"/>
          <w:tab w:val="left" w:pos="1518"/>
        </w:tabs>
        <w:spacing w:before="1" w:line="237" w:lineRule="auto"/>
        <w:ind w:left="462" w:right="111" w:firstLine="708"/>
        <w:jc w:val="left"/>
        <w:rPr>
          <w:sz w:val="24"/>
          <w:lang w:val="ru-RU"/>
        </w:rPr>
      </w:pPr>
      <w:r w:rsidRPr="00BE4493">
        <w:rPr>
          <w:sz w:val="24"/>
          <w:lang w:val="ru-RU"/>
        </w:rPr>
        <w:t>использовать графическое представление множеств для описания реаль- ных процессов и явлений, при решении задач других учебных</w:t>
      </w:r>
      <w:r w:rsidR="00890C19">
        <w:rPr>
          <w:sz w:val="24"/>
          <w:lang w:val="ru-RU"/>
        </w:rPr>
        <w:t xml:space="preserve">  </w:t>
      </w:r>
      <w:r w:rsidRPr="00BE4493">
        <w:rPr>
          <w:sz w:val="24"/>
          <w:lang w:val="ru-RU"/>
        </w:rPr>
        <w:t>предметов.</w:t>
      </w:r>
    </w:p>
    <w:p w:rsidR="00C4252A" w:rsidRPr="00BE4493" w:rsidRDefault="00575FBA">
      <w:pPr>
        <w:pStyle w:val="2"/>
        <w:spacing w:before="5" w:line="240" w:lineRule="auto"/>
        <w:ind w:left="102"/>
        <w:jc w:val="both"/>
      </w:pPr>
      <w:r w:rsidRPr="00BE4493">
        <w:t>Числа</w:t>
      </w:r>
    </w:p>
    <w:p w:rsidR="00C4252A" w:rsidRPr="00BE4493" w:rsidRDefault="00575FBA" w:rsidP="004A2318">
      <w:pPr>
        <w:pStyle w:val="a5"/>
        <w:numPr>
          <w:ilvl w:val="0"/>
          <w:numId w:val="95"/>
        </w:numPr>
        <w:tabs>
          <w:tab w:val="left" w:pos="1518"/>
        </w:tabs>
        <w:spacing w:before="82" w:line="237" w:lineRule="auto"/>
        <w:ind w:left="462" w:right="117" w:firstLine="708"/>
        <w:rPr>
          <w:sz w:val="24"/>
          <w:lang w:val="ru-RU"/>
        </w:rPr>
      </w:pPr>
      <w:r w:rsidRPr="00BE4493">
        <w:rPr>
          <w:sz w:val="24"/>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w:t>
      </w:r>
      <w:r w:rsidR="00890C19">
        <w:rPr>
          <w:sz w:val="24"/>
          <w:lang w:val="ru-RU"/>
        </w:rPr>
        <w:t xml:space="preserve">  </w:t>
      </w:r>
      <w:r w:rsidRPr="00BE4493">
        <w:rPr>
          <w:sz w:val="24"/>
          <w:lang w:val="ru-RU"/>
        </w:rPr>
        <w:t>корень;</w:t>
      </w:r>
    </w:p>
    <w:p w:rsidR="00C4252A" w:rsidRPr="00BE4493" w:rsidRDefault="00575FBA" w:rsidP="004A2318">
      <w:pPr>
        <w:pStyle w:val="a5"/>
        <w:numPr>
          <w:ilvl w:val="0"/>
          <w:numId w:val="95"/>
        </w:numPr>
        <w:tabs>
          <w:tab w:val="left" w:pos="1517"/>
          <w:tab w:val="left" w:pos="1518"/>
        </w:tabs>
        <w:spacing w:before="1" w:line="272" w:lineRule="exact"/>
        <w:ind w:left="461" w:hanging="348"/>
        <w:jc w:val="left"/>
        <w:rPr>
          <w:sz w:val="23"/>
          <w:lang w:val="ru-RU"/>
        </w:rPr>
      </w:pPr>
      <w:r w:rsidRPr="00BE4493">
        <w:rPr>
          <w:sz w:val="24"/>
          <w:lang w:val="ru-RU"/>
        </w:rPr>
        <w:t>использовать свойства чисел и правила действий при выполнении вычис</w:t>
      </w:r>
      <w:r w:rsidRPr="00BE4493">
        <w:rPr>
          <w:lang w:val="ru-RU"/>
        </w:rPr>
        <w:t>лений;</w:t>
      </w:r>
    </w:p>
    <w:p w:rsidR="00C4252A" w:rsidRPr="00BE4493" w:rsidRDefault="00575FBA" w:rsidP="004A2318">
      <w:pPr>
        <w:pStyle w:val="a5"/>
        <w:numPr>
          <w:ilvl w:val="0"/>
          <w:numId w:val="102"/>
        </w:numPr>
        <w:tabs>
          <w:tab w:val="left" w:pos="336"/>
        </w:tabs>
        <w:spacing w:line="272" w:lineRule="exact"/>
        <w:ind w:left="461" w:hanging="348"/>
        <w:jc w:val="left"/>
        <w:rPr>
          <w:lang w:val="ru-RU"/>
        </w:rPr>
      </w:pPr>
      <w:r w:rsidRPr="00BE4493">
        <w:rPr>
          <w:sz w:val="24"/>
          <w:lang w:val="ru-RU"/>
        </w:rPr>
        <w:t>использовать признаки делимости на 2, 5, 3, 9, 10 при выполнении</w:t>
      </w:r>
      <w:r w:rsidR="00890C19">
        <w:rPr>
          <w:sz w:val="24"/>
          <w:lang w:val="ru-RU"/>
        </w:rPr>
        <w:t xml:space="preserve"> </w:t>
      </w:r>
      <w:r w:rsidRPr="00BE4493">
        <w:rPr>
          <w:sz w:val="24"/>
          <w:lang w:val="ru-RU"/>
        </w:rPr>
        <w:t>вычис</w:t>
      </w:r>
      <w:r w:rsidRPr="00BE4493">
        <w:rPr>
          <w:lang w:val="ru-RU"/>
        </w:rPr>
        <w:t>лений и решении несложных задач;</w:t>
      </w:r>
    </w:p>
    <w:p w:rsidR="00C4252A" w:rsidRPr="00BE4493" w:rsidRDefault="00575FBA" w:rsidP="004A2318">
      <w:pPr>
        <w:pStyle w:val="a5"/>
        <w:numPr>
          <w:ilvl w:val="1"/>
          <w:numId w:val="102"/>
        </w:numPr>
        <w:tabs>
          <w:tab w:val="left" w:pos="1517"/>
          <w:tab w:val="left" w:pos="1518"/>
        </w:tabs>
        <w:spacing w:before="2" w:line="293" w:lineRule="exact"/>
        <w:ind w:left="462" w:firstLine="708"/>
        <w:jc w:val="left"/>
        <w:rPr>
          <w:rFonts w:ascii="Symbol" w:hAnsi="Symbol"/>
          <w:sz w:val="24"/>
          <w:lang w:val="ru-RU"/>
        </w:rPr>
      </w:pPr>
      <w:r w:rsidRPr="00BE4493">
        <w:rPr>
          <w:sz w:val="24"/>
          <w:lang w:val="ru-RU"/>
        </w:rPr>
        <w:t>выполнять округление рациональных чисел в соответствии справилами;</w:t>
      </w:r>
    </w:p>
    <w:p w:rsidR="00C4252A" w:rsidRPr="00BE4493" w:rsidRDefault="00575FBA" w:rsidP="004A2318">
      <w:pPr>
        <w:pStyle w:val="a5"/>
        <w:numPr>
          <w:ilvl w:val="1"/>
          <w:numId w:val="102"/>
        </w:numPr>
        <w:tabs>
          <w:tab w:val="left" w:pos="1517"/>
          <w:tab w:val="left" w:pos="1518"/>
        </w:tabs>
        <w:spacing w:line="293" w:lineRule="exact"/>
        <w:ind w:left="462" w:firstLine="708"/>
        <w:jc w:val="left"/>
        <w:rPr>
          <w:rFonts w:ascii="Symbol" w:hAnsi="Symbol"/>
          <w:sz w:val="24"/>
          <w:lang w:val="ru-RU"/>
        </w:rPr>
      </w:pPr>
      <w:r w:rsidRPr="00BE4493">
        <w:rPr>
          <w:sz w:val="24"/>
          <w:lang w:val="ru-RU"/>
        </w:rPr>
        <w:t>оценивать значение квадратного корня из положительного целого</w:t>
      </w:r>
      <w:r w:rsidR="00890C19">
        <w:rPr>
          <w:sz w:val="24"/>
          <w:lang w:val="ru-RU"/>
        </w:rPr>
        <w:t xml:space="preserve"> </w:t>
      </w:r>
      <w:r w:rsidRPr="00BE4493">
        <w:rPr>
          <w:sz w:val="24"/>
          <w:lang w:val="ru-RU"/>
        </w:rPr>
        <w:t>числа;</w:t>
      </w:r>
    </w:p>
    <w:p w:rsidR="00C4252A" w:rsidRPr="00BE4493" w:rsidRDefault="00575FBA" w:rsidP="004A2318">
      <w:pPr>
        <w:pStyle w:val="a5"/>
        <w:numPr>
          <w:ilvl w:val="1"/>
          <w:numId w:val="102"/>
        </w:numPr>
        <w:tabs>
          <w:tab w:val="left" w:pos="1517"/>
          <w:tab w:val="left" w:pos="1518"/>
        </w:tabs>
        <w:spacing w:before="1" w:line="293" w:lineRule="exact"/>
        <w:ind w:left="462" w:firstLine="708"/>
        <w:jc w:val="left"/>
        <w:rPr>
          <w:rFonts w:ascii="Symbol" w:hAnsi="Symbol"/>
          <w:sz w:val="24"/>
          <w:lang w:val="ru-RU"/>
        </w:rPr>
      </w:pPr>
      <w:r w:rsidRPr="00BE4493">
        <w:rPr>
          <w:sz w:val="24"/>
          <w:lang w:val="ru-RU"/>
        </w:rPr>
        <w:t>распознавать рациональные и иррациональные</w:t>
      </w:r>
      <w:r w:rsidR="00890C19">
        <w:rPr>
          <w:sz w:val="24"/>
          <w:lang w:val="ru-RU"/>
        </w:rPr>
        <w:t xml:space="preserve"> </w:t>
      </w:r>
      <w:r w:rsidRPr="00BE4493">
        <w:rPr>
          <w:sz w:val="24"/>
          <w:lang w:val="ru-RU"/>
        </w:rPr>
        <w:t>числа;</w:t>
      </w:r>
    </w:p>
    <w:p w:rsidR="00C4252A" w:rsidRPr="00BE4493" w:rsidRDefault="00575FBA" w:rsidP="004A2318">
      <w:pPr>
        <w:pStyle w:val="a5"/>
        <w:numPr>
          <w:ilvl w:val="1"/>
          <w:numId w:val="102"/>
        </w:numPr>
        <w:tabs>
          <w:tab w:val="left" w:pos="1517"/>
          <w:tab w:val="left" w:pos="1518"/>
        </w:tabs>
        <w:spacing w:line="293" w:lineRule="exact"/>
        <w:ind w:left="462" w:firstLine="708"/>
        <w:jc w:val="left"/>
        <w:rPr>
          <w:rFonts w:ascii="Symbol" w:hAnsi="Symbol"/>
          <w:sz w:val="24"/>
        </w:rPr>
      </w:pPr>
      <w:r w:rsidRPr="00BE4493">
        <w:rPr>
          <w:sz w:val="24"/>
        </w:rPr>
        <w:t>сравнивать</w:t>
      </w:r>
      <w:r w:rsidR="00890C19">
        <w:rPr>
          <w:sz w:val="24"/>
          <w:lang w:val="ru-RU"/>
        </w:rPr>
        <w:t xml:space="preserve"> </w:t>
      </w:r>
      <w:r w:rsidRPr="00BE4493">
        <w:rPr>
          <w:sz w:val="24"/>
        </w:rPr>
        <w:t>числа.</w:t>
      </w:r>
    </w:p>
    <w:p w:rsidR="00C4252A" w:rsidRPr="00BE4493" w:rsidRDefault="00575FBA">
      <w:pPr>
        <w:pStyle w:val="2"/>
        <w:spacing w:before="1"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2"/>
        </w:numPr>
        <w:tabs>
          <w:tab w:val="left" w:pos="1517"/>
          <w:tab w:val="left" w:pos="1518"/>
        </w:tabs>
        <w:spacing w:line="292" w:lineRule="exact"/>
        <w:ind w:left="462" w:firstLine="708"/>
        <w:jc w:val="left"/>
        <w:rPr>
          <w:rFonts w:ascii="Symbol" w:hAnsi="Symbol"/>
          <w:sz w:val="24"/>
          <w:lang w:val="ru-RU"/>
        </w:rPr>
      </w:pPr>
      <w:r w:rsidRPr="00BE4493">
        <w:rPr>
          <w:sz w:val="24"/>
          <w:lang w:val="ru-RU"/>
        </w:rPr>
        <w:t>оценивать результаты вычислений при решении практических</w:t>
      </w:r>
      <w:r w:rsidR="00890C19">
        <w:rPr>
          <w:sz w:val="24"/>
          <w:lang w:val="ru-RU"/>
        </w:rPr>
        <w:t xml:space="preserve">  </w:t>
      </w:r>
      <w:r w:rsidRPr="00BE4493">
        <w:rPr>
          <w:sz w:val="24"/>
          <w:lang w:val="ru-RU"/>
        </w:rPr>
        <w:t>задач;</w:t>
      </w:r>
    </w:p>
    <w:p w:rsidR="00C4252A" w:rsidRPr="00BE4493" w:rsidRDefault="00575FBA" w:rsidP="004A2318">
      <w:pPr>
        <w:pStyle w:val="a5"/>
        <w:numPr>
          <w:ilvl w:val="1"/>
          <w:numId w:val="102"/>
        </w:numPr>
        <w:tabs>
          <w:tab w:val="left" w:pos="1517"/>
          <w:tab w:val="left" w:pos="1518"/>
        </w:tabs>
        <w:spacing w:line="293" w:lineRule="exact"/>
        <w:ind w:left="462" w:firstLine="708"/>
        <w:jc w:val="left"/>
        <w:rPr>
          <w:rFonts w:ascii="Symbol" w:hAnsi="Symbol"/>
          <w:sz w:val="24"/>
          <w:lang w:val="ru-RU"/>
        </w:rPr>
      </w:pPr>
      <w:r w:rsidRPr="00BE4493">
        <w:rPr>
          <w:sz w:val="24"/>
          <w:lang w:val="ru-RU"/>
        </w:rPr>
        <w:t>выполнять сравнение чисел в реальных</w:t>
      </w:r>
      <w:r w:rsidR="00890C19">
        <w:rPr>
          <w:sz w:val="24"/>
          <w:lang w:val="ru-RU"/>
        </w:rPr>
        <w:t xml:space="preserve">  </w:t>
      </w:r>
      <w:r w:rsidRPr="00BE4493">
        <w:rPr>
          <w:sz w:val="24"/>
          <w:lang w:val="ru-RU"/>
        </w:rPr>
        <w:t>ситуациях;</w:t>
      </w:r>
    </w:p>
    <w:p w:rsidR="00C4252A" w:rsidRPr="00BE4493" w:rsidRDefault="00575FBA" w:rsidP="004A2318">
      <w:pPr>
        <w:pStyle w:val="a5"/>
        <w:numPr>
          <w:ilvl w:val="1"/>
          <w:numId w:val="102"/>
        </w:numPr>
        <w:tabs>
          <w:tab w:val="left" w:pos="1517"/>
          <w:tab w:val="left" w:pos="1518"/>
        </w:tabs>
        <w:spacing w:before="2" w:line="237" w:lineRule="auto"/>
        <w:ind w:left="462" w:right="121" w:firstLine="708"/>
        <w:jc w:val="left"/>
        <w:rPr>
          <w:rFonts w:ascii="Symbol" w:hAnsi="Symbol"/>
          <w:sz w:val="24"/>
          <w:lang w:val="ru-RU"/>
        </w:rPr>
      </w:pPr>
      <w:r w:rsidRPr="00BE4493">
        <w:rPr>
          <w:sz w:val="24"/>
          <w:lang w:val="ru-RU"/>
        </w:rPr>
        <w:t>составлять числовые выражения при решении практических задач и задач из других учебных</w:t>
      </w:r>
      <w:r w:rsidR="00890C19">
        <w:rPr>
          <w:sz w:val="24"/>
          <w:lang w:val="ru-RU"/>
        </w:rPr>
        <w:t xml:space="preserve">  </w:t>
      </w:r>
      <w:r w:rsidRPr="00BE4493">
        <w:rPr>
          <w:sz w:val="24"/>
          <w:lang w:val="ru-RU"/>
        </w:rPr>
        <w:t>предметов.</w:t>
      </w:r>
    </w:p>
    <w:p w:rsidR="00C4252A" w:rsidRPr="00BE4493" w:rsidRDefault="00575FBA">
      <w:pPr>
        <w:pStyle w:val="2"/>
        <w:spacing w:before="5" w:line="275" w:lineRule="exact"/>
        <w:ind w:left="102"/>
      </w:pPr>
      <w:r w:rsidRPr="00BE4493">
        <w:t>Тождественные преобразования</w:t>
      </w:r>
    </w:p>
    <w:p w:rsidR="00C4252A" w:rsidRPr="00BE4493" w:rsidRDefault="00575FBA" w:rsidP="004A2318">
      <w:pPr>
        <w:pStyle w:val="a5"/>
        <w:numPr>
          <w:ilvl w:val="1"/>
          <w:numId w:val="102"/>
        </w:numPr>
        <w:tabs>
          <w:tab w:val="left" w:pos="1518"/>
        </w:tabs>
        <w:ind w:left="495" w:right="112" w:firstLine="708"/>
        <w:rPr>
          <w:rFonts w:ascii="Symbol" w:hAnsi="Symbol"/>
          <w:sz w:val="24"/>
          <w:lang w:val="ru-RU"/>
        </w:rPr>
      </w:pPr>
      <w:r w:rsidRPr="00BE4493">
        <w:rPr>
          <w:sz w:val="24"/>
          <w:lang w:val="ru-RU"/>
        </w:rPr>
        <w:t>Выполнять несложные преобразования для вычисления значений число- вых выражений, содержащих степени с натуральным показателем, степени с целым отрицательным</w:t>
      </w:r>
      <w:r w:rsidR="00890C19">
        <w:rPr>
          <w:sz w:val="24"/>
          <w:lang w:val="ru-RU"/>
        </w:rPr>
        <w:t xml:space="preserve">  </w:t>
      </w:r>
      <w:r w:rsidRPr="00BE4493">
        <w:rPr>
          <w:sz w:val="24"/>
          <w:lang w:val="ru-RU"/>
        </w:rPr>
        <w:t>показателем;</w:t>
      </w:r>
    </w:p>
    <w:p w:rsidR="00C4252A" w:rsidRPr="00BE4493" w:rsidRDefault="00575FBA" w:rsidP="004A2318">
      <w:pPr>
        <w:pStyle w:val="a5"/>
        <w:numPr>
          <w:ilvl w:val="1"/>
          <w:numId w:val="102"/>
        </w:numPr>
        <w:tabs>
          <w:tab w:val="left" w:pos="1517"/>
          <w:tab w:val="left" w:pos="1518"/>
        </w:tabs>
        <w:spacing w:before="6" w:line="237" w:lineRule="auto"/>
        <w:ind w:left="495" w:right="118" w:firstLine="708"/>
        <w:jc w:val="left"/>
        <w:rPr>
          <w:rFonts w:ascii="Symbol" w:hAnsi="Symbol"/>
          <w:sz w:val="24"/>
          <w:lang w:val="ru-RU"/>
        </w:rPr>
      </w:pPr>
      <w:r w:rsidRPr="00BE4493">
        <w:rPr>
          <w:sz w:val="24"/>
          <w:lang w:val="ru-RU"/>
        </w:rPr>
        <w:t>выполнять несложные преобразования целых выражений: раскрывать скобки, приводить подобные</w:t>
      </w:r>
      <w:r w:rsidR="00890C19">
        <w:rPr>
          <w:sz w:val="24"/>
          <w:lang w:val="ru-RU"/>
        </w:rPr>
        <w:t xml:space="preserve">  </w:t>
      </w:r>
      <w:r w:rsidRPr="00BE4493">
        <w:rPr>
          <w:sz w:val="24"/>
          <w:lang w:val="ru-RU"/>
        </w:rPr>
        <w:t>слагаемые;</w:t>
      </w:r>
    </w:p>
    <w:p w:rsidR="00C4252A" w:rsidRPr="00BE4493" w:rsidRDefault="00575FBA" w:rsidP="004A2318">
      <w:pPr>
        <w:pStyle w:val="a5"/>
        <w:numPr>
          <w:ilvl w:val="1"/>
          <w:numId w:val="102"/>
        </w:numPr>
        <w:tabs>
          <w:tab w:val="left" w:pos="1518"/>
        </w:tabs>
        <w:spacing w:before="4" w:line="237" w:lineRule="auto"/>
        <w:ind w:left="495" w:right="113" w:firstLine="708"/>
        <w:rPr>
          <w:rFonts w:ascii="Symbol" w:hAnsi="Symbol"/>
          <w:sz w:val="24"/>
          <w:lang w:val="ru-RU"/>
        </w:rPr>
      </w:pPr>
      <w:r w:rsidRPr="00BE4493">
        <w:rPr>
          <w:sz w:val="24"/>
          <w:lang w:val="ru-RU"/>
        </w:rPr>
        <w:t>использовать формулы сокращенного умножения (квадрат суммы, квад- рат разности, разность квадратов) для упрощения вычислений значений выраже- ний;</w:t>
      </w:r>
    </w:p>
    <w:p w:rsidR="00C4252A" w:rsidRPr="00BE4493" w:rsidRDefault="00575FBA" w:rsidP="004A2318">
      <w:pPr>
        <w:pStyle w:val="a5"/>
        <w:numPr>
          <w:ilvl w:val="1"/>
          <w:numId w:val="102"/>
        </w:numPr>
        <w:tabs>
          <w:tab w:val="left" w:pos="1517"/>
          <w:tab w:val="left" w:pos="1518"/>
        </w:tabs>
        <w:spacing w:before="4" w:line="237" w:lineRule="auto"/>
        <w:ind w:left="495" w:right="114" w:firstLine="708"/>
        <w:jc w:val="left"/>
        <w:rPr>
          <w:rFonts w:ascii="Symbol" w:hAnsi="Symbol"/>
          <w:sz w:val="24"/>
          <w:lang w:val="ru-RU"/>
        </w:rPr>
      </w:pPr>
      <w:r w:rsidRPr="00BE4493">
        <w:rPr>
          <w:sz w:val="24"/>
          <w:lang w:val="ru-RU"/>
        </w:rPr>
        <w:t>выполнять несложные преобразования дробно-линейных выражений и выражений с квадратными</w:t>
      </w:r>
      <w:r w:rsidR="00890C19">
        <w:rPr>
          <w:sz w:val="24"/>
          <w:lang w:val="ru-RU"/>
        </w:rPr>
        <w:t xml:space="preserve">  </w:t>
      </w:r>
      <w:r w:rsidRPr="00BE4493">
        <w:rPr>
          <w:sz w:val="24"/>
          <w:lang w:val="ru-RU"/>
        </w:rPr>
        <w:t>корнями.</w:t>
      </w:r>
    </w:p>
    <w:p w:rsidR="00C4252A" w:rsidRPr="00BE4493" w:rsidRDefault="00575FBA">
      <w:pPr>
        <w:pStyle w:val="2"/>
        <w:spacing w:before="5"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2"/>
        </w:numPr>
        <w:tabs>
          <w:tab w:val="left" w:pos="1517"/>
          <w:tab w:val="left" w:pos="1518"/>
        </w:tabs>
        <w:spacing w:line="292" w:lineRule="exact"/>
        <w:ind w:left="462" w:firstLine="708"/>
        <w:jc w:val="left"/>
        <w:rPr>
          <w:rFonts w:ascii="Symbol" w:hAnsi="Symbol"/>
          <w:sz w:val="24"/>
          <w:lang w:val="ru-RU"/>
        </w:rPr>
      </w:pPr>
      <w:r w:rsidRPr="00BE4493">
        <w:rPr>
          <w:sz w:val="24"/>
          <w:lang w:val="ru-RU"/>
        </w:rPr>
        <w:t>понимать смысл записи числа в стандартном</w:t>
      </w:r>
      <w:r w:rsidR="00890C19">
        <w:rPr>
          <w:sz w:val="24"/>
          <w:lang w:val="ru-RU"/>
        </w:rPr>
        <w:t xml:space="preserve">  </w:t>
      </w:r>
      <w:r w:rsidRPr="00BE4493">
        <w:rPr>
          <w:sz w:val="24"/>
          <w:lang w:val="ru-RU"/>
        </w:rPr>
        <w:t>виде;</w:t>
      </w:r>
    </w:p>
    <w:p w:rsidR="00C4252A" w:rsidRPr="00BE4493" w:rsidRDefault="00575FBA" w:rsidP="004A2318">
      <w:pPr>
        <w:pStyle w:val="a5"/>
        <w:numPr>
          <w:ilvl w:val="1"/>
          <w:numId w:val="102"/>
        </w:numPr>
        <w:tabs>
          <w:tab w:val="left" w:pos="1517"/>
          <w:tab w:val="left" w:pos="1518"/>
        </w:tabs>
        <w:spacing w:line="293" w:lineRule="exact"/>
        <w:ind w:left="462" w:firstLine="708"/>
        <w:jc w:val="left"/>
        <w:rPr>
          <w:rFonts w:ascii="Symbol" w:hAnsi="Symbol"/>
          <w:sz w:val="24"/>
          <w:lang w:val="ru-RU"/>
        </w:rPr>
      </w:pPr>
      <w:r w:rsidRPr="00BE4493">
        <w:rPr>
          <w:sz w:val="24"/>
          <w:lang w:val="ru-RU"/>
        </w:rPr>
        <w:t>оперировать на базовом уровне понятием «стандартная запись</w:t>
      </w:r>
      <w:r w:rsidR="00890C19">
        <w:rPr>
          <w:sz w:val="24"/>
          <w:lang w:val="ru-RU"/>
        </w:rPr>
        <w:t xml:space="preserve">  </w:t>
      </w:r>
      <w:r w:rsidRPr="00BE4493">
        <w:rPr>
          <w:sz w:val="24"/>
          <w:lang w:val="ru-RU"/>
        </w:rPr>
        <w:t>числа».</w:t>
      </w:r>
    </w:p>
    <w:p w:rsidR="00C4252A" w:rsidRPr="00BE4493" w:rsidRDefault="00575FBA">
      <w:pPr>
        <w:pStyle w:val="2"/>
        <w:spacing w:before="1" w:line="275" w:lineRule="exact"/>
        <w:ind w:left="102"/>
      </w:pPr>
      <w:r w:rsidRPr="00BE4493">
        <w:t>Уравнения и неравенства</w:t>
      </w:r>
    </w:p>
    <w:p w:rsidR="00C4252A" w:rsidRPr="00BE4493" w:rsidRDefault="00575FBA" w:rsidP="004A2318">
      <w:pPr>
        <w:pStyle w:val="a5"/>
        <w:numPr>
          <w:ilvl w:val="1"/>
          <w:numId w:val="102"/>
        </w:numPr>
        <w:tabs>
          <w:tab w:val="left" w:pos="1518"/>
        </w:tabs>
        <w:ind w:left="462" w:right="111" w:firstLine="708"/>
        <w:rPr>
          <w:rFonts w:ascii="Symbol" w:hAnsi="Symbol"/>
          <w:sz w:val="24"/>
          <w:lang w:val="ru-RU"/>
        </w:rPr>
      </w:pPr>
      <w:r w:rsidRPr="00BE4493">
        <w:rPr>
          <w:sz w:val="24"/>
          <w:lang w:val="ru-RU"/>
        </w:rPr>
        <w:t xml:space="preserve">Оперировать на базовом уровне понятиями: равенство, числовое равен- ство, уравнение, корень уравнения, решение уравнения, числовое неравенство, </w:t>
      </w:r>
      <w:r w:rsidRPr="00BE4493">
        <w:rPr>
          <w:spacing w:val="1"/>
          <w:sz w:val="24"/>
          <w:lang w:val="ru-RU"/>
        </w:rPr>
        <w:t xml:space="preserve">не- </w:t>
      </w:r>
      <w:r w:rsidRPr="00BE4493">
        <w:rPr>
          <w:sz w:val="24"/>
          <w:lang w:val="ru-RU"/>
        </w:rPr>
        <w:t>равенство, решениене</w:t>
      </w:r>
      <w:r w:rsidR="00890C19">
        <w:rPr>
          <w:sz w:val="24"/>
          <w:lang w:val="ru-RU"/>
        </w:rPr>
        <w:t xml:space="preserve">  </w:t>
      </w:r>
      <w:r w:rsidRPr="00BE4493">
        <w:rPr>
          <w:sz w:val="24"/>
          <w:lang w:val="ru-RU"/>
        </w:rPr>
        <w:t>равенства;</w:t>
      </w:r>
    </w:p>
    <w:p w:rsidR="00C4252A" w:rsidRPr="00BE4493" w:rsidRDefault="00575FBA" w:rsidP="004A2318">
      <w:pPr>
        <w:pStyle w:val="a5"/>
        <w:numPr>
          <w:ilvl w:val="1"/>
          <w:numId w:val="102"/>
        </w:numPr>
        <w:tabs>
          <w:tab w:val="left" w:pos="1517"/>
          <w:tab w:val="left" w:pos="1518"/>
        </w:tabs>
        <w:spacing w:before="4" w:line="293" w:lineRule="exact"/>
        <w:ind w:left="462" w:firstLine="708"/>
        <w:jc w:val="left"/>
        <w:rPr>
          <w:rFonts w:ascii="Symbol" w:hAnsi="Symbol"/>
          <w:sz w:val="24"/>
          <w:lang w:val="ru-RU"/>
        </w:rPr>
      </w:pPr>
      <w:r w:rsidRPr="00BE4493">
        <w:rPr>
          <w:sz w:val="24"/>
          <w:lang w:val="ru-RU"/>
        </w:rPr>
        <w:t>проверять справедливость числовых равенств и</w:t>
      </w:r>
      <w:r w:rsidR="00890C19">
        <w:rPr>
          <w:sz w:val="24"/>
          <w:lang w:val="ru-RU"/>
        </w:rPr>
        <w:t xml:space="preserve">  </w:t>
      </w:r>
      <w:r w:rsidRPr="00BE4493">
        <w:rPr>
          <w:sz w:val="24"/>
          <w:lang w:val="ru-RU"/>
        </w:rPr>
        <w:t>неравенств;</w:t>
      </w:r>
    </w:p>
    <w:p w:rsidR="00C4252A" w:rsidRPr="00BE4493" w:rsidRDefault="00575FBA" w:rsidP="004A2318">
      <w:pPr>
        <w:pStyle w:val="a5"/>
        <w:numPr>
          <w:ilvl w:val="1"/>
          <w:numId w:val="102"/>
        </w:numPr>
        <w:tabs>
          <w:tab w:val="left" w:pos="1517"/>
          <w:tab w:val="left" w:pos="1518"/>
        </w:tabs>
        <w:spacing w:before="2" w:line="237" w:lineRule="auto"/>
        <w:ind w:left="462" w:right="122" w:firstLine="708"/>
        <w:jc w:val="left"/>
        <w:rPr>
          <w:rFonts w:ascii="Symbol" w:hAnsi="Symbol"/>
          <w:sz w:val="24"/>
          <w:lang w:val="ru-RU"/>
        </w:rPr>
      </w:pPr>
      <w:r w:rsidRPr="00BE4493">
        <w:rPr>
          <w:sz w:val="24"/>
          <w:lang w:val="ru-RU"/>
        </w:rPr>
        <w:t>решать линейные неравенства и несложные неравенства, сводящиеся к линейным;</w:t>
      </w:r>
    </w:p>
    <w:p w:rsidR="00C4252A" w:rsidRPr="00BE4493" w:rsidRDefault="00575FBA" w:rsidP="004A2318">
      <w:pPr>
        <w:pStyle w:val="a5"/>
        <w:numPr>
          <w:ilvl w:val="1"/>
          <w:numId w:val="102"/>
        </w:numPr>
        <w:tabs>
          <w:tab w:val="left" w:pos="1517"/>
          <w:tab w:val="left" w:pos="1518"/>
        </w:tabs>
        <w:spacing w:before="1" w:line="293" w:lineRule="exact"/>
        <w:ind w:left="462" w:firstLine="708"/>
        <w:jc w:val="left"/>
        <w:rPr>
          <w:rFonts w:ascii="Symbol" w:hAnsi="Symbol"/>
          <w:sz w:val="24"/>
          <w:lang w:val="ru-RU"/>
        </w:rPr>
      </w:pPr>
      <w:r w:rsidRPr="00BE4493">
        <w:rPr>
          <w:sz w:val="24"/>
          <w:lang w:val="ru-RU"/>
        </w:rPr>
        <w:t>решать системы несложных линейных уравнений,неравенств;</w:t>
      </w:r>
    </w:p>
    <w:p w:rsidR="00C4252A" w:rsidRPr="00BE4493" w:rsidRDefault="00575FBA" w:rsidP="004A2318">
      <w:pPr>
        <w:pStyle w:val="a5"/>
        <w:numPr>
          <w:ilvl w:val="1"/>
          <w:numId w:val="102"/>
        </w:numPr>
        <w:tabs>
          <w:tab w:val="left" w:pos="1517"/>
          <w:tab w:val="left" w:pos="1518"/>
        </w:tabs>
        <w:spacing w:line="293" w:lineRule="exact"/>
        <w:ind w:left="462" w:firstLine="708"/>
        <w:jc w:val="left"/>
        <w:rPr>
          <w:rFonts w:ascii="Symbol" w:hAnsi="Symbol"/>
          <w:sz w:val="24"/>
          <w:lang w:val="ru-RU"/>
        </w:rPr>
      </w:pPr>
      <w:r w:rsidRPr="00BE4493">
        <w:rPr>
          <w:sz w:val="24"/>
          <w:lang w:val="ru-RU"/>
        </w:rPr>
        <w:t>проверять, является ли данное число решением уравнения(неравенства);</w:t>
      </w:r>
    </w:p>
    <w:p w:rsidR="00C4252A" w:rsidRPr="00BE4493" w:rsidRDefault="00575FBA" w:rsidP="004A2318">
      <w:pPr>
        <w:pStyle w:val="a5"/>
        <w:numPr>
          <w:ilvl w:val="1"/>
          <w:numId w:val="102"/>
        </w:numPr>
        <w:tabs>
          <w:tab w:val="left" w:pos="1517"/>
          <w:tab w:val="left" w:pos="1518"/>
        </w:tabs>
        <w:spacing w:line="293" w:lineRule="exact"/>
        <w:ind w:left="462" w:firstLine="708"/>
        <w:jc w:val="left"/>
        <w:rPr>
          <w:rFonts w:ascii="Symbol" w:hAnsi="Symbol"/>
          <w:sz w:val="24"/>
          <w:lang w:val="ru-RU"/>
        </w:rPr>
      </w:pPr>
      <w:r w:rsidRPr="00BE4493">
        <w:rPr>
          <w:sz w:val="24"/>
          <w:lang w:val="ru-RU"/>
        </w:rPr>
        <w:t>решать квадратные уравнения по формуле корней квадратногоуравнения;</w:t>
      </w:r>
    </w:p>
    <w:p w:rsidR="00C4252A" w:rsidRPr="00BE4493" w:rsidRDefault="00575FBA" w:rsidP="004A2318">
      <w:pPr>
        <w:pStyle w:val="a5"/>
        <w:numPr>
          <w:ilvl w:val="1"/>
          <w:numId w:val="102"/>
        </w:numPr>
        <w:tabs>
          <w:tab w:val="left" w:pos="1517"/>
          <w:tab w:val="left" w:pos="1518"/>
        </w:tabs>
        <w:spacing w:line="293" w:lineRule="exact"/>
        <w:ind w:left="462" w:firstLine="708"/>
        <w:jc w:val="left"/>
        <w:rPr>
          <w:rFonts w:ascii="Symbol" w:hAnsi="Symbol"/>
          <w:sz w:val="24"/>
          <w:lang w:val="ru-RU"/>
        </w:rPr>
      </w:pPr>
      <w:r w:rsidRPr="00BE4493">
        <w:rPr>
          <w:sz w:val="24"/>
          <w:lang w:val="ru-RU"/>
        </w:rPr>
        <w:t>изображать решения неравенств и их систем на числовой</w:t>
      </w:r>
      <w:r w:rsidR="00890C19">
        <w:rPr>
          <w:sz w:val="24"/>
          <w:lang w:val="ru-RU"/>
        </w:rPr>
        <w:t xml:space="preserve">  </w:t>
      </w:r>
      <w:r w:rsidRPr="00BE4493">
        <w:rPr>
          <w:sz w:val="24"/>
          <w:lang w:val="ru-RU"/>
        </w:rPr>
        <w:t>прямой.</w:t>
      </w:r>
    </w:p>
    <w:p w:rsidR="00C4252A" w:rsidRPr="00BE4493" w:rsidRDefault="00575FBA">
      <w:pPr>
        <w:pStyle w:val="2"/>
        <w:spacing w:line="273"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2"/>
        </w:numPr>
        <w:tabs>
          <w:tab w:val="left" w:pos="1517"/>
          <w:tab w:val="left" w:pos="1518"/>
        </w:tabs>
        <w:ind w:left="462" w:right="109" w:firstLine="708"/>
        <w:jc w:val="left"/>
        <w:rPr>
          <w:rFonts w:ascii="Symbol" w:hAnsi="Symbol"/>
          <w:sz w:val="24"/>
          <w:lang w:val="ru-RU"/>
        </w:rPr>
      </w:pPr>
      <w:r w:rsidRPr="00BE4493">
        <w:rPr>
          <w:sz w:val="24"/>
          <w:lang w:val="ru-RU"/>
        </w:rPr>
        <w:t xml:space="preserve">составлять и решать линейные уравнения при решении задач, возникаю- </w:t>
      </w:r>
      <w:r w:rsidRPr="00BE4493">
        <w:rPr>
          <w:sz w:val="24"/>
          <w:lang w:val="ru-RU"/>
        </w:rPr>
        <w:lastRenderedPageBreak/>
        <w:t>щих в других учебных</w:t>
      </w:r>
      <w:r w:rsidR="00890C19">
        <w:rPr>
          <w:sz w:val="24"/>
          <w:lang w:val="ru-RU"/>
        </w:rPr>
        <w:t xml:space="preserve">  </w:t>
      </w:r>
      <w:r w:rsidRPr="00BE4493">
        <w:rPr>
          <w:sz w:val="24"/>
          <w:lang w:val="ru-RU"/>
        </w:rPr>
        <w:t>предметах.</w:t>
      </w:r>
    </w:p>
    <w:p w:rsidR="00C4252A" w:rsidRPr="00BE4493" w:rsidRDefault="00575FBA">
      <w:pPr>
        <w:pStyle w:val="2"/>
        <w:spacing w:before="8" w:line="273" w:lineRule="exact"/>
        <w:ind w:left="102"/>
      </w:pPr>
      <w:r w:rsidRPr="00BE4493">
        <w:t>Функции</w:t>
      </w:r>
    </w:p>
    <w:p w:rsidR="00C4252A" w:rsidRPr="00BE4493" w:rsidRDefault="00575FBA" w:rsidP="004A2318">
      <w:pPr>
        <w:pStyle w:val="a5"/>
        <w:numPr>
          <w:ilvl w:val="1"/>
          <w:numId w:val="102"/>
        </w:numPr>
        <w:tabs>
          <w:tab w:val="left" w:pos="1517"/>
          <w:tab w:val="left" w:pos="1518"/>
        </w:tabs>
        <w:spacing w:line="293" w:lineRule="exact"/>
        <w:ind w:left="462" w:firstLine="708"/>
        <w:jc w:val="left"/>
        <w:rPr>
          <w:rFonts w:ascii="Symbol" w:hAnsi="Symbol"/>
          <w:sz w:val="24"/>
          <w:lang w:val="ru-RU"/>
        </w:rPr>
      </w:pPr>
      <w:r w:rsidRPr="00BE4493">
        <w:rPr>
          <w:sz w:val="24"/>
          <w:lang w:val="ru-RU"/>
        </w:rPr>
        <w:t>Находить значение функции по заданному значениюаргумента;</w:t>
      </w:r>
    </w:p>
    <w:p w:rsidR="00C4252A" w:rsidRPr="00BE4493" w:rsidRDefault="00575FBA" w:rsidP="004A2318">
      <w:pPr>
        <w:pStyle w:val="a5"/>
        <w:numPr>
          <w:ilvl w:val="1"/>
          <w:numId w:val="102"/>
        </w:numPr>
        <w:tabs>
          <w:tab w:val="left" w:pos="1517"/>
          <w:tab w:val="left" w:pos="1518"/>
        </w:tabs>
        <w:spacing w:before="2" w:line="237" w:lineRule="auto"/>
        <w:ind w:left="462" w:right="112" w:firstLine="708"/>
        <w:jc w:val="left"/>
        <w:rPr>
          <w:rFonts w:ascii="Symbol" w:hAnsi="Symbol"/>
          <w:sz w:val="24"/>
          <w:lang w:val="ru-RU"/>
        </w:rPr>
      </w:pPr>
      <w:r w:rsidRPr="00BE4493">
        <w:rPr>
          <w:sz w:val="24"/>
          <w:lang w:val="ru-RU"/>
        </w:rPr>
        <w:t>находить значение аргумента по заданному значению функции в неслож- ных</w:t>
      </w:r>
      <w:r w:rsidR="00890C19">
        <w:rPr>
          <w:sz w:val="24"/>
          <w:lang w:val="ru-RU"/>
        </w:rPr>
        <w:t xml:space="preserve">  </w:t>
      </w:r>
      <w:r w:rsidRPr="00BE4493">
        <w:rPr>
          <w:sz w:val="24"/>
          <w:lang w:val="ru-RU"/>
        </w:rPr>
        <w:t>ситуациях;</w:t>
      </w:r>
    </w:p>
    <w:p w:rsidR="00C4252A" w:rsidRPr="00BE4493" w:rsidRDefault="00575FBA" w:rsidP="004A2318">
      <w:pPr>
        <w:pStyle w:val="a5"/>
        <w:numPr>
          <w:ilvl w:val="1"/>
          <w:numId w:val="102"/>
        </w:numPr>
        <w:tabs>
          <w:tab w:val="left" w:pos="1518"/>
        </w:tabs>
        <w:spacing w:before="82" w:line="237" w:lineRule="auto"/>
        <w:ind w:left="462" w:right="123" w:firstLine="708"/>
        <w:rPr>
          <w:rFonts w:ascii="Symbol" w:hAnsi="Symbol"/>
          <w:sz w:val="24"/>
          <w:lang w:val="ru-RU"/>
        </w:rPr>
      </w:pPr>
      <w:r w:rsidRPr="00BE4493">
        <w:rPr>
          <w:sz w:val="24"/>
          <w:lang w:val="ru-RU"/>
        </w:rPr>
        <w:t>определять положение точки по ее координатам, координаты точки по ее положению на координатной</w:t>
      </w:r>
      <w:r w:rsidR="00890C19">
        <w:rPr>
          <w:sz w:val="24"/>
          <w:lang w:val="ru-RU"/>
        </w:rPr>
        <w:t xml:space="preserve">   </w:t>
      </w:r>
      <w:r w:rsidRPr="00BE4493">
        <w:rPr>
          <w:sz w:val="24"/>
          <w:lang w:val="ru-RU"/>
        </w:rPr>
        <w:t>плоскости;</w:t>
      </w:r>
    </w:p>
    <w:p w:rsidR="00C4252A" w:rsidRPr="00BE4493" w:rsidRDefault="00575FBA" w:rsidP="004A2318">
      <w:pPr>
        <w:pStyle w:val="a5"/>
        <w:numPr>
          <w:ilvl w:val="1"/>
          <w:numId w:val="102"/>
        </w:numPr>
        <w:tabs>
          <w:tab w:val="left" w:pos="1518"/>
        </w:tabs>
        <w:spacing w:before="5" w:line="237" w:lineRule="auto"/>
        <w:ind w:left="462" w:right="121" w:firstLine="708"/>
        <w:rPr>
          <w:rFonts w:ascii="Symbol" w:hAnsi="Symbol"/>
          <w:sz w:val="24"/>
          <w:lang w:val="ru-RU"/>
        </w:rPr>
      </w:pPr>
      <w:r w:rsidRPr="00BE4493">
        <w:rPr>
          <w:sz w:val="24"/>
          <w:lang w:val="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w:t>
      </w:r>
      <w:r w:rsidR="003C5589">
        <w:rPr>
          <w:sz w:val="24"/>
          <w:lang w:val="ru-RU"/>
        </w:rPr>
        <w:t xml:space="preserve">  </w:t>
      </w:r>
      <w:r w:rsidRPr="00BE4493">
        <w:rPr>
          <w:sz w:val="24"/>
          <w:lang w:val="ru-RU"/>
        </w:rPr>
        <w:t>функции;</w:t>
      </w:r>
    </w:p>
    <w:p w:rsidR="00C4252A" w:rsidRPr="00BE4493" w:rsidRDefault="00575FBA" w:rsidP="004A2318">
      <w:pPr>
        <w:pStyle w:val="a5"/>
        <w:numPr>
          <w:ilvl w:val="1"/>
          <w:numId w:val="102"/>
        </w:numPr>
        <w:tabs>
          <w:tab w:val="left" w:pos="1517"/>
          <w:tab w:val="left" w:pos="1518"/>
        </w:tabs>
        <w:spacing w:before="2" w:line="293" w:lineRule="exact"/>
        <w:ind w:left="462" w:firstLine="708"/>
        <w:jc w:val="left"/>
        <w:rPr>
          <w:rFonts w:ascii="Symbol" w:hAnsi="Symbol"/>
          <w:sz w:val="24"/>
        </w:rPr>
      </w:pPr>
      <w:r w:rsidRPr="00BE4493">
        <w:rPr>
          <w:sz w:val="24"/>
        </w:rPr>
        <w:t>строить график линейнойфункции;</w:t>
      </w:r>
    </w:p>
    <w:p w:rsidR="00C4252A" w:rsidRPr="00BE4493" w:rsidRDefault="00575FBA" w:rsidP="004A2318">
      <w:pPr>
        <w:pStyle w:val="a5"/>
        <w:numPr>
          <w:ilvl w:val="1"/>
          <w:numId w:val="102"/>
        </w:numPr>
        <w:tabs>
          <w:tab w:val="left" w:pos="1518"/>
        </w:tabs>
        <w:spacing w:before="2" w:line="237" w:lineRule="auto"/>
        <w:ind w:left="462" w:right="111" w:firstLine="708"/>
        <w:rPr>
          <w:rFonts w:ascii="Symbol" w:hAnsi="Symbol"/>
          <w:sz w:val="24"/>
          <w:lang w:val="ru-RU"/>
        </w:rPr>
      </w:pPr>
      <w:r w:rsidRPr="00BE4493">
        <w:rPr>
          <w:sz w:val="24"/>
          <w:lang w:val="ru-RU"/>
        </w:rPr>
        <w:t>проверять, является ли данный график графиком заданной функции (ли- нейной, квадратичной, обратной</w:t>
      </w:r>
      <w:r w:rsidR="003C5589">
        <w:rPr>
          <w:sz w:val="24"/>
          <w:lang w:val="ru-RU"/>
        </w:rPr>
        <w:t xml:space="preserve">  </w:t>
      </w:r>
      <w:r w:rsidRPr="00BE4493">
        <w:rPr>
          <w:sz w:val="24"/>
          <w:lang w:val="ru-RU"/>
        </w:rPr>
        <w:t>пропорциональности);</w:t>
      </w:r>
    </w:p>
    <w:p w:rsidR="00C4252A" w:rsidRPr="00BE4493" w:rsidRDefault="00575FBA" w:rsidP="004A2318">
      <w:pPr>
        <w:pStyle w:val="a5"/>
        <w:numPr>
          <w:ilvl w:val="1"/>
          <w:numId w:val="102"/>
        </w:numPr>
        <w:tabs>
          <w:tab w:val="left" w:pos="1518"/>
        </w:tabs>
        <w:spacing w:before="1"/>
        <w:ind w:left="462" w:right="111" w:firstLine="708"/>
        <w:rPr>
          <w:rFonts w:ascii="Symbol" w:hAnsi="Symbol"/>
          <w:sz w:val="24"/>
          <w:lang w:val="ru-RU"/>
        </w:rPr>
      </w:pPr>
      <w:r w:rsidRPr="00BE4493">
        <w:rPr>
          <w:sz w:val="24"/>
          <w:lang w:val="ru-RU"/>
        </w:rPr>
        <w:t>определять приближенные значения координат точки пересечения графи- ков</w:t>
      </w:r>
      <w:r w:rsidR="003C5589">
        <w:rPr>
          <w:sz w:val="24"/>
          <w:lang w:val="ru-RU"/>
        </w:rPr>
        <w:t xml:space="preserve">  </w:t>
      </w:r>
      <w:r w:rsidRPr="00BE4493">
        <w:rPr>
          <w:sz w:val="24"/>
          <w:lang w:val="ru-RU"/>
        </w:rPr>
        <w:t>функций;</w:t>
      </w:r>
    </w:p>
    <w:p w:rsidR="00C4252A" w:rsidRPr="00BE4493" w:rsidRDefault="00575FBA" w:rsidP="004A2318">
      <w:pPr>
        <w:pStyle w:val="a5"/>
        <w:numPr>
          <w:ilvl w:val="1"/>
          <w:numId w:val="102"/>
        </w:numPr>
        <w:tabs>
          <w:tab w:val="left" w:pos="1518"/>
        </w:tabs>
        <w:spacing w:before="4" w:line="237" w:lineRule="auto"/>
        <w:ind w:left="462" w:right="115" w:firstLine="708"/>
        <w:rPr>
          <w:rFonts w:ascii="Symbol" w:hAnsi="Symbol"/>
          <w:sz w:val="24"/>
          <w:lang w:val="ru-RU"/>
        </w:rPr>
      </w:pPr>
      <w:r w:rsidRPr="00BE4493">
        <w:rPr>
          <w:sz w:val="24"/>
          <w:lang w:val="ru-RU"/>
        </w:rPr>
        <w:t>оперировать на базовом уровне понятиями: последовательность, арифме- тическая прогрессия, геометрическая</w:t>
      </w:r>
      <w:r w:rsidR="003C5589">
        <w:rPr>
          <w:sz w:val="24"/>
          <w:lang w:val="ru-RU"/>
        </w:rPr>
        <w:t xml:space="preserve">  </w:t>
      </w:r>
      <w:r w:rsidRPr="00BE4493">
        <w:rPr>
          <w:sz w:val="24"/>
          <w:lang w:val="ru-RU"/>
        </w:rPr>
        <w:t>прогрессия;</w:t>
      </w:r>
    </w:p>
    <w:p w:rsidR="00C4252A" w:rsidRPr="00BE4493" w:rsidRDefault="00575FBA" w:rsidP="004A2318">
      <w:pPr>
        <w:pStyle w:val="a5"/>
        <w:numPr>
          <w:ilvl w:val="1"/>
          <w:numId w:val="102"/>
        </w:numPr>
        <w:tabs>
          <w:tab w:val="left" w:pos="1518"/>
        </w:tabs>
        <w:spacing w:before="4" w:line="237" w:lineRule="auto"/>
        <w:ind w:left="462" w:right="110" w:firstLine="708"/>
        <w:rPr>
          <w:rFonts w:ascii="Symbol" w:hAnsi="Symbol"/>
          <w:sz w:val="24"/>
          <w:lang w:val="ru-RU"/>
        </w:rPr>
      </w:pPr>
      <w:r w:rsidRPr="00BE4493">
        <w:rPr>
          <w:sz w:val="24"/>
          <w:lang w:val="ru-RU"/>
        </w:rPr>
        <w:t>решать задачи на прогрессии, в которых ответ может быть получен непо- средственным подсчетом без применения</w:t>
      </w:r>
      <w:r w:rsidR="003C5589">
        <w:rPr>
          <w:sz w:val="24"/>
          <w:lang w:val="ru-RU"/>
        </w:rPr>
        <w:t xml:space="preserve">  </w:t>
      </w:r>
      <w:r w:rsidRPr="00BE4493">
        <w:rPr>
          <w:sz w:val="24"/>
          <w:lang w:val="ru-RU"/>
        </w:rPr>
        <w:t>формул.</w:t>
      </w:r>
    </w:p>
    <w:p w:rsidR="00C4252A" w:rsidRPr="00BE4493" w:rsidRDefault="00575FBA">
      <w:pPr>
        <w:pStyle w:val="2"/>
        <w:spacing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2"/>
        </w:numPr>
        <w:tabs>
          <w:tab w:val="left" w:pos="1518"/>
        </w:tabs>
        <w:spacing w:before="1" w:line="237" w:lineRule="auto"/>
        <w:ind w:left="462" w:right="113" w:firstLine="708"/>
        <w:rPr>
          <w:rFonts w:ascii="Symbol" w:hAnsi="Symbol"/>
          <w:sz w:val="24"/>
          <w:lang w:val="ru-RU"/>
        </w:rPr>
      </w:pPr>
      <w:r w:rsidRPr="00BE4493">
        <w:rPr>
          <w:sz w:val="24"/>
          <w:lang w:val="ru-RU"/>
        </w:rPr>
        <w:t>использовать графики реальных процессов и зависимостей для определе- ния их свойств (наибольшие и наименьшие значения, промежутки возрастания и убывания, области положительных и отрицательных значений ит.п.);</w:t>
      </w:r>
    </w:p>
    <w:p w:rsidR="00C4252A" w:rsidRPr="00BE4493" w:rsidRDefault="00575FBA" w:rsidP="004A2318">
      <w:pPr>
        <w:pStyle w:val="a5"/>
        <w:numPr>
          <w:ilvl w:val="1"/>
          <w:numId w:val="102"/>
        </w:numPr>
        <w:tabs>
          <w:tab w:val="left" w:pos="1518"/>
        </w:tabs>
        <w:spacing w:before="5" w:line="237" w:lineRule="auto"/>
        <w:ind w:left="462" w:right="124" w:firstLine="708"/>
        <w:rPr>
          <w:rFonts w:ascii="Symbol" w:hAnsi="Symbol"/>
          <w:sz w:val="24"/>
          <w:lang w:val="ru-RU"/>
        </w:rPr>
      </w:pPr>
      <w:r w:rsidRPr="00BE4493">
        <w:rPr>
          <w:sz w:val="24"/>
          <w:lang w:val="ru-RU"/>
        </w:rPr>
        <w:t>использовать свойства линейной функции и ее график при решении задач из других учебных</w:t>
      </w:r>
      <w:r w:rsidR="003C5589">
        <w:rPr>
          <w:sz w:val="24"/>
          <w:lang w:val="ru-RU"/>
        </w:rPr>
        <w:t xml:space="preserve">  </w:t>
      </w:r>
      <w:r w:rsidRPr="00BE4493">
        <w:rPr>
          <w:sz w:val="24"/>
          <w:lang w:val="ru-RU"/>
        </w:rPr>
        <w:t>предметов.</w:t>
      </w:r>
    </w:p>
    <w:p w:rsidR="00C4252A" w:rsidRPr="00BE4493" w:rsidRDefault="00575FBA">
      <w:pPr>
        <w:pStyle w:val="2"/>
        <w:spacing w:line="275" w:lineRule="exact"/>
        <w:ind w:left="102"/>
      </w:pPr>
      <w:r w:rsidRPr="00BE4493">
        <w:t>Статистика и теория вероятностей</w:t>
      </w:r>
    </w:p>
    <w:p w:rsidR="00C4252A" w:rsidRPr="00BE4493" w:rsidRDefault="00575FBA" w:rsidP="004A2318">
      <w:pPr>
        <w:pStyle w:val="a5"/>
        <w:numPr>
          <w:ilvl w:val="1"/>
          <w:numId w:val="102"/>
        </w:numPr>
        <w:tabs>
          <w:tab w:val="left" w:pos="1518"/>
        </w:tabs>
        <w:spacing w:line="237" w:lineRule="auto"/>
        <w:ind w:left="462" w:right="121" w:firstLine="708"/>
        <w:rPr>
          <w:rFonts w:ascii="Symbol" w:hAnsi="Symbol"/>
          <w:sz w:val="24"/>
          <w:lang w:val="ru-RU"/>
        </w:rPr>
      </w:pPr>
      <w:r w:rsidRPr="00BE4493">
        <w:rPr>
          <w:sz w:val="24"/>
          <w:lang w:val="ru-RU"/>
        </w:rPr>
        <w:t>Иметь представление о статистических характеристиках, вероятности случайного события, комбинаторных</w:t>
      </w:r>
      <w:r w:rsidR="003C5589">
        <w:rPr>
          <w:sz w:val="24"/>
          <w:lang w:val="ru-RU"/>
        </w:rPr>
        <w:t xml:space="preserve">  </w:t>
      </w:r>
      <w:r w:rsidRPr="00BE4493">
        <w:rPr>
          <w:sz w:val="24"/>
          <w:lang w:val="ru-RU"/>
        </w:rPr>
        <w:t>задачах;</w:t>
      </w:r>
    </w:p>
    <w:p w:rsidR="00C4252A" w:rsidRPr="00BE4493" w:rsidRDefault="00575FBA" w:rsidP="004A2318">
      <w:pPr>
        <w:pStyle w:val="a5"/>
        <w:numPr>
          <w:ilvl w:val="1"/>
          <w:numId w:val="102"/>
        </w:numPr>
        <w:tabs>
          <w:tab w:val="left" w:pos="1518"/>
        </w:tabs>
        <w:spacing w:before="1"/>
        <w:ind w:left="462" w:right="110" w:firstLine="708"/>
        <w:rPr>
          <w:rFonts w:ascii="Symbol" w:hAnsi="Symbol"/>
          <w:sz w:val="24"/>
          <w:lang w:val="ru-RU"/>
        </w:rPr>
      </w:pPr>
      <w:r w:rsidRPr="00BE4493">
        <w:rPr>
          <w:sz w:val="24"/>
          <w:lang w:val="ru-RU"/>
        </w:rPr>
        <w:t>решать простейшие комбинаторные задачи методом прямого и организо- ванного</w:t>
      </w:r>
      <w:r w:rsidR="003C5589">
        <w:rPr>
          <w:sz w:val="24"/>
          <w:lang w:val="ru-RU"/>
        </w:rPr>
        <w:t xml:space="preserve">  </w:t>
      </w:r>
      <w:r w:rsidRPr="00BE4493">
        <w:rPr>
          <w:sz w:val="24"/>
          <w:lang w:val="ru-RU"/>
        </w:rPr>
        <w:t>перебора;</w:t>
      </w:r>
    </w:p>
    <w:p w:rsidR="00C4252A" w:rsidRPr="00BE4493" w:rsidRDefault="00575FBA" w:rsidP="004A2318">
      <w:pPr>
        <w:pStyle w:val="a5"/>
        <w:numPr>
          <w:ilvl w:val="1"/>
          <w:numId w:val="102"/>
        </w:numPr>
        <w:tabs>
          <w:tab w:val="left" w:pos="1517"/>
          <w:tab w:val="left" w:pos="1518"/>
        </w:tabs>
        <w:spacing w:before="1" w:line="293" w:lineRule="exact"/>
        <w:ind w:left="462" w:firstLine="708"/>
        <w:jc w:val="left"/>
        <w:rPr>
          <w:rFonts w:ascii="Symbol" w:hAnsi="Symbol"/>
          <w:sz w:val="24"/>
          <w:lang w:val="ru-RU"/>
        </w:rPr>
      </w:pPr>
      <w:r w:rsidRPr="00BE4493">
        <w:rPr>
          <w:sz w:val="24"/>
          <w:lang w:val="ru-RU"/>
        </w:rPr>
        <w:t>представлять данные в виде таблиц, диаграмм,графиков;</w:t>
      </w:r>
    </w:p>
    <w:p w:rsidR="00C4252A" w:rsidRPr="00BE4493" w:rsidRDefault="00575FBA" w:rsidP="004A2318">
      <w:pPr>
        <w:pStyle w:val="a5"/>
        <w:numPr>
          <w:ilvl w:val="1"/>
          <w:numId w:val="102"/>
        </w:numPr>
        <w:tabs>
          <w:tab w:val="left" w:pos="1517"/>
          <w:tab w:val="left" w:pos="1518"/>
        </w:tabs>
        <w:spacing w:line="274" w:lineRule="exact"/>
        <w:ind w:left="461" w:firstLine="708"/>
        <w:jc w:val="left"/>
        <w:rPr>
          <w:sz w:val="23"/>
          <w:lang w:val="ru-RU"/>
        </w:rPr>
      </w:pPr>
      <w:r w:rsidRPr="00BE4493">
        <w:rPr>
          <w:sz w:val="24"/>
          <w:lang w:val="ru-RU"/>
        </w:rPr>
        <w:t>читать информацию, представленную в виде таблицы, диаграммы,графи-</w:t>
      </w:r>
      <w:r w:rsidRPr="00BE4493">
        <w:rPr>
          <w:lang w:val="ru-RU"/>
        </w:rPr>
        <w:t>ка;</w:t>
      </w:r>
    </w:p>
    <w:p w:rsidR="00C4252A" w:rsidRPr="00BE4493" w:rsidRDefault="00575FBA" w:rsidP="004A2318">
      <w:pPr>
        <w:pStyle w:val="a5"/>
        <w:numPr>
          <w:ilvl w:val="0"/>
          <w:numId w:val="94"/>
        </w:numPr>
        <w:tabs>
          <w:tab w:val="left" w:pos="726"/>
          <w:tab w:val="left" w:pos="727"/>
        </w:tabs>
        <w:spacing w:line="293" w:lineRule="exact"/>
        <w:jc w:val="left"/>
        <w:rPr>
          <w:sz w:val="24"/>
          <w:lang w:val="ru-RU"/>
        </w:rPr>
      </w:pPr>
      <w:r w:rsidRPr="00BE4493">
        <w:rPr>
          <w:sz w:val="24"/>
          <w:lang w:val="ru-RU"/>
        </w:rPr>
        <w:t>определять основные статистические характеристики числовых</w:t>
      </w:r>
      <w:r w:rsidR="003C5589">
        <w:rPr>
          <w:sz w:val="24"/>
          <w:lang w:val="ru-RU"/>
        </w:rPr>
        <w:t xml:space="preserve">  </w:t>
      </w:r>
      <w:r w:rsidRPr="00BE4493">
        <w:rPr>
          <w:sz w:val="24"/>
          <w:lang w:val="ru-RU"/>
        </w:rPr>
        <w:t>наборов;</w:t>
      </w:r>
    </w:p>
    <w:p w:rsidR="00C4252A" w:rsidRPr="00BE4493" w:rsidRDefault="00575FBA" w:rsidP="004A2318">
      <w:pPr>
        <w:pStyle w:val="a5"/>
        <w:numPr>
          <w:ilvl w:val="0"/>
          <w:numId w:val="94"/>
        </w:numPr>
        <w:tabs>
          <w:tab w:val="left" w:pos="726"/>
          <w:tab w:val="left" w:pos="727"/>
        </w:tabs>
        <w:spacing w:line="293" w:lineRule="exact"/>
        <w:jc w:val="left"/>
        <w:rPr>
          <w:sz w:val="24"/>
          <w:lang w:val="ru-RU"/>
        </w:rPr>
      </w:pPr>
      <w:r w:rsidRPr="00BE4493">
        <w:rPr>
          <w:sz w:val="24"/>
          <w:lang w:val="ru-RU"/>
        </w:rPr>
        <w:t>оценивать вероятность события в простейших</w:t>
      </w:r>
      <w:r w:rsidR="003C5589">
        <w:rPr>
          <w:sz w:val="24"/>
          <w:lang w:val="ru-RU"/>
        </w:rPr>
        <w:t xml:space="preserve">  </w:t>
      </w:r>
      <w:r w:rsidRPr="00BE4493">
        <w:rPr>
          <w:sz w:val="24"/>
          <w:lang w:val="ru-RU"/>
        </w:rPr>
        <w:t>случаях;</w:t>
      </w:r>
    </w:p>
    <w:p w:rsidR="00C4252A" w:rsidRPr="00BE4493" w:rsidRDefault="00575FBA" w:rsidP="004A2318">
      <w:pPr>
        <w:pStyle w:val="a5"/>
        <w:numPr>
          <w:ilvl w:val="0"/>
          <w:numId w:val="94"/>
        </w:numPr>
        <w:tabs>
          <w:tab w:val="left" w:pos="726"/>
          <w:tab w:val="left" w:pos="727"/>
        </w:tabs>
        <w:spacing w:line="293" w:lineRule="exact"/>
        <w:jc w:val="left"/>
        <w:rPr>
          <w:sz w:val="24"/>
          <w:lang w:val="ru-RU"/>
        </w:rPr>
      </w:pPr>
      <w:r w:rsidRPr="00BE4493">
        <w:rPr>
          <w:sz w:val="24"/>
          <w:lang w:val="ru-RU"/>
        </w:rPr>
        <w:t>иметь представление о роли закона больших чисел в массовых</w:t>
      </w:r>
      <w:r w:rsidR="003C5589">
        <w:rPr>
          <w:sz w:val="24"/>
          <w:lang w:val="ru-RU"/>
        </w:rPr>
        <w:t xml:space="preserve">  </w:t>
      </w:r>
      <w:r w:rsidRPr="00BE4493">
        <w:rPr>
          <w:sz w:val="24"/>
          <w:lang w:val="ru-RU"/>
        </w:rPr>
        <w:t>явлениях.</w:t>
      </w:r>
    </w:p>
    <w:p w:rsidR="00C4252A" w:rsidRPr="00BE4493" w:rsidRDefault="00575FBA">
      <w:pPr>
        <w:pStyle w:val="2"/>
        <w:spacing w:before="1"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94"/>
        </w:numPr>
        <w:tabs>
          <w:tab w:val="left" w:pos="1517"/>
          <w:tab w:val="left" w:pos="1518"/>
        </w:tabs>
        <w:spacing w:line="293" w:lineRule="exact"/>
        <w:ind w:firstLine="708"/>
        <w:jc w:val="left"/>
        <w:rPr>
          <w:sz w:val="24"/>
          <w:lang w:val="ru-RU"/>
        </w:rPr>
      </w:pPr>
      <w:r w:rsidRPr="00BE4493">
        <w:rPr>
          <w:sz w:val="24"/>
          <w:lang w:val="ru-RU"/>
        </w:rPr>
        <w:t>оценивать количество возможных вариантов методом</w:t>
      </w:r>
      <w:r w:rsidR="003C5589">
        <w:rPr>
          <w:sz w:val="24"/>
          <w:lang w:val="ru-RU"/>
        </w:rPr>
        <w:t xml:space="preserve">  </w:t>
      </w:r>
      <w:r w:rsidRPr="00BE4493">
        <w:rPr>
          <w:sz w:val="24"/>
          <w:lang w:val="ru-RU"/>
        </w:rPr>
        <w:t>перебора;</w:t>
      </w:r>
    </w:p>
    <w:p w:rsidR="00C4252A" w:rsidRPr="00BE4493" w:rsidRDefault="00575FBA" w:rsidP="004A2318">
      <w:pPr>
        <w:pStyle w:val="a5"/>
        <w:numPr>
          <w:ilvl w:val="1"/>
          <w:numId w:val="94"/>
        </w:numPr>
        <w:tabs>
          <w:tab w:val="left" w:pos="1517"/>
          <w:tab w:val="left" w:pos="1518"/>
        </w:tabs>
        <w:spacing w:before="4" w:line="237" w:lineRule="auto"/>
        <w:ind w:right="121" w:firstLine="708"/>
        <w:jc w:val="left"/>
        <w:rPr>
          <w:sz w:val="24"/>
          <w:lang w:val="ru-RU"/>
        </w:rPr>
      </w:pPr>
      <w:r w:rsidRPr="00BE4493">
        <w:rPr>
          <w:sz w:val="24"/>
          <w:lang w:val="ru-RU"/>
        </w:rPr>
        <w:t>иметь представление о роли практически достоверных и маловероятных событий;</w:t>
      </w:r>
    </w:p>
    <w:p w:rsidR="00C4252A" w:rsidRPr="00BE4493" w:rsidRDefault="00575FBA" w:rsidP="004A2318">
      <w:pPr>
        <w:pStyle w:val="a5"/>
        <w:numPr>
          <w:ilvl w:val="1"/>
          <w:numId w:val="94"/>
        </w:numPr>
        <w:tabs>
          <w:tab w:val="left" w:pos="1517"/>
          <w:tab w:val="left" w:pos="1518"/>
        </w:tabs>
        <w:spacing w:before="4" w:line="237" w:lineRule="auto"/>
        <w:ind w:right="112" w:firstLine="708"/>
        <w:jc w:val="left"/>
        <w:rPr>
          <w:sz w:val="24"/>
          <w:lang w:val="ru-RU"/>
        </w:rPr>
      </w:pPr>
      <w:r w:rsidRPr="00BE4493">
        <w:rPr>
          <w:sz w:val="24"/>
          <w:lang w:val="ru-RU"/>
        </w:rPr>
        <w:t>сравнивать основные статистические характеристики, полученные в про- цессе решения прикладной задачи, изучения реального</w:t>
      </w:r>
      <w:r w:rsidR="003C5589">
        <w:rPr>
          <w:sz w:val="24"/>
          <w:lang w:val="ru-RU"/>
        </w:rPr>
        <w:t xml:space="preserve">  </w:t>
      </w:r>
      <w:r w:rsidRPr="00BE4493">
        <w:rPr>
          <w:sz w:val="24"/>
          <w:lang w:val="ru-RU"/>
        </w:rPr>
        <w:t>явления;</w:t>
      </w:r>
    </w:p>
    <w:p w:rsidR="00C4252A" w:rsidRPr="003C5589" w:rsidRDefault="00575FBA" w:rsidP="004A2318">
      <w:pPr>
        <w:pStyle w:val="a5"/>
        <w:numPr>
          <w:ilvl w:val="1"/>
          <w:numId w:val="94"/>
        </w:numPr>
        <w:tabs>
          <w:tab w:val="left" w:pos="1517"/>
          <w:tab w:val="left" w:pos="1518"/>
        </w:tabs>
        <w:spacing w:before="1" w:line="272" w:lineRule="exact"/>
        <w:ind w:left="461" w:firstLine="708"/>
        <w:jc w:val="left"/>
        <w:rPr>
          <w:lang w:val="ru-RU"/>
        </w:rPr>
      </w:pPr>
      <w:r w:rsidRPr="003C5589">
        <w:rPr>
          <w:sz w:val="24"/>
          <w:lang w:val="ru-RU"/>
        </w:rPr>
        <w:t>оценивать</w:t>
      </w:r>
      <w:r w:rsidR="003C5589" w:rsidRPr="003C5589">
        <w:rPr>
          <w:sz w:val="24"/>
          <w:lang w:val="ru-RU"/>
        </w:rPr>
        <w:t xml:space="preserve">  </w:t>
      </w:r>
      <w:r w:rsidRPr="003C5589">
        <w:rPr>
          <w:sz w:val="24"/>
          <w:lang w:val="ru-RU"/>
        </w:rPr>
        <w:t>вероятность</w:t>
      </w:r>
      <w:r w:rsidR="003C5589" w:rsidRPr="003C5589">
        <w:rPr>
          <w:sz w:val="24"/>
          <w:lang w:val="ru-RU"/>
        </w:rPr>
        <w:t xml:space="preserve">  </w:t>
      </w:r>
      <w:r w:rsidRPr="003C5589">
        <w:rPr>
          <w:sz w:val="24"/>
          <w:lang w:val="ru-RU"/>
        </w:rPr>
        <w:t>реальных</w:t>
      </w:r>
      <w:r w:rsidR="003C5589" w:rsidRPr="003C5589">
        <w:rPr>
          <w:sz w:val="24"/>
          <w:lang w:val="ru-RU"/>
        </w:rPr>
        <w:t xml:space="preserve">  </w:t>
      </w:r>
      <w:r w:rsidRPr="003C5589">
        <w:rPr>
          <w:sz w:val="24"/>
          <w:lang w:val="ru-RU"/>
        </w:rPr>
        <w:t>событий</w:t>
      </w:r>
      <w:r w:rsidR="003C5589" w:rsidRPr="003C5589">
        <w:rPr>
          <w:sz w:val="24"/>
          <w:lang w:val="ru-RU"/>
        </w:rPr>
        <w:t xml:space="preserve">  </w:t>
      </w:r>
      <w:r w:rsidRPr="003C5589">
        <w:rPr>
          <w:sz w:val="24"/>
          <w:lang w:val="ru-RU"/>
        </w:rPr>
        <w:t>и</w:t>
      </w:r>
      <w:r w:rsidR="003C5589" w:rsidRPr="003C5589">
        <w:rPr>
          <w:sz w:val="24"/>
          <w:lang w:val="ru-RU"/>
        </w:rPr>
        <w:t xml:space="preserve">  </w:t>
      </w:r>
      <w:r w:rsidRPr="003C5589">
        <w:rPr>
          <w:sz w:val="24"/>
          <w:lang w:val="ru-RU"/>
        </w:rPr>
        <w:t>явлений</w:t>
      </w:r>
      <w:r w:rsidR="003C5589" w:rsidRPr="003C5589">
        <w:rPr>
          <w:sz w:val="24"/>
          <w:lang w:val="ru-RU"/>
        </w:rPr>
        <w:t xml:space="preserve">  </w:t>
      </w:r>
      <w:r w:rsidRPr="003C5589">
        <w:rPr>
          <w:sz w:val="24"/>
          <w:lang w:val="ru-RU"/>
        </w:rPr>
        <w:t>в</w:t>
      </w:r>
      <w:r w:rsidR="003C5589" w:rsidRPr="003C5589">
        <w:rPr>
          <w:sz w:val="24"/>
          <w:lang w:val="ru-RU"/>
        </w:rPr>
        <w:t xml:space="preserve">  </w:t>
      </w:r>
      <w:r w:rsidRPr="003C5589">
        <w:rPr>
          <w:sz w:val="24"/>
          <w:lang w:val="ru-RU"/>
        </w:rPr>
        <w:t>несложных</w:t>
      </w:r>
      <w:r w:rsidR="003C5589" w:rsidRPr="003C5589">
        <w:rPr>
          <w:sz w:val="24"/>
          <w:lang w:val="ru-RU"/>
        </w:rPr>
        <w:t xml:space="preserve"> </w:t>
      </w:r>
      <w:r w:rsidRPr="003C5589">
        <w:rPr>
          <w:sz w:val="24"/>
          <w:lang w:val="ru-RU"/>
        </w:rPr>
        <w:t>ситуа</w:t>
      </w:r>
      <w:r w:rsidRPr="003C5589">
        <w:rPr>
          <w:lang w:val="ru-RU"/>
        </w:rPr>
        <w:t>циях.</w:t>
      </w:r>
    </w:p>
    <w:p w:rsidR="00C4252A" w:rsidRPr="00BE4493" w:rsidRDefault="00575FBA">
      <w:pPr>
        <w:pStyle w:val="2"/>
        <w:spacing w:before="5" w:line="275" w:lineRule="exact"/>
        <w:ind w:left="102"/>
      </w:pPr>
      <w:r w:rsidRPr="00BE4493">
        <w:t>Текстовые задачи</w:t>
      </w:r>
    </w:p>
    <w:p w:rsidR="00C4252A" w:rsidRPr="00BE4493" w:rsidRDefault="00575FBA" w:rsidP="004A2318">
      <w:pPr>
        <w:pStyle w:val="a5"/>
        <w:numPr>
          <w:ilvl w:val="1"/>
          <w:numId w:val="94"/>
        </w:numPr>
        <w:tabs>
          <w:tab w:val="left" w:pos="1518"/>
        </w:tabs>
        <w:spacing w:before="1" w:line="237" w:lineRule="auto"/>
        <w:ind w:right="113" w:firstLine="708"/>
        <w:rPr>
          <w:sz w:val="24"/>
          <w:lang w:val="ru-RU"/>
        </w:rPr>
      </w:pPr>
      <w:r w:rsidRPr="00BE4493">
        <w:rPr>
          <w:sz w:val="24"/>
          <w:lang w:val="ru-RU"/>
        </w:rPr>
        <w:t>Решать несложные сюжетные задачи разных типов на все арифметиче- ские</w:t>
      </w:r>
      <w:r w:rsidR="003C5589">
        <w:rPr>
          <w:sz w:val="24"/>
          <w:lang w:val="ru-RU"/>
        </w:rPr>
        <w:t xml:space="preserve">  </w:t>
      </w:r>
      <w:r w:rsidRPr="00BE4493">
        <w:rPr>
          <w:sz w:val="24"/>
          <w:lang w:val="ru-RU"/>
        </w:rPr>
        <w:t>действия;</w:t>
      </w:r>
    </w:p>
    <w:p w:rsidR="00C4252A" w:rsidRPr="00BE4493" w:rsidRDefault="00575FBA" w:rsidP="004A2318">
      <w:pPr>
        <w:pStyle w:val="a5"/>
        <w:numPr>
          <w:ilvl w:val="1"/>
          <w:numId w:val="94"/>
        </w:numPr>
        <w:tabs>
          <w:tab w:val="left" w:pos="1518"/>
        </w:tabs>
        <w:spacing w:before="5" w:line="237" w:lineRule="auto"/>
        <w:ind w:right="111" w:firstLine="708"/>
        <w:rPr>
          <w:sz w:val="24"/>
          <w:lang w:val="ru-RU"/>
        </w:rPr>
      </w:pPr>
      <w:r w:rsidRPr="00BE4493">
        <w:rPr>
          <w:sz w:val="24"/>
          <w:lang w:val="ru-RU"/>
        </w:rPr>
        <w:t xml:space="preserve">строить модель условия задачи (в виде таблицы, схемы, рисунка или уравнения), в которой даны значения двух из трех взаимосвязанных величин, с </w:t>
      </w:r>
      <w:r w:rsidRPr="00BE4493">
        <w:rPr>
          <w:spacing w:val="2"/>
          <w:sz w:val="24"/>
          <w:lang w:val="ru-RU"/>
        </w:rPr>
        <w:t xml:space="preserve">це- </w:t>
      </w:r>
      <w:r w:rsidRPr="00BE4493">
        <w:rPr>
          <w:sz w:val="24"/>
          <w:lang w:val="ru-RU"/>
        </w:rPr>
        <w:t>лью поиска решения</w:t>
      </w:r>
      <w:r w:rsidR="003C5589">
        <w:rPr>
          <w:sz w:val="24"/>
          <w:lang w:val="ru-RU"/>
        </w:rPr>
        <w:t xml:space="preserve">  </w:t>
      </w:r>
      <w:r w:rsidRPr="00BE4493">
        <w:rPr>
          <w:sz w:val="24"/>
          <w:lang w:val="ru-RU"/>
        </w:rPr>
        <w:t>задачи;</w:t>
      </w:r>
    </w:p>
    <w:p w:rsidR="00C4252A" w:rsidRPr="00BE4493" w:rsidRDefault="00575FBA" w:rsidP="004A2318">
      <w:pPr>
        <w:pStyle w:val="a5"/>
        <w:numPr>
          <w:ilvl w:val="1"/>
          <w:numId w:val="94"/>
        </w:numPr>
        <w:tabs>
          <w:tab w:val="left" w:pos="1518"/>
        </w:tabs>
        <w:spacing w:before="5" w:line="237" w:lineRule="auto"/>
        <w:ind w:right="120" w:firstLine="708"/>
        <w:rPr>
          <w:sz w:val="24"/>
          <w:lang w:val="ru-RU"/>
        </w:rPr>
      </w:pPr>
      <w:r w:rsidRPr="00BE4493">
        <w:rPr>
          <w:sz w:val="24"/>
          <w:lang w:val="ru-RU"/>
        </w:rPr>
        <w:lastRenderedPageBreak/>
        <w:t>осуществлять способ поиска решения задачи, в котором рассуждение строится от условия к требованию или от требования к</w:t>
      </w:r>
      <w:r w:rsidR="003C5589">
        <w:rPr>
          <w:sz w:val="24"/>
          <w:lang w:val="ru-RU"/>
        </w:rPr>
        <w:t xml:space="preserve">  </w:t>
      </w:r>
      <w:r w:rsidRPr="00BE4493">
        <w:rPr>
          <w:sz w:val="24"/>
          <w:lang w:val="ru-RU"/>
        </w:rPr>
        <w:t>условию;</w:t>
      </w:r>
    </w:p>
    <w:p w:rsidR="00C4252A" w:rsidRPr="00BE4493" w:rsidRDefault="00575FBA" w:rsidP="004A2318">
      <w:pPr>
        <w:pStyle w:val="a5"/>
        <w:numPr>
          <w:ilvl w:val="1"/>
          <w:numId w:val="94"/>
        </w:numPr>
        <w:tabs>
          <w:tab w:val="left" w:pos="1517"/>
          <w:tab w:val="left" w:pos="1518"/>
        </w:tabs>
        <w:spacing w:before="2"/>
        <w:ind w:firstLine="708"/>
        <w:jc w:val="left"/>
        <w:rPr>
          <w:sz w:val="24"/>
        </w:rPr>
      </w:pPr>
      <w:r w:rsidRPr="00BE4493">
        <w:rPr>
          <w:sz w:val="24"/>
        </w:rPr>
        <w:t>составлять план решения</w:t>
      </w:r>
      <w:r w:rsidR="003C5589">
        <w:rPr>
          <w:sz w:val="24"/>
          <w:lang w:val="ru-RU"/>
        </w:rPr>
        <w:t xml:space="preserve">  </w:t>
      </w:r>
      <w:r w:rsidRPr="00BE4493">
        <w:rPr>
          <w:sz w:val="24"/>
        </w:rPr>
        <w:t>задачи;</w:t>
      </w:r>
    </w:p>
    <w:p w:rsidR="00C4252A" w:rsidRPr="00BE4493" w:rsidRDefault="00575FBA" w:rsidP="004A2318">
      <w:pPr>
        <w:pStyle w:val="a5"/>
        <w:numPr>
          <w:ilvl w:val="1"/>
          <w:numId w:val="94"/>
        </w:numPr>
        <w:tabs>
          <w:tab w:val="left" w:pos="1517"/>
          <w:tab w:val="left" w:pos="1518"/>
        </w:tabs>
        <w:spacing w:before="1"/>
        <w:ind w:firstLine="708"/>
        <w:jc w:val="left"/>
        <w:rPr>
          <w:sz w:val="24"/>
        </w:rPr>
      </w:pPr>
      <w:r w:rsidRPr="00BE4493">
        <w:rPr>
          <w:sz w:val="24"/>
        </w:rPr>
        <w:t>выделять этапы решения</w:t>
      </w:r>
      <w:r w:rsidR="003C5589">
        <w:rPr>
          <w:sz w:val="24"/>
          <w:lang w:val="ru-RU"/>
        </w:rPr>
        <w:t xml:space="preserve">  </w:t>
      </w:r>
      <w:r w:rsidRPr="00BE4493">
        <w:rPr>
          <w:sz w:val="24"/>
        </w:rPr>
        <w:t>задачи;</w:t>
      </w:r>
    </w:p>
    <w:p w:rsidR="00C4252A" w:rsidRPr="00BE4493" w:rsidRDefault="00575FBA" w:rsidP="004A2318">
      <w:pPr>
        <w:pStyle w:val="a5"/>
        <w:numPr>
          <w:ilvl w:val="1"/>
          <w:numId w:val="94"/>
        </w:numPr>
        <w:tabs>
          <w:tab w:val="left" w:pos="1518"/>
        </w:tabs>
        <w:spacing w:before="82" w:line="237" w:lineRule="auto"/>
        <w:ind w:right="112" w:firstLine="708"/>
        <w:rPr>
          <w:sz w:val="24"/>
          <w:lang w:val="ru-RU"/>
        </w:rPr>
      </w:pPr>
      <w:r w:rsidRPr="00BE4493">
        <w:rPr>
          <w:sz w:val="24"/>
          <w:lang w:val="ru-RU"/>
        </w:rPr>
        <w:t xml:space="preserve">интерпретировать вычислительные результаты в задаче, исследовать </w:t>
      </w:r>
      <w:r w:rsidRPr="00BE4493">
        <w:rPr>
          <w:spacing w:val="1"/>
          <w:sz w:val="24"/>
          <w:lang w:val="ru-RU"/>
        </w:rPr>
        <w:t xml:space="preserve">по- </w:t>
      </w:r>
      <w:r w:rsidRPr="00BE4493">
        <w:rPr>
          <w:sz w:val="24"/>
          <w:lang w:val="ru-RU"/>
        </w:rPr>
        <w:t>лученное решение</w:t>
      </w:r>
      <w:r w:rsidR="003C5589">
        <w:rPr>
          <w:sz w:val="24"/>
          <w:lang w:val="ru-RU"/>
        </w:rPr>
        <w:t xml:space="preserve">  </w:t>
      </w:r>
      <w:r w:rsidRPr="00BE4493">
        <w:rPr>
          <w:sz w:val="24"/>
          <w:lang w:val="ru-RU"/>
        </w:rPr>
        <w:t>задачи;</w:t>
      </w:r>
    </w:p>
    <w:p w:rsidR="00C4252A" w:rsidRPr="00BE4493" w:rsidRDefault="00575FBA" w:rsidP="004A2318">
      <w:pPr>
        <w:pStyle w:val="a5"/>
        <w:numPr>
          <w:ilvl w:val="1"/>
          <w:numId w:val="94"/>
        </w:numPr>
        <w:tabs>
          <w:tab w:val="left" w:pos="1518"/>
        </w:tabs>
        <w:spacing w:before="5" w:line="237" w:lineRule="auto"/>
        <w:ind w:right="113" w:firstLine="708"/>
        <w:rPr>
          <w:sz w:val="24"/>
          <w:lang w:val="ru-RU"/>
        </w:rPr>
      </w:pPr>
      <w:r w:rsidRPr="00BE4493">
        <w:rPr>
          <w:sz w:val="24"/>
          <w:lang w:val="ru-RU"/>
        </w:rPr>
        <w:t>знать различие скоростей объекта в стоячей воде, против течения и по те- чению</w:t>
      </w:r>
      <w:r w:rsidR="003C5589">
        <w:rPr>
          <w:sz w:val="24"/>
          <w:lang w:val="ru-RU"/>
        </w:rPr>
        <w:t xml:space="preserve">  </w:t>
      </w:r>
      <w:r w:rsidRPr="00BE4493">
        <w:rPr>
          <w:sz w:val="24"/>
          <w:lang w:val="ru-RU"/>
        </w:rPr>
        <w:t>реки;</w:t>
      </w:r>
    </w:p>
    <w:p w:rsidR="00C4252A" w:rsidRPr="00BE4493" w:rsidRDefault="00575FBA" w:rsidP="004A2318">
      <w:pPr>
        <w:pStyle w:val="a5"/>
        <w:numPr>
          <w:ilvl w:val="1"/>
          <w:numId w:val="94"/>
        </w:numPr>
        <w:tabs>
          <w:tab w:val="left" w:pos="1517"/>
          <w:tab w:val="left" w:pos="1518"/>
        </w:tabs>
        <w:spacing w:before="2" w:line="293" w:lineRule="exact"/>
        <w:ind w:firstLine="708"/>
        <w:jc w:val="left"/>
        <w:rPr>
          <w:sz w:val="24"/>
          <w:lang w:val="ru-RU"/>
        </w:rPr>
      </w:pPr>
      <w:r w:rsidRPr="00BE4493">
        <w:rPr>
          <w:sz w:val="24"/>
          <w:lang w:val="ru-RU"/>
        </w:rPr>
        <w:t>решать задачи на нахождение части числа и числа по его</w:t>
      </w:r>
      <w:r w:rsidR="003C5589">
        <w:rPr>
          <w:sz w:val="24"/>
          <w:lang w:val="ru-RU"/>
        </w:rPr>
        <w:t xml:space="preserve">  </w:t>
      </w:r>
      <w:r w:rsidRPr="00BE4493">
        <w:rPr>
          <w:sz w:val="24"/>
          <w:lang w:val="ru-RU"/>
        </w:rPr>
        <w:t>части;</w:t>
      </w:r>
    </w:p>
    <w:p w:rsidR="00C4252A" w:rsidRPr="00BE4493" w:rsidRDefault="00575FBA" w:rsidP="004A2318">
      <w:pPr>
        <w:pStyle w:val="a5"/>
        <w:numPr>
          <w:ilvl w:val="1"/>
          <w:numId w:val="94"/>
        </w:numPr>
        <w:tabs>
          <w:tab w:val="left" w:pos="1518"/>
        </w:tabs>
        <w:spacing w:before="2" w:line="237" w:lineRule="auto"/>
        <w:ind w:right="112" w:firstLine="708"/>
        <w:rPr>
          <w:sz w:val="24"/>
          <w:lang w:val="ru-RU"/>
        </w:rPr>
      </w:pPr>
      <w:r w:rsidRPr="00BE4493">
        <w:rPr>
          <w:sz w:val="24"/>
          <w:lang w:val="ru-RU"/>
        </w:rPr>
        <w:t>решать задачи разных типов (на работу, на покупки, на движение), связы- вающих три величины, выделять эти величины и отношения между</w:t>
      </w:r>
      <w:r w:rsidR="003C5589">
        <w:rPr>
          <w:sz w:val="24"/>
          <w:lang w:val="ru-RU"/>
        </w:rPr>
        <w:t xml:space="preserve">  </w:t>
      </w:r>
      <w:r w:rsidRPr="00BE4493">
        <w:rPr>
          <w:sz w:val="24"/>
          <w:lang w:val="ru-RU"/>
        </w:rPr>
        <w:t>ними;</w:t>
      </w:r>
    </w:p>
    <w:p w:rsidR="00C4252A" w:rsidRPr="00BE4493" w:rsidRDefault="00575FBA" w:rsidP="004A2318">
      <w:pPr>
        <w:pStyle w:val="a5"/>
        <w:numPr>
          <w:ilvl w:val="1"/>
          <w:numId w:val="94"/>
        </w:numPr>
        <w:tabs>
          <w:tab w:val="left" w:pos="1518"/>
        </w:tabs>
        <w:spacing w:before="1"/>
        <w:ind w:right="110" w:firstLine="708"/>
        <w:rPr>
          <w:sz w:val="24"/>
          <w:lang w:val="ru-RU"/>
        </w:rPr>
      </w:pPr>
      <w:r w:rsidRPr="00BE4493">
        <w:rPr>
          <w:sz w:val="24"/>
          <w:lang w:val="ru-RU"/>
        </w:rPr>
        <w:t>находить процент от числа, число по проценту от него, находить про- центное снижение или процентное повышение</w:t>
      </w:r>
      <w:r w:rsidR="003C5589">
        <w:rPr>
          <w:sz w:val="24"/>
          <w:lang w:val="ru-RU"/>
        </w:rPr>
        <w:t xml:space="preserve">  </w:t>
      </w:r>
      <w:r w:rsidRPr="00BE4493">
        <w:rPr>
          <w:sz w:val="24"/>
          <w:lang w:val="ru-RU"/>
        </w:rPr>
        <w:t>величины;</w:t>
      </w:r>
    </w:p>
    <w:p w:rsidR="00C4252A" w:rsidRPr="00BE4493" w:rsidRDefault="00575FBA" w:rsidP="004A2318">
      <w:pPr>
        <w:pStyle w:val="a5"/>
        <w:numPr>
          <w:ilvl w:val="1"/>
          <w:numId w:val="94"/>
        </w:numPr>
        <w:tabs>
          <w:tab w:val="left" w:pos="1517"/>
          <w:tab w:val="left" w:pos="1518"/>
        </w:tabs>
        <w:spacing w:before="1"/>
        <w:ind w:firstLine="708"/>
        <w:jc w:val="left"/>
        <w:rPr>
          <w:sz w:val="24"/>
          <w:lang w:val="ru-RU"/>
        </w:rPr>
      </w:pPr>
      <w:r w:rsidRPr="00BE4493">
        <w:rPr>
          <w:sz w:val="24"/>
          <w:lang w:val="ru-RU"/>
        </w:rPr>
        <w:t>решать несложные логические задачи методом</w:t>
      </w:r>
      <w:r w:rsidR="003C5589">
        <w:rPr>
          <w:sz w:val="24"/>
          <w:lang w:val="ru-RU"/>
        </w:rPr>
        <w:t xml:space="preserve">  </w:t>
      </w:r>
      <w:r w:rsidRPr="00BE4493">
        <w:rPr>
          <w:sz w:val="24"/>
          <w:lang w:val="ru-RU"/>
        </w:rPr>
        <w:t>рассуждений.</w:t>
      </w:r>
    </w:p>
    <w:p w:rsidR="00C4252A" w:rsidRPr="00BE4493" w:rsidRDefault="00575FBA">
      <w:pPr>
        <w:pStyle w:val="2"/>
        <w:spacing w:before="1"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94"/>
        </w:numPr>
        <w:tabs>
          <w:tab w:val="left" w:pos="1518"/>
        </w:tabs>
        <w:spacing w:before="1" w:line="237" w:lineRule="auto"/>
        <w:ind w:right="115" w:firstLine="708"/>
        <w:rPr>
          <w:sz w:val="24"/>
          <w:lang w:val="ru-RU"/>
        </w:rPr>
      </w:pPr>
      <w:r w:rsidRPr="00BE4493">
        <w:rPr>
          <w:sz w:val="24"/>
          <w:lang w:val="ru-RU"/>
        </w:rPr>
        <w:t>выдвигать гипотезы о возможных предельных значениях искомых в зада- че величин (делать</w:t>
      </w:r>
      <w:r w:rsidR="003C5589">
        <w:rPr>
          <w:sz w:val="24"/>
          <w:lang w:val="ru-RU"/>
        </w:rPr>
        <w:t xml:space="preserve">  </w:t>
      </w:r>
      <w:r w:rsidRPr="00BE4493">
        <w:rPr>
          <w:sz w:val="24"/>
          <w:lang w:val="ru-RU"/>
        </w:rPr>
        <w:t>прикидку).</w:t>
      </w:r>
    </w:p>
    <w:p w:rsidR="00C4252A" w:rsidRPr="00BE4493" w:rsidRDefault="00575FBA">
      <w:pPr>
        <w:pStyle w:val="2"/>
        <w:spacing w:line="275" w:lineRule="exact"/>
        <w:ind w:left="102"/>
      </w:pPr>
      <w:r w:rsidRPr="00BE4493">
        <w:t>Геометрические фигуры</w:t>
      </w:r>
    </w:p>
    <w:p w:rsidR="00C4252A" w:rsidRPr="00BE4493" w:rsidRDefault="00575FBA" w:rsidP="004A2318">
      <w:pPr>
        <w:pStyle w:val="a5"/>
        <w:numPr>
          <w:ilvl w:val="1"/>
          <w:numId w:val="94"/>
        </w:numPr>
        <w:tabs>
          <w:tab w:val="left" w:pos="1517"/>
          <w:tab w:val="left" w:pos="1518"/>
        </w:tabs>
        <w:spacing w:line="292" w:lineRule="exact"/>
        <w:ind w:firstLine="708"/>
        <w:jc w:val="left"/>
        <w:rPr>
          <w:sz w:val="24"/>
          <w:lang w:val="ru-RU"/>
        </w:rPr>
      </w:pPr>
      <w:r w:rsidRPr="00BE4493">
        <w:rPr>
          <w:sz w:val="24"/>
          <w:lang w:val="ru-RU"/>
        </w:rPr>
        <w:t>Оперировать на базовом уровне понятиями геометрических</w:t>
      </w:r>
      <w:r w:rsidR="003C5589">
        <w:rPr>
          <w:sz w:val="24"/>
          <w:lang w:val="ru-RU"/>
        </w:rPr>
        <w:t xml:space="preserve">  </w:t>
      </w:r>
      <w:r w:rsidRPr="00BE4493">
        <w:rPr>
          <w:sz w:val="24"/>
          <w:lang w:val="ru-RU"/>
        </w:rPr>
        <w:t>фигур;</w:t>
      </w:r>
    </w:p>
    <w:p w:rsidR="00C4252A" w:rsidRPr="00BE4493" w:rsidRDefault="00575FBA" w:rsidP="004A2318">
      <w:pPr>
        <w:pStyle w:val="a5"/>
        <w:numPr>
          <w:ilvl w:val="1"/>
          <w:numId w:val="94"/>
        </w:numPr>
        <w:tabs>
          <w:tab w:val="left" w:pos="1518"/>
        </w:tabs>
        <w:spacing w:before="3" w:line="237" w:lineRule="auto"/>
        <w:ind w:right="118" w:firstLine="708"/>
        <w:rPr>
          <w:sz w:val="24"/>
          <w:lang w:val="ru-RU"/>
        </w:rPr>
      </w:pPr>
      <w:r w:rsidRPr="00BE4493">
        <w:rPr>
          <w:sz w:val="24"/>
          <w:lang w:val="ru-RU"/>
        </w:rPr>
        <w:t>извлекать информацию о геометрических фигурах, представленную на чертежах в явном</w:t>
      </w:r>
      <w:r w:rsidR="003C5589">
        <w:rPr>
          <w:sz w:val="24"/>
          <w:lang w:val="ru-RU"/>
        </w:rPr>
        <w:t xml:space="preserve">  </w:t>
      </w:r>
      <w:r w:rsidRPr="00BE4493">
        <w:rPr>
          <w:sz w:val="24"/>
          <w:lang w:val="ru-RU"/>
        </w:rPr>
        <w:t>виде;</w:t>
      </w:r>
    </w:p>
    <w:p w:rsidR="00C4252A" w:rsidRPr="00BE4493" w:rsidRDefault="00575FBA" w:rsidP="004A2318">
      <w:pPr>
        <w:pStyle w:val="a5"/>
        <w:numPr>
          <w:ilvl w:val="1"/>
          <w:numId w:val="94"/>
        </w:numPr>
        <w:tabs>
          <w:tab w:val="left" w:pos="1518"/>
        </w:tabs>
        <w:spacing w:before="5" w:line="237" w:lineRule="auto"/>
        <w:ind w:right="115" w:firstLine="708"/>
        <w:rPr>
          <w:sz w:val="24"/>
          <w:lang w:val="ru-RU"/>
        </w:rPr>
      </w:pPr>
      <w:r w:rsidRPr="00BE4493">
        <w:rPr>
          <w:sz w:val="24"/>
          <w:lang w:val="ru-RU"/>
        </w:rPr>
        <w:t>применять для решения задач геометрические факты, если условия их применения заданы в явной</w:t>
      </w:r>
      <w:r w:rsidR="003C5589">
        <w:rPr>
          <w:sz w:val="24"/>
          <w:lang w:val="ru-RU"/>
        </w:rPr>
        <w:t xml:space="preserve">  </w:t>
      </w:r>
      <w:r w:rsidRPr="00BE4493">
        <w:rPr>
          <w:sz w:val="24"/>
          <w:lang w:val="ru-RU"/>
        </w:rPr>
        <w:t>форме;</w:t>
      </w:r>
    </w:p>
    <w:p w:rsidR="00C4252A" w:rsidRPr="00BE4493" w:rsidRDefault="00575FBA" w:rsidP="004A2318">
      <w:pPr>
        <w:pStyle w:val="a5"/>
        <w:numPr>
          <w:ilvl w:val="1"/>
          <w:numId w:val="94"/>
        </w:numPr>
        <w:tabs>
          <w:tab w:val="left" w:pos="1518"/>
        </w:tabs>
        <w:spacing w:before="2"/>
        <w:ind w:right="123" w:firstLine="708"/>
        <w:rPr>
          <w:sz w:val="24"/>
          <w:lang w:val="ru-RU"/>
        </w:rPr>
      </w:pPr>
      <w:r w:rsidRPr="00BE4493">
        <w:rPr>
          <w:sz w:val="24"/>
          <w:lang w:val="ru-RU"/>
        </w:rPr>
        <w:t>решать задачи на нахождение геометрических величин по образцам или алгоритмам.</w:t>
      </w:r>
    </w:p>
    <w:p w:rsidR="00C4252A" w:rsidRPr="00BE4493" w:rsidRDefault="00575FBA">
      <w:pPr>
        <w:pStyle w:val="2"/>
        <w:spacing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94"/>
        </w:numPr>
        <w:tabs>
          <w:tab w:val="left" w:pos="1518"/>
        </w:tabs>
        <w:spacing w:line="237" w:lineRule="auto"/>
        <w:ind w:right="113" w:firstLine="708"/>
        <w:rPr>
          <w:sz w:val="24"/>
          <w:lang w:val="ru-RU"/>
        </w:rPr>
      </w:pPr>
      <w:r w:rsidRPr="00BE4493">
        <w:rPr>
          <w:sz w:val="24"/>
          <w:lang w:val="ru-RU"/>
        </w:rPr>
        <w:t xml:space="preserve">использовать свойства геометрических фигур для решения типовых </w:t>
      </w:r>
      <w:r w:rsidRPr="00BE4493">
        <w:rPr>
          <w:spacing w:val="1"/>
          <w:sz w:val="24"/>
          <w:lang w:val="ru-RU"/>
        </w:rPr>
        <w:t xml:space="preserve">за- </w:t>
      </w:r>
      <w:r w:rsidRPr="00BE4493">
        <w:rPr>
          <w:sz w:val="24"/>
          <w:lang w:val="ru-RU"/>
        </w:rPr>
        <w:t>дач, возникающих в ситуациях повседневной жизни, задач практического содержа- ния.</w:t>
      </w:r>
    </w:p>
    <w:p w:rsidR="00C4252A" w:rsidRPr="00BE4493" w:rsidRDefault="00575FBA">
      <w:pPr>
        <w:pStyle w:val="2"/>
        <w:spacing w:line="275" w:lineRule="exact"/>
        <w:ind w:left="102"/>
      </w:pPr>
      <w:r w:rsidRPr="00BE4493">
        <w:t>Отношения</w:t>
      </w:r>
    </w:p>
    <w:p w:rsidR="00C4252A" w:rsidRPr="00BE4493" w:rsidRDefault="00575FBA" w:rsidP="004A2318">
      <w:pPr>
        <w:pStyle w:val="a5"/>
        <w:numPr>
          <w:ilvl w:val="1"/>
          <w:numId w:val="94"/>
        </w:numPr>
        <w:tabs>
          <w:tab w:val="left" w:pos="1518"/>
        </w:tabs>
        <w:spacing w:before="1" w:line="237" w:lineRule="auto"/>
        <w:ind w:right="110" w:firstLine="708"/>
        <w:rPr>
          <w:sz w:val="24"/>
          <w:lang w:val="ru-RU"/>
        </w:rPr>
      </w:pPr>
      <w:r w:rsidRPr="00BE4493">
        <w:rPr>
          <w:sz w:val="24"/>
          <w:lang w:val="ru-RU"/>
        </w:rPr>
        <w:t xml:space="preserve">Оперировать на базовом уровне понятиями: равенство фигур, равные </w:t>
      </w:r>
      <w:r w:rsidRPr="00BE4493">
        <w:rPr>
          <w:spacing w:val="1"/>
          <w:sz w:val="24"/>
          <w:lang w:val="ru-RU"/>
        </w:rPr>
        <w:t xml:space="preserve">фи- </w:t>
      </w:r>
      <w:r w:rsidRPr="00BE4493">
        <w:rPr>
          <w:sz w:val="24"/>
          <w:lang w:val="ru-RU"/>
        </w:rPr>
        <w:t>гуры, равенство треугольников, параллельность прямых, перпендикулярность пря- мых, углы между прямыми, перпендикуляр, наклонная,проекция.</w:t>
      </w:r>
    </w:p>
    <w:p w:rsidR="00C4252A" w:rsidRPr="00BE4493" w:rsidRDefault="00575FBA">
      <w:pPr>
        <w:pStyle w:val="2"/>
        <w:spacing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94"/>
        </w:numPr>
        <w:tabs>
          <w:tab w:val="left" w:pos="1518"/>
        </w:tabs>
        <w:spacing w:before="1" w:line="237" w:lineRule="auto"/>
        <w:ind w:right="120" w:firstLine="708"/>
        <w:rPr>
          <w:sz w:val="24"/>
          <w:lang w:val="ru-RU"/>
        </w:rPr>
      </w:pPr>
      <w:r w:rsidRPr="00BE4493">
        <w:rPr>
          <w:sz w:val="24"/>
          <w:lang w:val="ru-RU"/>
        </w:rPr>
        <w:t>использовать отношения для решения простейших задач, возникающих в реальной</w:t>
      </w:r>
      <w:r w:rsidR="003C5589">
        <w:rPr>
          <w:sz w:val="24"/>
          <w:lang w:val="ru-RU"/>
        </w:rPr>
        <w:t xml:space="preserve">  </w:t>
      </w:r>
      <w:r w:rsidRPr="00BE4493">
        <w:rPr>
          <w:sz w:val="24"/>
          <w:lang w:val="ru-RU"/>
        </w:rPr>
        <w:t>жизни.</w:t>
      </w:r>
    </w:p>
    <w:p w:rsidR="00C4252A" w:rsidRPr="00BE4493" w:rsidRDefault="00575FBA">
      <w:pPr>
        <w:pStyle w:val="2"/>
        <w:spacing w:line="275" w:lineRule="exact"/>
        <w:ind w:left="102"/>
      </w:pPr>
      <w:r w:rsidRPr="00BE4493">
        <w:t>Измерения и вычисления</w:t>
      </w:r>
    </w:p>
    <w:p w:rsidR="00C4252A" w:rsidRPr="00BE4493" w:rsidRDefault="00575FBA" w:rsidP="004A2318">
      <w:pPr>
        <w:pStyle w:val="a5"/>
        <w:numPr>
          <w:ilvl w:val="1"/>
          <w:numId w:val="94"/>
        </w:numPr>
        <w:tabs>
          <w:tab w:val="left" w:pos="1518"/>
        </w:tabs>
        <w:spacing w:before="1" w:line="237" w:lineRule="auto"/>
        <w:ind w:right="108" w:firstLine="708"/>
        <w:rPr>
          <w:sz w:val="24"/>
          <w:lang w:val="ru-RU"/>
        </w:rPr>
      </w:pPr>
      <w:r w:rsidRPr="00BE4493">
        <w:rPr>
          <w:sz w:val="24"/>
          <w:lang w:val="ru-RU"/>
        </w:rPr>
        <w:t>Выполнять измерение длин, расстояний, величин углов, с помощью ин- струментов для измерений длин и</w:t>
      </w:r>
      <w:r w:rsidR="003C5589">
        <w:rPr>
          <w:sz w:val="24"/>
          <w:lang w:val="ru-RU"/>
        </w:rPr>
        <w:t xml:space="preserve">  </w:t>
      </w:r>
      <w:r w:rsidRPr="00BE4493">
        <w:rPr>
          <w:spacing w:val="-3"/>
          <w:sz w:val="24"/>
          <w:lang w:val="ru-RU"/>
        </w:rPr>
        <w:t>углов;</w:t>
      </w:r>
    </w:p>
    <w:p w:rsidR="00C4252A" w:rsidRPr="00BE4493" w:rsidRDefault="00575FBA" w:rsidP="004A2318">
      <w:pPr>
        <w:pStyle w:val="a5"/>
        <w:numPr>
          <w:ilvl w:val="1"/>
          <w:numId w:val="94"/>
        </w:numPr>
        <w:tabs>
          <w:tab w:val="left" w:pos="1518"/>
        </w:tabs>
        <w:spacing w:before="5" w:line="237" w:lineRule="auto"/>
        <w:ind w:right="121" w:firstLine="708"/>
        <w:rPr>
          <w:sz w:val="24"/>
          <w:lang w:val="ru-RU"/>
        </w:rPr>
      </w:pPr>
      <w:r w:rsidRPr="00BE4493">
        <w:rPr>
          <w:sz w:val="24"/>
          <w:lang w:val="ru-RU"/>
        </w:rPr>
        <w:t>применять формулы периметра, площади и объема, площади поверхности отдельных многогранников при вычислениях, когда все данные имеются вусловии;</w:t>
      </w:r>
    </w:p>
    <w:p w:rsidR="00C4252A" w:rsidRPr="00BE4493" w:rsidRDefault="00575FBA" w:rsidP="004A2318">
      <w:pPr>
        <w:pStyle w:val="a5"/>
        <w:numPr>
          <w:ilvl w:val="1"/>
          <w:numId w:val="94"/>
        </w:numPr>
        <w:tabs>
          <w:tab w:val="left" w:pos="1518"/>
        </w:tabs>
        <w:spacing w:before="5" w:line="237" w:lineRule="auto"/>
        <w:ind w:right="111" w:firstLine="708"/>
        <w:rPr>
          <w:sz w:val="24"/>
          <w:lang w:val="ru-RU"/>
        </w:rPr>
      </w:pPr>
      <w:r w:rsidRPr="00BE4493">
        <w:rPr>
          <w:sz w:val="24"/>
          <w:lang w:val="ru-RU"/>
        </w:rPr>
        <w:t>применять теорему Пифагора, базовые тригонометрические соотношения для вычисления длин, расстояний, площадей в простейших</w:t>
      </w:r>
      <w:r w:rsidR="003C5589">
        <w:rPr>
          <w:sz w:val="24"/>
          <w:lang w:val="ru-RU"/>
        </w:rPr>
        <w:t xml:space="preserve">  </w:t>
      </w:r>
      <w:r w:rsidRPr="00BE4493">
        <w:rPr>
          <w:sz w:val="24"/>
          <w:lang w:val="ru-RU"/>
        </w:rPr>
        <w:t>случаях.</w:t>
      </w:r>
    </w:p>
    <w:p w:rsidR="00C4252A" w:rsidRPr="00BE4493" w:rsidRDefault="00575FBA">
      <w:pPr>
        <w:pStyle w:val="2"/>
        <w:spacing w:before="5"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94"/>
        </w:numPr>
        <w:tabs>
          <w:tab w:val="left" w:pos="1518"/>
        </w:tabs>
        <w:ind w:right="113" w:firstLine="708"/>
        <w:rPr>
          <w:sz w:val="24"/>
          <w:lang w:val="ru-RU"/>
        </w:rPr>
      </w:pPr>
      <w:r w:rsidRPr="00BE4493">
        <w:rPr>
          <w:sz w:val="24"/>
          <w:lang w:val="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4252A" w:rsidRPr="00BE4493" w:rsidRDefault="00575FBA">
      <w:pPr>
        <w:pStyle w:val="2"/>
        <w:spacing w:before="6" w:line="275" w:lineRule="exact"/>
        <w:ind w:left="102"/>
      </w:pPr>
      <w:r w:rsidRPr="00BE4493">
        <w:t>Геометрические построения</w:t>
      </w:r>
    </w:p>
    <w:p w:rsidR="00C4252A" w:rsidRPr="00BE4493" w:rsidRDefault="00575FBA" w:rsidP="004A2318">
      <w:pPr>
        <w:pStyle w:val="a5"/>
        <w:numPr>
          <w:ilvl w:val="1"/>
          <w:numId w:val="94"/>
        </w:numPr>
        <w:tabs>
          <w:tab w:val="left" w:pos="1518"/>
        </w:tabs>
        <w:spacing w:before="1" w:line="237" w:lineRule="auto"/>
        <w:ind w:right="122" w:firstLine="708"/>
        <w:rPr>
          <w:sz w:val="24"/>
          <w:lang w:val="ru-RU"/>
        </w:rPr>
      </w:pPr>
      <w:r w:rsidRPr="00BE4493">
        <w:rPr>
          <w:sz w:val="24"/>
          <w:lang w:val="ru-RU"/>
        </w:rPr>
        <w:t>Изображать типовые плоские фигуры и фигуры в пространстве от руки и с помощью</w:t>
      </w:r>
      <w:r w:rsidR="003C5589">
        <w:rPr>
          <w:sz w:val="24"/>
          <w:lang w:val="ru-RU"/>
        </w:rPr>
        <w:t xml:space="preserve">  </w:t>
      </w:r>
      <w:r w:rsidRPr="00BE4493">
        <w:rPr>
          <w:sz w:val="24"/>
          <w:lang w:val="ru-RU"/>
        </w:rPr>
        <w:t>инструментов.</w:t>
      </w:r>
    </w:p>
    <w:p w:rsidR="00C4252A" w:rsidRPr="00BE4493" w:rsidRDefault="00575FBA">
      <w:pPr>
        <w:pStyle w:val="2"/>
        <w:spacing w:before="5" w:line="275" w:lineRule="exact"/>
        <w:ind w:left="102"/>
        <w:rPr>
          <w:lang w:val="ru-RU"/>
        </w:rPr>
      </w:pPr>
      <w:r w:rsidRPr="00BE4493">
        <w:rPr>
          <w:lang w:val="ru-RU"/>
        </w:rPr>
        <w:lastRenderedPageBreak/>
        <w:t>В повседневной жизни и при изучении других предметов:</w:t>
      </w:r>
    </w:p>
    <w:p w:rsidR="00C4252A" w:rsidRPr="00BE4493" w:rsidRDefault="00575FBA" w:rsidP="004A2318">
      <w:pPr>
        <w:pStyle w:val="a5"/>
        <w:numPr>
          <w:ilvl w:val="1"/>
          <w:numId w:val="94"/>
        </w:numPr>
        <w:tabs>
          <w:tab w:val="left" w:pos="1518"/>
        </w:tabs>
        <w:spacing w:before="1" w:line="237" w:lineRule="auto"/>
        <w:ind w:right="113" w:firstLine="708"/>
        <w:rPr>
          <w:sz w:val="24"/>
          <w:lang w:val="ru-RU"/>
        </w:rPr>
      </w:pPr>
      <w:r w:rsidRPr="00BE4493">
        <w:rPr>
          <w:sz w:val="24"/>
          <w:lang w:val="ru-RU"/>
        </w:rPr>
        <w:t>выполнять простейшие построения на местности, необходимые в реаль- ной</w:t>
      </w:r>
      <w:r w:rsidR="003C5589">
        <w:rPr>
          <w:sz w:val="24"/>
          <w:lang w:val="ru-RU"/>
        </w:rPr>
        <w:t xml:space="preserve">  </w:t>
      </w:r>
      <w:r w:rsidRPr="00BE4493">
        <w:rPr>
          <w:sz w:val="24"/>
          <w:lang w:val="ru-RU"/>
        </w:rPr>
        <w:t>жизни.</w:t>
      </w:r>
    </w:p>
    <w:p w:rsidR="00C4252A" w:rsidRPr="00BE4493" w:rsidRDefault="00575FBA" w:rsidP="00686A23">
      <w:pPr>
        <w:pStyle w:val="2"/>
        <w:spacing w:line="240" w:lineRule="auto"/>
        <w:ind w:left="102"/>
        <w:rPr>
          <w:lang w:val="ru-RU"/>
        </w:rPr>
      </w:pPr>
      <w:r w:rsidRPr="00686A23">
        <w:rPr>
          <w:lang w:val="ru-RU"/>
        </w:rPr>
        <w:t>Геометрические преобразования</w:t>
      </w:r>
      <w:r w:rsidRPr="00BE4493">
        <w:rPr>
          <w:lang w:val="ru-RU"/>
        </w:rPr>
        <w:t>Строитьфигуру,симметричнуюданнойфигуреотносительноосииточ-</w:t>
      </w:r>
    </w:p>
    <w:p w:rsidR="00C4252A" w:rsidRPr="00BE4493" w:rsidRDefault="00C4252A">
      <w:pPr>
        <w:rPr>
          <w:sz w:val="24"/>
          <w:lang w:val="ru-RU"/>
        </w:rPr>
        <w:sectPr w:rsidR="00C4252A" w:rsidRPr="00BE4493" w:rsidSect="00686A23">
          <w:pgSz w:w="11920" w:h="16850"/>
          <w:pgMar w:top="1140" w:right="1020" w:bottom="1340" w:left="1580" w:header="0" w:footer="1100" w:gutter="0"/>
          <w:cols w:space="40"/>
        </w:sectPr>
      </w:pPr>
    </w:p>
    <w:p w:rsidR="00C4252A" w:rsidRPr="00BE4493" w:rsidRDefault="00575FBA">
      <w:pPr>
        <w:pStyle w:val="2"/>
        <w:spacing w:before="5" w:line="275" w:lineRule="exact"/>
        <w:ind w:left="122"/>
        <w:jc w:val="both"/>
        <w:rPr>
          <w:lang w:val="ru-RU"/>
        </w:rPr>
      </w:pPr>
      <w:r w:rsidRPr="00BE4493">
        <w:rPr>
          <w:lang w:val="ru-RU"/>
        </w:rPr>
        <w:lastRenderedPageBreak/>
        <w:t>В повседневной жизни и при изучении других предметов:</w:t>
      </w:r>
    </w:p>
    <w:p w:rsidR="00C4252A" w:rsidRPr="00BE4493" w:rsidRDefault="00575FBA" w:rsidP="004A2318">
      <w:pPr>
        <w:pStyle w:val="a5"/>
        <w:numPr>
          <w:ilvl w:val="1"/>
          <w:numId w:val="94"/>
        </w:numPr>
        <w:tabs>
          <w:tab w:val="left" w:pos="1537"/>
          <w:tab w:val="left" w:pos="1538"/>
        </w:tabs>
        <w:spacing w:line="292" w:lineRule="exact"/>
        <w:ind w:left="482" w:firstLine="708"/>
        <w:jc w:val="left"/>
        <w:rPr>
          <w:sz w:val="24"/>
          <w:lang w:val="ru-RU"/>
        </w:rPr>
      </w:pPr>
      <w:r w:rsidRPr="00BE4493">
        <w:rPr>
          <w:sz w:val="24"/>
          <w:lang w:val="ru-RU"/>
        </w:rPr>
        <w:t>распознавать движение объектов в окружающем</w:t>
      </w:r>
      <w:r w:rsidR="003C5589">
        <w:rPr>
          <w:sz w:val="24"/>
          <w:lang w:val="ru-RU"/>
        </w:rPr>
        <w:t xml:space="preserve">  </w:t>
      </w:r>
      <w:r w:rsidRPr="00BE4493">
        <w:rPr>
          <w:sz w:val="24"/>
          <w:lang w:val="ru-RU"/>
        </w:rPr>
        <w:t>мире;</w:t>
      </w:r>
    </w:p>
    <w:p w:rsidR="00C4252A" w:rsidRPr="00BE4493" w:rsidRDefault="00575FBA" w:rsidP="004A2318">
      <w:pPr>
        <w:pStyle w:val="a5"/>
        <w:numPr>
          <w:ilvl w:val="1"/>
          <w:numId w:val="94"/>
        </w:numPr>
        <w:tabs>
          <w:tab w:val="left" w:pos="1537"/>
          <w:tab w:val="left" w:pos="1538"/>
        </w:tabs>
        <w:spacing w:line="293" w:lineRule="exact"/>
        <w:ind w:left="482" w:firstLine="708"/>
        <w:jc w:val="left"/>
        <w:rPr>
          <w:sz w:val="24"/>
          <w:lang w:val="ru-RU"/>
        </w:rPr>
      </w:pPr>
      <w:r w:rsidRPr="00BE4493">
        <w:rPr>
          <w:sz w:val="24"/>
          <w:lang w:val="ru-RU"/>
        </w:rPr>
        <w:t>распознавать симметричные фигуры в окружающем</w:t>
      </w:r>
      <w:r w:rsidR="003C5589">
        <w:rPr>
          <w:sz w:val="24"/>
          <w:lang w:val="ru-RU"/>
        </w:rPr>
        <w:t xml:space="preserve">  </w:t>
      </w:r>
      <w:r w:rsidRPr="00BE4493">
        <w:rPr>
          <w:sz w:val="24"/>
          <w:lang w:val="ru-RU"/>
        </w:rPr>
        <w:t>мире.</w:t>
      </w:r>
    </w:p>
    <w:p w:rsidR="00C4252A" w:rsidRPr="00BE4493" w:rsidRDefault="00575FBA">
      <w:pPr>
        <w:pStyle w:val="2"/>
        <w:spacing w:before="1" w:line="275" w:lineRule="exact"/>
        <w:ind w:left="122"/>
        <w:jc w:val="both"/>
      </w:pPr>
      <w:r w:rsidRPr="00BE4493">
        <w:t>Векторы и координаты на плоскости</w:t>
      </w:r>
    </w:p>
    <w:p w:rsidR="00C4252A" w:rsidRPr="00BE4493" w:rsidRDefault="00575FBA" w:rsidP="004A2318">
      <w:pPr>
        <w:pStyle w:val="a5"/>
        <w:numPr>
          <w:ilvl w:val="1"/>
          <w:numId w:val="94"/>
        </w:numPr>
        <w:tabs>
          <w:tab w:val="left" w:pos="1537"/>
          <w:tab w:val="left" w:pos="1538"/>
        </w:tabs>
        <w:spacing w:line="237" w:lineRule="auto"/>
        <w:ind w:left="482" w:right="112" w:firstLine="708"/>
        <w:jc w:val="left"/>
        <w:rPr>
          <w:sz w:val="24"/>
          <w:lang w:val="ru-RU"/>
        </w:rPr>
      </w:pPr>
      <w:r w:rsidRPr="00BE4493">
        <w:rPr>
          <w:sz w:val="24"/>
          <w:lang w:val="ru-RU"/>
        </w:rPr>
        <w:t>Оперировать на базовом уровне понятиями вектор, сумма векторов, про- изведение вектора на число, координаты на</w:t>
      </w:r>
      <w:r w:rsidR="003C5589">
        <w:rPr>
          <w:sz w:val="24"/>
          <w:lang w:val="ru-RU"/>
        </w:rPr>
        <w:t xml:space="preserve">  </w:t>
      </w:r>
      <w:r w:rsidRPr="00BE4493">
        <w:rPr>
          <w:sz w:val="24"/>
          <w:lang w:val="ru-RU"/>
        </w:rPr>
        <w:t>плоскости;</w:t>
      </w:r>
    </w:p>
    <w:p w:rsidR="00C4252A" w:rsidRPr="00BE4493" w:rsidRDefault="00575FBA" w:rsidP="004A2318">
      <w:pPr>
        <w:pStyle w:val="a5"/>
        <w:numPr>
          <w:ilvl w:val="1"/>
          <w:numId w:val="94"/>
        </w:numPr>
        <w:tabs>
          <w:tab w:val="left" w:pos="1537"/>
          <w:tab w:val="left" w:pos="1538"/>
        </w:tabs>
        <w:spacing w:before="1"/>
        <w:ind w:left="482" w:right="112" w:firstLine="708"/>
        <w:jc w:val="left"/>
        <w:rPr>
          <w:sz w:val="24"/>
          <w:lang w:val="ru-RU"/>
        </w:rPr>
      </w:pPr>
      <w:r w:rsidRPr="00BE4493">
        <w:rPr>
          <w:sz w:val="24"/>
          <w:lang w:val="ru-RU"/>
        </w:rPr>
        <w:t>определять приближенно координаты точки по ее изображению на коор- динатной</w:t>
      </w:r>
      <w:r w:rsidR="003C5589">
        <w:rPr>
          <w:sz w:val="24"/>
          <w:lang w:val="ru-RU"/>
        </w:rPr>
        <w:t xml:space="preserve">  </w:t>
      </w:r>
      <w:r w:rsidRPr="00BE4493">
        <w:rPr>
          <w:sz w:val="24"/>
          <w:lang w:val="ru-RU"/>
        </w:rPr>
        <w:t>плоскости.</w:t>
      </w:r>
    </w:p>
    <w:p w:rsidR="00C4252A" w:rsidRPr="00BE4493" w:rsidRDefault="00575FBA">
      <w:pPr>
        <w:pStyle w:val="2"/>
        <w:spacing w:line="275" w:lineRule="exact"/>
        <w:ind w:left="122"/>
        <w:jc w:val="both"/>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94"/>
        </w:numPr>
        <w:tabs>
          <w:tab w:val="left" w:pos="1537"/>
          <w:tab w:val="left" w:pos="1538"/>
        </w:tabs>
        <w:spacing w:before="1" w:line="237" w:lineRule="auto"/>
        <w:ind w:left="482" w:right="119" w:firstLine="708"/>
        <w:jc w:val="left"/>
        <w:rPr>
          <w:sz w:val="24"/>
          <w:lang w:val="ru-RU"/>
        </w:rPr>
      </w:pPr>
      <w:r w:rsidRPr="00BE4493">
        <w:rPr>
          <w:sz w:val="24"/>
          <w:lang w:val="ru-RU"/>
        </w:rPr>
        <w:t>использовать векторы для решения простейших задач на определение скорости относительного</w:t>
      </w:r>
      <w:r w:rsidR="003C5589">
        <w:rPr>
          <w:sz w:val="24"/>
          <w:lang w:val="ru-RU"/>
        </w:rPr>
        <w:t xml:space="preserve">  </w:t>
      </w:r>
      <w:r w:rsidRPr="00BE4493">
        <w:rPr>
          <w:sz w:val="24"/>
          <w:lang w:val="ru-RU"/>
        </w:rPr>
        <w:t>движения.</w:t>
      </w:r>
    </w:p>
    <w:p w:rsidR="00C4252A" w:rsidRPr="00BE4493" w:rsidRDefault="00575FBA">
      <w:pPr>
        <w:pStyle w:val="2"/>
        <w:spacing w:before="5" w:line="275" w:lineRule="exact"/>
        <w:ind w:left="122"/>
        <w:jc w:val="both"/>
      </w:pPr>
      <w:r w:rsidRPr="00BE4493">
        <w:t>История математики</w:t>
      </w:r>
    </w:p>
    <w:p w:rsidR="00C4252A" w:rsidRPr="00BE4493" w:rsidRDefault="00575FBA" w:rsidP="004A2318">
      <w:pPr>
        <w:pStyle w:val="a5"/>
        <w:numPr>
          <w:ilvl w:val="1"/>
          <w:numId w:val="94"/>
        </w:numPr>
        <w:tabs>
          <w:tab w:val="left" w:pos="1537"/>
          <w:tab w:val="left" w:pos="1538"/>
        </w:tabs>
        <w:spacing w:before="2" w:line="237" w:lineRule="auto"/>
        <w:ind w:left="482" w:right="111" w:firstLine="708"/>
        <w:jc w:val="left"/>
        <w:rPr>
          <w:sz w:val="24"/>
          <w:lang w:val="ru-RU"/>
        </w:rPr>
      </w:pPr>
      <w:r w:rsidRPr="00BE4493">
        <w:rPr>
          <w:sz w:val="24"/>
          <w:lang w:val="ru-RU"/>
        </w:rPr>
        <w:t>Описывать отдельные выдающиеся результаты, полученные в ходе разви- тия математики как</w:t>
      </w:r>
      <w:r w:rsidR="003C5589">
        <w:rPr>
          <w:sz w:val="24"/>
          <w:lang w:val="ru-RU"/>
        </w:rPr>
        <w:t xml:space="preserve">  </w:t>
      </w:r>
      <w:r w:rsidRPr="00BE4493">
        <w:rPr>
          <w:sz w:val="24"/>
          <w:lang w:val="ru-RU"/>
        </w:rPr>
        <w:t>науки;</w:t>
      </w:r>
    </w:p>
    <w:p w:rsidR="00C4252A" w:rsidRPr="00BE4493" w:rsidRDefault="00575FBA" w:rsidP="004A2318">
      <w:pPr>
        <w:pStyle w:val="a5"/>
        <w:numPr>
          <w:ilvl w:val="1"/>
          <w:numId w:val="94"/>
        </w:numPr>
        <w:tabs>
          <w:tab w:val="left" w:pos="1537"/>
          <w:tab w:val="left" w:pos="1538"/>
        </w:tabs>
        <w:spacing w:before="5" w:line="237" w:lineRule="auto"/>
        <w:ind w:left="482" w:right="115" w:firstLine="708"/>
        <w:jc w:val="left"/>
        <w:rPr>
          <w:sz w:val="24"/>
          <w:lang w:val="ru-RU"/>
        </w:rPr>
      </w:pPr>
      <w:r w:rsidRPr="00BE4493">
        <w:rPr>
          <w:sz w:val="24"/>
          <w:lang w:val="ru-RU"/>
        </w:rPr>
        <w:t>знать примеры математических открытий и их авторов, в связи с отече- ственной и всемирной</w:t>
      </w:r>
      <w:r w:rsidR="003C5589">
        <w:rPr>
          <w:sz w:val="24"/>
          <w:lang w:val="ru-RU"/>
        </w:rPr>
        <w:t xml:space="preserve">  </w:t>
      </w:r>
      <w:r w:rsidRPr="00BE4493">
        <w:rPr>
          <w:sz w:val="24"/>
          <w:lang w:val="ru-RU"/>
        </w:rPr>
        <w:t>историей;</w:t>
      </w:r>
    </w:p>
    <w:p w:rsidR="00C4252A" w:rsidRPr="00BE4493" w:rsidRDefault="00575FBA" w:rsidP="004A2318">
      <w:pPr>
        <w:pStyle w:val="a5"/>
        <w:numPr>
          <w:ilvl w:val="1"/>
          <w:numId w:val="94"/>
        </w:numPr>
        <w:tabs>
          <w:tab w:val="left" w:pos="1537"/>
          <w:tab w:val="left" w:pos="1538"/>
        </w:tabs>
        <w:spacing w:before="2"/>
        <w:ind w:left="482" w:firstLine="708"/>
        <w:jc w:val="left"/>
        <w:rPr>
          <w:sz w:val="24"/>
          <w:lang w:val="ru-RU"/>
        </w:rPr>
      </w:pPr>
      <w:r w:rsidRPr="00BE4493">
        <w:rPr>
          <w:sz w:val="24"/>
          <w:lang w:val="ru-RU"/>
        </w:rPr>
        <w:t>понимать роль математики в развитии</w:t>
      </w:r>
      <w:r w:rsidR="003C5589">
        <w:rPr>
          <w:sz w:val="24"/>
          <w:lang w:val="ru-RU"/>
        </w:rPr>
        <w:t xml:space="preserve">  </w:t>
      </w:r>
      <w:r w:rsidRPr="00BE4493">
        <w:rPr>
          <w:sz w:val="24"/>
          <w:lang w:val="ru-RU"/>
        </w:rPr>
        <w:t>России.</w:t>
      </w:r>
    </w:p>
    <w:p w:rsidR="00C4252A" w:rsidRPr="00BE4493" w:rsidRDefault="00575FBA">
      <w:pPr>
        <w:pStyle w:val="2"/>
        <w:spacing w:before="1" w:line="275" w:lineRule="exact"/>
        <w:ind w:left="122"/>
        <w:jc w:val="both"/>
      </w:pPr>
      <w:r w:rsidRPr="00BE4493">
        <w:t>Методы математики</w:t>
      </w:r>
    </w:p>
    <w:p w:rsidR="00C4252A" w:rsidRPr="00BE4493" w:rsidRDefault="00575FBA" w:rsidP="004A2318">
      <w:pPr>
        <w:pStyle w:val="a5"/>
        <w:numPr>
          <w:ilvl w:val="1"/>
          <w:numId w:val="94"/>
        </w:numPr>
        <w:tabs>
          <w:tab w:val="left" w:pos="1537"/>
          <w:tab w:val="left" w:pos="1538"/>
        </w:tabs>
        <w:spacing w:before="1" w:line="237" w:lineRule="auto"/>
        <w:ind w:left="482" w:right="119" w:firstLine="708"/>
        <w:jc w:val="left"/>
        <w:rPr>
          <w:sz w:val="24"/>
          <w:lang w:val="ru-RU"/>
        </w:rPr>
      </w:pPr>
      <w:r w:rsidRPr="00BE4493">
        <w:rPr>
          <w:sz w:val="24"/>
          <w:lang w:val="ru-RU"/>
        </w:rPr>
        <w:t>Выбирать подходящий изученный метод для решения изученных типов математических</w:t>
      </w:r>
      <w:r w:rsidR="003C5589">
        <w:rPr>
          <w:sz w:val="24"/>
          <w:lang w:val="ru-RU"/>
        </w:rPr>
        <w:t xml:space="preserve">  </w:t>
      </w:r>
      <w:r w:rsidRPr="00BE4493">
        <w:rPr>
          <w:sz w:val="24"/>
          <w:lang w:val="ru-RU"/>
        </w:rPr>
        <w:t>задач;</w:t>
      </w:r>
    </w:p>
    <w:p w:rsidR="00BE4493" w:rsidRDefault="00575FBA" w:rsidP="004A2318">
      <w:pPr>
        <w:pStyle w:val="a5"/>
        <w:numPr>
          <w:ilvl w:val="1"/>
          <w:numId w:val="94"/>
        </w:numPr>
        <w:tabs>
          <w:tab w:val="left" w:pos="1537"/>
          <w:tab w:val="left" w:pos="1538"/>
        </w:tabs>
        <w:spacing w:before="2"/>
        <w:ind w:left="482" w:right="120" w:firstLine="708"/>
        <w:jc w:val="left"/>
        <w:rPr>
          <w:sz w:val="24"/>
          <w:lang w:val="ru-RU"/>
        </w:rPr>
      </w:pPr>
      <w:r w:rsidRPr="00BE4493">
        <w:rPr>
          <w:sz w:val="24"/>
          <w:lang w:val="ru-RU"/>
        </w:rPr>
        <w:t>Приводить примеры математических закономерностей в окружающей действительности и произведениях</w:t>
      </w:r>
      <w:r w:rsidR="003C5589">
        <w:rPr>
          <w:sz w:val="24"/>
          <w:lang w:val="ru-RU"/>
        </w:rPr>
        <w:t xml:space="preserve">  </w:t>
      </w:r>
      <w:r w:rsidRPr="00BE4493">
        <w:rPr>
          <w:sz w:val="24"/>
          <w:lang w:val="ru-RU"/>
        </w:rPr>
        <w:t>искусства.</w:t>
      </w:r>
    </w:p>
    <w:p w:rsidR="00C4252A" w:rsidRPr="00BE4493" w:rsidRDefault="00575FBA">
      <w:pPr>
        <w:pStyle w:val="2"/>
        <w:spacing w:before="0" w:line="240" w:lineRule="auto"/>
        <w:ind w:left="122" w:right="112"/>
        <w:jc w:val="both"/>
        <w:rPr>
          <w:lang w:val="ru-RU"/>
        </w:rPr>
      </w:pPr>
      <w:r w:rsidRPr="00BE4493">
        <w:rPr>
          <w:lang w:val="ru-RU"/>
        </w:rPr>
        <w:t>Выпускник получит возможность научиться в 7-9 классах для обеспечения воз- можности успешного продолжения образования на базовом и углубленном уров- нях</w:t>
      </w:r>
    </w:p>
    <w:p w:rsidR="00C4252A" w:rsidRPr="00BE4493" w:rsidRDefault="00575FBA">
      <w:pPr>
        <w:spacing w:line="263" w:lineRule="exact"/>
        <w:ind w:left="122"/>
        <w:jc w:val="both"/>
        <w:rPr>
          <w:b/>
          <w:sz w:val="24"/>
          <w:lang w:val="ru-RU"/>
        </w:rPr>
      </w:pPr>
      <w:r w:rsidRPr="00BE4493">
        <w:rPr>
          <w:b/>
          <w:sz w:val="24"/>
          <w:lang w:val="ru-RU"/>
        </w:rPr>
        <w:t>Элементы теории множеств и математической логики</w:t>
      </w:r>
    </w:p>
    <w:p w:rsidR="00C4252A" w:rsidRPr="00BE4493" w:rsidRDefault="00575FBA" w:rsidP="004A2318">
      <w:pPr>
        <w:pStyle w:val="a5"/>
        <w:numPr>
          <w:ilvl w:val="2"/>
          <w:numId w:val="94"/>
        </w:numPr>
        <w:tabs>
          <w:tab w:val="left" w:pos="2955"/>
        </w:tabs>
        <w:ind w:right="109" w:firstLine="711"/>
        <w:rPr>
          <w:sz w:val="24"/>
          <w:lang w:val="ru-RU"/>
        </w:rPr>
      </w:pPr>
      <w:r w:rsidRPr="00BE4493">
        <w:rPr>
          <w:sz w:val="24"/>
          <w:lang w:val="ru-RU"/>
        </w:rPr>
        <w:t>Оперировать</w:t>
      </w:r>
      <w:r w:rsidRPr="00BE4493">
        <w:rPr>
          <w:position w:val="11"/>
          <w:sz w:val="16"/>
          <w:lang w:val="ru-RU"/>
        </w:rPr>
        <w:t xml:space="preserve">2 </w:t>
      </w:r>
      <w:r w:rsidRPr="00BE4493">
        <w:rPr>
          <w:sz w:val="24"/>
          <w:lang w:val="ru-RU"/>
        </w:rPr>
        <w:t xml:space="preserve">понятиями: определение, теорема, аксиома, множество, характеристики множества, элемент множества, пустое, </w:t>
      </w:r>
      <w:r w:rsidRPr="00BE4493">
        <w:rPr>
          <w:spacing w:val="1"/>
          <w:sz w:val="24"/>
          <w:lang w:val="ru-RU"/>
        </w:rPr>
        <w:t xml:space="preserve">ко- </w:t>
      </w:r>
      <w:r w:rsidRPr="00BE4493">
        <w:rPr>
          <w:sz w:val="24"/>
          <w:lang w:val="ru-RU"/>
        </w:rPr>
        <w:t>нечное и бесконечное множество, подмножество, принадлежность, вклю- чение, равенство</w:t>
      </w:r>
      <w:r w:rsidR="003C5589">
        <w:rPr>
          <w:sz w:val="24"/>
          <w:lang w:val="ru-RU"/>
        </w:rPr>
        <w:t xml:space="preserve">  </w:t>
      </w:r>
      <w:r w:rsidRPr="00BE4493">
        <w:rPr>
          <w:sz w:val="24"/>
          <w:lang w:val="ru-RU"/>
        </w:rPr>
        <w:t>множеств;</w:t>
      </w:r>
    </w:p>
    <w:p w:rsidR="00C4252A" w:rsidRPr="00BE4493" w:rsidRDefault="00575FBA" w:rsidP="004A2318">
      <w:pPr>
        <w:pStyle w:val="a5"/>
        <w:numPr>
          <w:ilvl w:val="2"/>
          <w:numId w:val="94"/>
        </w:numPr>
        <w:tabs>
          <w:tab w:val="left" w:pos="2955"/>
        </w:tabs>
        <w:spacing w:before="14" w:line="237" w:lineRule="auto"/>
        <w:ind w:right="118" w:firstLine="711"/>
        <w:rPr>
          <w:sz w:val="24"/>
          <w:lang w:val="ru-RU"/>
        </w:rPr>
      </w:pPr>
      <w:r w:rsidRPr="00BE4493">
        <w:rPr>
          <w:sz w:val="24"/>
          <w:lang w:val="ru-RU"/>
        </w:rPr>
        <w:t>изображать множества и отношение множеств с помощью кругов</w:t>
      </w:r>
      <w:r w:rsidR="003C5589">
        <w:rPr>
          <w:sz w:val="24"/>
          <w:lang w:val="ru-RU"/>
        </w:rPr>
        <w:t xml:space="preserve">  </w:t>
      </w:r>
      <w:r w:rsidRPr="00BE4493">
        <w:rPr>
          <w:sz w:val="24"/>
          <w:lang w:val="ru-RU"/>
        </w:rPr>
        <w:t>Эйлера;</w:t>
      </w:r>
    </w:p>
    <w:p w:rsidR="00C4252A" w:rsidRPr="00BE4493" w:rsidRDefault="00575FBA" w:rsidP="004A2318">
      <w:pPr>
        <w:pStyle w:val="a5"/>
        <w:numPr>
          <w:ilvl w:val="2"/>
          <w:numId w:val="94"/>
        </w:numPr>
        <w:tabs>
          <w:tab w:val="left" w:pos="2955"/>
        </w:tabs>
        <w:spacing w:before="4" w:line="237" w:lineRule="auto"/>
        <w:ind w:right="111" w:firstLine="711"/>
        <w:rPr>
          <w:sz w:val="24"/>
          <w:lang w:val="ru-RU"/>
        </w:rPr>
      </w:pPr>
      <w:r w:rsidRPr="00BE4493">
        <w:rPr>
          <w:sz w:val="24"/>
          <w:lang w:val="ru-RU"/>
        </w:rPr>
        <w:t>определять принадлежность элемента множеству, объеди- нению и пересечению</w:t>
      </w:r>
      <w:r w:rsidR="003C5589">
        <w:rPr>
          <w:sz w:val="24"/>
          <w:lang w:val="ru-RU"/>
        </w:rPr>
        <w:t xml:space="preserve">  </w:t>
      </w:r>
      <w:r w:rsidRPr="00BE4493">
        <w:rPr>
          <w:sz w:val="24"/>
          <w:lang w:val="ru-RU"/>
        </w:rPr>
        <w:t>множеств;</w:t>
      </w:r>
    </w:p>
    <w:p w:rsidR="00C4252A" w:rsidRPr="00BE4493" w:rsidRDefault="00575FBA" w:rsidP="004A2318">
      <w:pPr>
        <w:pStyle w:val="a5"/>
        <w:numPr>
          <w:ilvl w:val="2"/>
          <w:numId w:val="94"/>
        </w:numPr>
        <w:tabs>
          <w:tab w:val="left" w:pos="2955"/>
        </w:tabs>
        <w:spacing w:before="4" w:line="237" w:lineRule="auto"/>
        <w:ind w:right="117" w:firstLine="711"/>
        <w:rPr>
          <w:sz w:val="24"/>
          <w:lang w:val="ru-RU"/>
        </w:rPr>
      </w:pPr>
      <w:r w:rsidRPr="00BE4493">
        <w:rPr>
          <w:sz w:val="24"/>
          <w:lang w:val="ru-RU"/>
        </w:rPr>
        <w:t>задавать множество с помощью перечисления элементов, словесного</w:t>
      </w:r>
      <w:r w:rsidR="003C5589">
        <w:rPr>
          <w:sz w:val="24"/>
          <w:lang w:val="ru-RU"/>
        </w:rPr>
        <w:t xml:space="preserve">  </w:t>
      </w:r>
      <w:r w:rsidRPr="00BE4493">
        <w:rPr>
          <w:sz w:val="24"/>
          <w:lang w:val="ru-RU"/>
        </w:rPr>
        <w:t>описания;</w:t>
      </w:r>
    </w:p>
    <w:p w:rsidR="00C4252A" w:rsidRPr="00BE4493" w:rsidRDefault="00575FBA" w:rsidP="004A2318">
      <w:pPr>
        <w:pStyle w:val="a5"/>
        <w:numPr>
          <w:ilvl w:val="2"/>
          <w:numId w:val="94"/>
        </w:numPr>
        <w:tabs>
          <w:tab w:val="left" w:pos="2955"/>
        </w:tabs>
        <w:spacing w:before="5" w:line="237" w:lineRule="auto"/>
        <w:ind w:right="110" w:firstLine="711"/>
        <w:rPr>
          <w:sz w:val="24"/>
          <w:lang w:val="ru-RU"/>
        </w:rPr>
      </w:pPr>
      <w:r w:rsidRPr="00BE4493">
        <w:rPr>
          <w:sz w:val="24"/>
          <w:lang w:val="ru-RU"/>
        </w:rPr>
        <w:t>оперировать понятиями: высказывание, истинность и лож- ность высказывания, отрицание высказываний, операции над высказыва- ниями: и, или, не, условные высказывания(импликации);</w:t>
      </w:r>
    </w:p>
    <w:p w:rsidR="00C4252A" w:rsidRPr="00BE4493" w:rsidRDefault="00575FBA" w:rsidP="004A2318">
      <w:pPr>
        <w:pStyle w:val="a5"/>
        <w:numPr>
          <w:ilvl w:val="2"/>
          <w:numId w:val="94"/>
        </w:numPr>
        <w:tabs>
          <w:tab w:val="left" w:pos="2954"/>
          <w:tab w:val="left" w:pos="2955"/>
        </w:tabs>
        <w:spacing w:before="2"/>
        <w:ind w:firstLine="711"/>
        <w:jc w:val="left"/>
        <w:rPr>
          <w:sz w:val="24"/>
        </w:rPr>
      </w:pPr>
      <w:r w:rsidRPr="00BE4493">
        <w:rPr>
          <w:sz w:val="24"/>
        </w:rPr>
        <w:t>строить высказывания, отрицания</w:t>
      </w:r>
      <w:r w:rsidR="003C5589">
        <w:rPr>
          <w:sz w:val="24"/>
          <w:lang w:val="ru-RU"/>
        </w:rPr>
        <w:t xml:space="preserve">  </w:t>
      </w:r>
      <w:r w:rsidRPr="00BE4493">
        <w:rPr>
          <w:sz w:val="24"/>
        </w:rPr>
        <w:t>высказываний.</w:t>
      </w:r>
    </w:p>
    <w:p w:rsidR="00C4252A" w:rsidRPr="00BE4493" w:rsidRDefault="00575FBA">
      <w:pPr>
        <w:pStyle w:val="2"/>
        <w:spacing w:before="1" w:line="275" w:lineRule="exact"/>
        <w:ind w:left="122"/>
        <w:jc w:val="both"/>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94"/>
        </w:numPr>
        <w:tabs>
          <w:tab w:val="left" w:pos="1537"/>
          <w:tab w:val="left" w:pos="1538"/>
        </w:tabs>
        <w:spacing w:line="293" w:lineRule="exact"/>
        <w:ind w:left="482" w:firstLine="708"/>
        <w:jc w:val="left"/>
        <w:rPr>
          <w:sz w:val="24"/>
          <w:lang w:val="ru-RU"/>
        </w:rPr>
      </w:pPr>
      <w:r w:rsidRPr="00BE4493">
        <w:rPr>
          <w:sz w:val="24"/>
          <w:lang w:val="ru-RU"/>
        </w:rPr>
        <w:t>строить цепочки умозаключений на основе использования правиллогики;</w:t>
      </w:r>
    </w:p>
    <w:p w:rsidR="00C4252A" w:rsidRPr="00BE4493" w:rsidRDefault="00575FBA" w:rsidP="004A2318">
      <w:pPr>
        <w:pStyle w:val="a5"/>
        <w:numPr>
          <w:ilvl w:val="1"/>
          <w:numId w:val="94"/>
        </w:numPr>
        <w:tabs>
          <w:tab w:val="left" w:pos="1537"/>
          <w:tab w:val="left" w:pos="1538"/>
        </w:tabs>
        <w:spacing w:before="4" w:line="237" w:lineRule="auto"/>
        <w:ind w:left="482" w:right="114" w:firstLine="708"/>
        <w:jc w:val="left"/>
        <w:rPr>
          <w:sz w:val="24"/>
          <w:lang w:val="ru-RU"/>
        </w:rPr>
      </w:pPr>
      <w:r w:rsidRPr="00BE4493">
        <w:rPr>
          <w:sz w:val="24"/>
          <w:lang w:val="ru-RU"/>
        </w:rPr>
        <w:t>использовать множества, операции с множествами, их графическое пред- ставление для описания реальных процессов и</w:t>
      </w:r>
      <w:r w:rsidR="003C5589">
        <w:rPr>
          <w:sz w:val="24"/>
          <w:lang w:val="ru-RU"/>
        </w:rPr>
        <w:t xml:space="preserve">  </w:t>
      </w:r>
      <w:r w:rsidRPr="00BE4493">
        <w:rPr>
          <w:sz w:val="24"/>
          <w:lang w:val="ru-RU"/>
        </w:rPr>
        <w:t>явлений.</w:t>
      </w:r>
    </w:p>
    <w:p w:rsidR="00C4252A" w:rsidRPr="00BE4493" w:rsidRDefault="00413CE7">
      <w:pPr>
        <w:pStyle w:val="a3"/>
        <w:spacing w:before="3"/>
        <w:ind w:left="0"/>
        <w:jc w:val="left"/>
        <w:rPr>
          <w:sz w:val="23"/>
          <w:lang w:val="ru-RU"/>
        </w:rPr>
      </w:pPr>
      <w:r>
        <w:rPr>
          <w:noProof/>
          <w:lang w:val="ru-RU" w:eastAsia="ru-RU"/>
        </w:rPr>
        <mc:AlternateContent>
          <mc:Choice Requires="wps">
            <w:drawing>
              <wp:anchor distT="4294967295" distB="4294967295" distL="0" distR="0" simplePos="0" relativeHeight="251622400" behindDoc="0" locked="0" layoutInCell="1" allowOverlap="1" wp14:anchorId="46C183D5" wp14:editId="08EB552E">
                <wp:simplePos x="0" y="0"/>
                <wp:positionH relativeFrom="page">
                  <wp:posOffset>1080770</wp:posOffset>
                </wp:positionH>
                <wp:positionV relativeFrom="paragraph">
                  <wp:posOffset>198119</wp:posOffset>
                </wp:positionV>
                <wp:extent cx="1828800" cy="0"/>
                <wp:effectExtent l="0" t="0" r="19050" b="19050"/>
                <wp:wrapTopAndBottom/>
                <wp:docPr id="384"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622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5.1pt,15.6pt" to="229.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YdPFQIAACw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" strokeweight=".48pt">
                <w10:wrap type="topAndBottom" anchorx="page"/>
              </v:line>
            </w:pict>
          </mc:Fallback>
        </mc:AlternateContent>
      </w:r>
    </w:p>
    <w:p w:rsidR="00C4252A" w:rsidRPr="00BE4493" w:rsidRDefault="00C4252A">
      <w:pPr>
        <w:rPr>
          <w:sz w:val="23"/>
          <w:lang w:val="ru-RU"/>
        </w:rPr>
        <w:sectPr w:rsidR="00C4252A" w:rsidRPr="00BE4493">
          <w:type w:val="continuous"/>
          <w:pgSz w:w="11920" w:h="16850"/>
          <w:pgMar w:top="20" w:right="1020" w:bottom="0" w:left="1580" w:header="720" w:footer="720" w:gutter="0"/>
          <w:cols w:space="720"/>
        </w:sectPr>
      </w:pPr>
    </w:p>
    <w:p w:rsidR="00C4252A" w:rsidRPr="00BE4493" w:rsidRDefault="00575FBA">
      <w:pPr>
        <w:pStyle w:val="2"/>
        <w:spacing w:before="62" w:line="240" w:lineRule="auto"/>
        <w:ind w:left="102"/>
      </w:pPr>
      <w:r w:rsidRPr="00BE4493">
        <w:rPr>
          <w:spacing w:val="-1"/>
        </w:rPr>
        <w:lastRenderedPageBreak/>
        <w:t>Числа</w:t>
      </w:r>
    </w:p>
    <w:p w:rsidR="00C4252A" w:rsidRPr="00BE4493" w:rsidRDefault="00575FBA">
      <w:pPr>
        <w:pStyle w:val="a3"/>
        <w:spacing w:before="2"/>
        <w:ind w:left="0"/>
        <w:jc w:val="left"/>
        <w:rPr>
          <w:b/>
          <w:sz w:val="29"/>
        </w:rPr>
      </w:pPr>
      <w:r w:rsidRPr="00BE4493">
        <w:br w:type="column"/>
      </w:r>
    </w:p>
    <w:p w:rsidR="00C4252A" w:rsidRPr="00BE4493" w:rsidRDefault="00575FBA" w:rsidP="004A2318">
      <w:pPr>
        <w:pStyle w:val="a5"/>
        <w:numPr>
          <w:ilvl w:val="0"/>
          <w:numId w:val="93"/>
        </w:numPr>
        <w:tabs>
          <w:tab w:val="left" w:pos="449"/>
          <w:tab w:val="left" w:pos="451"/>
        </w:tabs>
        <w:jc w:val="left"/>
        <w:rPr>
          <w:sz w:val="24"/>
          <w:lang w:val="ru-RU"/>
        </w:rPr>
      </w:pPr>
      <w:r w:rsidRPr="00BE4493">
        <w:rPr>
          <w:sz w:val="24"/>
          <w:lang w:val="ru-RU"/>
        </w:rPr>
        <w:t>Оперировать</w:t>
      </w:r>
      <w:r w:rsidR="003C5589">
        <w:rPr>
          <w:sz w:val="24"/>
          <w:lang w:val="ru-RU"/>
        </w:rPr>
        <w:t xml:space="preserve"> </w:t>
      </w:r>
      <w:r w:rsidRPr="00BE4493">
        <w:rPr>
          <w:sz w:val="24"/>
          <w:lang w:val="ru-RU"/>
        </w:rPr>
        <w:t>понятиями:множество</w:t>
      </w:r>
      <w:r w:rsidR="003C5589">
        <w:rPr>
          <w:sz w:val="24"/>
          <w:lang w:val="ru-RU"/>
        </w:rPr>
        <w:t xml:space="preserve"> </w:t>
      </w:r>
      <w:r w:rsidRPr="00BE4493">
        <w:rPr>
          <w:sz w:val="24"/>
          <w:lang w:val="ru-RU"/>
        </w:rPr>
        <w:t>натуральныхчисел,множество</w:t>
      </w:r>
      <w:r w:rsidR="003C5589">
        <w:rPr>
          <w:sz w:val="24"/>
          <w:lang w:val="ru-RU"/>
        </w:rPr>
        <w:t xml:space="preserve"> </w:t>
      </w:r>
      <w:r w:rsidRPr="00BE4493">
        <w:rPr>
          <w:spacing w:val="1"/>
          <w:sz w:val="24"/>
          <w:lang w:val="ru-RU"/>
        </w:rPr>
        <w:t>це-</w:t>
      </w:r>
    </w:p>
    <w:p w:rsidR="00C4252A" w:rsidRPr="00BE4493" w:rsidRDefault="00C4252A">
      <w:pPr>
        <w:rPr>
          <w:sz w:val="24"/>
          <w:lang w:val="ru-RU"/>
        </w:rPr>
        <w:sectPr w:rsidR="00C4252A" w:rsidRPr="00BE4493">
          <w:pgSz w:w="11920" w:h="16850"/>
          <w:pgMar w:top="1160" w:right="1020" w:bottom="1340" w:left="1600" w:header="0" w:footer="1100" w:gutter="0"/>
          <w:cols w:num="2" w:space="720" w:equalWidth="0">
            <w:col w:w="777" w:space="291"/>
            <w:col w:w="8232"/>
          </w:cols>
        </w:sectPr>
      </w:pPr>
    </w:p>
    <w:p w:rsidR="00C4252A" w:rsidRPr="00BE4493" w:rsidRDefault="00575FBA">
      <w:pPr>
        <w:pStyle w:val="a3"/>
        <w:ind w:left="461" w:right="111"/>
        <w:rPr>
          <w:lang w:val="ru-RU"/>
        </w:rPr>
      </w:pPr>
      <w:r w:rsidRPr="00BE4493">
        <w:rPr>
          <w:lang w:val="ru-RU"/>
        </w:rPr>
        <w:lastRenderedPageBreak/>
        <w:t>лых чисел, множество рациональных чисел, иррациональное число, квадратный ко- рень, множество действительных чисел, геометрическая интерпретация натураль- ных, целых, рациональных, действительных чисел;</w:t>
      </w:r>
    </w:p>
    <w:p w:rsidR="00C4252A" w:rsidRPr="00BE4493" w:rsidRDefault="00575FBA" w:rsidP="004A2318">
      <w:pPr>
        <w:pStyle w:val="a5"/>
        <w:numPr>
          <w:ilvl w:val="1"/>
          <w:numId w:val="93"/>
        </w:numPr>
        <w:tabs>
          <w:tab w:val="left" w:pos="1517"/>
          <w:tab w:val="left" w:pos="1518"/>
        </w:tabs>
        <w:spacing w:before="5" w:line="293" w:lineRule="exact"/>
        <w:ind w:firstLine="708"/>
        <w:jc w:val="left"/>
        <w:rPr>
          <w:sz w:val="24"/>
          <w:lang w:val="ru-RU"/>
        </w:rPr>
      </w:pPr>
      <w:r w:rsidRPr="00BE4493">
        <w:rPr>
          <w:sz w:val="24"/>
          <w:lang w:val="ru-RU"/>
        </w:rPr>
        <w:t>понимать и объяснять смысл позиционной записи натуральногочисла;</w:t>
      </w:r>
    </w:p>
    <w:p w:rsidR="00C4252A" w:rsidRPr="00BE4493" w:rsidRDefault="00575FBA" w:rsidP="004A2318">
      <w:pPr>
        <w:pStyle w:val="a5"/>
        <w:numPr>
          <w:ilvl w:val="1"/>
          <w:numId w:val="93"/>
        </w:numPr>
        <w:tabs>
          <w:tab w:val="left" w:pos="1517"/>
          <w:tab w:val="left" w:pos="1518"/>
        </w:tabs>
        <w:spacing w:before="2" w:line="237" w:lineRule="auto"/>
        <w:ind w:right="110" w:firstLine="708"/>
        <w:jc w:val="left"/>
        <w:rPr>
          <w:sz w:val="24"/>
          <w:lang w:val="ru-RU"/>
        </w:rPr>
      </w:pPr>
      <w:r w:rsidRPr="00BE4493">
        <w:rPr>
          <w:sz w:val="24"/>
          <w:lang w:val="ru-RU"/>
        </w:rPr>
        <w:t>выполнять вычисления, в том числе с использованием приемов рацио- нальных</w:t>
      </w:r>
      <w:r w:rsidR="003C5589">
        <w:rPr>
          <w:sz w:val="24"/>
          <w:lang w:val="ru-RU"/>
        </w:rPr>
        <w:t xml:space="preserve">  </w:t>
      </w:r>
      <w:r w:rsidRPr="00BE4493">
        <w:rPr>
          <w:sz w:val="24"/>
          <w:lang w:val="ru-RU"/>
        </w:rPr>
        <w:t>вычислений;</w:t>
      </w:r>
    </w:p>
    <w:p w:rsidR="00C4252A" w:rsidRPr="00BE4493" w:rsidRDefault="00575FBA" w:rsidP="004A2318">
      <w:pPr>
        <w:pStyle w:val="a5"/>
        <w:numPr>
          <w:ilvl w:val="1"/>
          <w:numId w:val="93"/>
        </w:numPr>
        <w:tabs>
          <w:tab w:val="left" w:pos="1517"/>
          <w:tab w:val="left" w:pos="1518"/>
        </w:tabs>
        <w:spacing w:before="1" w:line="293" w:lineRule="exact"/>
        <w:ind w:firstLine="708"/>
        <w:jc w:val="left"/>
        <w:rPr>
          <w:sz w:val="24"/>
          <w:lang w:val="ru-RU"/>
        </w:rPr>
      </w:pPr>
      <w:r w:rsidRPr="00BE4493">
        <w:rPr>
          <w:sz w:val="24"/>
          <w:lang w:val="ru-RU"/>
        </w:rPr>
        <w:t>выполнять округление рациональных чисел с заданной</w:t>
      </w:r>
      <w:r w:rsidR="003C5589">
        <w:rPr>
          <w:sz w:val="24"/>
          <w:lang w:val="ru-RU"/>
        </w:rPr>
        <w:t xml:space="preserve">  </w:t>
      </w:r>
      <w:r w:rsidRPr="00BE4493">
        <w:rPr>
          <w:sz w:val="24"/>
          <w:lang w:val="ru-RU"/>
        </w:rPr>
        <w:t>точностью;</w:t>
      </w:r>
    </w:p>
    <w:p w:rsidR="00C4252A" w:rsidRPr="00BE4493" w:rsidRDefault="00575FBA" w:rsidP="004A2318">
      <w:pPr>
        <w:pStyle w:val="a5"/>
        <w:numPr>
          <w:ilvl w:val="1"/>
          <w:numId w:val="93"/>
        </w:numPr>
        <w:tabs>
          <w:tab w:val="left" w:pos="1517"/>
          <w:tab w:val="left" w:pos="1518"/>
        </w:tabs>
        <w:spacing w:line="293" w:lineRule="exact"/>
        <w:ind w:firstLine="708"/>
        <w:jc w:val="left"/>
        <w:rPr>
          <w:sz w:val="24"/>
          <w:lang w:val="ru-RU"/>
        </w:rPr>
      </w:pPr>
      <w:r w:rsidRPr="00BE4493">
        <w:rPr>
          <w:sz w:val="24"/>
          <w:lang w:val="ru-RU"/>
        </w:rPr>
        <w:t>сравнивать рациональные и иррациональные</w:t>
      </w:r>
      <w:r w:rsidR="003C5589">
        <w:rPr>
          <w:sz w:val="24"/>
          <w:lang w:val="ru-RU"/>
        </w:rPr>
        <w:t xml:space="preserve">  </w:t>
      </w:r>
      <w:r w:rsidRPr="00BE4493">
        <w:rPr>
          <w:sz w:val="24"/>
          <w:lang w:val="ru-RU"/>
        </w:rPr>
        <w:t>числа;</w:t>
      </w:r>
    </w:p>
    <w:p w:rsidR="00C4252A" w:rsidRPr="00BE4493" w:rsidRDefault="00575FBA" w:rsidP="004A2318">
      <w:pPr>
        <w:pStyle w:val="a5"/>
        <w:numPr>
          <w:ilvl w:val="1"/>
          <w:numId w:val="93"/>
        </w:numPr>
        <w:tabs>
          <w:tab w:val="left" w:pos="1517"/>
          <w:tab w:val="left" w:pos="1518"/>
        </w:tabs>
        <w:spacing w:before="1" w:line="293" w:lineRule="exact"/>
        <w:ind w:firstLine="708"/>
        <w:jc w:val="left"/>
        <w:rPr>
          <w:sz w:val="24"/>
          <w:lang w:val="ru-RU"/>
        </w:rPr>
      </w:pPr>
      <w:r w:rsidRPr="00BE4493">
        <w:rPr>
          <w:sz w:val="24"/>
          <w:lang w:val="ru-RU"/>
        </w:rPr>
        <w:t>представлять рациональное число в виде десятичной</w:t>
      </w:r>
      <w:r w:rsidR="003C5589">
        <w:rPr>
          <w:sz w:val="24"/>
          <w:lang w:val="ru-RU"/>
        </w:rPr>
        <w:t xml:space="preserve">  </w:t>
      </w:r>
      <w:r w:rsidRPr="00BE4493">
        <w:rPr>
          <w:sz w:val="24"/>
          <w:lang w:val="ru-RU"/>
        </w:rPr>
        <w:t>дроби</w:t>
      </w:r>
    </w:p>
    <w:p w:rsidR="00C4252A" w:rsidRPr="00BE4493" w:rsidRDefault="00575FBA" w:rsidP="004A2318">
      <w:pPr>
        <w:pStyle w:val="a5"/>
        <w:numPr>
          <w:ilvl w:val="1"/>
          <w:numId w:val="93"/>
        </w:numPr>
        <w:tabs>
          <w:tab w:val="left" w:pos="1517"/>
          <w:tab w:val="left" w:pos="1518"/>
        </w:tabs>
        <w:spacing w:line="293" w:lineRule="exact"/>
        <w:ind w:firstLine="708"/>
        <w:jc w:val="left"/>
        <w:rPr>
          <w:sz w:val="24"/>
          <w:lang w:val="ru-RU"/>
        </w:rPr>
      </w:pPr>
      <w:r w:rsidRPr="00BE4493">
        <w:rPr>
          <w:sz w:val="24"/>
          <w:lang w:val="ru-RU"/>
        </w:rPr>
        <w:t>упорядочивать  числа,  записанные  в  виде  обыкновенной  и десятичной</w:t>
      </w:r>
    </w:p>
    <w:p w:rsidR="00C4252A" w:rsidRPr="00BE4493" w:rsidRDefault="00C4252A">
      <w:pPr>
        <w:spacing w:line="293" w:lineRule="exact"/>
        <w:rPr>
          <w:sz w:val="24"/>
          <w:lang w:val="ru-RU"/>
        </w:rPr>
        <w:sectPr w:rsidR="00C4252A" w:rsidRPr="00BE4493">
          <w:type w:val="continuous"/>
          <w:pgSz w:w="11920" w:h="16850"/>
          <w:pgMar w:top="20" w:right="1020" w:bottom="0" w:left="1600" w:header="720" w:footer="720" w:gutter="0"/>
          <w:cols w:space="720"/>
        </w:sectPr>
      </w:pPr>
    </w:p>
    <w:p w:rsidR="00C4252A" w:rsidRPr="00BE4493" w:rsidRDefault="00575FBA">
      <w:pPr>
        <w:pStyle w:val="a3"/>
        <w:spacing w:line="273" w:lineRule="exact"/>
        <w:ind w:left="461"/>
        <w:jc w:val="left"/>
      </w:pPr>
      <w:r w:rsidRPr="00BE4493">
        <w:lastRenderedPageBreak/>
        <w:t>дроби;</w:t>
      </w:r>
    </w:p>
    <w:p w:rsidR="00C4252A" w:rsidRPr="00BE4493" w:rsidRDefault="00575FBA">
      <w:pPr>
        <w:pStyle w:val="a3"/>
        <w:spacing w:before="10"/>
        <w:ind w:left="0"/>
        <w:jc w:val="left"/>
        <w:rPr>
          <w:sz w:val="23"/>
        </w:rPr>
      </w:pPr>
      <w:r w:rsidRPr="00BE4493">
        <w:br w:type="column"/>
      </w:r>
    </w:p>
    <w:p w:rsidR="00C4252A" w:rsidRPr="00BE4493" w:rsidRDefault="00575FBA" w:rsidP="004A2318">
      <w:pPr>
        <w:pStyle w:val="a5"/>
        <w:numPr>
          <w:ilvl w:val="0"/>
          <w:numId w:val="102"/>
        </w:numPr>
        <w:tabs>
          <w:tab w:val="left" w:pos="335"/>
        </w:tabs>
        <w:spacing w:before="1"/>
        <w:ind w:left="334" w:hanging="348"/>
        <w:jc w:val="left"/>
        <w:rPr>
          <w:rFonts w:ascii="Symbol" w:hAnsi="Symbol"/>
          <w:sz w:val="24"/>
          <w:lang w:val="ru-RU"/>
        </w:rPr>
      </w:pPr>
      <w:r w:rsidRPr="00BE4493">
        <w:rPr>
          <w:sz w:val="24"/>
          <w:lang w:val="ru-RU"/>
        </w:rPr>
        <w:t>находить НОД и НОК чисел и использовать их при решении</w:t>
      </w:r>
      <w:r w:rsidR="003C5589">
        <w:rPr>
          <w:sz w:val="24"/>
          <w:lang w:val="ru-RU"/>
        </w:rPr>
        <w:t xml:space="preserve">  </w:t>
      </w:r>
      <w:r w:rsidRPr="00BE4493">
        <w:rPr>
          <w:sz w:val="24"/>
          <w:lang w:val="ru-RU"/>
        </w:rPr>
        <w:t>задач.</w:t>
      </w:r>
    </w:p>
    <w:p w:rsidR="00C4252A" w:rsidRPr="00BE4493" w:rsidRDefault="00C4252A">
      <w:pPr>
        <w:rPr>
          <w:rFonts w:ascii="Symbol" w:hAnsi="Symbol"/>
          <w:sz w:val="24"/>
          <w:lang w:val="ru-RU"/>
        </w:rPr>
        <w:sectPr w:rsidR="00C4252A" w:rsidRPr="00BE4493">
          <w:type w:val="continuous"/>
          <w:pgSz w:w="11920" w:h="16850"/>
          <w:pgMar w:top="20" w:right="1020" w:bottom="0" w:left="1600" w:header="720" w:footer="720" w:gutter="0"/>
          <w:cols w:num="2" w:space="720" w:equalWidth="0">
            <w:col w:w="1144" w:space="40"/>
            <w:col w:w="8116"/>
          </w:cols>
        </w:sectPr>
      </w:pPr>
    </w:p>
    <w:p w:rsidR="00C4252A" w:rsidRPr="00BE4493" w:rsidRDefault="00575FBA">
      <w:pPr>
        <w:pStyle w:val="2"/>
        <w:spacing w:before="2" w:line="275" w:lineRule="exact"/>
        <w:ind w:left="102"/>
        <w:rPr>
          <w:lang w:val="ru-RU"/>
        </w:rPr>
      </w:pPr>
      <w:r w:rsidRPr="00BE4493">
        <w:rPr>
          <w:lang w:val="ru-RU"/>
        </w:rPr>
        <w:lastRenderedPageBreak/>
        <w:t>В повседневной жизни и при изучении других предметов:</w:t>
      </w:r>
    </w:p>
    <w:p w:rsidR="00C4252A" w:rsidRPr="00BE4493" w:rsidRDefault="00575FBA" w:rsidP="004A2318">
      <w:pPr>
        <w:pStyle w:val="a5"/>
        <w:numPr>
          <w:ilvl w:val="1"/>
          <w:numId w:val="102"/>
        </w:numPr>
        <w:tabs>
          <w:tab w:val="left" w:pos="1518"/>
        </w:tabs>
        <w:spacing w:before="1" w:line="237" w:lineRule="auto"/>
        <w:ind w:left="462" w:right="113" w:firstLine="708"/>
        <w:rPr>
          <w:rFonts w:ascii="Symbol" w:hAnsi="Symbol"/>
          <w:sz w:val="24"/>
          <w:lang w:val="ru-RU"/>
        </w:rPr>
      </w:pPr>
      <w:r w:rsidRPr="00BE4493">
        <w:rPr>
          <w:sz w:val="24"/>
          <w:lang w:val="ru-RU"/>
        </w:rPr>
        <w:t>применять правила приближенных вычислений при решении практиче- ских задач и решении задач других учебных</w:t>
      </w:r>
      <w:r w:rsidR="003C5589">
        <w:rPr>
          <w:sz w:val="24"/>
          <w:lang w:val="ru-RU"/>
        </w:rPr>
        <w:t xml:space="preserve">  </w:t>
      </w:r>
      <w:r w:rsidRPr="00BE4493">
        <w:rPr>
          <w:sz w:val="24"/>
          <w:lang w:val="ru-RU"/>
        </w:rPr>
        <w:t>предметов;</w:t>
      </w:r>
    </w:p>
    <w:p w:rsidR="00C4252A" w:rsidRPr="00BE4493" w:rsidRDefault="00575FBA" w:rsidP="004A2318">
      <w:pPr>
        <w:pStyle w:val="a5"/>
        <w:numPr>
          <w:ilvl w:val="1"/>
          <w:numId w:val="102"/>
        </w:numPr>
        <w:tabs>
          <w:tab w:val="left" w:pos="1518"/>
        </w:tabs>
        <w:spacing w:before="4" w:line="237" w:lineRule="auto"/>
        <w:ind w:left="462" w:right="121" w:firstLine="708"/>
        <w:rPr>
          <w:rFonts w:ascii="Symbol" w:hAnsi="Symbol"/>
          <w:sz w:val="24"/>
          <w:lang w:val="ru-RU"/>
        </w:rPr>
      </w:pPr>
      <w:r w:rsidRPr="00BE4493">
        <w:rPr>
          <w:sz w:val="24"/>
          <w:lang w:val="ru-RU"/>
        </w:rPr>
        <w:t>выполнять сравнение результатов вычислений при решении практических задач, в том числе приближенных</w:t>
      </w:r>
      <w:r w:rsidR="003C5589">
        <w:rPr>
          <w:sz w:val="24"/>
          <w:lang w:val="ru-RU"/>
        </w:rPr>
        <w:t xml:space="preserve">  </w:t>
      </w:r>
      <w:r w:rsidRPr="00BE4493">
        <w:rPr>
          <w:sz w:val="24"/>
          <w:lang w:val="ru-RU"/>
        </w:rPr>
        <w:t>вычислений;</w:t>
      </w:r>
    </w:p>
    <w:p w:rsidR="00C4252A" w:rsidRPr="00BE4493" w:rsidRDefault="00575FBA" w:rsidP="004A2318">
      <w:pPr>
        <w:pStyle w:val="a5"/>
        <w:numPr>
          <w:ilvl w:val="1"/>
          <w:numId w:val="102"/>
        </w:numPr>
        <w:tabs>
          <w:tab w:val="left" w:pos="1518"/>
        </w:tabs>
        <w:spacing w:before="1"/>
        <w:ind w:left="462" w:right="122" w:firstLine="708"/>
        <w:rPr>
          <w:rFonts w:ascii="Symbol" w:hAnsi="Symbol"/>
          <w:sz w:val="24"/>
          <w:lang w:val="ru-RU"/>
        </w:rPr>
      </w:pPr>
      <w:r w:rsidRPr="00BE4493">
        <w:rPr>
          <w:sz w:val="24"/>
          <w:lang w:val="ru-RU"/>
        </w:rPr>
        <w:t>составлять и оценивать числовые выражения при решении практических задач и задач из других учебных</w:t>
      </w:r>
      <w:r w:rsidR="003C5589">
        <w:rPr>
          <w:sz w:val="24"/>
          <w:lang w:val="ru-RU"/>
        </w:rPr>
        <w:t xml:space="preserve">  </w:t>
      </w:r>
      <w:r w:rsidRPr="00BE4493">
        <w:rPr>
          <w:sz w:val="24"/>
          <w:lang w:val="ru-RU"/>
        </w:rPr>
        <w:t>предметов;</w:t>
      </w:r>
    </w:p>
    <w:p w:rsidR="00C4252A" w:rsidRPr="00BE4493" w:rsidRDefault="00575FBA" w:rsidP="004A2318">
      <w:pPr>
        <w:pStyle w:val="a5"/>
        <w:numPr>
          <w:ilvl w:val="1"/>
          <w:numId w:val="102"/>
        </w:numPr>
        <w:tabs>
          <w:tab w:val="left" w:pos="1518"/>
        </w:tabs>
        <w:spacing w:before="4" w:line="237" w:lineRule="auto"/>
        <w:ind w:left="462" w:right="110" w:firstLine="708"/>
        <w:rPr>
          <w:rFonts w:ascii="Symbol" w:hAnsi="Symbol"/>
          <w:sz w:val="24"/>
          <w:lang w:val="ru-RU"/>
        </w:rPr>
      </w:pPr>
      <w:r w:rsidRPr="00BE4493">
        <w:rPr>
          <w:sz w:val="24"/>
          <w:lang w:val="ru-RU"/>
        </w:rPr>
        <w:t>записывать и округлять числовые значения реальных величин с использо- ванием разных систем</w:t>
      </w:r>
      <w:r w:rsidR="003C5589">
        <w:rPr>
          <w:sz w:val="24"/>
          <w:lang w:val="ru-RU"/>
        </w:rPr>
        <w:t xml:space="preserve">  </w:t>
      </w:r>
      <w:r w:rsidRPr="00BE4493">
        <w:rPr>
          <w:sz w:val="24"/>
          <w:lang w:val="ru-RU"/>
        </w:rPr>
        <w:t>измерения.</w:t>
      </w:r>
    </w:p>
    <w:p w:rsidR="00C4252A" w:rsidRPr="00BE4493" w:rsidRDefault="00575FBA">
      <w:pPr>
        <w:pStyle w:val="2"/>
        <w:spacing w:line="275" w:lineRule="exact"/>
        <w:ind w:left="102"/>
      </w:pPr>
      <w:r w:rsidRPr="00BE4493">
        <w:t>Тождественные преобразования</w:t>
      </w:r>
    </w:p>
    <w:p w:rsidR="00C4252A" w:rsidRPr="00BE4493" w:rsidRDefault="00575FBA" w:rsidP="004A2318">
      <w:pPr>
        <w:pStyle w:val="a5"/>
        <w:numPr>
          <w:ilvl w:val="1"/>
          <w:numId w:val="102"/>
        </w:numPr>
        <w:tabs>
          <w:tab w:val="left" w:pos="1518"/>
        </w:tabs>
        <w:spacing w:before="1" w:line="237" w:lineRule="auto"/>
        <w:ind w:left="462" w:right="119" w:firstLine="708"/>
        <w:rPr>
          <w:rFonts w:ascii="Symbol" w:hAnsi="Symbol"/>
          <w:sz w:val="24"/>
          <w:lang w:val="ru-RU"/>
        </w:rPr>
      </w:pPr>
      <w:r w:rsidRPr="00BE4493">
        <w:rPr>
          <w:sz w:val="24"/>
          <w:lang w:val="ru-RU"/>
        </w:rPr>
        <w:t>Оперировать понятиями степени с натуральным показателем, степени с целым отрицательным</w:t>
      </w:r>
      <w:r w:rsidR="003C5589">
        <w:rPr>
          <w:sz w:val="24"/>
          <w:lang w:val="ru-RU"/>
        </w:rPr>
        <w:t xml:space="preserve">  </w:t>
      </w:r>
      <w:r w:rsidRPr="00BE4493">
        <w:rPr>
          <w:sz w:val="24"/>
          <w:lang w:val="ru-RU"/>
        </w:rPr>
        <w:t>показателем;</w:t>
      </w:r>
    </w:p>
    <w:p w:rsidR="00C4252A" w:rsidRPr="00BE4493" w:rsidRDefault="00575FBA" w:rsidP="004A2318">
      <w:pPr>
        <w:pStyle w:val="a5"/>
        <w:numPr>
          <w:ilvl w:val="1"/>
          <w:numId w:val="102"/>
        </w:numPr>
        <w:tabs>
          <w:tab w:val="left" w:pos="1518"/>
        </w:tabs>
        <w:spacing w:before="4" w:line="237" w:lineRule="auto"/>
        <w:ind w:left="462" w:right="115" w:firstLine="708"/>
        <w:rPr>
          <w:rFonts w:ascii="Symbol" w:hAnsi="Symbol"/>
          <w:sz w:val="24"/>
          <w:lang w:val="ru-RU"/>
        </w:rPr>
      </w:pPr>
      <w:r w:rsidRPr="00BE4493">
        <w:rPr>
          <w:sz w:val="24"/>
          <w:lang w:val="ru-RU"/>
        </w:rPr>
        <w:t>выполнять преобразования целых выражений: действия с одночленами (сложение, вычитание, умножение), действия с многочленами (сложение, вычита- ние,умножение);</w:t>
      </w:r>
    </w:p>
    <w:p w:rsidR="00C4252A" w:rsidRPr="00BE4493" w:rsidRDefault="00575FBA" w:rsidP="004A2318">
      <w:pPr>
        <w:pStyle w:val="a5"/>
        <w:numPr>
          <w:ilvl w:val="1"/>
          <w:numId w:val="102"/>
        </w:numPr>
        <w:tabs>
          <w:tab w:val="left" w:pos="1518"/>
        </w:tabs>
        <w:spacing w:before="4" w:line="237" w:lineRule="auto"/>
        <w:ind w:left="462" w:right="113" w:firstLine="708"/>
        <w:rPr>
          <w:rFonts w:ascii="Symbol" w:hAnsi="Symbol"/>
          <w:sz w:val="24"/>
          <w:lang w:val="ru-RU"/>
        </w:rPr>
      </w:pPr>
      <w:r w:rsidRPr="00BE4493">
        <w:rPr>
          <w:sz w:val="24"/>
          <w:lang w:val="ru-RU"/>
        </w:rPr>
        <w:t>выполнять разложение многочленов на множители одним из способов: вынесение за скобку, группировка, использование формул сокращенного умноже- ния;</w:t>
      </w:r>
    </w:p>
    <w:p w:rsidR="00C4252A" w:rsidRPr="00BE4493" w:rsidRDefault="00575FBA" w:rsidP="004A2318">
      <w:pPr>
        <w:pStyle w:val="a5"/>
        <w:numPr>
          <w:ilvl w:val="1"/>
          <w:numId w:val="102"/>
        </w:numPr>
        <w:tabs>
          <w:tab w:val="left" w:pos="1517"/>
          <w:tab w:val="left" w:pos="1518"/>
        </w:tabs>
        <w:spacing w:before="1" w:line="293" w:lineRule="exact"/>
        <w:ind w:left="462" w:firstLine="708"/>
        <w:jc w:val="left"/>
        <w:rPr>
          <w:rFonts w:ascii="Symbol" w:hAnsi="Symbol"/>
          <w:sz w:val="24"/>
          <w:lang w:val="ru-RU"/>
        </w:rPr>
      </w:pPr>
      <w:r w:rsidRPr="00BE4493">
        <w:rPr>
          <w:sz w:val="24"/>
          <w:lang w:val="ru-RU"/>
        </w:rPr>
        <w:t>выделять квадрат суммы и разности</w:t>
      </w:r>
      <w:r w:rsidR="003C5589">
        <w:rPr>
          <w:sz w:val="24"/>
          <w:lang w:val="ru-RU"/>
        </w:rPr>
        <w:t xml:space="preserve">  </w:t>
      </w:r>
      <w:r w:rsidRPr="00BE4493">
        <w:rPr>
          <w:sz w:val="24"/>
          <w:lang w:val="ru-RU"/>
        </w:rPr>
        <w:t>одночленов;</w:t>
      </w:r>
    </w:p>
    <w:p w:rsidR="00C4252A" w:rsidRPr="00BE4493" w:rsidRDefault="00575FBA" w:rsidP="004A2318">
      <w:pPr>
        <w:pStyle w:val="a5"/>
        <w:numPr>
          <w:ilvl w:val="1"/>
          <w:numId w:val="102"/>
        </w:numPr>
        <w:tabs>
          <w:tab w:val="left" w:pos="1517"/>
          <w:tab w:val="left" w:pos="1518"/>
        </w:tabs>
        <w:spacing w:line="293" w:lineRule="exact"/>
        <w:ind w:left="462" w:firstLine="708"/>
        <w:jc w:val="left"/>
        <w:rPr>
          <w:rFonts w:ascii="Symbol" w:hAnsi="Symbol"/>
          <w:sz w:val="24"/>
          <w:lang w:val="ru-RU"/>
        </w:rPr>
      </w:pPr>
      <w:r w:rsidRPr="00BE4493">
        <w:rPr>
          <w:sz w:val="24"/>
          <w:lang w:val="ru-RU"/>
        </w:rPr>
        <w:t>раскладывать на множители квадратный трехчлен;</w:t>
      </w:r>
    </w:p>
    <w:p w:rsidR="00C4252A" w:rsidRPr="00BE4493" w:rsidRDefault="00575FBA" w:rsidP="004A2318">
      <w:pPr>
        <w:pStyle w:val="a5"/>
        <w:numPr>
          <w:ilvl w:val="1"/>
          <w:numId w:val="102"/>
        </w:numPr>
        <w:tabs>
          <w:tab w:val="left" w:pos="1518"/>
        </w:tabs>
        <w:spacing w:before="5" w:line="237" w:lineRule="auto"/>
        <w:ind w:left="462" w:right="108" w:firstLine="708"/>
        <w:rPr>
          <w:rFonts w:ascii="Symbol" w:hAnsi="Symbol"/>
          <w:sz w:val="24"/>
          <w:lang w:val="ru-RU"/>
        </w:rPr>
      </w:pPr>
      <w:r w:rsidRPr="00BE4493">
        <w:rPr>
          <w:sz w:val="24"/>
          <w:lang w:val="ru-RU"/>
        </w:rPr>
        <w:t>выполнять преобразования выражений, содержащих степени с целыми отрицательными показателями, переходить от записи в виде степени с целым отри- цательным показателем к записи в виде</w:t>
      </w:r>
      <w:r w:rsidR="003C5589">
        <w:rPr>
          <w:sz w:val="24"/>
          <w:lang w:val="ru-RU"/>
        </w:rPr>
        <w:t xml:space="preserve">  </w:t>
      </w:r>
      <w:r w:rsidRPr="00BE4493">
        <w:rPr>
          <w:sz w:val="24"/>
          <w:lang w:val="ru-RU"/>
        </w:rPr>
        <w:t>дроби;</w:t>
      </w:r>
    </w:p>
    <w:p w:rsidR="00C4252A" w:rsidRPr="00BE4493" w:rsidRDefault="00575FBA" w:rsidP="004A2318">
      <w:pPr>
        <w:pStyle w:val="a5"/>
        <w:numPr>
          <w:ilvl w:val="1"/>
          <w:numId w:val="102"/>
        </w:numPr>
        <w:tabs>
          <w:tab w:val="left" w:pos="1518"/>
        </w:tabs>
        <w:spacing w:before="2"/>
        <w:ind w:left="462" w:right="111" w:firstLine="708"/>
        <w:rPr>
          <w:rFonts w:ascii="Symbol" w:hAnsi="Symbol"/>
          <w:sz w:val="24"/>
          <w:lang w:val="ru-RU"/>
        </w:rPr>
      </w:pPr>
      <w:r w:rsidRPr="00BE4493">
        <w:rPr>
          <w:sz w:val="24"/>
          <w:lang w:val="ru-RU"/>
        </w:rPr>
        <w:t>выполнять преобразования дробно-рациональных выражений: сокраще- 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w:t>
      </w:r>
      <w:r w:rsidR="003C5589">
        <w:rPr>
          <w:sz w:val="24"/>
          <w:lang w:val="ru-RU"/>
        </w:rPr>
        <w:t xml:space="preserve">  </w:t>
      </w:r>
      <w:r w:rsidRPr="00BE4493">
        <w:rPr>
          <w:sz w:val="24"/>
          <w:lang w:val="ru-RU"/>
        </w:rPr>
        <w:t>степень;</w:t>
      </w:r>
    </w:p>
    <w:p w:rsidR="00C4252A" w:rsidRPr="00BE4493" w:rsidRDefault="00575FBA" w:rsidP="004A2318">
      <w:pPr>
        <w:pStyle w:val="a5"/>
        <w:numPr>
          <w:ilvl w:val="1"/>
          <w:numId w:val="102"/>
        </w:numPr>
        <w:tabs>
          <w:tab w:val="left" w:pos="1517"/>
          <w:tab w:val="left" w:pos="1518"/>
        </w:tabs>
        <w:spacing w:before="2" w:line="293" w:lineRule="exact"/>
        <w:ind w:left="462" w:firstLine="708"/>
        <w:jc w:val="left"/>
        <w:rPr>
          <w:rFonts w:ascii="Symbol" w:hAnsi="Symbol"/>
          <w:sz w:val="24"/>
          <w:lang w:val="ru-RU"/>
        </w:rPr>
      </w:pPr>
      <w:r w:rsidRPr="00BE4493">
        <w:rPr>
          <w:sz w:val="24"/>
          <w:lang w:val="ru-RU"/>
        </w:rPr>
        <w:t>выполнять преобразования выражений, содержащих квадратныекорни;</w:t>
      </w:r>
    </w:p>
    <w:p w:rsidR="00C4252A" w:rsidRPr="00BE4493" w:rsidRDefault="00575FBA" w:rsidP="004A2318">
      <w:pPr>
        <w:pStyle w:val="a5"/>
        <w:numPr>
          <w:ilvl w:val="1"/>
          <w:numId w:val="102"/>
        </w:numPr>
        <w:tabs>
          <w:tab w:val="left" w:pos="1518"/>
        </w:tabs>
        <w:spacing w:before="2" w:line="237" w:lineRule="auto"/>
        <w:ind w:left="462" w:right="115" w:firstLine="708"/>
        <w:rPr>
          <w:rFonts w:ascii="Symbol" w:hAnsi="Symbol"/>
          <w:sz w:val="24"/>
          <w:lang w:val="ru-RU"/>
        </w:rPr>
      </w:pPr>
      <w:r w:rsidRPr="00BE4493">
        <w:rPr>
          <w:sz w:val="24"/>
          <w:lang w:val="ru-RU"/>
        </w:rPr>
        <w:t>выделять квадрат суммы или разности двучлена в выражениях, содержа- щих квадратные</w:t>
      </w:r>
      <w:r w:rsidR="003C5589">
        <w:rPr>
          <w:sz w:val="24"/>
          <w:lang w:val="ru-RU"/>
        </w:rPr>
        <w:t xml:space="preserve">  </w:t>
      </w:r>
      <w:r w:rsidRPr="00BE4493">
        <w:rPr>
          <w:sz w:val="24"/>
          <w:lang w:val="ru-RU"/>
        </w:rPr>
        <w:t>корни;</w:t>
      </w:r>
    </w:p>
    <w:p w:rsidR="00C4252A" w:rsidRPr="00BE4493" w:rsidRDefault="00575FBA" w:rsidP="004A2318">
      <w:pPr>
        <w:pStyle w:val="a5"/>
        <w:numPr>
          <w:ilvl w:val="1"/>
          <w:numId w:val="102"/>
        </w:numPr>
        <w:tabs>
          <w:tab w:val="left" w:pos="1517"/>
          <w:tab w:val="left" w:pos="1518"/>
        </w:tabs>
        <w:spacing w:before="1"/>
        <w:ind w:left="462" w:firstLine="708"/>
        <w:jc w:val="left"/>
        <w:rPr>
          <w:rFonts w:ascii="Symbol" w:hAnsi="Symbol"/>
          <w:sz w:val="24"/>
          <w:lang w:val="ru-RU"/>
        </w:rPr>
      </w:pPr>
      <w:r w:rsidRPr="00BE4493">
        <w:rPr>
          <w:sz w:val="24"/>
          <w:lang w:val="ru-RU"/>
        </w:rPr>
        <w:t>выполнять преобразования выражений, содержащих</w:t>
      </w:r>
      <w:r w:rsidR="003C5589">
        <w:rPr>
          <w:sz w:val="24"/>
          <w:lang w:val="ru-RU"/>
        </w:rPr>
        <w:t xml:space="preserve">  </w:t>
      </w:r>
      <w:r w:rsidRPr="00BE4493">
        <w:rPr>
          <w:sz w:val="24"/>
          <w:lang w:val="ru-RU"/>
        </w:rPr>
        <w:t>модуль.</w:t>
      </w:r>
    </w:p>
    <w:p w:rsidR="00C4252A" w:rsidRPr="00BE4493" w:rsidRDefault="00575FBA">
      <w:pPr>
        <w:pStyle w:val="2"/>
        <w:spacing w:before="1"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2"/>
        </w:numPr>
        <w:tabs>
          <w:tab w:val="left" w:pos="1518"/>
        </w:tabs>
        <w:spacing w:before="1" w:line="237" w:lineRule="auto"/>
        <w:ind w:left="462" w:right="111" w:firstLine="708"/>
        <w:rPr>
          <w:rFonts w:ascii="Symbol" w:hAnsi="Symbol"/>
          <w:sz w:val="24"/>
          <w:lang w:val="ru-RU"/>
        </w:rPr>
      </w:pPr>
      <w:r w:rsidRPr="00BE4493">
        <w:rPr>
          <w:sz w:val="24"/>
          <w:lang w:val="ru-RU"/>
        </w:rPr>
        <w:t>выполнять преобразования и действия с числами, записанными в стан- дартном</w:t>
      </w:r>
      <w:r w:rsidR="003C5589">
        <w:rPr>
          <w:sz w:val="24"/>
          <w:lang w:val="ru-RU"/>
        </w:rPr>
        <w:t xml:space="preserve">  </w:t>
      </w:r>
      <w:r w:rsidRPr="00BE4493">
        <w:rPr>
          <w:sz w:val="24"/>
          <w:lang w:val="ru-RU"/>
        </w:rPr>
        <w:t>виде;</w:t>
      </w:r>
    </w:p>
    <w:p w:rsidR="00C4252A" w:rsidRPr="00BE4493" w:rsidRDefault="00575FBA" w:rsidP="004A2318">
      <w:pPr>
        <w:pStyle w:val="a5"/>
        <w:numPr>
          <w:ilvl w:val="1"/>
          <w:numId w:val="102"/>
        </w:numPr>
        <w:tabs>
          <w:tab w:val="left" w:pos="1518"/>
        </w:tabs>
        <w:spacing w:before="1"/>
        <w:ind w:left="462" w:right="113" w:firstLine="708"/>
        <w:rPr>
          <w:rFonts w:ascii="Symbol" w:hAnsi="Symbol"/>
          <w:sz w:val="24"/>
          <w:lang w:val="ru-RU"/>
        </w:rPr>
      </w:pPr>
      <w:r w:rsidRPr="00BE4493">
        <w:rPr>
          <w:sz w:val="24"/>
          <w:lang w:val="ru-RU"/>
        </w:rPr>
        <w:t xml:space="preserve">выполнять преобразования алгебраических выражений при решении </w:t>
      </w:r>
      <w:r w:rsidRPr="00BE4493">
        <w:rPr>
          <w:spacing w:val="1"/>
          <w:sz w:val="24"/>
          <w:lang w:val="ru-RU"/>
        </w:rPr>
        <w:t xml:space="preserve">за- </w:t>
      </w:r>
      <w:r w:rsidRPr="00BE4493">
        <w:rPr>
          <w:sz w:val="24"/>
          <w:lang w:val="ru-RU"/>
        </w:rPr>
        <w:t>дач других учебных</w:t>
      </w:r>
      <w:r w:rsidR="003C5589">
        <w:rPr>
          <w:sz w:val="24"/>
          <w:lang w:val="ru-RU"/>
        </w:rPr>
        <w:t xml:space="preserve">  </w:t>
      </w:r>
      <w:r w:rsidRPr="00BE4493">
        <w:rPr>
          <w:sz w:val="24"/>
          <w:lang w:val="ru-RU"/>
        </w:rPr>
        <w:t>предметов.</w:t>
      </w:r>
    </w:p>
    <w:p w:rsidR="00C4252A" w:rsidRPr="00BE4493" w:rsidRDefault="00C4252A">
      <w:pPr>
        <w:jc w:val="both"/>
        <w:rPr>
          <w:rFonts w:ascii="Symbol" w:hAnsi="Symbol"/>
          <w:sz w:val="24"/>
          <w:lang w:val="ru-RU"/>
        </w:rPr>
        <w:sectPr w:rsidR="00C4252A" w:rsidRPr="00BE4493">
          <w:type w:val="continuous"/>
          <w:pgSz w:w="11920" w:h="16850"/>
          <w:pgMar w:top="20" w:right="1020" w:bottom="0" w:left="1600" w:header="720" w:footer="720" w:gutter="0"/>
          <w:cols w:space="720"/>
        </w:sectPr>
      </w:pPr>
    </w:p>
    <w:p w:rsidR="00C4252A" w:rsidRPr="00BE4493" w:rsidRDefault="00575FBA">
      <w:pPr>
        <w:pStyle w:val="2"/>
        <w:spacing w:before="62" w:line="275" w:lineRule="exact"/>
        <w:ind w:left="102"/>
      </w:pPr>
      <w:r w:rsidRPr="00BE4493">
        <w:lastRenderedPageBreak/>
        <w:t>Уравнения и неравенства</w:t>
      </w:r>
    </w:p>
    <w:p w:rsidR="00C4252A" w:rsidRPr="00BE4493" w:rsidRDefault="00575FBA" w:rsidP="004A2318">
      <w:pPr>
        <w:pStyle w:val="a5"/>
        <w:numPr>
          <w:ilvl w:val="1"/>
          <w:numId w:val="102"/>
        </w:numPr>
        <w:tabs>
          <w:tab w:val="left" w:pos="1518"/>
        </w:tabs>
        <w:spacing w:before="1" w:line="237" w:lineRule="auto"/>
        <w:ind w:left="462" w:right="113" w:firstLine="708"/>
        <w:rPr>
          <w:rFonts w:ascii="Symbol" w:hAnsi="Symbol"/>
          <w:sz w:val="24"/>
          <w:lang w:val="ru-RU"/>
        </w:rPr>
      </w:pPr>
      <w:r w:rsidRPr="00BE4493">
        <w:rPr>
          <w:sz w:val="24"/>
          <w:lang w:val="ru-RU"/>
        </w:rPr>
        <w:t>Оперировать понятиями: уравнение, неравенство, корень уравнения, ре- шение неравенства, равносильные уравнения, область определения уравнения (не- равенства, системы уравнений или</w:t>
      </w:r>
      <w:r w:rsidR="003C5589">
        <w:rPr>
          <w:sz w:val="24"/>
          <w:lang w:val="ru-RU"/>
        </w:rPr>
        <w:t xml:space="preserve">  </w:t>
      </w:r>
      <w:r w:rsidRPr="00BE4493">
        <w:rPr>
          <w:sz w:val="24"/>
          <w:lang w:val="ru-RU"/>
        </w:rPr>
        <w:t>неравенств);</w:t>
      </w:r>
    </w:p>
    <w:p w:rsidR="00C4252A" w:rsidRPr="00BE4493" w:rsidRDefault="00575FBA" w:rsidP="004A2318">
      <w:pPr>
        <w:pStyle w:val="a5"/>
        <w:numPr>
          <w:ilvl w:val="1"/>
          <w:numId w:val="102"/>
        </w:numPr>
        <w:tabs>
          <w:tab w:val="left" w:pos="1518"/>
        </w:tabs>
        <w:spacing w:before="4" w:line="237" w:lineRule="auto"/>
        <w:ind w:left="462" w:right="114" w:firstLine="708"/>
        <w:rPr>
          <w:rFonts w:ascii="Symbol" w:hAnsi="Symbol"/>
          <w:sz w:val="24"/>
          <w:lang w:val="ru-RU"/>
        </w:rPr>
      </w:pPr>
      <w:r w:rsidRPr="00BE4493">
        <w:rPr>
          <w:sz w:val="24"/>
          <w:lang w:val="ru-RU"/>
        </w:rPr>
        <w:t>решать линейные уравнения и уравнения, сводимые к линейным с помо- щью тождественных</w:t>
      </w:r>
      <w:r w:rsidR="003C5589">
        <w:rPr>
          <w:sz w:val="24"/>
          <w:lang w:val="ru-RU"/>
        </w:rPr>
        <w:t xml:space="preserve">  </w:t>
      </w:r>
      <w:r w:rsidRPr="00BE4493">
        <w:rPr>
          <w:sz w:val="24"/>
          <w:lang w:val="ru-RU"/>
        </w:rPr>
        <w:t>преобразований;</w:t>
      </w:r>
    </w:p>
    <w:p w:rsidR="00C4252A" w:rsidRPr="00BE4493" w:rsidRDefault="00575FBA" w:rsidP="004A2318">
      <w:pPr>
        <w:pStyle w:val="a5"/>
        <w:numPr>
          <w:ilvl w:val="1"/>
          <w:numId w:val="102"/>
        </w:numPr>
        <w:tabs>
          <w:tab w:val="left" w:pos="1518"/>
        </w:tabs>
        <w:spacing w:before="4" w:line="237" w:lineRule="auto"/>
        <w:ind w:left="462" w:right="112" w:firstLine="708"/>
        <w:rPr>
          <w:rFonts w:ascii="Symbol" w:hAnsi="Symbol"/>
          <w:sz w:val="24"/>
          <w:lang w:val="ru-RU"/>
        </w:rPr>
      </w:pPr>
      <w:r w:rsidRPr="00BE4493">
        <w:rPr>
          <w:sz w:val="24"/>
          <w:lang w:val="ru-RU"/>
        </w:rPr>
        <w:t xml:space="preserve">решать квадратные уравнения и уравнения, сводимые к квадратным с </w:t>
      </w:r>
      <w:r w:rsidRPr="00BE4493">
        <w:rPr>
          <w:spacing w:val="2"/>
          <w:sz w:val="24"/>
          <w:lang w:val="ru-RU"/>
        </w:rPr>
        <w:t xml:space="preserve">по- </w:t>
      </w:r>
      <w:r w:rsidRPr="00BE4493">
        <w:rPr>
          <w:sz w:val="24"/>
          <w:lang w:val="ru-RU"/>
        </w:rPr>
        <w:t>мощью тождественных</w:t>
      </w:r>
      <w:r w:rsidR="003C5589">
        <w:rPr>
          <w:sz w:val="24"/>
          <w:lang w:val="ru-RU"/>
        </w:rPr>
        <w:t xml:space="preserve">  </w:t>
      </w:r>
      <w:r w:rsidRPr="00BE4493">
        <w:rPr>
          <w:sz w:val="24"/>
          <w:lang w:val="ru-RU"/>
        </w:rPr>
        <w:t>преобразований;</w:t>
      </w:r>
    </w:p>
    <w:p w:rsidR="00C4252A" w:rsidRPr="00BE4493" w:rsidRDefault="00413CE7" w:rsidP="004A2318">
      <w:pPr>
        <w:pStyle w:val="a5"/>
        <w:numPr>
          <w:ilvl w:val="1"/>
          <w:numId w:val="102"/>
        </w:numPr>
        <w:tabs>
          <w:tab w:val="left" w:pos="1517"/>
          <w:tab w:val="left" w:pos="1518"/>
        </w:tabs>
        <w:spacing w:before="1"/>
        <w:ind w:left="462" w:firstLine="708"/>
        <w:jc w:val="left"/>
        <w:rPr>
          <w:rFonts w:ascii="Symbol" w:hAnsi="Symbol"/>
          <w:sz w:val="24"/>
        </w:rPr>
      </w:pPr>
      <w:r>
        <w:rPr>
          <w:noProof/>
          <w:lang w:val="ru-RU" w:eastAsia="ru-RU"/>
        </w:rPr>
        <mc:AlternateContent>
          <mc:Choice Requires="wpg">
            <w:drawing>
              <wp:anchor distT="0" distB="0" distL="114300" distR="114300" simplePos="0" relativeHeight="251623424" behindDoc="0" locked="0" layoutInCell="1" allowOverlap="1" wp14:anchorId="472F6E2C" wp14:editId="01A26B20">
                <wp:simplePos x="0" y="0"/>
                <wp:positionH relativeFrom="page">
                  <wp:posOffset>6086475</wp:posOffset>
                </wp:positionH>
                <wp:positionV relativeFrom="paragraph">
                  <wp:posOffset>192405</wp:posOffset>
                </wp:positionV>
                <wp:extent cx="454660" cy="228600"/>
                <wp:effectExtent l="9525" t="1905" r="12065" b="7620"/>
                <wp:wrapNone/>
                <wp:docPr id="269"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660" cy="228600"/>
                          <a:chOff x="9585" y="303"/>
                          <a:chExt cx="716" cy="360"/>
                        </a:xfrm>
                      </wpg:grpSpPr>
                      <wps:wsp>
                        <wps:cNvPr id="270" name="AutoShape 355"/>
                        <wps:cNvSpPr>
                          <a:spLocks/>
                        </wps:cNvSpPr>
                        <wps:spPr bwMode="auto">
                          <a:xfrm>
                            <a:off x="52" y="12945"/>
                            <a:ext cx="683" cy="366"/>
                          </a:xfrm>
                          <a:custGeom>
                            <a:avLst/>
                            <a:gdLst>
                              <a:gd name="T0" fmla="*/ 9545 w 683"/>
                              <a:gd name="T1" fmla="*/ 561 h 366"/>
                              <a:gd name="T2" fmla="*/ 9570 w 683"/>
                              <a:gd name="T3" fmla="*/ 545 h 366"/>
                              <a:gd name="T4" fmla="*/ 9571 w 683"/>
                              <a:gd name="T5" fmla="*/ 545 h 366"/>
                              <a:gd name="T6" fmla="*/ 9632 w 683"/>
                              <a:gd name="T7" fmla="*/ 660 h 366"/>
                              <a:gd name="T8" fmla="*/ 9632 w 683"/>
                              <a:gd name="T9" fmla="*/ 661 h 366"/>
                              <a:gd name="T10" fmla="*/ 9699 w 683"/>
                              <a:gd name="T11" fmla="*/ 355 h 366"/>
                              <a:gd name="T12" fmla="*/ 9699 w 683"/>
                              <a:gd name="T13" fmla="*/ 355 h 366"/>
                              <a:gd name="T14" fmla="*/ 10247 w 683"/>
                              <a:gd name="T15" fmla="*/ 355 h 3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83" h="366">
                                <a:moveTo>
                                  <a:pt x="9545" y="-12385"/>
                                </a:moveTo>
                                <a:lnTo>
                                  <a:pt x="9570" y="-12401"/>
                                </a:lnTo>
                                <a:moveTo>
                                  <a:pt x="9571" y="-12401"/>
                                </a:moveTo>
                                <a:lnTo>
                                  <a:pt x="9632" y="-12286"/>
                                </a:lnTo>
                                <a:moveTo>
                                  <a:pt x="9632" y="-12285"/>
                                </a:moveTo>
                                <a:lnTo>
                                  <a:pt x="9699" y="-12591"/>
                                </a:lnTo>
                                <a:moveTo>
                                  <a:pt x="9699" y="-12591"/>
                                </a:moveTo>
                                <a:lnTo>
                                  <a:pt x="10247" y="-12591"/>
                                </a:lnTo>
                              </a:path>
                            </a:pathLst>
                          </a:custGeom>
                          <a:noFill/>
                          <a:ln w="16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AutoShape 354"/>
                        <wps:cNvSpPr>
                          <a:spLocks/>
                        </wps:cNvSpPr>
                        <wps:spPr bwMode="auto">
                          <a:xfrm>
                            <a:off x="9584" y="341"/>
                            <a:ext cx="705" cy="312"/>
                          </a:xfrm>
                          <a:custGeom>
                            <a:avLst/>
                            <a:gdLst>
                              <a:gd name="T0" fmla="*/ 44 w 705"/>
                              <a:gd name="T1" fmla="*/ 545 h 312"/>
                              <a:gd name="T2" fmla="*/ 21 w 705"/>
                              <a:gd name="T3" fmla="*/ 545 h 312"/>
                              <a:gd name="T4" fmla="*/ 83 w 705"/>
                              <a:gd name="T5" fmla="*/ 653 h 312"/>
                              <a:gd name="T6" fmla="*/ 95 w 705"/>
                              <a:gd name="T7" fmla="*/ 653 h 312"/>
                              <a:gd name="T8" fmla="*/ 101 w 705"/>
                              <a:gd name="T9" fmla="*/ 625 h 312"/>
                              <a:gd name="T10" fmla="*/ 89 w 705"/>
                              <a:gd name="T11" fmla="*/ 625 h 312"/>
                              <a:gd name="T12" fmla="*/ 44 w 705"/>
                              <a:gd name="T13" fmla="*/ 545 h 312"/>
                              <a:gd name="T14" fmla="*/ 704 w 705"/>
                              <a:gd name="T15" fmla="*/ 341 h 312"/>
                              <a:gd name="T16" fmla="*/ 151 w 705"/>
                              <a:gd name="T17" fmla="*/ 341 h 312"/>
                              <a:gd name="T18" fmla="*/ 89 w 705"/>
                              <a:gd name="T19" fmla="*/ 625 h 312"/>
                              <a:gd name="T20" fmla="*/ 101 w 705"/>
                              <a:gd name="T21" fmla="*/ 625 h 312"/>
                              <a:gd name="T22" fmla="*/ 160 w 705"/>
                              <a:gd name="T23" fmla="*/ 351 h 312"/>
                              <a:gd name="T24" fmla="*/ 704 w 705"/>
                              <a:gd name="T25" fmla="*/ 351 h 312"/>
                              <a:gd name="T26" fmla="*/ 704 w 705"/>
                              <a:gd name="T27" fmla="*/ 341 h 312"/>
                              <a:gd name="T28" fmla="*/ 35 w 705"/>
                              <a:gd name="T29" fmla="*/ 528 h 312"/>
                              <a:gd name="T30" fmla="*/ 0 w 705"/>
                              <a:gd name="T31" fmla="*/ 550 h 312"/>
                              <a:gd name="T32" fmla="*/ 5 w 705"/>
                              <a:gd name="T33" fmla="*/ 556 h 312"/>
                              <a:gd name="T34" fmla="*/ 21 w 705"/>
                              <a:gd name="T35" fmla="*/ 545 h 312"/>
                              <a:gd name="T36" fmla="*/ 44 w 705"/>
                              <a:gd name="T37" fmla="*/ 545 h 312"/>
                              <a:gd name="T38" fmla="*/ 35 w 705"/>
                              <a:gd name="T39" fmla="*/ 528 h 3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05" h="312">
                                <a:moveTo>
                                  <a:pt x="44" y="204"/>
                                </a:moveTo>
                                <a:lnTo>
                                  <a:pt x="21" y="204"/>
                                </a:lnTo>
                                <a:lnTo>
                                  <a:pt x="83" y="312"/>
                                </a:lnTo>
                                <a:lnTo>
                                  <a:pt x="95" y="312"/>
                                </a:lnTo>
                                <a:lnTo>
                                  <a:pt x="101" y="284"/>
                                </a:lnTo>
                                <a:lnTo>
                                  <a:pt x="89" y="284"/>
                                </a:lnTo>
                                <a:lnTo>
                                  <a:pt x="44" y="204"/>
                                </a:lnTo>
                                <a:close/>
                                <a:moveTo>
                                  <a:pt x="704" y="0"/>
                                </a:moveTo>
                                <a:lnTo>
                                  <a:pt x="151" y="0"/>
                                </a:lnTo>
                                <a:lnTo>
                                  <a:pt x="89" y="284"/>
                                </a:lnTo>
                                <a:lnTo>
                                  <a:pt x="101" y="284"/>
                                </a:lnTo>
                                <a:lnTo>
                                  <a:pt x="160" y="10"/>
                                </a:lnTo>
                                <a:lnTo>
                                  <a:pt x="704" y="10"/>
                                </a:lnTo>
                                <a:lnTo>
                                  <a:pt x="704" y="0"/>
                                </a:lnTo>
                                <a:close/>
                                <a:moveTo>
                                  <a:pt x="35" y="187"/>
                                </a:moveTo>
                                <a:lnTo>
                                  <a:pt x="0" y="209"/>
                                </a:lnTo>
                                <a:lnTo>
                                  <a:pt x="5" y="215"/>
                                </a:lnTo>
                                <a:lnTo>
                                  <a:pt x="21" y="204"/>
                                </a:lnTo>
                                <a:lnTo>
                                  <a:pt x="44" y="204"/>
                                </a:lnTo>
                                <a:lnTo>
                                  <a:pt x="35"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Text Box 353"/>
                        <wps:cNvSpPr txBox="1">
                          <a:spLocks noChangeArrowheads="1"/>
                        </wps:cNvSpPr>
                        <wps:spPr bwMode="auto">
                          <a:xfrm>
                            <a:off x="9584" y="302"/>
                            <a:ext cx="71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5"/>
                                <w:ind w:left="213"/>
                                <w:rPr>
                                  <w:rFonts w:ascii="Symbol" w:hAnsi="Symbol"/>
                                  <w:sz w:val="27"/>
                                </w:rPr>
                              </w:pPr>
                              <w:proofErr w:type="gramStart"/>
                              <w:r>
                                <w:rPr>
                                  <w:i/>
                                  <w:w w:val="110"/>
                                  <w:position w:val="2"/>
                                  <w:sz w:val="21"/>
                                </w:rPr>
                                <w:t>f</w:t>
                              </w:r>
                              <w:proofErr w:type="gramEnd"/>
                              <w:r>
                                <w:rPr>
                                  <w:i/>
                                  <w:w w:val="110"/>
                                  <w:position w:val="2"/>
                                  <w:sz w:val="21"/>
                                </w:rPr>
                                <w:t xml:space="preserve"> </w:t>
                              </w:r>
                              <w:r>
                                <w:rPr>
                                  <w:rFonts w:ascii="Symbol" w:hAnsi="Symbol"/>
                                  <w:w w:val="110"/>
                                  <w:sz w:val="27"/>
                                </w:rPr>
                                <w:t></w:t>
                              </w:r>
                              <w:r>
                                <w:rPr>
                                  <w:i/>
                                  <w:w w:val="110"/>
                                  <w:position w:val="2"/>
                                  <w:sz w:val="21"/>
                                </w:rPr>
                                <w:t>x</w:t>
                              </w:r>
                              <w:r>
                                <w:rPr>
                                  <w:rFonts w:ascii="Symbol" w:hAnsi="Symbol"/>
                                  <w:w w:val="110"/>
                                  <w:sz w:val="2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left:0;text-align:left;margin-left:479.25pt;margin-top:15.15pt;width:35.8pt;height:18pt;z-index:251623424;mso-position-horizontal-relative:page" coordorigin="9585,303" coordsize="7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">
                <v:shape id="AutoShape 355" o:spid="_x0000_s1027" style="position:absolute;left:52;top:12945;width:683;height:366;visibility:visible;mso-wrap-style:square;v-text-anchor:top" coordsize="68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i88AA&#10;AADcAAAADwAAAGRycy9kb3ducmV2LnhtbERPy2qEMBTdD/Qfwi10N8YK1ak1DtOBgqvCPLq/mFsV&#10;zU0wqWP/vlkUZnk472q/mkksNPvBsoLnJAVB3Fo9cKfgevnY7kD4gKxxskwKfsnDvn7YVFhqe+MT&#10;LefQiRjCvkQFfQiulNK3PRn0iXXEkfu2s8EQ4dxJPeMthptJZmmaS4MDx4YeHR17asfzj1Hw1Ryz&#10;z0u+yNFlh/alaF537j0o9fS4Ht5ABFrDXfzvbrSCrIjz45l4BGT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8i88AAAADcAAAADwAAAAAAAAAAAAAAAACYAgAAZHJzL2Rvd25y&#10;ZXYueG1sUEsFBgAAAAAEAAQA9QAAAIUDAAAAAA==&#10;" path="m9545,-12385r25,-16m9571,-12401r61,115m9632,-12285r67,-306m9699,-12591r548,e" filled="f" strokeweight=".04608mm">
                  <v:path arrowok="t" o:connecttype="custom" o:connectlocs="9545,561;9570,545;9571,545;9632,660;9632,661;9699,355;9699,355;10247,355" o:connectangles="0,0,0,0,0,0,0,0"/>
                </v:shape>
                <v:shape id="AutoShape 354" o:spid="_x0000_s1028" style="position:absolute;left:9584;top:341;width:705;height:312;visibility:visible;mso-wrap-style:square;v-text-anchor:top" coordsize="70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CrMUA&#10;AADcAAAADwAAAGRycy9kb3ducmV2LnhtbESPQWvCQBSE74L/YXlCb7oxhUSiqxRREEoPjfbQ2zP7&#10;TEKzb0N2TdJ/3y0IHoeZ+YbZ7EbTiJ46V1tWsFxEIIgLq2suFVzOx/kKhPPIGhvLpOCXHOy208kG&#10;M20H/qQ+96UIEHYZKqi8bzMpXVGRQbewLXHwbrYz6IPsSqk7HALcNDKOokQarDksVNjSvqLiJ78b&#10;BXgt3Mc19qeexr7+Orym35fkXamX2fi2BuFp9M/wo33SCuJ0Cf9nw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KsxQAAANwAAAAPAAAAAAAAAAAAAAAAAJgCAABkcnMv&#10;ZG93bnJldi54bWxQSwUGAAAAAAQABAD1AAAAigMAAAAA&#10;" path="m44,204r-23,l83,312r12,l101,284r-12,l44,204xm704,l151,,89,284r12,l160,10r544,l704,xm35,187l,209r5,6l21,204r23,l35,187xe" fillcolor="black" stroked="f">
                  <v:path arrowok="t" o:connecttype="custom" o:connectlocs="44,545;21,545;83,653;95,653;101,625;89,625;44,545;704,341;151,341;89,625;101,625;160,351;704,351;704,341;35,528;0,550;5,556;21,545;44,545;35,528" o:connectangles="0,0,0,0,0,0,0,0,0,0,0,0,0,0,0,0,0,0,0,0"/>
                </v:shape>
                <v:shapetype id="_x0000_t202" coordsize="21600,21600" o:spt="202" path="m,l,21600r21600,l21600,xe">
                  <v:stroke joinstyle="miter"/>
                  <v:path gradientshapeok="t" o:connecttype="rect"/>
                </v:shapetype>
                <v:shape id="Text Box 353" o:spid="_x0000_s1029" type="#_x0000_t202" style="position:absolute;left:9584;top:302;width:71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0A3166" w:rsidRDefault="000A3166">
                        <w:pPr>
                          <w:spacing w:before="5"/>
                          <w:ind w:left="213"/>
                          <w:rPr>
                            <w:rFonts w:ascii="Symbol" w:hAnsi="Symbol"/>
                            <w:sz w:val="27"/>
                          </w:rPr>
                        </w:pPr>
                        <w:proofErr w:type="gramStart"/>
                        <w:r>
                          <w:rPr>
                            <w:i/>
                            <w:w w:val="110"/>
                            <w:position w:val="2"/>
                            <w:sz w:val="21"/>
                          </w:rPr>
                          <w:t>f</w:t>
                        </w:r>
                        <w:proofErr w:type="gramEnd"/>
                        <w:r>
                          <w:rPr>
                            <w:i/>
                            <w:w w:val="110"/>
                            <w:position w:val="2"/>
                            <w:sz w:val="21"/>
                          </w:rPr>
                          <w:t xml:space="preserve"> </w:t>
                        </w:r>
                        <w:r>
                          <w:rPr>
                            <w:rFonts w:ascii="Symbol" w:hAnsi="Symbol"/>
                            <w:w w:val="110"/>
                            <w:sz w:val="27"/>
                          </w:rPr>
                          <w:t></w:t>
                        </w:r>
                        <w:r>
                          <w:rPr>
                            <w:i/>
                            <w:w w:val="110"/>
                            <w:position w:val="2"/>
                            <w:sz w:val="21"/>
                          </w:rPr>
                          <w:t>x</w:t>
                        </w:r>
                        <w:r>
                          <w:rPr>
                            <w:rFonts w:ascii="Symbol" w:hAnsi="Symbol"/>
                            <w:w w:val="110"/>
                            <w:sz w:val="27"/>
                          </w:rPr>
                          <w:t></w:t>
                        </w:r>
                      </w:p>
                    </w:txbxContent>
                  </v:textbox>
                </v:shape>
                <w10:wrap anchorx="page"/>
              </v:group>
            </w:pict>
          </mc:Fallback>
        </mc:AlternateContent>
      </w:r>
      <w:r w:rsidR="00575FBA" w:rsidRPr="00BE4493">
        <w:rPr>
          <w:sz w:val="24"/>
        </w:rPr>
        <w:t>решать дробно-линейные</w:t>
      </w:r>
      <w:r w:rsidR="003C5589">
        <w:rPr>
          <w:sz w:val="24"/>
          <w:lang w:val="ru-RU"/>
        </w:rPr>
        <w:t xml:space="preserve">  </w:t>
      </w:r>
      <w:r w:rsidR="00575FBA" w:rsidRPr="00BE4493">
        <w:rPr>
          <w:sz w:val="24"/>
        </w:rPr>
        <w:t>уравнения;</w:t>
      </w:r>
    </w:p>
    <w:p w:rsidR="00C4252A" w:rsidRPr="00BE4493" w:rsidRDefault="00C4252A">
      <w:pPr>
        <w:rPr>
          <w:rFonts w:ascii="Symbol" w:hAnsi="Symbol"/>
          <w:sz w:val="24"/>
        </w:rPr>
        <w:sectPr w:rsidR="00C4252A" w:rsidRPr="00BE4493">
          <w:pgSz w:w="11920" w:h="16850"/>
          <w:pgMar w:top="1160" w:right="1020" w:bottom="1340" w:left="1600" w:header="0" w:footer="1100" w:gutter="0"/>
          <w:cols w:space="720"/>
        </w:sectPr>
      </w:pPr>
    </w:p>
    <w:p w:rsidR="00C4252A" w:rsidRPr="00BE4493" w:rsidRDefault="00575FBA" w:rsidP="004A2318">
      <w:pPr>
        <w:pStyle w:val="a5"/>
        <w:numPr>
          <w:ilvl w:val="1"/>
          <w:numId w:val="102"/>
        </w:numPr>
        <w:tabs>
          <w:tab w:val="left" w:pos="1517"/>
          <w:tab w:val="left" w:pos="1518"/>
          <w:tab w:val="left" w:pos="2491"/>
          <w:tab w:val="left" w:pos="3968"/>
          <w:tab w:val="left" w:pos="5925"/>
          <w:tab w:val="left" w:pos="7227"/>
        </w:tabs>
        <w:spacing w:before="5"/>
        <w:ind w:left="462" w:firstLine="708"/>
        <w:jc w:val="left"/>
        <w:rPr>
          <w:rFonts w:ascii="Symbol" w:hAnsi="Symbol"/>
          <w:sz w:val="24"/>
        </w:rPr>
      </w:pPr>
      <w:r w:rsidRPr="00BE4493">
        <w:rPr>
          <w:sz w:val="24"/>
        </w:rPr>
        <w:lastRenderedPageBreak/>
        <w:t>решать</w:t>
      </w:r>
      <w:r w:rsidRPr="00BE4493">
        <w:rPr>
          <w:sz w:val="24"/>
        </w:rPr>
        <w:tab/>
        <w:t>простейшие</w:t>
      </w:r>
      <w:r w:rsidRPr="00BE4493">
        <w:rPr>
          <w:sz w:val="24"/>
        </w:rPr>
        <w:tab/>
        <w:t>иррациональные</w:t>
      </w:r>
      <w:r w:rsidRPr="00BE4493">
        <w:rPr>
          <w:sz w:val="24"/>
        </w:rPr>
        <w:tab/>
        <w:t>уравнения</w:t>
      </w:r>
      <w:r w:rsidRPr="00BE4493">
        <w:rPr>
          <w:sz w:val="24"/>
        </w:rPr>
        <w:tab/>
        <w:t>вида</w:t>
      </w:r>
    </w:p>
    <w:p w:rsidR="00C4252A" w:rsidRPr="00BE4493" w:rsidRDefault="00575FBA">
      <w:pPr>
        <w:spacing w:before="24"/>
        <w:ind w:left="1017"/>
        <w:rPr>
          <w:sz w:val="24"/>
        </w:rPr>
      </w:pPr>
      <w:r w:rsidRPr="00BE4493">
        <w:br w:type="column"/>
      </w:r>
      <w:r w:rsidRPr="00BE4493">
        <w:rPr>
          <w:rFonts w:ascii="Symbol" w:hAnsi="Symbol"/>
          <w:w w:val="115"/>
          <w:sz w:val="21"/>
        </w:rPr>
        <w:lastRenderedPageBreak/>
        <w:t></w:t>
      </w:r>
      <w:r w:rsidRPr="00BE4493">
        <w:rPr>
          <w:i/>
          <w:w w:val="115"/>
          <w:sz w:val="21"/>
        </w:rPr>
        <w:t xml:space="preserve">a </w:t>
      </w:r>
      <w:r w:rsidRPr="00BE4493">
        <w:rPr>
          <w:w w:val="115"/>
          <w:position w:val="2"/>
          <w:sz w:val="24"/>
        </w:rPr>
        <w:t>,</w:t>
      </w:r>
    </w:p>
    <w:p w:rsidR="00C4252A" w:rsidRPr="00BE4493" w:rsidRDefault="00C4252A">
      <w:pPr>
        <w:rPr>
          <w:sz w:val="24"/>
        </w:rPr>
        <w:sectPr w:rsidR="00C4252A" w:rsidRPr="00BE4493">
          <w:type w:val="continuous"/>
          <w:pgSz w:w="11920" w:h="16850"/>
          <w:pgMar w:top="20" w:right="1020" w:bottom="0" w:left="1600" w:header="720" w:footer="720" w:gutter="0"/>
          <w:cols w:num="2" w:space="720" w:equalWidth="0">
            <w:col w:w="7699" w:space="40"/>
            <w:col w:w="1561"/>
          </w:cols>
        </w:sectPr>
      </w:pPr>
    </w:p>
    <w:p w:rsidR="00C4252A" w:rsidRPr="00BE4493" w:rsidRDefault="00413CE7">
      <w:pPr>
        <w:tabs>
          <w:tab w:val="left" w:pos="2171"/>
        </w:tabs>
        <w:spacing w:before="134"/>
        <w:ind w:left="1251"/>
        <w:rPr>
          <w:sz w:val="24"/>
        </w:rPr>
      </w:pPr>
      <w:r>
        <w:rPr>
          <w:noProof/>
          <w:lang w:val="ru-RU" w:eastAsia="ru-RU"/>
        </w:rPr>
        <w:lastRenderedPageBreak/>
        <mc:AlternateContent>
          <mc:Choice Requires="wpg">
            <w:drawing>
              <wp:anchor distT="0" distB="0" distL="114300" distR="114300" simplePos="0" relativeHeight="251624448" behindDoc="0" locked="0" layoutInCell="1" allowOverlap="1" wp14:anchorId="4EF455A2" wp14:editId="0E860BBC">
                <wp:simplePos x="0" y="0"/>
                <wp:positionH relativeFrom="page">
                  <wp:posOffset>1334770</wp:posOffset>
                </wp:positionH>
                <wp:positionV relativeFrom="paragraph">
                  <wp:posOffset>59055</wp:posOffset>
                </wp:positionV>
                <wp:extent cx="441960" cy="240665"/>
                <wp:effectExtent l="1270" t="1905" r="4445" b="5080"/>
                <wp:wrapNone/>
                <wp:docPr id="265"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240665"/>
                          <a:chOff x="2102" y="93"/>
                          <a:chExt cx="696" cy="379"/>
                        </a:xfrm>
                      </wpg:grpSpPr>
                      <wps:wsp>
                        <wps:cNvPr id="266" name="AutoShape 351"/>
                        <wps:cNvSpPr>
                          <a:spLocks/>
                        </wps:cNvSpPr>
                        <wps:spPr bwMode="auto">
                          <a:xfrm>
                            <a:off x="52" y="12334"/>
                            <a:ext cx="679" cy="366"/>
                          </a:xfrm>
                          <a:custGeom>
                            <a:avLst/>
                            <a:gdLst>
                              <a:gd name="T0" fmla="*/ 2062 w 679"/>
                              <a:gd name="T1" fmla="*/ 365 h 366"/>
                              <a:gd name="T2" fmla="*/ 2086 w 679"/>
                              <a:gd name="T3" fmla="*/ 348 h 366"/>
                              <a:gd name="T4" fmla="*/ 2086 w 679"/>
                              <a:gd name="T5" fmla="*/ 348 h 366"/>
                              <a:gd name="T6" fmla="*/ 2146 w 679"/>
                              <a:gd name="T7" fmla="*/ 469 h 366"/>
                              <a:gd name="T8" fmla="*/ 2146 w 679"/>
                              <a:gd name="T9" fmla="*/ 470 h 366"/>
                              <a:gd name="T10" fmla="*/ 2211 w 679"/>
                              <a:gd name="T11" fmla="*/ 148 h 366"/>
                              <a:gd name="T12" fmla="*/ 2211 w 679"/>
                              <a:gd name="T13" fmla="*/ 147 h 366"/>
                              <a:gd name="T14" fmla="*/ 2744 w 679"/>
                              <a:gd name="T15" fmla="*/ 147 h 3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79" h="366">
                                <a:moveTo>
                                  <a:pt x="2062" y="-11969"/>
                                </a:moveTo>
                                <a:lnTo>
                                  <a:pt x="2086" y="-11986"/>
                                </a:lnTo>
                                <a:moveTo>
                                  <a:pt x="2086" y="-11986"/>
                                </a:moveTo>
                                <a:lnTo>
                                  <a:pt x="2146" y="-11865"/>
                                </a:lnTo>
                                <a:moveTo>
                                  <a:pt x="2146" y="-11864"/>
                                </a:moveTo>
                                <a:lnTo>
                                  <a:pt x="2211" y="-12186"/>
                                </a:lnTo>
                                <a:moveTo>
                                  <a:pt x="2211" y="-12187"/>
                                </a:moveTo>
                                <a:lnTo>
                                  <a:pt x="2744" y="-12187"/>
                                </a:lnTo>
                              </a:path>
                            </a:pathLst>
                          </a:custGeom>
                          <a:noFill/>
                          <a:ln w="1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350"/>
                        <wps:cNvSpPr>
                          <a:spLocks/>
                        </wps:cNvSpPr>
                        <wps:spPr bwMode="auto">
                          <a:xfrm>
                            <a:off x="2101" y="133"/>
                            <a:ext cx="685" cy="328"/>
                          </a:xfrm>
                          <a:custGeom>
                            <a:avLst/>
                            <a:gdLst>
                              <a:gd name="T0" fmla="*/ 42 w 685"/>
                              <a:gd name="T1" fmla="*/ 347 h 328"/>
                              <a:gd name="T2" fmla="*/ 20 w 685"/>
                              <a:gd name="T3" fmla="*/ 347 h 328"/>
                              <a:gd name="T4" fmla="*/ 80 w 685"/>
                              <a:gd name="T5" fmla="*/ 461 h 328"/>
                              <a:gd name="T6" fmla="*/ 92 w 685"/>
                              <a:gd name="T7" fmla="*/ 461 h 328"/>
                              <a:gd name="T8" fmla="*/ 98 w 685"/>
                              <a:gd name="T9" fmla="*/ 432 h 328"/>
                              <a:gd name="T10" fmla="*/ 86 w 685"/>
                              <a:gd name="T11" fmla="*/ 432 h 328"/>
                              <a:gd name="T12" fmla="*/ 42 w 685"/>
                              <a:gd name="T13" fmla="*/ 347 h 328"/>
                              <a:gd name="T14" fmla="*/ 685 w 685"/>
                              <a:gd name="T15" fmla="*/ 133 h 328"/>
                              <a:gd name="T16" fmla="*/ 146 w 685"/>
                              <a:gd name="T17" fmla="*/ 133 h 328"/>
                              <a:gd name="T18" fmla="*/ 86 w 685"/>
                              <a:gd name="T19" fmla="*/ 432 h 328"/>
                              <a:gd name="T20" fmla="*/ 98 w 685"/>
                              <a:gd name="T21" fmla="*/ 432 h 328"/>
                              <a:gd name="T22" fmla="*/ 156 w 685"/>
                              <a:gd name="T23" fmla="*/ 144 h 328"/>
                              <a:gd name="T24" fmla="*/ 685 w 685"/>
                              <a:gd name="T25" fmla="*/ 144 h 328"/>
                              <a:gd name="T26" fmla="*/ 685 w 685"/>
                              <a:gd name="T27" fmla="*/ 133 h 328"/>
                              <a:gd name="T28" fmla="*/ 34 w 685"/>
                              <a:gd name="T29" fmla="*/ 330 h 328"/>
                              <a:gd name="T30" fmla="*/ 0 w 685"/>
                              <a:gd name="T31" fmla="*/ 353 h 328"/>
                              <a:gd name="T32" fmla="*/ 4 w 685"/>
                              <a:gd name="T33" fmla="*/ 359 h 328"/>
                              <a:gd name="T34" fmla="*/ 20 w 685"/>
                              <a:gd name="T35" fmla="*/ 347 h 328"/>
                              <a:gd name="T36" fmla="*/ 42 w 685"/>
                              <a:gd name="T37" fmla="*/ 347 h 328"/>
                              <a:gd name="T38" fmla="*/ 34 w 685"/>
                              <a:gd name="T39" fmla="*/ 330 h 32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85" h="328">
                                <a:moveTo>
                                  <a:pt x="42" y="214"/>
                                </a:moveTo>
                                <a:lnTo>
                                  <a:pt x="20" y="214"/>
                                </a:lnTo>
                                <a:lnTo>
                                  <a:pt x="80" y="328"/>
                                </a:lnTo>
                                <a:lnTo>
                                  <a:pt x="92" y="328"/>
                                </a:lnTo>
                                <a:lnTo>
                                  <a:pt x="98" y="299"/>
                                </a:lnTo>
                                <a:lnTo>
                                  <a:pt x="86" y="299"/>
                                </a:lnTo>
                                <a:lnTo>
                                  <a:pt x="42" y="214"/>
                                </a:lnTo>
                                <a:close/>
                                <a:moveTo>
                                  <a:pt x="685" y="0"/>
                                </a:moveTo>
                                <a:lnTo>
                                  <a:pt x="146" y="0"/>
                                </a:lnTo>
                                <a:lnTo>
                                  <a:pt x="86" y="299"/>
                                </a:lnTo>
                                <a:lnTo>
                                  <a:pt x="98" y="299"/>
                                </a:lnTo>
                                <a:lnTo>
                                  <a:pt x="156" y="11"/>
                                </a:lnTo>
                                <a:lnTo>
                                  <a:pt x="685" y="11"/>
                                </a:lnTo>
                                <a:lnTo>
                                  <a:pt x="685" y="0"/>
                                </a:lnTo>
                                <a:close/>
                                <a:moveTo>
                                  <a:pt x="34" y="197"/>
                                </a:moveTo>
                                <a:lnTo>
                                  <a:pt x="0" y="220"/>
                                </a:lnTo>
                                <a:lnTo>
                                  <a:pt x="4" y="226"/>
                                </a:lnTo>
                                <a:lnTo>
                                  <a:pt x="20" y="214"/>
                                </a:lnTo>
                                <a:lnTo>
                                  <a:pt x="42" y="214"/>
                                </a:lnTo>
                                <a:lnTo>
                                  <a:pt x="34"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Text Box 349"/>
                        <wps:cNvSpPr txBox="1">
                          <a:spLocks noChangeArrowheads="1"/>
                        </wps:cNvSpPr>
                        <wps:spPr bwMode="auto">
                          <a:xfrm>
                            <a:off x="2101" y="92"/>
                            <a:ext cx="69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ind w:left="207"/>
                                <w:rPr>
                                  <w:rFonts w:ascii="Symbol" w:hAnsi="Symbol"/>
                                  <w:sz w:val="29"/>
                                </w:rPr>
                              </w:pPr>
                              <w:proofErr w:type="gramStart"/>
                              <w:r>
                                <w:rPr>
                                  <w:i/>
                                  <w:w w:val="105"/>
                                  <w:position w:val="2"/>
                                </w:rPr>
                                <w:t>f</w:t>
                              </w:r>
                              <w:proofErr w:type="gramEnd"/>
                              <w:r>
                                <w:rPr>
                                  <w:i/>
                                  <w:w w:val="105"/>
                                  <w:position w:val="2"/>
                                </w:rPr>
                                <w:t xml:space="preserve"> </w:t>
                              </w:r>
                              <w:r>
                                <w:rPr>
                                  <w:rFonts w:ascii="Symbol" w:hAnsi="Symbol"/>
                                  <w:w w:val="105"/>
                                  <w:sz w:val="29"/>
                                </w:rPr>
                                <w:t></w:t>
                              </w:r>
                              <w:r>
                                <w:rPr>
                                  <w:i/>
                                  <w:w w:val="105"/>
                                  <w:position w:val="2"/>
                                </w:rPr>
                                <w:t>x</w:t>
                              </w:r>
                              <w:r>
                                <w:rPr>
                                  <w:rFonts w:ascii="Symbol" w:hAnsi="Symbol"/>
                                  <w:w w:val="105"/>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30" style="position:absolute;left:0;text-align:left;margin-left:105.1pt;margin-top:4.65pt;width:34.8pt;height:18.95pt;z-index:251624448;mso-position-horizontal-relative:page" coordorigin="2102,93" coordsize="69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">
                <v:shape id="AutoShape 351" o:spid="_x0000_s1031" style="position:absolute;left:52;top:12334;width:679;height:366;visibility:visible;mso-wrap-style:square;v-text-anchor:top" coordsize="679,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hdsYA&#10;AADcAAAADwAAAGRycy9kb3ducmV2LnhtbESPT2vCQBTE7wW/w/IEb3VjkLREV7GC1EOh9S94e2Sf&#10;SWz2bbq71fjtu4VCj8PM/IaZzjvTiCs5X1tWMBomIIgLq2suFex3q8dnED4ga2wsk4I7eZjPeg9T&#10;zLW98Yau21CKCGGfo4IqhDaX0hcVGfRD2xJH72ydwRClK6V2eItw08g0STJpsOa4UGFLy4qKz+23&#10;UfB0eX/5uo919nE4nd5w7V4X6ZGVGvS7xQREoC78h//aa60gzTL4PROP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zhdsYAAADcAAAADwAAAAAAAAAAAAAAAACYAgAAZHJz&#10;L2Rvd25yZXYueG1sUEsFBgAAAAAEAAQA9QAAAIsDAAAAAA==&#10;" path="m2062,-11969r24,-17m2086,-11986r60,121m2146,-11864r65,-322m2211,-12187r533,e" filled="f" strokeweight=".04664mm">
                  <v:path arrowok="t" o:connecttype="custom" o:connectlocs="2062,365;2086,348;2086,348;2146,469;2146,470;2211,148;2211,147;2744,147" o:connectangles="0,0,0,0,0,0,0,0"/>
                </v:shape>
                <v:shape id="AutoShape 350" o:spid="_x0000_s1032" style="position:absolute;left:2101;top:133;width:685;height:328;visibility:visible;mso-wrap-style:square;v-text-anchor:top" coordsize="68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eWsMA&#10;AADcAAAADwAAAGRycy9kb3ducmV2LnhtbESPS4vCQBCE74L/YWjBm07M+liyjqILgkef7B6bTJtE&#10;Mz0hM2r8944geCyq6itqOm9MKW5Uu8KygkE/AkGcWl1wpuCwX/W+QTiPrLG0TAoe5GA+a7emmGh7&#10;5y3ddj4TAcIuQQW591UipUtzMuj6tiIO3snWBn2QdSZ1jfcAN6WMo2gsDRYcFnKs6Den9LK7GgXn&#10;yWZ9HMXl1+X49y8d8XK5GTZKdTvN4geEp8Z/wu/2WiuIxxN4nQ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NeWsMAAADcAAAADwAAAAAAAAAAAAAAAACYAgAAZHJzL2Rv&#10;d25yZXYueG1sUEsFBgAAAAAEAAQA9QAAAIgDAAAAAA==&#10;" path="m42,214r-22,l80,328r12,l98,299r-12,l42,214xm685,l146,,86,299r12,l156,11r529,l685,xm34,197l,220r4,6l20,214r22,l34,197xe" fillcolor="black" stroked="f">
                  <v:path arrowok="t" o:connecttype="custom" o:connectlocs="42,347;20,347;80,461;92,461;98,432;86,432;42,347;685,133;146,133;86,432;98,432;156,144;685,144;685,133;34,330;0,353;4,359;20,347;42,347;34,330" o:connectangles="0,0,0,0,0,0,0,0,0,0,0,0,0,0,0,0,0,0,0,0"/>
                </v:shape>
                <v:shape id="Text Box 349" o:spid="_x0000_s1033" type="#_x0000_t202" style="position:absolute;left:2101;top:92;width:69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0A3166" w:rsidRDefault="000A3166">
                        <w:pPr>
                          <w:ind w:left="207"/>
                          <w:rPr>
                            <w:rFonts w:ascii="Symbol" w:hAnsi="Symbol"/>
                            <w:sz w:val="29"/>
                          </w:rPr>
                        </w:pPr>
                        <w:proofErr w:type="gramStart"/>
                        <w:r>
                          <w:rPr>
                            <w:i/>
                            <w:w w:val="105"/>
                            <w:position w:val="2"/>
                          </w:rPr>
                          <w:t>f</w:t>
                        </w:r>
                        <w:proofErr w:type="gramEnd"/>
                        <w:r>
                          <w:rPr>
                            <w:i/>
                            <w:w w:val="105"/>
                            <w:position w:val="2"/>
                          </w:rPr>
                          <w:t xml:space="preserve"> </w:t>
                        </w:r>
                        <w:r>
                          <w:rPr>
                            <w:rFonts w:ascii="Symbol" w:hAnsi="Symbol"/>
                            <w:w w:val="105"/>
                            <w:sz w:val="29"/>
                          </w:rPr>
                          <w:t></w:t>
                        </w:r>
                        <w:r>
                          <w:rPr>
                            <w:i/>
                            <w:w w:val="105"/>
                            <w:position w:val="2"/>
                          </w:rPr>
                          <w:t>x</w:t>
                        </w:r>
                        <w:r>
                          <w:rPr>
                            <w:rFonts w:ascii="Symbol" w:hAnsi="Symbol"/>
                            <w:w w:val="105"/>
                            <w:sz w:val="29"/>
                          </w:rPr>
                          <w:t></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69504" behindDoc="1" locked="0" layoutInCell="1" allowOverlap="1" wp14:anchorId="477CEF1B" wp14:editId="1EEDC769">
                <wp:simplePos x="0" y="0"/>
                <wp:positionH relativeFrom="page">
                  <wp:posOffset>1934210</wp:posOffset>
                </wp:positionH>
                <wp:positionV relativeFrom="paragraph">
                  <wp:posOffset>59055</wp:posOffset>
                </wp:positionV>
                <wp:extent cx="430530" cy="240665"/>
                <wp:effectExtent l="635" t="1905" r="6985" b="5080"/>
                <wp:wrapNone/>
                <wp:docPr id="261"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40665"/>
                          <a:chOff x="3046" y="93"/>
                          <a:chExt cx="678" cy="379"/>
                        </a:xfrm>
                      </wpg:grpSpPr>
                      <wps:wsp>
                        <wps:cNvPr id="262" name="AutoShape 347"/>
                        <wps:cNvSpPr>
                          <a:spLocks/>
                        </wps:cNvSpPr>
                        <wps:spPr bwMode="auto">
                          <a:xfrm>
                            <a:off x="990" y="12334"/>
                            <a:ext cx="660" cy="366"/>
                          </a:xfrm>
                          <a:custGeom>
                            <a:avLst/>
                            <a:gdLst>
                              <a:gd name="T0" fmla="*/ 2067 w 660"/>
                              <a:gd name="T1" fmla="*/ 365 h 366"/>
                              <a:gd name="T2" fmla="*/ 2091 w 660"/>
                              <a:gd name="T3" fmla="*/ 348 h 366"/>
                              <a:gd name="T4" fmla="*/ 2092 w 660"/>
                              <a:gd name="T5" fmla="*/ 348 h 366"/>
                              <a:gd name="T6" fmla="*/ 2151 w 660"/>
                              <a:gd name="T7" fmla="*/ 469 h 366"/>
                              <a:gd name="T8" fmla="*/ 2151 w 660"/>
                              <a:gd name="T9" fmla="*/ 470 h 366"/>
                              <a:gd name="T10" fmla="*/ 2217 w 660"/>
                              <a:gd name="T11" fmla="*/ 148 h 366"/>
                              <a:gd name="T12" fmla="*/ 2217 w 660"/>
                              <a:gd name="T13" fmla="*/ 147 h 366"/>
                              <a:gd name="T14" fmla="*/ 2732 w 660"/>
                              <a:gd name="T15" fmla="*/ 147 h 3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0" h="366">
                                <a:moveTo>
                                  <a:pt x="2067" y="-11969"/>
                                </a:moveTo>
                                <a:lnTo>
                                  <a:pt x="2091" y="-11986"/>
                                </a:lnTo>
                                <a:moveTo>
                                  <a:pt x="2092" y="-11986"/>
                                </a:moveTo>
                                <a:lnTo>
                                  <a:pt x="2151" y="-11865"/>
                                </a:lnTo>
                                <a:moveTo>
                                  <a:pt x="2151" y="-11864"/>
                                </a:moveTo>
                                <a:lnTo>
                                  <a:pt x="2217" y="-12186"/>
                                </a:lnTo>
                                <a:moveTo>
                                  <a:pt x="2217" y="-12187"/>
                                </a:moveTo>
                                <a:lnTo>
                                  <a:pt x="2732" y="-12187"/>
                                </a:lnTo>
                              </a:path>
                            </a:pathLst>
                          </a:custGeom>
                          <a:noFill/>
                          <a:ln w="1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AutoShape 346"/>
                        <wps:cNvSpPr>
                          <a:spLocks/>
                        </wps:cNvSpPr>
                        <wps:spPr bwMode="auto">
                          <a:xfrm>
                            <a:off x="3046" y="133"/>
                            <a:ext cx="667" cy="328"/>
                          </a:xfrm>
                          <a:custGeom>
                            <a:avLst/>
                            <a:gdLst>
                              <a:gd name="T0" fmla="*/ 43 w 667"/>
                              <a:gd name="T1" fmla="*/ 347 h 328"/>
                              <a:gd name="T2" fmla="*/ 21 w 667"/>
                              <a:gd name="T3" fmla="*/ 347 h 328"/>
                              <a:gd name="T4" fmla="*/ 81 w 667"/>
                              <a:gd name="T5" fmla="*/ 461 h 328"/>
                              <a:gd name="T6" fmla="*/ 93 w 667"/>
                              <a:gd name="T7" fmla="*/ 461 h 328"/>
                              <a:gd name="T8" fmla="*/ 98 w 667"/>
                              <a:gd name="T9" fmla="*/ 432 h 328"/>
                              <a:gd name="T10" fmla="*/ 86 w 667"/>
                              <a:gd name="T11" fmla="*/ 432 h 328"/>
                              <a:gd name="T12" fmla="*/ 43 w 667"/>
                              <a:gd name="T13" fmla="*/ 347 h 328"/>
                              <a:gd name="T14" fmla="*/ 667 w 667"/>
                              <a:gd name="T15" fmla="*/ 133 h 328"/>
                              <a:gd name="T16" fmla="*/ 147 w 667"/>
                              <a:gd name="T17" fmla="*/ 133 h 328"/>
                              <a:gd name="T18" fmla="*/ 86 w 667"/>
                              <a:gd name="T19" fmla="*/ 432 h 328"/>
                              <a:gd name="T20" fmla="*/ 98 w 667"/>
                              <a:gd name="T21" fmla="*/ 432 h 328"/>
                              <a:gd name="T22" fmla="*/ 156 w 667"/>
                              <a:gd name="T23" fmla="*/ 144 h 328"/>
                              <a:gd name="T24" fmla="*/ 667 w 667"/>
                              <a:gd name="T25" fmla="*/ 144 h 328"/>
                              <a:gd name="T26" fmla="*/ 667 w 667"/>
                              <a:gd name="T27" fmla="*/ 133 h 328"/>
                              <a:gd name="T28" fmla="*/ 34 w 667"/>
                              <a:gd name="T29" fmla="*/ 330 h 328"/>
                              <a:gd name="T30" fmla="*/ 0 w 667"/>
                              <a:gd name="T31" fmla="*/ 353 h 328"/>
                              <a:gd name="T32" fmla="*/ 5 w 667"/>
                              <a:gd name="T33" fmla="*/ 359 h 328"/>
                              <a:gd name="T34" fmla="*/ 21 w 667"/>
                              <a:gd name="T35" fmla="*/ 347 h 328"/>
                              <a:gd name="T36" fmla="*/ 43 w 667"/>
                              <a:gd name="T37" fmla="*/ 347 h 328"/>
                              <a:gd name="T38" fmla="*/ 34 w 667"/>
                              <a:gd name="T39" fmla="*/ 330 h 32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67" h="328">
                                <a:moveTo>
                                  <a:pt x="43" y="214"/>
                                </a:moveTo>
                                <a:lnTo>
                                  <a:pt x="21" y="214"/>
                                </a:lnTo>
                                <a:lnTo>
                                  <a:pt x="81" y="328"/>
                                </a:lnTo>
                                <a:lnTo>
                                  <a:pt x="93" y="328"/>
                                </a:lnTo>
                                <a:lnTo>
                                  <a:pt x="98" y="299"/>
                                </a:lnTo>
                                <a:lnTo>
                                  <a:pt x="86" y="299"/>
                                </a:lnTo>
                                <a:lnTo>
                                  <a:pt x="43" y="214"/>
                                </a:lnTo>
                                <a:close/>
                                <a:moveTo>
                                  <a:pt x="667" y="0"/>
                                </a:moveTo>
                                <a:lnTo>
                                  <a:pt x="147" y="0"/>
                                </a:lnTo>
                                <a:lnTo>
                                  <a:pt x="86" y="299"/>
                                </a:lnTo>
                                <a:lnTo>
                                  <a:pt x="98" y="299"/>
                                </a:lnTo>
                                <a:lnTo>
                                  <a:pt x="156" y="11"/>
                                </a:lnTo>
                                <a:lnTo>
                                  <a:pt x="667" y="11"/>
                                </a:lnTo>
                                <a:lnTo>
                                  <a:pt x="667" y="0"/>
                                </a:lnTo>
                                <a:close/>
                                <a:moveTo>
                                  <a:pt x="34" y="197"/>
                                </a:moveTo>
                                <a:lnTo>
                                  <a:pt x="0" y="220"/>
                                </a:lnTo>
                                <a:lnTo>
                                  <a:pt x="5" y="226"/>
                                </a:lnTo>
                                <a:lnTo>
                                  <a:pt x="21" y="214"/>
                                </a:lnTo>
                                <a:lnTo>
                                  <a:pt x="43" y="214"/>
                                </a:lnTo>
                                <a:lnTo>
                                  <a:pt x="34"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Text Box 345"/>
                        <wps:cNvSpPr txBox="1">
                          <a:spLocks noChangeArrowheads="1"/>
                        </wps:cNvSpPr>
                        <wps:spPr bwMode="auto">
                          <a:xfrm>
                            <a:off x="3046" y="92"/>
                            <a:ext cx="678"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ind w:left="172"/>
                                <w:rPr>
                                  <w:rFonts w:ascii="Symbol" w:hAnsi="Symbol"/>
                                  <w:sz w:val="29"/>
                                </w:rPr>
                              </w:pPr>
                              <w:proofErr w:type="gramStart"/>
                              <w:r>
                                <w:rPr>
                                  <w:i/>
                                  <w:w w:val="105"/>
                                  <w:position w:val="2"/>
                                </w:rPr>
                                <w:t>g</w:t>
                              </w:r>
                              <w:proofErr w:type="gramEnd"/>
                              <w:r>
                                <w:rPr>
                                  <w:i/>
                                  <w:w w:val="105"/>
                                  <w:position w:val="2"/>
                                </w:rPr>
                                <w:t xml:space="preserve"> </w:t>
                              </w:r>
                              <w:r>
                                <w:rPr>
                                  <w:rFonts w:ascii="Symbol" w:hAnsi="Symbol"/>
                                  <w:w w:val="105"/>
                                  <w:sz w:val="29"/>
                                </w:rPr>
                                <w:t></w:t>
                              </w:r>
                              <w:r>
                                <w:rPr>
                                  <w:i/>
                                  <w:w w:val="105"/>
                                  <w:position w:val="2"/>
                                </w:rPr>
                                <w:t>x</w:t>
                              </w:r>
                              <w:r>
                                <w:rPr>
                                  <w:rFonts w:ascii="Symbol" w:hAnsi="Symbol"/>
                                  <w:w w:val="105"/>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034" style="position:absolute;left:0;text-align:left;margin-left:152.3pt;margin-top:4.65pt;width:33.9pt;height:18.95pt;z-index:-251646976;mso-position-horizontal-relative:page" coordorigin="3046,93" coordsize="67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">
                <v:shape id="AutoShape 347" o:spid="_x0000_s1035" style="position:absolute;left:990;top:12334;width:660;height:366;visibility:visible;mso-wrap-style:square;v-text-anchor:top" coordsize="66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Yz9MYA&#10;AADcAAAADwAAAGRycy9kb3ducmV2LnhtbESPQUsDMRSE70L/Q3iF3mx2VyiyNi2iWEqhBasXb4/N&#10;M1lNXpZN7G776xtB8DjMzDfMcj16J07UxzawgnJegCBugm7ZKHh/e7m9BxETskYXmBScKcJ6NblZ&#10;Yq3DwK90OiYjMoRjjQpsSl0tZWwseYzz0BFn7zP0HlOWvZG6xyHDvZNVUSykx5bzgsWOniw138cf&#10;r8Cc3WFrvnbPF7sf7N2mKcuPjVNqNh0fH0AkGtN/+K+91QqqRQW/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Yz9MYAAADcAAAADwAAAAAAAAAAAAAAAACYAgAAZHJz&#10;L2Rvd25yZXYueG1sUEsFBgAAAAAEAAQA9QAAAIsDAAAAAA==&#10;" path="m2067,-11969r24,-17m2092,-11986r59,121m2151,-11864r66,-322m2217,-12187r515,e" filled="f" strokeweight=".04664mm">
                  <v:path arrowok="t" o:connecttype="custom" o:connectlocs="2067,365;2091,348;2092,348;2151,469;2151,470;2217,148;2217,147;2732,147" o:connectangles="0,0,0,0,0,0,0,0"/>
                </v:shape>
                <v:shape id="AutoShape 346" o:spid="_x0000_s1036" style="position:absolute;left:3046;top:133;width:667;height:328;visibility:visible;mso-wrap-style:square;v-text-anchor:top" coordsize="667,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yvsYA&#10;AADcAAAADwAAAGRycy9kb3ducmV2LnhtbESPQWsCMRSE74X+h/AKXopmu5VFt0YpitRehG7V8yN5&#10;bpZuXpZN1O2/bwqFHoeZ+YZZrAbXiiv1ofGs4GmSgSDW3jRcKzh8bsczECEiG2w9k4JvCrBa3t8t&#10;sDT+xh90rWItEoRDiQpsjF0pZdCWHIaJ74iTd/a9w5hkX0vT4y3BXSvzLCukw4bTgsWO1pb0V3Vx&#10;CoZttbGnafEo9Xzv39/OU50fd0qNHobXFxCRhvgf/mvvjIK8eIb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eyvsYAAADcAAAADwAAAAAAAAAAAAAAAACYAgAAZHJz&#10;L2Rvd25yZXYueG1sUEsFBgAAAAAEAAQA9QAAAIsDAAAAAA==&#10;" path="m43,214r-22,l81,328r12,l98,299r-12,l43,214xm667,l147,,86,299r12,l156,11r511,l667,xm34,197l,220r5,6l21,214r22,l34,197xe" fillcolor="black" stroked="f">
                  <v:path arrowok="t" o:connecttype="custom" o:connectlocs="43,347;21,347;81,461;93,461;98,432;86,432;43,347;667,133;147,133;86,432;98,432;156,144;667,144;667,133;34,330;0,353;5,359;21,347;43,347;34,330" o:connectangles="0,0,0,0,0,0,0,0,0,0,0,0,0,0,0,0,0,0,0,0"/>
                </v:shape>
                <v:shape id="Text Box 345" o:spid="_x0000_s1037" type="#_x0000_t202" style="position:absolute;left:3046;top:92;width:678;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0A3166" w:rsidRDefault="000A3166">
                        <w:pPr>
                          <w:ind w:left="172"/>
                          <w:rPr>
                            <w:rFonts w:ascii="Symbol" w:hAnsi="Symbol"/>
                            <w:sz w:val="29"/>
                          </w:rPr>
                        </w:pPr>
                        <w:proofErr w:type="gramStart"/>
                        <w:r>
                          <w:rPr>
                            <w:i/>
                            <w:w w:val="105"/>
                            <w:position w:val="2"/>
                          </w:rPr>
                          <w:t>g</w:t>
                        </w:r>
                        <w:proofErr w:type="gramEnd"/>
                        <w:r>
                          <w:rPr>
                            <w:i/>
                            <w:w w:val="105"/>
                            <w:position w:val="2"/>
                          </w:rPr>
                          <w:t xml:space="preserve"> </w:t>
                        </w:r>
                        <w:r>
                          <w:rPr>
                            <w:rFonts w:ascii="Symbol" w:hAnsi="Symbol"/>
                            <w:w w:val="105"/>
                            <w:sz w:val="29"/>
                          </w:rPr>
                          <w:t></w:t>
                        </w:r>
                        <w:r>
                          <w:rPr>
                            <w:i/>
                            <w:w w:val="105"/>
                            <w:position w:val="2"/>
                          </w:rPr>
                          <w:t>x</w:t>
                        </w:r>
                        <w:r>
                          <w:rPr>
                            <w:rFonts w:ascii="Symbol" w:hAnsi="Symbol"/>
                            <w:w w:val="105"/>
                            <w:sz w:val="29"/>
                          </w:rPr>
                          <w:t></w:t>
                        </w:r>
                      </w:p>
                    </w:txbxContent>
                  </v:textbox>
                </v:shape>
                <w10:wrap anchorx="page"/>
              </v:group>
            </w:pict>
          </mc:Fallback>
        </mc:AlternateContent>
      </w:r>
      <w:r w:rsidR="00575FBA" w:rsidRPr="00BE4493">
        <w:rPr>
          <w:rFonts w:ascii="Symbol" w:hAnsi="Symbol"/>
          <w:w w:val="110"/>
        </w:rPr>
        <w:t></w:t>
      </w:r>
      <w:r w:rsidR="00575FBA" w:rsidRPr="00BE4493">
        <w:rPr>
          <w:w w:val="110"/>
        </w:rPr>
        <w:tab/>
      </w:r>
      <w:r w:rsidR="00575FBA" w:rsidRPr="00BE4493">
        <w:rPr>
          <w:w w:val="110"/>
          <w:position w:val="1"/>
          <w:sz w:val="24"/>
        </w:rPr>
        <w:t>;</w:t>
      </w:r>
    </w:p>
    <w:p w:rsidR="00C4252A" w:rsidRPr="00BE4493" w:rsidRDefault="00C4252A">
      <w:pPr>
        <w:rPr>
          <w:sz w:val="24"/>
        </w:rPr>
        <w:sectPr w:rsidR="00C4252A" w:rsidRPr="00BE4493">
          <w:type w:val="continuous"/>
          <w:pgSz w:w="11920" w:h="16850"/>
          <w:pgMar w:top="20" w:right="1020" w:bottom="0" w:left="1600" w:header="720" w:footer="720" w:gutter="0"/>
          <w:cols w:space="720"/>
        </w:sectPr>
      </w:pPr>
    </w:p>
    <w:p w:rsidR="00C4252A" w:rsidRPr="00BE4493" w:rsidRDefault="00575FBA" w:rsidP="004A2318">
      <w:pPr>
        <w:pStyle w:val="a5"/>
        <w:numPr>
          <w:ilvl w:val="1"/>
          <w:numId w:val="102"/>
        </w:numPr>
        <w:tabs>
          <w:tab w:val="left" w:pos="1517"/>
          <w:tab w:val="left" w:pos="1518"/>
        </w:tabs>
        <w:spacing w:before="218"/>
        <w:ind w:left="462" w:firstLine="708"/>
        <w:jc w:val="left"/>
        <w:rPr>
          <w:rFonts w:ascii="Symbol" w:hAnsi="Symbol"/>
          <w:sz w:val="24"/>
        </w:rPr>
      </w:pPr>
      <w:r w:rsidRPr="00BE4493">
        <w:rPr>
          <w:sz w:val="24"/>
        </w:rPr>
        <w:lastRenderedPageBreak/>
        <w:t>решать уравнения</w:t>
      </w:r>
      <w:r w:rsidR="003C5589">
        <w:rPr>
          <w:sz w:val="24"/>
          <w:lang w:val="ru-RU"/>
        </w:rPr>
        <w:t xml:space="preserve">  </w:t>
      </w:r>
      <w:r w:rsidRPr="00BE4493">
        <w:rPr>
          <w:sz w:val="24"/>
        </w:rPr>
        <w:t>вида</w:t>
      </w:r>
    </w:p>
    <w:p w:rsidR="00C4252A" w:rsidRPr="00BE4493" w:rsidRDefault="00575FBA">
      <w:pPr>
        <w:spacing w:before="121"/>
        <w:ind w:left="68"/>
        <w:rPr>
          <w:sz w:val="24"/>
        </w:rPr>
      </w:pPr>
      <w:r w:rsidRPr="00BE4493">
        <w:br w:type="column"/>
      </w:r>
      <w:r w:rsidRPr="00BE4493">
        <w:rPr>
          <w:i/>
          <w:sz w:val="27"/>
        </w:rPr>
        <w:lastRenderedPageBreak/>
        <w:t>x</w:t>
      </w:r>
      <w:r w:rsidRPr="00BE4493">
        <w:rPr>
          <w:i/>
          <w:position w:val="12"/>
          <w:sz w:val="21"/>
        </w:rPr>
        <w:t xml:space="preserve">n </w:t>
      </w:r>
      <w:r w:rsidRPr="00BE4493">
        <w:rPr>
          <w:rFonts w:ascii="Symbol" w:hAnsi="Symbol"/>
          <w:sz w:val="27"/>
        </w:rPr>
        <w:t></w:t>
      </w:r>
      <w:r w:rsidRPr="00BE4493">
        <w:rPr>
          <w:i/>
          <w:sz w:val="27"/>
        </w:rPr>
        <w:t xml:space="preserve">a </w:t>
      </w:r>
      <w:r w:rsidRPr="00BE4493">
        <w:rPr>
          <w:position w:val="-1"/>
          <w:sz w:val="24"/>
        </w:rPr>
        <w:t>;</w:t>
      </w:r>
    </w:p>
    <w:p w:rsidR="00C4252A" w:rsidRPr="00BE4493" w:rsidRDefault="00C4252A">
      <w:pPr>
        <w:rPr>
          <w:sz w:val="24"/>
        </w:rPr>
        <w:sectPr w:rsidR="00C4252A" w:rsidRPr="00BE4493">
          <w:type w:val="continuous"/>
          <w:pgSz w:w="11920" w:h="16850"/>
          <w:pgMar w:top="20" w:right="1020" w:bottom="0" w:left="1600" w:header="720" w:footer="720" w:gutter="0"/>
          <w:cols w:num="2" w:space="720" w:equalWidth="0">
            <w:col w:w="3903" w:space="40"/>
            <w:col w:w="5357"/>
          </w:cols>
        </w:sectPr>
      </w:pPr>
    </w:p>
    <w:p w:rsidR="00C4252A" w:rsidRPr="00BE4493" w:rsidRDefault="00575FBA" w:rsidP="004A2318">
      <w:pPr>
        <w:pStyle w:val="a5"/>
        <w:numPr>
          <w:ilvl w:val="1"/>
          <w:numId w:val="102"/>
        </w:numPr>
        <w:tabs>
          <w:tab w:val="left" w:pos="1518"/>
        </w:tabs>
        <w:spacing w:before="3" w:line="237" w:lineRule="auto"/>
        <w:ind w:left="462" w:right="113" w:firstLine="708"/>
        <w:rPr>
          <w:rFonts w:ascii="Symbol" w:hAnsi="Symbol"/>
          <w:sz w:val="24"/>
          <w:lang w:val="ru-RU"/>
        </w:rPr>
      </w:pPr>
      <w:r w:rsidRPr="00BE4493">
        <w:rPr>
          <w:sz w:val="24"/>
          <w:lang w:val="ru-RU"/>
        </w:rPr>
        <w:lastRenderedPageBreak/>
        <w:t>решать уравнения способом разложения на множители и замены пере- менной;</w:t>
      </w:r>
    </w:p>
    <w:p w:rsidR="00C4252A" w:rsidRPr="00BE4493" w:rsidRDefault="00575FBA" w:rsidP="004A2318">
      <w:pPr>
        <w:pStyle w:val="a5"/>
        <w:numPr>
          <w:ilvl w:val="1"/>
          <w:numId w:val="102"/>
        </w:numPr>
        <w:tabs>
          <w:tab w:val="left" w:pos="1518"/>
        </w:tabs>
        <w:spacing w:before="4" w:line="237" w:lineRule="auto"/>
        <w:ind w:left="462" w:right="110" w:firstLine="708"/>
        <w:rPr>
          <w:rFonts w:ascii="Symbol" w:hAnsi="Symbol"/>
          <w:sz w:val="24"/>
          <w:lang w:val="ru-RU"/>
        </w:rPr>
      </w:pPr>
      <w:r w:rsidRPr="00BE4493">
        <w:rPr>
          <w:sz w:val="24"/>
          <w:lang w:val="ru-RU"/>
        </w:rPr>
        <w:t>использовать метод интервалов для решения целых и дробно- рациональных</w:t>
      </w:r>
      <w:r w:rsidR="003C5589">
        <w:rPr>
          <w:sz w:val="24"/>
          <w:lang w:val="ru-RU"/>
        </w:rPr>
        <w:t xml:space="preserve"> </w:t>
      </w:r>
      <w:r w:rsidRPr="00BE4493">
        <w:rPr>
          <w:sz w:val="24"/>
          <w:lang w:val="ru-RU"/>
        </w:rPr>
        <w:t>неравенств;</w:t>
      </w:r>
    </w:p>
    <w:p w:rsidR="00C4252A" w:rsidRPr="00BE4493" w:rsidRDefault="00575FBA" w:rsidP="004A2318">
      <w:pPr>
        <w:pStyle w:val="a5"/>
        <w:numPr>
          <w:ilvl w:val="1"/>
          <w:numId w:val="102"/>
        </w:numPr>
        <w:tabs>
          <w:tab w:val="left" w:pos="1517"/>
          <w:tab w:val="left" w:pos="1518"/>
        </w:tabs>
        <w:spacing w:before="2" w:line="293" w:lineRule="exact"/>
        <w:ind w:left="462" w:firstLine="708"/>
        <w:jc w:val="left"/>
        <w:rPr>
          <w:rFonts w:ascii="Symbol" w:hAnsi="Symbol"/>
          <w:sz w:val="24"/>
          <w:lang w:val="ru-RU"/>
        </w:rPr>
      </w:pPr>
      <w:r w:rsidRPr="00BE4493">
        <w:rPr>
          <w:sz w:val="24"/>
          <w:lang w:val="ru-RU"/>
        </w:rPr>
        <w:t>решать линейные уравнения и неравенства с</w:t>
      </w:r>
      <w:r w:rsidR="003C5589">
        <w:rPr>
          <w:sz w:val="24"/>
          <w:lang w:val="ru-RU"/>
        </w:rPr>
        <w:t xml:space="preserve">  </w:t>
      </w:r>
      <w:r w:rsidRPr="00BE4493">
        <w:rPr>
          <w:sz w:val="24"/>
          <w:lang w:val="ru-RU"/>
        </w:rPr>
        <w:t>параметрами;</w:t>
      </w:r>
    </w:p>
    <w:p w:rsidR="00C4252A" w:rsidRPr="00BE4493" w:rsidRDefault="00575FBA" w:rsidP="004A2318">
      <w:pPr>
        <w:pStyle w:val="a5"/>
        <w:numPr>
          <w:ilvl w:val="1"/>
          <w:numId w:val="102"/>
        </w:numPr>
        <w:tabs>
          <w:tab w:val="left" w:pos="1517"/>
          <w:tab w:val="left" w:pos="1518"/>
        </w:tabs>
        <w:spacing w:line="293" w:lineRule="exact"/>
        <w:ind w:left="462" w:firstLine="708"/>
        <w:jc w:val="left"/>
        <w:rPr>
          <w:rFonts w:ascii="Symbol" w:hAnsi="Symbol"/>
          <w:sz w:val="24"/>
          <w:lang w:val="ru-RU"/>
        </w:rPr>
      </w:pPr>
      <w:r w:rsidRPr="00BE4493">
        <w:rPr>
          <w:sz w:val="24"/>
          <w:lang w:val="ru-RU"/>
        </w:rPr>
        <w:t>решать несложные квадратные уравнения с</w:t>
      </w:r>
      <w:r w:rsidR="003C5589">
        <w:rPr>
          <w:sz w:val="24"/>
          <w:lang w:val="ru-RU"/>
        </w:rPr>
        <w:t xml:space="preserve">  </w:t>
      </w:r>
      <w:r w:rsidRPr="00BE4493">
        <w:rPr>
          <w:sz w:val="24"/>
          <w:lang w:val="ru-RU"/>
        </w:rPr>
        <w:t>параметром;</w:t>
      </w:r>
    </w:p>
    <w:p w:rsidR="00C4252A" w:rsidRPr="00BE4493" w:rsidRDefault="00575FBA" w:rsidP="004A2318">
      <w:pPr>
        <w:pStyle w:val="a5"/>
        <w:numPr>
          <w:ilvl w:val="1"/>
          <w:numId w:val="102"/>
        </w:numPr>
        <w:tabs>
          <w:tab w:val="left" w:pos="1517"/>
          <w:tab w:val="left" w:pos="1518"/>
        </w:tabs>
        <w:spacing w:line="293" w:lineRule="exact"/>
        <w:ind w:left="462" w:firstLine="708"/>
        <w:jc w:val="left"/>
        <w:rPr>
          <w:rFonts w:ascii="Symbol" w:hAnsi="Symbol"/>
          <w:sz w:val="24"/>
          <w:lang w:val="ru-RU"/>
        </w:rPr>
      </w:pPr>
      <w:r w:rsidRPr="00BE4493">
        <w:rPr>
          <w:sz w:val="24"/>
          <w:lang w:val="ru-RU"/>
        </w:rPr>
        <w:t>решать несложные системы линейных уравнений с</w:t>
      </w:r>
      <w:r w:rsidR="003C5589">
        <w:rPr>
          <w:sz w:val="24"/>
          <w:lang w:val="ru-RU"/>
        </w:rPr>
        <w:t xml:space="preserve">  </w:t>
      </w:r>
      <w:r w:rsidRPr="00BE4493">
        <w:rPr>
          <w:sz w:val="24"/>
          <w:lang w:val="ru-RU"/>
        </w:rPr>
        <w:t>параметрами;</w:t>
      </w:r>
    </w:p>
    <w:p w:rsidR="00C4252A" w:rsidRPr="00BE4493" w:rsidRDefault="00575FBA" w:rsidP="004A2318">
      <w:pPr>
        <w:pStyle w:val="a5"/>
        <w:numPr>
          <w:ilvl w:val="1"/>
          <w:numId w:val="102"/>
        </w:numPr>
        <w:tabs>
          <w:tab w:val="left" w:pos="1517"/>
          <w:tab w:val="left" w:pos="1518"/>
        </w:tabs>
        <w:spacing w:line="293" w:lineRule="exact"/>
        <w:ind w:left="462" w:firstLine="708"/>
        <w:jc w:val="left"/>
        <w:rPr>
          <w:rFonts w:ascii="Symbol" w:hAnsi="Symbol"/>
          <w:sz w:val="24"/>
          <w:lang w:val="ru-RU"/>
        </w:rPr>
      </w:pPr>
      <w:r w:rsidRPr="00BE4493">
        <w:rPr>
          <w:sz w:val="24"/>
          <w:lang w:val="ru-RU"/>
        </w:rPr>
        <w:t>решать несложные уравнения в целых</w:t>
      </w:r>
      <w:r w:rsidR="003C5589">
        <w:rPr>
          <w:sz w:val="24"/>
          <w:lang w:val="ru-RU"/>
        </w:rPr>
        <w:t xml:space="preserve">  </w:t>
      </w:r>
      <w:r w:rsidRPr="00BE4493">
        <w:rPr>
          <w:sz w:val="24"/>
          <w:lang w:val="ru-RU"/>
        </w:rPr>
        <w:t>числах.</w:t>
      </w:r>
    </w:p>
    <w:p w:rsidR="00C4252A" w:rsidRPr="00BE4493" w:rsidRDefault="00575FBA">
      <w:pPr>
        <w:pStyle w:val="2"/>
        <w:spacing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2"/>
        </w:numPr>
        <w:tabs>
          <w:tab w:val="left" w:pos="1518"/>
        </w:tabs>
        <w:spacing w:before="1" w:line="237" w:lineRule="auto"/>
        <w:ind w:left="462" w:right="114" w:firstLine="708"/>
        <w:rPr>
          <w:rFonts w:ascii="Symbol" w:hAnsi="Symbol"/>
          <w:sz w:val="24"/>
          <w:lang w:val="ru-RU"/>
        </w:rPr>
      </w:pPr>
      <w:r w:rsidRPr="00BE4493">
        <w:rPr>
          <w:sz w:val="24"/>
          <w:lang w:val="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w:t>
      </w:r>
      <w:r w:rsidR="003C5589">
        <w:rPr>
          <w:sz w:val="24"/>
          <w:lang w:val="ru-RU"/>
        </w:rPr>
        <w:t xml:space="preserve">  </w:t>
      </w:r>
      <w:r w:rsidRPr="00BE4493">
        <w:rPr>
          <w:sz w:val="24"/>
          <w:lang w:val="ru-RU"/>
        </w:rPr>
        <w:t>предметов;</w:t>
      </w:r>
    </w:p>
    <w:p w:rsidR="00C4252A" w:rsidRPr="00BE4493" w:rsidRDefault="00575FBA" w:rsidP="004A2318">
      <w:pPr>
        <w:pStyle w:val="a5"/>
        <w:numPr>
          <w:ilvl w:val="1"/>
          <w:numId w:val="102"/>
        </w:numPr>
        <w:tabs>
          <w:tab w:val="left" w:pos="1518"/>
        </w:tabs>
        <w:spacing w:before="4" w:line="237" w:lineRule="auto"/>
        <w:ind w:left="462" w:right="117" w:firstLine="708"/>
        <w:rPr>
          <w:rFonts w:ascii="Symbol" w:hAnsi="Symbol"/>
          <w:sz w:val="24"/>
          <w:lang w:val="ru-RU"/>
        </w:rPr>
      </w:pPr>
      <w:r w:rsidRPr="00BE4493">
        <w:rPr>
          <w:sz w:val="24"/>
          <w:lang w:val="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w:t>
      </w:r>
      <w:r w:rsidR="003C5589">
        <w:rPr>
          <w:sz w:val="24"/>
          <w:lang w:val="ru-RU"/>
        </w:rPr>
        <w:t xml:space="preserve">  </w:t>
      </w:r>
      <w:r w:rsidRPr="00BE4493">
        <w:rPr>
          <w:sz w:val="24"/>
          <w:lang w:val="ru-RU"/>
        </w:rPr>
        <w:t>предметов;</w:t>
      </w:r>
    </w:p>
    <w:p w:rsidR="00C4252A" w:rsidRPr="00BE4493" w:rsidRDefault="00575FBA" w:rsidP="004A2318">
      <w:pPr>
        <w:pStyle w:val="a5"/>
        <w:numPr>
          <w:ilvl w:val="1"/>
          <w:numId w:val="102"/>
        </w:numPr>
        <w:tabs>
          <w:tab w:val="left" w:pos="1518"/>
        </w:tabs>
        <w:spacing w:before="4" w:line="237" w:lineRule="auto"/>
        <w:ind w:left="462" w:right="120" w:firstLine="708"/>
        <w:rPr>
          <w:rFonts w:ascii="Symbol" w:hAnsi="Symbol"/>
          <w:sz w:val="24"/>
          <w:lang w:val="ru-RU"/>
        </w:rPr>
      </w:pPr>
      <w:r w:rsidRPr="00BE4493">
        <w:rPr>
          <w:sz w:val="24"/>
          <w:lang w:val="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4252A" w:rsidRPr="00BE4493" w:rsidRDefault="00575FBA" w:rsidP="004A2318">
      <w:pPr>
        <w:pStyle w:val="a5"/>
        <w:numPr>
          <w:ilvl w:val="1"/>
          <w:numId w:val="102"/>
        </w:numPr>
        <w:tabs>
          <w:tab w:val="left" w:pos="1518"/>
        </w:tabs>
        <w:spacing w:before="4" w:line="237" w:lineRule="auto"/>
        <w:ind w:left="462" w:right="109" w:firstLine="708"/>
        <w:rPr>
          <w:rFonts w:ascii="Symbol" w:hAnsi="Symbol"/>
          <w:sz w:val="24"/>
          <w:lang w:val="ru-RU"/>
        </w:rPr>
      </w:pPr>
      <w:r w:rsidRPr="00BE4493">
        <w:rPr>
          <w:sz w:val="24"/>
          <w:lang w:val="ru-RU"/>
        </w:rPr>
        <w:t>уметь интерпретировать полученный при решении уравнения, неравен- ства или системы результат в контексте заданной реальной ситуации или приклад- ной</w:t>
      </w:r>
      <w:r w:rsidR="003C5589">
        <w:rPr>
          <w:sz w:val="24"/>
          <w:lang w:val="ru-RU"/>
        </w:rPr>
        <w:t xml:space="preserve"> </w:t>
      </w:r>
      <w:r w:rsidRPr="00BE4493">
        <w:rPr>
          <w:sz w:val="24"/>
          <w:lang w:val="ru-RU"/>
        </w:rPr>
        <w:t>задачи.</w:t>
      </w:r>
    </w:p>
    <w:p w:rsidR="00C4252A" w:rsidRPr="00BE4493" w:rsidRDefault="00575FBA">
      <w:pPr>
        <w:pStyle w:val="2"/>
        <w:spacing w:line="273" w:lineRule="exact"/>
        <w:ind w:left="102"/>
      </w:pPr>
      <w:r w:rsidRPr="00BE4493">
        <w:t>Функции</w:t>
      </w:r>
    </w:p>
    <w:p w:rsidR="00C4252A" w:rsidRPr="00BE4493" w:rsidRDefault="00575FBA" w:rsidP="004A2318">
      <w:pPr>
        <w:pStyle w:val="a5"/>
        <w:numPr>
          <w:ilvl w:val="1"/>
          <w:numId w:val="102"/>
        </w:numPr>
        <w:tabs>
          <w:tab w:val="left" w:pos="1518"/>
        </w:tabs>
        <w:ind w:left="462" w:right="108" w:firstLine="708"/>
        <w:rPr>
          <w:rFonts w:ascii="Symbol" w:hAnsi="Symbol"/>
          <w:sz w:val="24"/>
          <w:lang w:val="ru-RU"/>
        </w:rPr>
      </w:pPr>
      <w:r w:rsidRPr="00BE4493">
        <w:rPr>
          <w:sz w:val="24"/>
          <w:lang w:val="ru-RU"/>
        </w:rPr>
        <w:t>Оперировать понятиями: функциональная зависимость, функция, график функции, способы задания функции, аргумент и значение функции, область опреде- ления и множество значений функции, нули функции, промежутки знакопостоян- ства, монотонность функции, четность/нечетность</w:t>
      </w:r>
      <w:r w:rsidR="003C5589">
        <w:rPr>
          <w:sz w:val="24"/>
          <w:lang w:val="ru-RU"/>
        </w:rPr>
        <w:t xml:space="preserve">  </w:t>
      </w:r>
      <w:r w:rsidRPr="00BE4493">
        <w:rPr>
          <w:sz w:val="24"/>
          <w:lang w:val="ru-RU"/>
        </w:rPr>
        <w:t>функции;</w:t>
      </w:r>
    </w:p>
    <w:p w:rsidR="00C4252A" w:rsidRPr="00BE4493" w:rsidRDefault="00575FBA" w:rsidP="004A2318">
      <w:pPr>
        <w:pStyle w:val="a5"/>
        <w:numPr>
          <w:ilvl w:val="1"/>
          <w:numId w:val="102"/>
        </w:numPr>
        <w:tabs>
          <w:tab w:val="left" w:pos="1517"/>
          <w:tab w:val="left" w:pos="1518"/>
        </w:tabs>
        <w:spacing w:before="3"/>
        <w:ind w:left="462" w:firstLine="708"/>
        <w:jc w:val="left"/>
        <w:rPr>
          <w:rFonts w:ascii="Symbol" w:hAnsi="Symbol"/>
          <w:sz w:val="24"/>
          <w:lang w:val="ru-RU"/>
        </w:rPr>
      </w:pPr>
      <w:r w:rsidRPr="00BE4493">
        <w:rPr>
          <w:noProof/>
          <w:lang w:val="ru-RU" w:eastAsia="ru-RU"/>
        </w:rPr>
        <w:drawing>
          <wp:anchor distT="0" distB="0" distL="0" distR="0" simplePos="0" relativeHeight="251613184" behindDoc="1" locked="0" layoutInCell="1" allowOverlap="1" wp14:anchorId="2307D080" wp14:editId="7DD691AB">
            <wp:simplePos x="0" y="0"/>
            <wp:positionH relativeFrom="page">
              <wp:posOffset>4206442</wp:posOffset>
            </wp:positionH>
            <wp:positionV relativeFrom="paragraph">
              <wp:posOffset>299633</wp:posOffset>
            </wp:positionV>
            <wp:extent cx="215739" cy="12840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215739" cy="128402"/>
                    </a:xfrm>
                    <a:prstGeom prst="rect">
                      <a:avLst/>
                    </a:prstGeom>
                  </pic:spPr>
                </pic:pic>
              </a:graphicData>
            </a:graphic>
          </wp:anchor>
        </w:drawing>
      </w:r>
      <w:r w:rsidRPr="00BE4493">
        <w:rPr>
          <w:noProof/>
          <w:lang w:val="ru-RU" w:eastAsia="ru-RU"/>
        </w:rPr>
        <w:drawing>
          <wp:anchor distT="0" distB="0" distL="0" distR="0" simplePos="0" relativeHeight="251614208" behindDoc="1" locked="0" layoutInCell="1" allowOverlap="1" wp14:anchorId="2B9F3ECA" wp14:editId="173893FE">
            <wp:simplePos x="0" y="0"/>
            <wp:positionH relativeFrom="page">
              <wp:posOffset>4734725</wp:posOffset>
            </wp:positionH>
            <wp:positionV relativeFrom="paragraph">
              <wp:posOffset>299633</wp:posOffset>
            </wp:positionV>
            <wp:extent cx="181455" cy="12825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181455" cy="128257"/>
                    </a:xfrm>
                    <a:prstGeom prst="rect">
                      <a:avLst/>
                    </a:prstGeom>
                  </pic:spPr>
                </pic:pic>
              </a:graphicData>
            </a:graphic>
          </wp:anchor>
        </w:drawing>
      </w:r>
      <w:r w:rsidR="00413CE7">
        <w:rPr>
          <w:noProof/>
          <w:lang w:val="ru-RU" w:eastAsia="ru-RU"/>
        </w:rPr>
        <mc:AlternateContent>
          <mc:Choice Requires="wps">
            <w:drawing>
              <wp:anchor distT="0" distB="0" distL="114299" distR="114299" simplePos="0" relativeHeight="251671552" behindDoc="1" locked="0" layoutInCell="1" allowOverlap="1" wp14:anchorId="70922B1F" wp14:editId="328D38C7">
                <wp:simplePos x="0" y="0"/>
                <wp:positionH relativeFrom="page">
                  <wp:posOffset>5253989</wp:posOffset>
                </wp:positionH>
                <wp:positionV relativeFrom="paragraph">
                  <wp:posOffset>318770</wp:posOffset>
                </wp:positionV>
                <wp:extent cx="0" cy="133985"/>
                <wp:effectExtent l="0" t="0" r="19050" b="18415"/>
                <wp:wrapNone/>
                <wp:docPr id="371"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65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64492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13.7pt,25.1pt" to="413.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" strokeweight=".18219mm">
                <w10:wrap anchorx="page"/>
              </v:line>
            </w:pict>
          </mc:Fallback>
        </mc:AlternateContent>
      </w:r>
      <w:r w:rsidR="00413CE7">
        <w:rPr>
          <w:noProof/>
          <w:lang w:val="ru-RU" w:eastAsia="ru-RU"/>
        </w:rPr>
        <mc:AlternateContent>
          <mc:Choice Requires="wps">
            <w:drawing>
              <wp:anchor distT="0" distB="0" distL="114299" distR="114299" simplePos="0" relativeHeight="251672576" behindDoc="1" locked="0" layoutInCell="1" allowOverlap="1" wp14:anchorId="6EC7EF26" wp14:editId="072E823D">
                <wp:simplePos x="0" y="0"/>
                <wp:positionH relativeFrom="page">
                  <wp:posOffset>5351144</wp:posOffset>
                </wp:positionH>
                <wp:positionV relativeFrom="paragraph">
                  <wp:posOffset>318770</wp:posOffset>
                </wp:positionV>
                <wp:extent cx="0" cy="133985"/>
                <wp:effectExtent l="0" t="0" r="19050" b="18415"/>
                <wp:wrapNone/>
                <wp:docPr id="370"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65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64390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21.35pt,25.1pt" to="421.3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5tFA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" strokeweight=".18219mm">
                <w10:wrap anchorx="page"/>
              </v:line>
            </w:pict>
          </mc:Fallback>
        </mc:AlternateContent>
      </w:r>
      <w:r w:rsidRPr="00BE4493">
        <w:rPr>
          <w:sz w:val="24"/>
          <w:lang w:val="ru-RU"/>
        </w:rPr>
        <w:t>строить графики линейной, квадратичной функций, обратнойпропорцио-</w:t>
      </w:r>
    </w:p>
    <w:p w:rsidR="00C4252A" w:rsidRPr="00BE4493" w:rsidRDefault="00C4252A">
      <w:pPr>
        <w:rPr>
          <w:rFonts w:ascii="Symbol" w:hAnsi="Symbol"/>
          <w:sz w:val="24"/>
          <w:lang w:val="ru-RU"/>
        </w:rPr>
        <w:sectPr w:rsidR="00C4252A" w:rsidRPr="00BE4493">
          <w:type w:val="continuous"/>
          <w:pgSz w:w="11920" w:h="16850"/>
          <w:pgMar w:top="20" w:right="1020" w:bottom="0" w:left="1600" w:header="720" w:footer="720" w:gutter="0"/>
          <w:cols w:space="720"/>
        </w:sectPr>
      </w:pPr>
    </w:p>
    <w:p w:rsidR="00C4252A" w:rsidRPr="00BE4493" w:rsidRDefault="00575FBA">
      <w:pPr>
        <w:pStyle w:val="a3"/>
        <w:spacing w:before="116"/>
        <w:ind w:left="461"/>
        <w:jc w:val="left"/>
        <w:rPr>
          <w:lang w:val="ru-RU"/>
        </w:rPr>
      </w:pPr>
      <w:r w:rsidRPr="00BE4493">
        <w:rPr>
          <w:lang w:val="ru-RU"/>
        </w:rPr>
        <w:lastRenderedPageBreak/>
        <w:t>нальности, функциивида:</w:t>
      </w:r>
    </w:p>
    <w:p w:rsidR="00C4252A" w:rsidRPr="00BE4493" w:rsidRDefault="00575FBA">
      <w:pPr>
        <w:spacing w:before="136"/>
        <w:ind w:left="79"/>
        <w:rPr>
          <w:rFonts w:ascii="Symbol" w:hAnsi="Symbol"/>
          <w:lang w:val="ru-RU"/>
        </w:rPr>
      </w:pPr>
      <w:r w:rsidRPr="00BE4493">
        <w:rPr>
          <w:lang w:val="ru-RU"/>
        </w:rPr>
        <w:br w:type="column"/>
      </w:r>
      <w:r w:rsidRPr="00BE4493">
        <w:rPr>
          <w:i/>
          <w:w w:val="105"/>
        </w:rPr>
        <w:lastRenderedPageBreak/>
        <w:t>y</w:t>
      </w:r>
      <w:r w:rsidRPr="00BE4493">
        <w:rPr>
          <w:rFonts w:ascii="Symbol" w:hAnsi="Symbol"/>
          <w:w w:val="105"/>
        </w:rPr>
        <w:t></w:t>
      </w:r>
      <w:r w:rsidRPr="00BE4493">
        <w:rPr>
          <w:i/>
          <w:w w:val="105"/>
        </w:rPr>
        <w:t>a</w:t>
      </w:r>
      <w:r w:rsidRPr="00BE4493">
        <w:rPr>
          <w:rFonts w:ascii="Symbol" w:hAnsi="Symbol"/>
          <w:w w:val="105"/>
        </w:rPr>
        <w:t></w:t>
      </w:r>
    </w:p>
    <w:p w:rsidR="00C4252A" w:rsidRPr="006661D9" w:rsidRDefault="00575FBA">
      <w:pPr>
        <w:tabs>
          <w:tab w:val="left" w:pos="517"/>
        </w:tabs>
        <w:spacing w:before="7" w:line="345" w:lineRule="exact"/>
        <w:ind w:left="175"/>
        <w:rPr>
          <w:rFonts w:ascii="Symbol" w:hAnsi="Symbol"/>
          <w:sz w:val="18"/>
          <w:lang w:val="ru-RU"/>
        </w:rPr>
      </w:pPr>
      <w:r w:rsidRPr="00BE4493">
        <w:rPr>
          <w:lang w:val="ru-RU"/>
        </w:rPr>
        <w:br w:type="column"/>
      </w:r>
      <w:r w:rsidRPr="00BE4493">
        <w:rPr>
          <w:i/>
          <w:w w:val="120"/>
          <w:position w:val="14"/>
        </w:rPr>
        <w:lastRenderedPageBreak/>
        <w:t>k</w:t>
      </w:r>
      <w:r w:rsidRPr="006661D9">
        <w:rPr>
          <w:i/>
          <w:w w:val="120"/>
          <w:position w:val="14"/>
          <w:lang w:val="ru-RU"/>
        </w:rPr>
        <w:tab/>
      </w:r>
      <w:r w:rsidRPr="006661D9">
        <w:rPr>
          <w:w w:val="120"/>
          <w:position w:val="1"/>
          <w:sz w:val="24"/>
          <w:lang w:val="ru-RU"/>
        </w:rPr>
        <w:t xml:space="preserve">,  </w:t>
      </w:r>
      <w:r w:rsidRPr="00BE4493">
        <w:rPr>
          <w:i/>
          <w:w w:val="135"/>
          <w:sz w:val="18"/>
        </w:rPr>
        <w:t>y</w:t>
      </w:r>
      <w:r w:rsidRPr="00BE4493">
        <w:rPr>
          <w:rFonts w:ascii="Symbol" w:hAnsi="Symbol"/>
          <w:w w:val="135"/>
          <w:sz w:val="18"/>
        </w:rPr>
        <w:t></w:t>
      </w:r>
    </w:p>
    <w:p w:rsidR="00C4252A" w:rsidRPr="00BE4493" w:rsidRDefault="00413CE7">
      <w:pPr>
        <w:spacing w:line="223" w:lineRule="exact"/>
        <w:ind w:left="30"/>
        <w:rPr>
          <w:i/>
        </w:rPr>
      </w:pPr>
      <w:r>
        <w:rPr>
          <w:noProof/>
          <w:lang w:val="ru-RU" w:eastAsia="ru-RU"/>
        </w:rPr>
        <mc:AlternateContent>
          <mc:Choice Requires="wps">
            <w:drawing>
              <wp:anchor distT="4294967295" distB="4294967295" distL="114300" distR="114300" simplePos="0" relativeHeight="251670528" behindDoc="1" locked="0" layoutInCell="1" allowOverlap="1" wp14:anchorId="1E471456" wp14:editId="27E3E73C">
                <wp:simplePos x="0" y="0"/>
                <wp:positionH relativeFrom="page">
                  <wp:posOffset>3507105</wp:posOffset>
                </wp:positionH>
                <wp:positionV relativeFrom="paragraph">
                  <wp:posOffset>-32386</wp:posOffset>
                </wp:positionV>
                <wp:extent cx="290195" cy="0"/>
                <wp:effectExtent l="0" t="0" r="14605" b="19050"/>
                <wp:wrapNone/>
                <wp:docPr id="369"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95" cy="0"/>
                        </a:xfrm>
                        <a:prstGeom prst="line">
                          <a:avLst/>
                        </a:prstGeom>
                        <a:noFill/>
                        <a:ln w="69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6459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76.15pt,-2.55pt" to="29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" strokeweight=".19331mm">
                <w10:wrap anchorx="page"/>
              </v:line>
            </w:pict>
          </mc:Fallback>
        </mc:AlternateContent>
      </w:r>
      <w:r w:rsidR="00575FBA" w:rsidRPr="00BE4493">
        <w:rPr>
          <w:i/>
          <w:w w:val="105"/>
        </w:rPr>
        <w:t xml:space="preserve">x </w:t>
      </w:r>
      <w:r w:rsidR="00575FBA" w:rsidRPr="00BE4493">
        <w:rPr>
          <w:rFonts w:ascii="Symbol" w:hAnsi="Symbol"/>
          <w:w w:val="105"/>
        </w:rPr>
        <w:t></w:t>
      </w:r>
      <w:r w:rsidR="00575FBA" w:rsidRPr="00BE4493">
        <w:rPr>
          <w:i/>
          <w:w w:val="105"/>
        </w:rPr>
        <w:t>b</w:t>
      </w:r>
    </w:p>
    <w:p w:rsidR="00C4252A" w:rsidRPr="00BE4493" w:rsidRDefault="00575FBA">
      <w:pPr>
        <w:spacing w:before="118"/>
        <w:ind w:left="214"/>
        <w:rPr>
          <w:sz w:val="24"/>
        </w:rPr>
      </w:pPr>
      <w:r w:rsidRPr="00BE4493">
        <w:br w:type="column"/>
      </w:r>
      <w:r w:rsidRPr="00BE4493">
        <w:rPr>
          <w:i/>
          <w:w w:val="135"/>
          <w:sz w:val="18"/>
        </w:rPr>
        <w:lastRenderedPageBreak/>
        <w:t xml:space="preserve">x </w:t>
      </w:r>
      <w:r w:rsidRPr="00BE4493">
        <w:rPr>
          <w:b/>
          <w:w w:val="120"/>
          <w:position w:val="1"/>
          <w:sz w:val="24"/>
        </w:rPr>
        <w:t xml:space="preserve">, </w:t>
      </w:r>
      <w:r w:rsidRPr="00BE4493">
        <w:rPr>
          <w:i/>
          <w:w w:val="135"/>
          <w:sz w:val="18"/>
        </w:rPr>
        <w:t xml:space="preserve">y </w:t>
      </w:r>
      <w:r w:rsidRPr="00BE4493">
        <w:rPr>
          <w:rFonts w:ascii="Symbol" w:hAnsi="Symbol"/>
          <w:w w:val="135"/>
          <w:sz w:val="18"/>
        </w:rPr>
        <w:t></w:t>
      </w:r>
      <w:r w:rsidRPr="00BE4493">
        <w:rPr>
          <w:w w:val="135"/>
          <w:position w:val="7"/>
          <w:sz w:val="10"/>
        </w:rPr>
        <w:t xml:space="preserve">3  </w:t>
      </w:r>
      <w:r w:rsidRPr="00BE4493">
        <w:rPr>
          <w:i/>
          <w:w w:val="135"/>
          <w:sz w:val="18"/>
        </w:rPr>
        <w:t>x</w:t>
      </w:r>
      <w:r w:rsidRPr="00BE4493">
        <w:rPr>
          <w:w w:val="120"/>
          <w:position w:val="1"/>
          <w:sz w:val="24"/>
        </w:rPr>
        <w:t>,</w:t>
      </w:r>
    </w:p>
    <w:p w:rsidR="00C4252A" w:rsidRPr="00BE4493" w:rsidRDefault="00575FBA">
      <w:pPr>
        <w:spacing w:before="113"/>
        <w:ind w:left="73"/>
        <w:rPr>
          <w:sz w:val="24"/>
        </w:rPr>
      </w:pPr>
      <w:r w:rsidRPr="00BE4493">
        <w:br w:type="column"/>
      </w:r>
      <w:r w:rsidRPr="00BE4493">
        <w:rPr>
          <w:i/>
          <w:w w:val="115"/>
          <w:sz w:val="18"/>
        </w:rPr>
        <w:lastRenderedPageBreak/>
        <w:t xml:space="preserve">y </w:t>
      </w:r>
      <w:r w:rsidRPr="00BE4493">
        <w:rPr>
          <w:rFonts w:ascii="Symbol" w:hAnsi="Symbol"/>
          <w:w w:val="115"/>
          <w:sz w:val="18"/>
        </w:rPr>
        <w:t></w:t>
      </w:r>
      <w:r w:rsidRPr="00BE4493">
        <w:rPr>
          <w:i/>
          <w:w w:val="115"/>
          <w:sz w:val="18"/>
        </w:rPr>
        <w:t xml:space="preserve">x </w:t>
      </w:r>
      <w:r w:rsidRPr="00BE4493">
        <w:rPr>
          <w:w w:val="115"/>
          <w:position w:val="2"/>
          <w:sz w:val="24"/>
        </w:rPr>
        <w:t>;</w:t>
      </w:r>
    </w:p>
    <w:p w:rsidR="00C4252A" w:rsidRPr="00BE4493" w:rsidRDefault="00C4252A">
      <w:pPr>
        <w:rPr>
          <w:sz w:val="24"/>
        </w:rPr>
        <w:sectPr w:rsidR="00C4252A" w:rsidRPr="00BE4493">
          <w:type w:val="continuous"/>
          <w:pgSz w:w="11920" w:h="16850"/>
          <w:pgMar w:top="20" w:right="1020" w:bottom="0" w:left="1600" w:header="720" w:footer="720" w:gutter="0"/>
          <w:cols w:num="5" w:space="720" w:equalWidth="0">
            <w:col w:w="3135" w:space="40"/>
            <w:col w:w="703" w:space="40"/>
            <w:col w:w="1043" w:space="40"/>
            <w:col w:w="1240" w:space="40"/>
            <w:col w:w="3019"/>
          </w:cols>
        </w:sectPr>
      </w:pPr>
    </w:p>
    <w:p w:rsidR="00C4252A" w:rsidRPr="00BE4493" w:rsidRDefault="00575FBA">
      <w:pPr>
        <w:pStyle w:val="a5"/>
        <w:numPr>
          <w:ilvl w:val="0"/>
          <w:numId w:val="2"/>
        </w:numPr>
        <w:tabs>
          <w:tab w:val="left" w:pos="1517"/>
          <w:tab w:val="left" w:pos="1518"/>
        </w:tabs>
        <w:ind w:firstLine="708"/>
        <w:jc w:val="left"/>
        <w:rPr>
          <w:sz w:val="24"/>
          <w:lang w:val="ru-RU"/>
        </w:rPr>
      </w:pPr>
      <w:r w:rsidRPr="00BE4493">
        <w:rPr>
          <w:sz w:val="24"/>
          <w:lang w:val="ru-RU"/>
        </w:rPr>
        <w:lastRenderedPageBreak/>
        <w:t>напримереквадратичнойфункции,использоватьпреобразованияграфи-</w:t>
      </w:r>
    </w:p>
    <w:p w:rsidR="00C4252A" w:rsidRPr="00BE4493" w:rsidRDefault="00C4252A">
      <w:pPr>
        <w:rPr>
          <w:sz w:val="24"/>
          <w:lang w:val="ru-RU"/>
        </w:rPr>
        <w:sectPr w:rsidR="00C4252A" w:rsidRPr="00BE4493">
          <w:type w:val="continuous"/>
          <w:pgSz w:w="11920" w:h="16850"/>
          <w:pgMar w:top="20" w:right="1020" w:bottom="0" w:left="1600" w:header="720" w:footer="720" w:gutter="0"/>
          <w:cols w:space="720"/>
        </w:sectPr>
      </w:pPr>
    </w:p>
    <w:p w:rsidR="00C4252A" w:rsidRPr="00BE4493" w:rsidRDefault="00575FBA">
      <w:pPr>
        <w:pStyle w:val="a3"/>
        <w:spacing w:before="6"/>
        <w:ind w:left="461"/>
        <w:jc w:val="left"/>
        <w:rPr>
          <w:lang w:val="ru-RU"/>
        </w:rPr>
      </w:pPr>
      <w:r w:rsidRPr="00BE4493">
        <w:rPr>
          <w:lang w:val="ru-RU"/>
        </w:rPr>
        <w:lastRenderedPageBreak/>
        <w:t xml:space="preserve">ка функции </w:t>
      </w:r>
      <w:r w:rsidRPr="00BE4493">
        <w:t>y</w:t>
      </w:r>
      <w:r w:rsidRPr="00BE4493">
        <w:rPr>
          <w:lang w:val="ru-RU"/>
        </w:rPr>
        <w:t>=</w:t>
      </w:r>
      <w:r w:rsidRPr="00BE4493">
        <w:t>f</w:t>
      </w:r>
      <w:r w:rsidRPr="00BE4493">
        <w:rPr>
          <w:lang w:val="ru-RU"/>
        </w:rPr>
        <w:t>(</w:t>
      </w:r>
      <w:r w:rsidRPr="00BE4493">
        <w:t>x</w:t>
      </w:r>
      <w:r w:rsidRPr="00BE4493">
        <w:rPr>
          <w:lang w:val="ru-RU"/>
        </w:rPr>
        <w:t>) для построения графиков функций</w:t>
      </w:r>
    </w:p>
    <w:p w:rsidR="00C4252A" w:rsidRPr="00BE4493" w:rsidRDefault="00575FBA">
      <w:pPr>
        <w:spacing w:before="11"/>
        <w:ind w:left="78"/>
        <w:rPr>
          <w:sz w:val="24"/>
        </w:rPr>
      </w:pPr>
      <w:r w:rsidRPr="00BE4493">
        <w:rPr>
          <w:lang w:val="ru-RU"/>
        </w:rPr>
        <w:br w:type="column"/>
      </w:r>
      <w:r w:rsidRPr="00BE4493">
        <w:rPr>
          <w:i/>
          <w:w w:val="125"/>
          <w:position w:val="1"/>
          <w:sz w:val="18"/>
        </w:rPr>
        <w:lastRenderedPageBreak/>
        <w:t xml:space="preserve">y </w:t>
      </w:r>
      <w:r w:rsidRPr="00BE4493">
        <w:rPr>
          <w:rFonts w:ascii="Symbol" w:hAnsi="Symbol"/>
          <w:w w:val="125"/>
          <w:position w:val="1"/>
          <w:sz w:val="18"/>
        </w:rPr>
        <w:t></w:t>
      </w:r>
      <w:r w:rsidRPr="00BE4493">
        <w:rPr>
          <w:i/>
          <w:w w:val="125"/>
          <w:position w:val="1"/>
          <w:sz w:val="18"/>
        </w:rPr>
        <w:t xml:space="preserve">af </w:t>
      </w:r>
      <w:r w:rsidRPr="00BE4493">
        <w:rPr>
          <w:rFonts w:ascii="Symbol" w:hAnsi="Symbol"/>
          <w:w w:val="125"/>
          <w:sz w:val="23"/>
        </w:rPr>
        <w:t></w:t>
      </w:r>
      <w:r w:rsidRPr="00BE4493">
        <w:rPr>
          <w:i/>
          <w:w w:val="125"/>
          <w:position w:val="1"/>
          <w:sz w:val="18"/>
        </w:rPr>
        <w:t xml:space="preserve">kx </w:t>
      </w:r>
      <w:r w:rsidRPr="00BE4493">
        <w:rPr>
          <w:rFonts w:ascii="Symbol" w:hAnsi="Symbol"/>
          <w:w w:val="125"/>
          <w:position w:val="1"/>
          <w:sz w:val="18"/>
        </w:rPr>
        <w:t></w:t>
      </w:r>
      <w:r w:rsidRPr="00BE4493">
        <w:rPr>
          <w:i/>
          <w:w w:val="125"/>
          <w:position w:val="1"/>
          <w:sz w:val="18"/>
        </w:rPr>
        <w:t>b</w:t>
      </w:r>
      <w:r w:rsidRPr="00BE4493">
        <w:rPr>
          <w:rFonts w:ascii="Symbol" w:hAnsi="Symbol"/>
          <w:w w:val="125"/>
          <w:sz w:val="23"/>
        </w:rPr>
        <w:t></w:t>
      </w:r>
      <w:r w:rsidRPr="00BE4493">
        <w:rPr>
          <w:rFonts w:ascii="Symbol" w:hAnsi="Symbol"/>
          <w:w w:val="125"/>
          <w:position w:val="1"/>
          <w:sz w:val="18"/>
        </w:rPr>
        <w:t></w:t>
      </w:r>
      <w:r w:rsidRPr="00BE4493">
        <w:rPr>
          <w:i/>
          <w:w w:val="125"/>
          <w:position w:val="1"/>
          <w:sz w:val="18"/>
        </w:rPr>
        <w:t xml:space="preserve">c </w:t>
      </w:r>
      <w:r w:rsidRPr="00BE4493">
        <w:rPr>
          <w:w w:val="125"/>
          <w:position w:val="2"/>
          <w:sz w:val="24"/>
        </w:rPr>
        <w:t>;</w:t>
      </w:r>
    </w:p>
    <w:p w:rsidR="00C4252A" w:rsidRPr="00BE4493" w:rsidRDefault="00C4252A">
      <w:pPr>
        <w:rPr>
          <w:sz w:val="24"/>
        </w:rPr>
        <w:sectPr w:rsidR="00C4252A" w:rsidRPr="00BE4493">
          <w:type w:val="continuous"/>
          <w:pgSz w:w="11920" w:h="16850"/>
          <w:pgMar w:top="20" w:right="1020" w:bottom="0" w:left="1600" w:header="720" w:footer="720" w:gutter="0"/>
          <w:cols w:num="2" w:space="720" w:equalWidth="0">
            <w:col w:w="5956" w:space="40"/>
            <w:col w:w="3304"/>
          </w:cols>
        </w:sectPr>
      </w:pPr>
    </w:p>
    <w:p w:rsidR="00C4252A" w:rsidRPr="00BE4493" w:rsidRDefault="00575FBA">
      <w:pPr>
        <w:pStyle w:val="a5"/>
        <w:numPr>
          <w:ilvl w:val="0"/>
          <w:numId w:val="2"/>
        </w:numPr>
        <w:tabs>
          <w:tab w:val="left" w:pos="1518"/>
        </w:tabs>
        <w:spacing w:before="42" w:line="237" w:lineRule="auto"/>
        <w:ind w:right="112" w:firstLine="708"/>
        <w:rPr>
          <w:sz w:val="24"/>
          <w:lang w:val="ru-RU"/>
        </w:rPr>
      </w:pPr>
      <w:r w:rsidRPr="00BE4493">
        <w:rPr>
          <w:sz w:val="24"/>
          <w:lang w:val="ru-RU"/>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 лельной данной</w:t>
      </w:r>
      <w:r w:rsidR="003C5589">
        <w:rPr>
          <w:sz w:val="24"/>
          <w:lang w:val="ru-RU"/>
        </w:rPr>
        <w:t xml:space="preserve">  </w:t>
      </w:r>
      <w:r w:rsidRPr="00BE4493">
        <w:rPr>
          <w:sz w:val="24"/>
          <w:lang w:val="ru-RU"/>
        </w:rPr>
        <w:t>прямой;</w:t>
      </w:r>
    </w:p>
    <w:p w:rsidR="00C4252A" w:rsidRPr="00BE4493" w:rsidRDefault="00575FBA">
      <w:pPr>
        <w:pStyle w:val="a5"/>
        <w:numPr>
          <w:ilvl w:val="0"/>
          <w:numId w:val="2"/>
        </w:numPr>
        <w:tabs>
          <w:tab w:val="left" w:pos="1517"/>
          <w:tab w:val="left" w:pos="1518"/>
        </w:tabs>
        <w:spacing w:before="2"/>
        <w:ind w:firstLine="708"/>
        <w:jc w:val="left"/>
        <w:rPr>
          <w:sz w:val="24"/>
          <w:lang w:val="ru-RU"/>
        </w:rPr>
      </w:pPr>
      <w:r w:rsidRPr="00BE4493">
        <w:rPr>
          <w:sz w:val="24"/>
          <w:lang w:val="ru-RU"/>
        </w:rPr>
        <w:t>исследовать функцию по ее</w:t>
      </w:r>
      <w:r w:rsidR="003C5589">
        <w:rPr>
          <w:sz w:val="24"/>
          <w:lang w:val="ru-RU"/>
        </w:rPr>
        <w:t xml:space="preserve">  </w:t>
      </w:r>
      <w:r w:rsidRPr="00BE4493">
        <w:rPr>
          <w:sz w:val="24"/>
          <w:lang w:val="ru-RU"/>
        </w:rPr>
        <w:t>графику;</w:t>
      </w:r>
    </w:p>
    <w:p w:rsidR="00C4252A" w:rsidRPr="00BE4493" w:rsidRDefault="00C4252A">
      <w:pPr>
        <w:rPr>
          <w:sz w:val="24"/>
          <w:lang w:val="ru-RU"/>
        </w:rPr>
        <w:sectPr w:rsidR="00C4252A" w:rsidRPr="00BE4493">
          <w:type w:val="continuous"/>
          <w:pgSz w:w="11920" w:h="16850"/>
          <w:pgMar w:top="20" w:right="1020" w:bottom="0" w:left="1600" w:header="720" w:footer="720" w:gutter="0"/>
          <w:cols w:space="720"/>
        </w:sectPr>
      </w:pPr>
    </w:p>
    <w:p w:rsidR="00C4252A" w:rsidRPr="00BE4493" w:rsidRDefault="00575FBA">
      <w:pPr>
        <w:pStyle w:val="a5"/>
        <w:numPr>
          <w:ilvl w:val="0"/>
          <w:numId w:val="2"/>
        </w:numPr>
        <w:tabs>
          <w:tab w:val="left" w:pos="1518"/>
        </w:tabs>
        <w:spacing w:before="82" w:line="237" w:lineRule="auto"/>
        <w:ind w:right="112" w:firstLine="708"/>
        <w:rPr>
          <w:sz w:val="24"/>
          <w:lang w:val="ru-RU"/>
        </w:rPr>
      </w:pPr>
      <w:r w:rsidRPr="00BE4493">
        <w:rPr>
          <w:sz w:val="24"/>
          <w:lang w:val="ru-RU"/>
        </w:rPr>
        <w:lastRenderedPageBreak/>
        <w:t xml:space="preserve">находить множество значений, нули, промежутки знакопостоянства, </w:t>
      </w:r>
      <w:r w:rsidRPr="00BE4493">
        <w:rPr>
          <w:spacing w:val="1"/>
          <w:sz w:val="24"/>
          <w:lang w:val="ru-RU"/>
        </w:rPr>
        <w:t xml:space="preserve">мо- </w:t>
      </w:r>
      <w:r w:rsidRPr="00BE4493">
        <w:rPr>
          <w:sz w:val="24"/>
          <w:lang w:val="ru-RU"/>
        </w:rPr>
        <w:t>нотонности квадратичной</w:t>
      </w:r>
      <w:r w:rsidR="0064635C">
        <w:rPr>
          <w:sz w:val="24"/>
          <w:lang w:val="ru-RU"/>
        </w:rPr>
        <w:t xml:space="preserve"> </w:t>
      </w:r>
      <w:r w:rsidRPr="00BE4493">
        <w:rPr>
          <w:sz w:val="24"/>
          <w:lang w:val="ru-RU"/>
        </w:rPr>
        <w:t>функции;</w:t>
      </w:r>
    </w:p>
    <w:p w:rsidR="00C4252A" w:rsidRPr="00BE4493" w:rsidRDefault="00575FBA">
      <w:pPr>
        <w:pStyle w:val="a5"/>
        <w:numPr>
          <w:ilvl w:val="0"/>
          <w:numId w:val="2"/>
        </w:numPr>
        <w:tabs>
          <w:tab w:val="left" w:pos="1518"/>
        </w:tabs>
        <w:spacing w:before="5" w:line="237" w:lineRule="auto"/>
        <w:ind w:right="115" w:firstLine="708"/>
        <w:rPr>
          <w:sz w:val="24"/>
          <w:lang w:val="ru-RU"/>
        </w:rPr>
      </w:pPr>
      <w:r w:rsidRPr="00BE4493">
        <w:rPr>
          <w:sz w:val="24"/>
          <w:lang w:val="ru-RU"/>
        </w:rPr>
        <w:t>оперировать понятиями: последовательность, арифметическая прогрес- сия, геометрическая</w:t>
      </w:r>
      <w:r w:rsidR="0064635C">
        <w:rPr>
          <w:sz w:val="24"/>
          <w:lang w:val="ru-RU"/>
        </w:rPr>
        <w:t xml:space="preserve">  </w:t>
      </w:r>
      <w:r w:rsidRPr="00BE4493">
        <w:rPr>
          <w:sz w:val="24"/>
          <w:lang w:val="ru-RU"/>
        </w:rPr>
        <w:t>прогрессия;</w:t>
      </w:r>
    </w:p>
    <w:p w:rsidR="00C4252A" w:rsidRPr="00BE4493" w:rsidRDefault="00575FBA">
      <w:pPr>
        <w:pStyle w:val="a5"/>
        <w:numPr>
          <w:ilvl w:val="0"/>
          <w:numId w:val="2"/>
        </w:numPr>
        <w:tabs>
          <w:tab w:val="left" w:pos="1517"/>
          <w:tab w:val="left" w:pos="1518"/>
        </w:tabs>
        <w:spacing w:before="2"/>
        <w:ind w:firstLine="708"/>
        <w:jc w:val="left"/>
        <w:rPr>
          <w:sz w:val="24"/>
          <w:lang w:val="ru-RU"/>
        </w:rPr>
      </w:pPr>
      <w:r w:rsidRPr="00BE4493">
        <w:rPr>
          <w:sz w:val="24"/>
          <w:lang w:val="ru-RU"/>
        </w:rPr>
        <w:t>решать задачи на арифметическую и геометрическую</w:t>
      </w:r>
      <w:r w:rsidR="0064635C">
        <w:rPr>
          <w:sz w:val="24"/>
          <w:lang w:val="ru-RU"/>
        </w:rPr>
        <w:t xml:space="preserve">  </w:t>
      </w:r>
      <w:r w:rsidRPr="00BE4493">
        <w:rPr>
          <w:sz w:val="24"/>
          <w:lang w:val="ru-RU"/>
        </w:rPr>
        <w:t>прогрессию.</w:t>
      </w:r>
    </w:p>
    <w:p w:rsidR="00C4252A" w:rsidRPr="00BE4493" w:rsidRDefault="00575FBA">
      <w:pPr>
        <w:pStyle w:val="2"/>
        <w:spacing w:before="1"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pPr>
        <w:pStyle w:val="a5"/>
        <w:numPr>
          <w:ilvl w:val="0"/>
          <w:numId w:val="2"/>
        </w:numPr>
        <w:tabs>
          <w:tab w:val="left" w:pos="1518"/>
        </w:tabs>
        <w:spacing w:before="1" w:line="237" w:lineRule="auto"/>
        <w:ind w:right="121" w:firstLine="708"/>
        <w:rPr>
          <w:sz w:val="24"/>
          <w:lang w:val="ru-RU"/>
        </w:rPr>
      </w:pPr>
      <w:r w:rsidRPr="00BE4493">
        <w:rPr>
          <w:sz w:val="24"/>
          <w:lang w:val="ru-RU"/>
        </w:rPr>
        <w:t>иллюстрировать с помощью графика реальную зависимость или процесс по их</w:t>
      </w:r>
      <w:r w:rsidR="0064635C">
        <w:rPr>
          <w:sz w:val="24"/>
          <w:lang w:val="ru-RU"/>
        </w:rPr>
        <w:t xml:space="preserve">  </w:t>
      </w:r>
      <w:r w:rsidRPr="00BE4493">
        <w:rPr>
          <w:sz w:val="24"/>
          <w:lang w:val="ru-RU"/>
        </w:rPr>
        <w:t>характеристикам;</w:t>
      </w:r>
    </w:p>
    <w:p w:rsidR="00C4252A" w:rsidRPr="00BE4493" w:rsidRDefault="00575FBA">
      <w:pPr>
        <w:pStyle w:val="a5"/>
        <w:numPr>
          <w:ilvl w:val="0"/>
          <w:numId w:val="2"/>
        </w:numPr>
        <w:tabs>
          <w:tab w:val="left" w:pos="1518"/>
        </w:tabs>
        <w:spacing w:before="2"/>
        <w:ind w:right="113" w:firstLine="708"/>
        <w:rPr>
          <w:sz w:val="24"/>
          <w:lang w:val="ru-RU"/>
        </w:rPr>
      </w:pPr>
      <w:r w:rsidRPr="00BE4493">
        <w:rPr>
          <w:sz w:val="24"/>
          <w:lang w:val="ru-RU"/>
        </w:rPr>
        <w:t>использовать свойства и график квадратичной функции при решении за- дач из других учебных</w:t>
      </w:r>
      <w:r w:rsidR="0064635C">
        <w:rPr>
          <w:sz w:val="24"/>
          <w:lang w:val="ru-RU"/>
        </w:rPr>
        <w:t xml:space="preserve">  </w:t>
      </w:r>
      <w:r w:rsidRPr="00BE4493">
        <w:rPr>
          <w:sz w:val="24"/>
          <w:lang w:val="ru-RU"/>
        </w:rPr>
        <w:t>предметов.</w:t>
      </w:r>
    </w:p>
    <w:p w:rsidR="00C4252A" w:rsidRPr="00BE4493" w:rsidRDefault="00575FBA">
      <w:pPr>
        <w:pStyle w:val="2"/>
        <w:spacing w:before="5" w:line="275" w:lineRule="exact"/>
        <w:ind w:left="102"/>
      </w:pPr>
      <w:r w:rsidRPr="00BE4493">
        <w:t>Текстовые задачи</w:t>
      </w:r>
    </w:p>
    <w:p w:rsidR="00C4252A" w:rsidRPr="00BE4493" w:rsidRDefault="00575FBA">
      <w:pPr>
        <w:pStyle w:val="a5"/>
        <w:numPr>
          <w:ilvl w:val="0"/>
          <w:numId w:val="2"/>
        </w:numPr>
        <w:tabs>
          <w:tab w:val="left" w:pos="1518"/>
        </w:tabs>
        <w:spacing w:before="1" w:line="237" w:lineRule="auto"/>
        <w:ind w:right="115" w:firstLine="708"/>
        <w:rPr>
          <w:sz w:val="24"/>
          <w:lang w:val="ru-RU"/>
        </w:rPr>
      </w:pPr>
      <w:r w:rsidRPr="00BE4493">
        <w:rPr>
          <w:sz w:val="24"/>
          <w:lang w:val="ru-RU"/>
        </w:rPr>
        <w:t>Решать простые и сложные задачи разных типов, а также задачи повы- шенной</w:t>
      </w:r>
      <w:r w:rsidR="0064635C">
        <w:rPr>
          <w:sz w:val="24"/>
          <w:lang w:val="ru-RU"/>
        </w:rPr>
        <w:t xml:space="preserve">  </w:t>
      </w:r>
      <w:r w:rsidRPr="00BE4493">
        <w:rPr>
          <w:sz w:val="24"/>
          <w:lang w:val="ru-RU"/>
        </w:rPr>
        <w:t>трудности;</w:t>
      </w:r>
    </w:p>
    <w:p w:rsidR="00C4252A" w:rsidRPr="00BE4493" w:rsidRDefault="00575FBA">
      <w:pPr>
        <w:pStyle w:val="a5"/>
        <w:numPr>
          <w:ilvl w:val="0"/>
          <w:numId w:val="2"/>
        </w:numPr>
        <w:tabs>
          <w:tab w:val="left" w:pos="1518"/>
        </w:tabs>
        <w:spacing w:before="4" w:line="237" w:lineRule="auto"/>
        <w:ind w:right="124" w:firstLine="708"/>
        <w:rPr>
          <w:sz w:val="24"/>
          <w:lang w:val="ru-RU"/>
        </w:rPr>
      </w:pPr>
      <w:r w:rsidRPr="00BE4493">
        <w:rPr>
          <w:sz w:val="24"/>
          <w:lang w:val="ru-RU"/>
        </w:rPr>
        <w:t>использовать разные краткие записи как модели текстов сложных задач для построения поисковой схемы и решения</w:t>
      </w:r>
      <w:r w:rsidR="0064635C">
        <w:rPr>
          <w:sz w:val="24"/>
          <w:lang w:val="ru-RU"/>
        </w:rPr>
        <w:t xml:space="preserve">  </w:t>
      </w:r>
      <w:r w:rsidRPr="00BE4493">
        <w:rPr>
          <w:sz w:val="24"/>
          <w:lang w:val="ru-RU"/>
        </w:rPr>
        <w:t>задач;</w:t>
      </w:r>
    </w:p>
    <w:p w:rsidR="00C4252A" w:rsidRPr="00BE4493" w:rsidRDefault="00575FBA">
      <w:pPr>
        <w:pStyle w:val="a5"/>
        <w:numPr>
          <w:ilvl w:val="0"/>
          <w:numId w:val="2"/>
        </w:numPr>
        <w:tabs>
          <w:tab w:val="left" w:pos="1518"/>
        </w:tabs>
        <w:spacing w:before="4" w:line="237" w:lineRule="auto"/>
        <w:ind w:right="109" w:firstLine="708"/>
        <w:rPr>
          <w:sz w:val="24"/>
          <w:lang w:val="ru-RU"/>
        </w:rPr>
      </w:pPr>
      <w:r w:rsidRPr="00BE4493">
        <w:rPr>
          <w:sz w:val="24"/>
          <w:lang w:val="ru-RU"/>
        </w:rPr>
        <w:t xml:space="preserve">различать модель текста и модель решения задачи, конструировать к </w:t>
      </w:r>
      <w:r w:rsidRPr="00BE4493">
        <w:rPr>
          <w:spacing w:val="1"/>
          <w:sz w:val="24"/>
          <w:lang w:val="ru-RU"/>
        </w:rPr>
        <w:t xml:space="preserve">од- </w:t>
      </w:r>
      <w:r w:rsidRPr="00BE4493">
        <w:rPr>
          <w:sz w:val="24"/>
          <w:lang w:val="ru-RU"/>
        </w:rPr>
        <w:t>ной модели решения несложной задачи разные модели текста</w:t>
      </w:r>
      <w:r w:rsidR="0064635C">
        <w:rPr>
          <w:sz w:val="24"/>
          <w:lang w:val="ru-RU"/>
        </w:rPr>
        <w:t xml:space="preserve">  </w:t>
      </w:r>
      <w:r w:rsidRPr="00BE4493">
        <w:rPr>
          <w:sz w:val="24"/>
          <w:lang w:val="ru-RU"/>
        </w:rPr>
        <w:t>задачи;</w:t>
      </w:r>
    </w:p>
    <w:p w:rsidR="00C4252A" w:rsidRPr="00BE4493" w:rsidRDefault="00575FBA">
      <w:pPr>
        <w:pStyle w:val="a5"/>
        <w:numPr>
          <w:ilvl w:val="0"/>
          <w:numId w:val="2"/>
        </w:numPr>
        <w:tabs>
          <w:tab w:val="left" w:pos="1518"/>
        </w:tabs>
        <w:spacing w:before="4" w:line="237" w:lineRule="auto"/>
        <w:ind w:right="121" w:firstLine="708"/>
        <w:rPr>
          <w:sz w:val="24"/>
          <w:lang w:val="ru-RU"/>
        </w:rPr>
      </w:pPr>
      <w:r w:rsidRPr="00BE4493">
        <w:rPr>
          <w:sz w:val="24"/>
          <w:lang w:val="ru-RU"/>
        </w:rPr>
        <w:t>знать и применять оба способа поиска решения задач (от требования к условию и от условия к</w:t>
      </w:r>
      <w:r w:rsidR="0064635C">
        <w:rPr>
          <w:sz w:val="24"/>
          <w:lang w:val="ru-RU"/>
        </w:rPr>
        <w:t xml:space="preserve">  </w:t>
      </w:r>
      <w:r w:rsidRPr="00BE4493">
        <w:rPr>
          <w:sz w:val="24"/>
          <w:lang w:val="ru-RU"/>
        </w:rPr>
        <w:t>требованию);</w:t>
      </w:r>
    </w:p>
    <w:p w:rsidR="00C4252A" w:rsidRPr="00BE4493" w:rsidRDefault="00575FBA">
      <w:pPr>
        <w:pStyle w:val="a5"/>
        <w:numPr>
          <w:ilvl w:val="0"/>
          <w:numId w:val="2"/>
        </w:numPr>
        <w:tabs>
          <w:tab w:val="left" w:pos="1518"/>
        </w:tabs>
        <w:spacing w:before="4" w:line="237" w:lineRule="auto"/>
        <w:ind w:right="112" w:firstLine="708"/>
        <w:rPr>
          <w:sz w:val="24"/>
          <w:lang w:val="ru-RU"/>
        </w:rPr>
      </w:pPr>
      <w:r w:rsidRPr="00BE4493">
        <w:rPr>
          <w:sz w:val="24"/>
          <w:lang w:val="ru-RU"/>
        </w:rPr>
        <w:t>моделировать рассуждения при поиске решения задач с помощью граф- схемы;</w:t>
      </w:r>
    </w:p>
    <w:p w:rsidR="00C4252A" w:rsidRPr="00BE4493" w:rsidRDefault="00575FBA">
      <w:pPr>
        <w:pStyle w:val="a5"/>
        <w:numPr>
          <w:ilvl w:val="0"/>
          <w:numId w:val="2"/>
        </w:numPr>
        <w:tabs>
          <w:tab w:val="left" w:pos="1517"/>
          <w:tab w:val="left" w:pos="1518"/>
        </w:tabs>
        <w:spacing w:before="1"/>
        <w:ind w:firstLine="708"/>
        <w:jc w:val="left"/>
        <w:rPr>
          <w:sz w:val="24"/>
          <w:lang w:val="ru-RU"/>
        </w:rPr>
      </w:pPr>
      <w:r w:rsidRPr="00BE4493">
        <w:rPr>
          <w:sz w:val="24"/>
          <w:lang w:val="ru-RU"/>
        </w:rPr>
        <w:t>выделять этапы решения задачи и содержание каждого</w:t>
      </w:r>
      <w:r w:rsidR="0064635C">
        <w:rPr>
          <w:sz w:val="24"/>
          <w:lang w:val="ru-RU"/>
        </w:rPr>
        <w:t xml:space="preserve">  </w:t>
      </w:r>
      <w:r w:rsidRPr="00BE4493">
        <w:rPr>
          <w:sz w:val="24"/>
          <w:lang w:val="ru-RU"/>
        </w:rPr>
        <w:t>этапа;</w:t>
      </w:r>
    </w:p>
    <w:p w:rsidR="00C4252A" w:rsidRPr="00BE4493" w:rsidRDefault="00575FBA">
      <w:pPr>
        <w:pStyle w:val="a5"/>
        <w:numPr>
          <w:ilvl w:val="0"/>
          <w:numId w:val="2"/>
        </w:numPr>
        <w:tabs>
          <w:tab w:val="left" w:pos="1518"/>
        </w:tabs>
        <w:spacing w:before="3" w:line="237" w:lineRule="auto"/>
        <w:ind w:right="112" w:firstLine="708"/>
        <w:rPr>
          <w:sz w:val="24"/>
          <w:lang w:val="ru-RU"/>
        </w:rPr>
      </w:pPr>
      <w:r w:rsidRPr="00BE4493">
        <w:rPr>
          <w:sz w:val="24"/>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4252A" w:rsidRPr="00BE4493" w:rsidRDefault="00575FBA">
      <w:pPr>
        <w:pStyle w:val="a5"/>
        <w:numPr>
          <w:ilvl w:val="0"/>
          <w:numId w:val="2"/>
        </w:numPr>
        <w:tabs>
          <w:tab w:val="left" w:pos="1517"/>
          <w:tab w:val="left" w:pos="1518"/>
        </w:tabs>
        <w:spacing w:before="1" w:line="293" w:lineRule="exact"/>
        <w:ind w:firstLine="708"/>
        <w:jc w:val="left"/>
        <w:rPr>
          <w:sz w:val="24"/>
          <w:lang w:val="ru-RU"/>
        </w:rPr>
      </w:pPr>
      <w:r w:rsidRPr="00BE4493">
        <w:rPr>
          <w:sz w:val="24"/>
          <w:lang w:val="ru-RU"/>
        </w:rPr>
        <w:t>анализировать затруднения при решении</w:t>
      </w:r>
      <w:r w:rsidR="0064635C">
        <w:rPr>
          <w:sz w:val="24"/>
          <w:lang w:val="ru-RU"/>
        </w:rPr>
        <w:t xml:space="preserve">  </w:t>
      </w:r>
      <w:r w:rsidRPr="00BE4493">
        <w:rPr>
          <w:sz w:val="24"/>
          <w:lang w:val="ru-RU"/>
        </w:rPr>
        <w:t>задач;</w:t>
      </w:r>
    </w:p>
    <w:p w:rsidR="00C4252A" w:rsidRPr="00BE4493" w:rsidRDefault="00575FBA">
      <w:pPr>
        <w:pStyle w:val="a5"/>
        <w:numPr>
          <w:ilvl w:val="0"/>
          <w:numId w:val="2"/>
        </w:numPr>
        <w:tabs>
          <w:tab w:val="left" w:pos="1518"/>
        </w:tabs>
        <w:spacing w:before="2" w:line="237" w:lineRule="auto"/>
        <w:ind w:right="112" w:firstLine="708"/>
        <w:rPr>
          <w:sz w:val="24"/>
          <w:lang w:val="ru-RU"/>
        </w:rPr>
      </w:pPr>
      <w:r w:rsidRPr="00BE4493">
        <w:rPr>
          <w:sz w:val="24"/>
          <w:lang w:val="ru-RU"/>
        </w:rPr>
        <w:t>выполнять различные преобразования предложенной задачи, конструиро- вать новые задачи из данной, в том числе</w:t>
      </w:r>
      <w:r w:rsidR="0064635C">
        <w:rPr>
          <w:sz w:val="24"/>
          <w:lang w:val="ru-RU"/>
        </w:rPr>
        <w:t xml:space="preserve">  </w:t>
      </w:r>
      <w:r w:rsidRPr="00BE4493">
        <w:rPr>
          <w:sz w:val="24"/>
          <w:lang w:val="ru-RU"/>
        </w:rPr>
        <w:t>обратные;</w:t>
      </w:r>
    </w:p>
    <w:p w:rsidR="00C4252A" w:rsidRPr="00BE4493" w:rsidRDefault="00575FBA">
      <w:pPr>
        <w:pStyle w:val="a5"/>
        <w:numPr>
          <w:ilvl w:val="0"/>
          <w:numId w:val="2"/>
        </w:numPr>
        <w:tabs>
          <w:tab w:val="left" w:pos="1518"/>
        </w:tabs>
        <w:spacing w:before="5" w:line="237" w:lineRule="auto"/>
        <w:ind w:right="112" w:firstLine="708"/>
        <w:rPr>
          <w:sz w:val="24"/>
          <w:lang w:val="ru-RU"/>
        </w:rPr>
      </w:pPr>
      <w:r w:rsidRPr="00BE4493">
        <w:rPr>
          <w:sz w:val="24"/>
          <w:lang w:val="ru-RU"/>
        </w:rPr>
        <w:t xml:space="preserve">интерпретировать вычислительные результаты в задаче, исследовать </w:t>
      </w:r>
      <w:r w:rsidRPr="00BE4493">
        <w:rPr>
          <w:spacing w:val="1"/>
          <w:sz w:val="24"/>
          <w:lang w:val="ru-RU"/>
        </w:rPr>
        <w:t xml:space="preserve">по- </w:t>
      </w:r>
      <w:r w:rsidRPr="00BE4493">
        <w:rPr>
          <w:sz w:val="24"/>
          <w:lang w:val="ru-RU"/>
        </w:rPr>
        <w:t>лученное решение</w:t>
      </w:r>
      <w:r w:rsidR="0064635C">
        <w:rPr>
          <w:sz w:val="24"/>
          <w:lang w:val="ru-RU"/>
        </w:rPr>
        <w:t xml:space="preserve">  </w:t>
      </w:r>
      <w:r w:rsidRPr="00BE4493">
        <w:rPr>
          <w:sz w:val="24"/>
          <w:lang w:val="ru-RU"/>
        </w:rPr>
        <w:t>задачи;</w:t>
      </w:r>
    </w:p>
    <w:p w:rsidR="00C4252A" w:rsidRPr="00BE4493" w:rsidRDefault="00575FBA">
      <w:pPr>
        <w:pStyle w:val="a5"/>
        <w:numPr>
          <w:ilvl w:val="0"/>
          <w:numId w:val="2"/>
        </w:numPr>
        <w:tabs>
          <w:tab w:val="left" w:pos="1518"/>
        </w:tabs>
        <w:spacing w:before="2"/>
        <w:ind w:right="113" w:firstLine="708"/>
        <w:rPr>
          <w:sz w:val="24"/>
          <w:lang w:val="ru-RU"/>
        </w:rPr>
      </w:pPr>
      <w:r w:rsidRPr="00BE4493">
        <w:rPr>
          <w:sz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 мя, расстояние) при решении задач на движение двух объектов как в одном, так и в противоположных</w:t>
      </w:r>
      <w:r w:rsidR="0064635C">
        <w:rPr>
          <w:sz w:val="24"/>
          <w:lang w:val="ru-RU"/>
        </w:rPr>
        <w:t xml:space="preserve">  </w:t>
      </w:r>
      <w:r w:rsidRPr="00BE4493">
        <w:rPr>
          <w:sz w:val="24"/>
          <w:lang w:val="ru-RU"/>
        </w:rPr>
        <w:t>направлениях;</w:t>
      </w:r>
    </w:p>
    <w:p w:rsidR="00C4252A" w:rsidRPr="00BE4493" w:rsidRDefault="00575FBA">
      <w:pPr>
        <w:pStyle w:val="a5"/>
        <w:numPr>
          <w:ilvl w:val="0"/>
          <w:numId w:val="2"/>
        </w:numPr>
        <w:tabs>
          <w:tab w:val="left" w:pos="1518"/>
        </w:tabs>
        <w:spacing w:before="4" w:line="237" w:lineRule="auto"/>
        <w:ind w:right="122" w:firstLine="708"/>
        <w:rPr>
          <w:sz w:val="24"/>
          <w:lang w:val="ru-RU"/>
        </w:rPr>
      </w:pPr>
      <w:r w:rsidRPr="00BE4493">
        <w:rPr>
          <w:sz w:val="24"/>
          <w:lang w:val="ru-RU"/>
        </w:rPr>
        <w:t>исследовать всевозможные ситуации при решении задач на движение по реке, рассматривать разные системы</w:t>
      </w:r>
      <w:r w:rsidR="0064635C">
        <w:rPr>
          <w:sz w:val="24"/>
          <w:lang w:val="ru-RU"/>
        </w:rPr>
        <w:t xml:space="preserve">  </w:t>
      </w:r>
      <w:r w:rsidRPr="00BE4493">
        <w:rPr>
          <w:sz w:val="24"/>
          <w:lang w:val="ru-RU"/>
        </w:rPr>
        <w:t>отсчета;</w:t>
      </w:r>
    </w:p>
    <w:p w:rsidR="00C4252A" w:rsidRPr="00BE4493" w:rsidRDefault="00575FBA">
      <w:pPr>
        <w:pStyle w:val="a5"/>
        <w:numPr>
          <w:ilvl w:val="0"/>
          <w:numId w:val="2"/>
        </w:numPr>
        <w:tabs>
          <w:tab w:val="left" w:pos="1517"/>
          <w:tab w:val="left" w:pos="1518"/>
        </w:tabs>
        <w:spacing w:before="1"/>
        <w:ind w:firstLine="708"/>
        <w:jc w:val="left"/>
        <w:rPr>
          <w:sz w:val="24"/>
          <w:lang w:val="ru-RU"/>
        </w:rPr>
      </w:pPr>
      <w:r w:rsidRPr="00BE4493">
        <w:rPr>
          <w:sz w:val="24"/>
          <w:lang w:val="ru-RU"/>
        </w:rPr>
        <w:t xml:space="preserve">решать разнообразные задачи </w:t>
      </w:r>
      <w:r w:rsidRPr="00BE4493">
        <w:rPr>
          <w:spacing w:val="-3"/>
          <w:sz w:val="24"/>
          <w:lang w:val="ru-RU"/>
        </w:rPr>
        <w:t>«на</w:t>
      </w:r>
      <w:r w:rsidR="0064635C">
        <w:rPr>
          <w:spacing w:val="-3"/>
          <w:sz w:val="24"/>
          <w:lang w:val="ru-RU"/>
        </w:rPr>
        <w:t xml:space="preserve">  </w:t>
      </w:r>
      <w:r w:rsidRPr="00BE4493">
        <w:rPr>
          <w:sz w:val="24"/>
          <w:lang w:val="ru-RU"/>
        </w:rPr>
        <w:t>части»,</w:t>
      </w:r>
    </w:p>
    <w:p w:rsidR="00C4252A" w:rsidRPr="00BE4493" w:rsidRDefault="00575FBA">
      <w:pPr>
        <w:pStyle w:val="a5"/>
        <w:numPr>
          <w:ilvl w:val="0"/>
          <w:numId w:val="2"/>
        </w:numPr>
        <w:tabs>
          <w:tab w:val="left" w:pos="1518"/>
        </w:tabs>
        <w:spacing w:before="1"/>
        <w:ind w:right="120" w:firstLine="708"/>
        <w:rPr>
          <w:sz w:val="24"/>
          <w:lang w:val="ru-RU"/>
        </w:rPr>
      </w:pPr>
      <w:r w:rsidRPr="00BE4493">
        <w:rPr>
          <w:sz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0064635C">
        <w:rPr>
          <w:sz w:val="24"/>
          <w:lang w:val="ru-RU"/>
        </w:rPr>
        <w:t xml:space="preserve">  </w:t>
      </w:r>
      <w:r w:rsidRPr="00BE4493">
        <w:rPr>
          <w:sz w:val="24"/>
          <w:lang w:val="ru-RU"/>
        </w:rPr>
        <w:t>дроби;</w:t>
      </w:r>
    </w:p>
    <w:p w:rsidR="00C4252A" w:rsidRPr="00BE4493" w:rsidRDefault="00575FBA">
      <w:pPr>
        <w:pStyle w:val="a5"/>
        <w:numPr>
          <w:ilvl w:val="0"/>
          <w:numId w:val="2"/>
        </w:numPr>
        <w:tabs>
          <w:tab w:val="left" w:pos="1518"/>
        </w:tabs>
        <w:spacing w:before="2"/>
        <w:ind w:right="108" w:firstLine="708"/>
        <w:rPr>
          <w:sz w:val="24"/>
          <w:lang w:val="ru-RU"/>
        </w:rPr>
      </w:pPr>
      <w:r w:rsidRPr="00BE4493">
        <w:rPr>
          <w:sz w:val="24"/>
          <w:lang w:val="ru-RU"/>
        </w:rPr>
        <w:t xml:space="preserve">осознавать и объяснять идентичность задач разных типов, связывающих три величины (на работу, на покупки, на движение), выделять эти величины и </w:t>
      </w:r>
      <w:r w:rsidRPr="00BE4493">
        <w:rPr>
          <w:spacing w:val="1"/>
          <w:sz w:val="24"/>
          <w:lang w:val="ru-RU"/>
        </w:rPr>
        <w:t xml:space="preserve">от- </w:t>
      </w:r>
      <w:r w:rsidRPr="00BE4493">
        <w:rPr>
          <w:sz w:val="24"/>
          <w:lang w:val="ru-RU"/>
        </w:rPr>
        <w:t>ношения между ними, применять их при решении задач, конструировать собствен- ные задач указанных</w:t>
      </w:r>
      <w:r w:rsidR="0064635C">
        <w:rPr>
          <w:sz w:val="24"/>
          <w:lang w:val="ru-RU"/>
        </w:rPr>
        <w:t xml:space="preserve">  </w:t>
      </w:r>
      <w:r w:rsidRPr="00BE4493">
        <w:rPr>
          <w:sz w:val="24"/>
          <w:lang w:val="ru-RU"/>
        </w:rPr>
        <w:t>типов;</w:t>
      </w:r>
    </w:p>
    <w:p w:rsidR="00C4252A" w:rsidRPr="00BE4493" w:rsidRDefault="00575FBA">
      <w:pPr>
        <w:pStyle w:val="a5"/>
        <w:numPr>
          <w:ilvl w:val="0"/>
          <w:numId w:val="2"/>
        </w:numPr>
        <w:tabs>
          <w:tab w:val="left" w:pos="1518"/>
        </w:tabs>
        <w:spacing w:before="5" w:line="237" w:lineRule="auto"/>
        <w:ind w:right="108" w:firstLine="708"/>
        <w:rPr>
          <w:sz w:val="24"/>
          <w:lang w:val="ru-RU"/>
        </w:rPr>
      </w:pPr>
      <w:r w:rsidRPr="00BE4493">
        <w:rPr>
          <w:sz w:val="24"/>
          <w:lang w:val="ru-RU"/>
        </w:rPr>
        <w:t>владеть основными методами решения задач на смеси, сплавы, концен- трации;</w:t>
      </w:r>
    </w:p>
    <w:p w:rsidR="00C4252A" w:rsidRPr="00BE4493" w:rsidRDefault="00575FBA">
      <w:pPr>
        <w:pStyle w:val="a5"/>
        <w:numPr>
          <w:ilvl w:val="0"/>
          <w:numId w:val="2"/>
        </w:numPr>
        <w:tabs>
          <w:tab w:val="left" w:pos="1518"/>
        </w:tabs>
        <w:spacing w:before="5" w:line="237" w:lineRule="auto"/>
        <w:ind w:right="113" w:firstLine="708"/>
        <w:rPr>
          <w:sz w:val="24"/>
          <w:lang w:val="ru-RU"/>
        </w:rPr>
      </w:pPr>
      <w:r w:rsidRPr="00BE4493">
        <w:rPr>
          <w:sz w:val="24"/>
          <w:lang w:val="ru-RU"/>
        </w:rPr>
        <w:t>решать задачи на проценты, в том числе, сложные проценты с обоснова- нием, используя разные</w:t>
      </w:r>
      <w:r w:rsidR="0064635C">
        <w:rPr>
          <w:sz w:val="24"/>
          <w:lang w:val="ru-RU"/>
        </w:rPr>
        <w:t xml:space="preserve">  </w:t>
      </w:r>
      <w:r w:rsidRPr="00BE4493">
        <w:rPr>
          <w:sz w:val="24"/>
          <w:lang w:val="ru-RU"/>
        </w:rPr>
        <w:t>способы;</w:t>
      </w:r>
    </w:p>
    <w:p w:rsidR="00C4252A" w:rsidRPr="00BE4493" w:rsidRDefault="00575FBA">
      <w:pPr>
        <w:pStyle w:val="a5"/>
        <w:numPr>
          <w:ilvl w:val="0"/>
          <w:numId w:val="2"/>
        </w:numPr>
        <w:tabs>
          <w:tab w:val="left" w:pos="1518"/>
        </w:tabs>
        <w:spacing w:before="4" w:line="237" w:lineRule="auto"/>
        <w:ind w:right="112" w:firstLine="708"/>
        <w:rPr>
          <w:sz w:val="24"/>
          <w:lang w:val="ru-RU"/>
        </w:rPr>
      </w:pPr>
      <w:r w:rsidRPr="00BE4493">
        <w:rPr>
          <w:sz w:val="24"/>
          <w:lang w:val="ru-RU"/>
        </w:rPr>
        <w:t>решать логические задачи разными способами, в том числе, с двумя бло- ками и с тремя блоками данных с помощью</w:t>
      </w:r>
      <w:r w:rsidR="0064635C">
        <w:rPr>
          <w:sz w:val="24"/>
          <w:lang w:val="ru-RU"/>
        </w:rPr>
        <w:t xml:space="preserve">  </w:t>
      </w:r>
      <w:r w:rsidRPr="00BE4493">
        <w:rPr>
          <w:sz w:val="24"/>
          <w:lang w:val="ru-RU"/>
        </w:rPr>
        <w:t>таблиц;</w:t>
      </w:r>
    </w:p>
    <w:p w:rsidR="00C4252A" w:rsidRPr="00BE4493" w:rsidRDefault="00C4252A">
      <w:pPr>
        <w:spacing w:line="237" w:lineRule="auto"/>
        <w:jc w:val="both"/>
        <w:rPr>
          <w:sz w:val="24"/>
          <w:lang w:val="ru-RU"/>
        </w:rPr>
        <w:sectPr w:rsidR="00C4252A" w:rsidRPr="00BE4493">
          <w:pgSz w:w="11920" w:h="16850"/>
          <w:pgMar w:top="1140" w:right="1020" w:bottom="1340" w:left="1600" w:header="0" w:footer="1100" w:gutter="0"/>
          <w:cols w:space="720"/>
        </w:sectPr>
      </w:pPr>
    </w:p>
    <w:p w:rsidR="00C4252A" w:rsidRPr="00BE4493" w:rsidRDefault="00575FBA">
      <w:pPr>
        <w:pStyle w:val="a5"/>
        <w:numPr>
          <w:ilvl w:val="0"/>
          <w:numId w:val="2"/>
        </w:numPr>
        <w:tabs>
          <w:tab w:val="left" w:pos="1518"/>
        </w:tabs>
        <w:spacing w:before="82" w:line="237" w:lineRule="auto"/>
        <w:ind w:right="113" w:firstLine="708"/>
        <w:rPr>
          <w:sz w:val="24"/>
          <w:lang w:val="ru-RU"/>
        </w:rPr>
      </w:pPr>
      <w:r w:rsidRPr="00BE4493">
        <w:rPr>
          <w:sz w:val="24"/>
          <w:lang w:val="ru-RU"/>
        </w:rPr>
        <w:lastRenderedPageBreak/>
        <w:t xml:space="preserve">решать задачи по комбинаторике и теории вероятностей на основе </w:t>
      </w:r>
      <w:r w:rsidRPr="00BE4493">
        <w:rPr>
          <w:spacing w:val="1"/>
          <w:sz w:val="24"/>
          <w:lang w:val="ru-RU"/>
        </w:rPr>
        <w:t xml:space="preserve">ис- </w:t>
      </w:r>
      <w:r w:rsidRPr="00BE4493">
        <w:rPr>
          <w:sz w:val="24"/>
          <w:lang w:val="ru-RU"/>
        </w:rPr>
        <w:t>пользования изученных методов и обосновывать</w:t>
      </w:r>
      <w:r w:rsidR="0064635C">
        <w:rPr>
          <w:sz w:val="24"/>
          <w:lang w:val="ru-RU"/>
        </w:rPr>
        <w:t xml:space="preserve">  </w:t>
      </w:r>
      <w:r w:rsidRPr="00BE4493">
        <w:rPr>
          <w:sz w:val="24"/>
          <w:lang w:val="ru-RU"/>
        </w:rPr>
        <w:t>решение;</w:t>
      </w:r>
    </w:p>
    <w:p w:rsidR="00C4252A" w:rsidRPr="00BE4493" w:rsidRDefault="00575FBA">
      <w:pPr>
        <w:pStyle w:val="a5"/>
        <w:numPr>
          <w:ilvl w:val="0"/>
          <w:numId w:val="2"/>
        </w:numPr>
        <w:tabs>
          <w:tab w:val="left" w:pos="1517"/>
          <w:tab w:val="left" w:pos="1518"/>
        </w:tabs>
        <w:spacing w:before="2" w:line="293" w:lineRule="exact"/>
        <w:ind w:firstLine="708"/>
        <w:jc w:val="left"/>
        <w:rPr>
          <w:sz w:val="24"/>
          <w:lang w:val="ru-RU"/>
        </w:rPr>
      </w:pPr>
      <w:r w:rsidRPr="00BE4493">
        <w:rPr>
          <w:sz w:val="24"/>
          <w:lang w:val="ru-RU"/>
        </w:rPr>
        <w:t>решать несложные задачи по математической</w:t>
      </w:r>
      <w:r w:rsidR="0064635C">
        <w:rPr>
          <w:sz w:val="24"/>
          <w:lang w:val="ru-RU"/>
        </w:rPr>
        <w:t xml:space="preserve">  </w:t>
      </w:r>
      <w:r w:rsidRPr="00BE4493">
        <w:rPr>
          <w:sz w:val="24"/>
          <w:lang w:val="ru-RU"/>
        </w:rPr>
        <w:t>статистике;</w:t>
      </w:r>
    </w:p>
    <w:p w:rsidR="00C4252A" w:rsidRPr="00BE4493" w:rsidRDefault="00575FBA">
      <w:pPr>
        <w:pStyle w:val="a5"/>
        <w:numPr>
          <w:ilvl w:val="0"/>
          <w:numId w:val="2"/>
        </w:numPr>
        <w:tabs>
          <w:tab w:val="left" w:pos="1518"/>
        </w:tabs>
        <w:spacing w:before="2" w:line="237" w:lineRule="auto"/>
        <w:ind w:right="113" w:firstLine="708"/>
        <w:rPr>
          <w:sz w:val="24"/>
          <w:lang w:val="ru-RU"/>
        </w:rPr>
      </w:pPr>
      <w:r w:rsidRPr="00BE4493">
        <w:rPr>
          <w:sz w:val="24"/>
          <w:lang w:val="ru-RU"/>
        </w:rPr>
        <w:t>овладеть основными методами решения сюжетных задач: арифметиче- ский, алгебраический, перебор вариантов, геометрический, графический, применять их в новых по сравнению с изученными</w:t>
      </w:r>
      <w:r w:rsidR="0064635C">
        <w:rPr>
          <w:sz w:val="24"/>
          <w:lang w:val="ru-RU"/>
        </w:rPr>
        <w:t xml:space="preserve">  </w:t>
      </w:r>
      <w:r w:rsidRPr="00BE4493">
        <w:rPr>
          <w:sz w:val="24"/>
          <w:lang w:val="ru-RU"/>
        </w:rPr>
        <w:t>ситуациях.</w:t>
      </w:r>
    </w:p>
    <w:p w:rsidR="00C4252A" w:rsidRPr="00BE4493" w:rsidRDefault="00575FBA">
      <w:pPr>
        <w:pStyle w:val="2"/>
        <w:spacing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pPr>
        <w:pStyle w:val="a5"/>
        <w:numPr>
          <w:ilvl w:val="0"/>
          <w:numId w:val="2"/>
        </w:numPr>
        <w:tabs>
          <w:tab w:val="left" w:pos="1518"/>
        </w:tabs>
        <w:ind w:right="120" w:firstLine="708"/>
        <w:rPr>
          <w:sz w:val="24"/>
          <w:lang w:val="ru-RU"/>
        </w:rPr>
      </w:pPr>
      <w:r w:rsidRPr="00BE4493">
        <w:rPr>
          <w:sz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w:t>
      </w:r>
      <w:r w:rsidR="0064635C">
        <w:rPr>
          <w:sz w:val="24"/>
          <w:lang w:val="ru-RU"/>
        </w:rPr>
        <w:t xml:space="preserve">  </w:t>
      </w:r>
      <w:r w:rsidRPr="00BE4493">
        <w:rPr>
          <w:sz w:val="24"/>
          <w:lang w:val="ru-RU"/>
        </w:rPr>
        <w:t>вещества;</w:t>
      </w:r>
    </w:p>
    <w:p w:rsidR="00C4252A" w:rsidRPr="00BE4493" w:rsidRDefault="00575FBA">
      <w:pPr>
        <w:pStyle w:val="a5"/>
        <w:numPr>
          <w:ilvl w:val="0"/>
          <w:numId w:val="2"/>
        </w:numPr>
        <w:tabs>
          <w:tab w:val="left" w:pos="1518"/>
        </w:tabs>
        <w:spacing w:before="4"/>
        <w:ind w:right="115" w:firstLine="708"/>
        <w:rPr>
          <w:sz w:val="24"/>
          <w:lang w:val="ru-RU"/>
        </w:rPr>
      </w:pPr>
      <w:r w:rsidRPr="00BE4493">
        <w:rPr>
          <w:sz w:val="24"/>
          <w:lang w:val="ru-RU"/>
        </w:rPr>
        <w:t>решать и конструировать задачи на основе рассмотрения реальных ситуа- ций, в которых не требуется точный вычислительный</w:t>
      </w:r>
      <w:r w:rsidR="0064635C">
        <w:rPr>
          <w:sz w:val="24"/>
          <w:lang w:val="ru-RU"/>
        </w:rPr>
        <w:t xml:space="preserve">  </w:t>
      </w:r>
      <w:r w:rsidRPr="00BE4493">
        <w:rPr>
          <w:sz w:val="24"/>
          <w:lang w:val="ru-RU"/>
        </w:rPr>
        <w:t>результат;</w:t>
      </w:r>
    </w:p>
    <w:p w:rsidR="0064635C" w:rsidRDefault="00575FBA">
      <w:pPr>
        <w:pStyle w:val="a5"/>
        <w:numPr>
          <w:ilvl w:val="0"/>
          <w:numId w:val="2"/>
        </w:numPr>
        <w:tabs>
          <w:tab w:val="left" w:pos="1517"/>
          <w:tab w:val="left" w:pos="1518"/>
        </w:tabs>
        <w:spacing w:before="2"/>
        <w:ind w:firstLine="708"/>
        <w:jc w:val="left"/>
        <w:rPr>
          <w:sz w:val="24"/>
          <w:lang w:val="ru-RU"/>
        </w:rPr>
      </w:pPr>
      <w:r w:rsidRPr="00BE4493">
        <w:rPr>
          <w:sz w:val="24"/>
          <w:lang w:val="ru-RU"/>
        </w:rPr>
        <w:t>решать</w:t>
      </w:r>
      <w:r w:rsidR="0064635C">
        <w:rPr>
          <w:sz w:val="24"/>
          <w:lang w:val="ru-RU"/>
        </w:rPr>
        <w:t xml:space="preserve">  </w:t>
      </w:r>
      <w:r w:rsidRPr="00BE4493">
        <w:rPr>
          <w:sz w:val="24"/>
          <w:lang w:val="ru-RU"/>
        </w:rPr>
        <w:t>задач</w:t>
      </w:r>
      <w:r w:rsidR="0064635C">
        <w:rPr>
          <w:sz w:val="24"/>
          <w:lang w:val="ru-RU"/>
        </w:rPr>
        <w:t xml:space="preserve"> </w:t>
      </w:r>
      <w:r w:rsidRPr="00BE4493">
        <w:rPr>
          <w:sz w:val="24"/>
          <w:lang w:val="ru-RU"/>
        </w:rPr>
        <w:t>и</w:t>
      </w:r>
      <w:r w:rsidR="0064635C">
        <w:rPr>
          <w:sz w:val="24"/>
          <w:lang w:val="ru-RU"/>
        </w:rPr>
        <w:t xml:space="preserve"> </w:t>
      </w:r>
      <w:r w:rsidRPr="00BE4493">
        <w:rPr>
          <w:sz w:val="24"/>
          <w:lang w:val="ru-RU"/>
        </w:rPr>
        <w:t>на</w:t>
      </w:r>
      <w:r w:rsidR="0064635C">
        <w:rPr>
          <w:sz w:val="24"/>
          <w:lang w:val="ru-RU"/>
        </w:rPr>
        <w:t xml:space="preserve">  </w:t>
      </w:r>
      <w:r w:rsidRPr="00BE4493">
        <w:rPr>
          <w:sz w:val="24"/>
          <w:lang w:val="ru-RU"/>
        </w:rPr>
        <w:t>движение</w:t>
      </w:r>
      <w:r w:rsidR="0064635C">
        <w:rPr>
          <w:sz w:val="24"/>
          <w:lang w:val="ru-RU"/>
        </w:rPr>
        <w:t xml:space="preserve">  </w:t>
      </w:r>
      <w:r w:rsidRPr="00BE4493">
        <w:rPr>
          <w:sz w:val="24"/>
          <w:lang w:val="ru-RU"/>
        </w:rPr>
        <w:t>по</w:t>
      </w:r>
      <w:r w:rsidR="0064635C">
        <w:rPr>
          <w:sz w:val="24"/>
          <w:lang w:val="ru-RU"/>
        </w:rPr>
        <w:t xml:space="preserve"> </w:t>
      </w:r>
      <w:r w:rsidRPr="00BE4493">
        <w:rPr>
          <w:sz w:val="24"/>
          <w:lang w:val="ru-RU"/>
        </w:rPr>
        <w:t>реке,</w:t>
      </w:r>
      <w:r w:rsidR="0064635C">
        <w:rPr>
          <w:sz w:val="24"/>
          <w:lang w:val="ru-RU"/>
        </w:rPr>
        <w:t xml:space="preserve"> </w:t>
      </w:r>
      <w:r w:rsidRPr="00BE4493">
        <w:rPr>
          <w:sz w:val="24"/>
          <w:lang w:val="ru-RU"/>
        </w:rPr>
        <w:t>рассматривая</w:t>
      </w:r>
      <w:r w:rsidR="0064635C">
        <w:rPr>
          <w:sz w:val="24"/>
          <w:lang w:val="ru-RU"/>
        </w:rPr>
        <w:t xml:space="preserve">  </w:t>
      </w:r>
      <w:r w:rsidRPr="00BE4493">
        <w:rPr>
          <w:sz w:val="24"/>
          <w:lang w:val="ru-RU"/>
        </w:rPr>
        <w:t>разные</w:t>
      </w:r>
    </w:p>
    <w:p w:rsidR="00C4252A" w:rsidRPr="0064635C" w:rsidRDefault="00575FBA" w:rsidP="0064635C">
      <w:pPr>
        <w:pStyle w:val="a5"/>
        <w:tabs>
          <w:tab w:val="left" w:pos="1517"/>
          <w:tab w:val="left" w:pos="1518"/>
        </w:tabs>
        <w:spacing w:before="2"/>
        <w:ind w:left="1170" w:firstLine="0"/>
        <w:jc w:val="left"/>
        <w:rPr>
          <w:lang w:val="ru-RU"/>
        </w:rPr>
      </w:pPr>
      <w:r w:rsidRPr="00BE4493">
        <w:rPr>
          <w:sz w:val="24"/>
          <w:lang w:val="ru-RU"/>
        </w:rPr>
        <w:t>системы</w:t>
      </w:r>
      <w:r w:rsidR="0064635C">
        <w:rPr>
          <w:sz w:val="24"/>
          <w:lang w:val="ru-RU"/>
        </w:rPr>
        <w:t xml:space="preserve">  </w:t>
      </w:r>
      <w:r w:rsidRPr="00BE4493">
        <w:rPr>
          <w:sz w:val="24"/>
          <w:lang w:val="ru-RU"/>
        </w:rPr>
        <w:t>отсче</w:t>
      </w:r>
      <w:r w:rsidRPr="0064635C">
        <w:rPr>
          <w:lang w:val="ru-RU"/>
        </w:rPr>
        <w:t>та.</w:t>
      </w:r>
    </w:p>
    <w:p w:rsidR="00C4252A" w:rsidRPr="0064635C" w:rsidRDefault="00575FBA">
      <w:pPr>
        <w:pStyle w:val="2"/>
        <w:spacing w:before="5" w:line="275" w:lineRule="exact"/>
        <w:ind w:left="102"/>
        <w:rPr>
          <w:lang w:val="ru-RU"/>
        </w:rPr>
      </w:pPr>
      <w:r w:rsidRPr="0064635C">
        <w:rPr>
          <w:lang w:val="ru-RU"/>
        </w:rPr>
        <w:t>Статистика и теория вероятностей</w:t>
      </w:r>
    </w:p>
    <w:p w:rsidR="00C4252A" w:rsidRPr="00BE4493" w:rsidRDefault="00575FBA">
      <w:pPr>
        <w:pStyle w:val="a5"/>
        <w:numPr>
          <w:ilvl w:val="0"/>
          <w:numId w:val="2"/>
        </w:numPr>
        <w:tabs>
          <w:tab w:val="left" w:pos="1518"/>
        </w:tabs>
        <w:ind w:right="108" w:firstLine="708"/>
        <w:rPr>
          <w:sz w:val="24"/>
          <w:lang w:val="ru-RU"/>
        </w:rPr>
      </w:pPr>
      <w:r w:rsidRPr="00BE4493">
        <w:rPr>
          <w:sz w:val="24"/>
          <w:lang w:val="ru-RU"/>
        </w:rPr>
        <w:t>Оперировать понятиями: столбчатые и круговые диаграммы, таблицы данных, среднее арифметическое, медиана, наибольшее и наименьшее значения вы- борки, размах выборки, дисперсия и стандартное отклонение, случайная изменчи- вость;</w:t>
      </w:r>
    </w:p>
    <w:p w:rsidR="00C4252A" w:rsidRPr="00BE4493" w:rsidRDefault="00C4252A">
      <w:pPr>
        <w:jc w:val="both"/>
        <w:rPr>
          <w:sz w:val="24"/>
          <w:lang w:val="ru-RU"/>
        </w:rPr>
        <w:sectPr w:rsidR="00C4252A" w:rsidRPr="00BE4493">
          <w:pgSz w:w="11920" w:h="16850"/>
          <w:pgMar w:top="1140" w:right="1020" w:bottom="1340" w:left="1600" w:header="0" w:footer="1100" w:gutter="0"/>
          <w:cols w:space="720"/>
        </w:sectPr>
      </w:pPr>
    </w:p>
    <w:p w:rsidR="00C4252A" w:rsidRPr="00BE4493" w:rsidRDefault="00C4252A">
      <w:pPr>
        <w:pStyle w:val="a3"/>
        <w:spacing w:before="6"/>
        <w:ind w:left="0"/>
        <w:jc w:val="left"/>
        <w:rPr>
          <w:sz w:val="25"/>
          <w:lang w:val="ru-RU"/>
        </w:rPr>
      </w:pPr>
    </w:p>
    <w:p w:rsidR="00C4252A" w:rsidRPr="00BE4493" w:rsidRDefault="00575FBA">
      <w:pPr>
        <w:pStyle w:val="a3"/>
        <w:ind w:left="461"/>
        <w:jc w:val="left"/>
      </w:pPr>
      <w:r w:rsidRPr="00BE4493">
        <w:t>фиках;</w:t>
      </w:r>
    </w:p>
    <w:p w:rsidR="00BE4493" w:rsidRDefault="00575FBA" w:rsidP="004A2318">
      <w:pPr>
        <w:pStyle w:val="a5"/>
        <w:numPr>
          <w:ilvl w:val="0"/>
          <w:numId w:val="102"/>
        </w:numPr>
        <w:tabs>
          <w:tab w:val="left" w:pos="321"/>
          <w:tab w:val="left" w:pos="322"/>
        </w:tabs>
        <w:spacing w:before="3"/>
        <w:ind w:left="321" w:hanging="348"/>
        <w:jc w:val="left"/>
        <w:rPr>
          <w:rFonts w:ascii="Symbol" w:hAnsi="Symbol"/>
          <w:sz w:val="24"/>
          <w:lang w:val="ru-RU"/>
        </w:rPr>
      </w:pPr>
      <w:r w:rsidRPr="00BE4493">
        <w:rPr>
          <w:sz w:val="24"/>
          <w:lang w:val="ru-RU"/>
        </w:rPr>
        <w:br w:type="column"/>
      </w:r>
      <w:r w:rsidRPr="00BE4493">
        <w:rPr>
          <w:sz w:val="24"/>
          <w:lang w:val="ru-RU"/>
        </w:rPr>
        <w:lastRenderedPageBreak/>
        <w:t>извлекать информацию, представленную в таблицах, на диаграммах, гра-</w:t>
      </w:r>
    </w:p>
    <w:p w:rsidR="00C4252A" w:rsidRPr="00BE4493" w:rsidRDefault="00575FBA" w:rsidP="004A2318">
      <w:pPr>
        <w:pStyle w:val="a5"/>
        <w:numPr>
          <w:ilvl w:val="0"/>
          <w:numId w:val="102"/>
        </w:numPr>
        <w:tabs>
          <w:tab w:val="left" w:pos="321"/>
          <w:tab w:val="left" w:pos="322"/>
        </w:tabs>
        <w:spacing w:line="293" w:lineRule="exact"/>
        <w:ind w:left="321" w:hanging="348"/>
        <w:jc w:val="left"/>
        <w:rPr>
          <w:rFonts w:ascii="Symbol" w:hAnsi="Symbol"/>
          <w:sz w:val="24"/>
          <w:lang w:val="ru-RU"/>
        </w:rPr>
      </w:pPr>
      <w:r w:rsidRPr="00BE4493">
        <w:rPr>
          <w:sz w:val="24"/>
          <w:lang w:val="ru-RU"/>
        </w:rPr>
        <w:t>составлять таблицы, строить диаграммы и графики на основе</w:t>
      </w:r>
      <w:r w:rsidR="0064635C">
        <w:rPr>
          <w:sz w:val="24"/>
          <w:lang w:val="ru-RU"/>
        </w:rPr>
        <w:t xml:space="preserve"> </w:t>
      </w:r>
      <w:r w:rsidRPr="00BE4493">
        <w:rPr>
          <w:sz w:val="24"/>
          <w:lang w:val="ru-RU"/>
        </w:rPr>
        <w:t>данных;</w:t>
      </w:r>
    </w:p>
    <w:p w:rsidR="00C4252A" w:rsidRPr="00BE4493" w:rsidRDefault="00575FBA" w:rsidP="004A2318">
      <w:pPr>
        <w:pStyle w:val="a5"/>
        <w:numPr>
          <w:ilvl w:val="0"/>
          <w:numId w:val="102"/>
        </w:numPr>
        <w:tabs>
          <w:tab w:val="left" w:pos="321"/>
          <w:tab w:val="left" w:pos="322"/>
        </w:tabs>
        <w:spacing w:line="293" w:lineRule="exact"/>
        <w:ind w:left="321" w:hanging="348"/>
        <w:jc w:val="left"/>
        <w:rPr>
          <w:rFonts w:ascii="Symbol" w:hAnsi="Symbol"/>
          <w:sz w:val="24"/>
          <w:lang w:val="ru-RU"/>
        </w:rPr>
      </w:pPr>
      <w:r w:rsidRPr="00BE4493">
        <w:rPr>
          <w:sz w:val="24"/>
          <w:lang w:val="ru-RU"/>
        </w:rPr>
        <w:t>оперировать понятиями: факториал числа, перестановки и сочетания,тре-</w:t>
      </w:r>
    </w:p>
    <w:p w:rsidR="00C4252A" w:rsidRPr="00BE4493" w:rsidRDefault="00C4252A">
      <w:pPr>
        <w:spacing w:line="293" w:lineRule="exact"/>
        <w:rPr>
          <w:rFonts w:ascii="Symbol" w:hAnsi="Symbol"/>
          <w:sz w:val="24"/>
          <w:lang w:val="ru-RU"/>
        </w:rPr>
        <w:sectPr w:rsidR="00C4252A" w:rsidRPr="00BE4493">
          <w:type w:val="continuous"/>
          <w:pgSz w:w="11920" w:h="16850"/>
          <w:pgMar w:top="20" w:right="1020" w:bottom="0" w:left="1600" w:header="720" w:footer="720" w:gutter="0"/>
          <w:cols w:num="2" w:space="720" w:equalWidth="0">
            <w:col w:w="1157" w:space="40"/>
            <w:col w:w="8103"/>
          </w:cols>
        </w:sectPr>
      </w:pPr>
    </w:p>
    <w:p w:rsidR="00C4252A" w:rsidRPr="00BE4493" w:rsidRDefault="00575FBA">
      <w:pPr>
        <w:pStyle w:val="a3"/>
        <w:spacing w:line="273" w:lineRule="exact"/>
        <w:ind w:left="274" w:right="6733"/>
        <w:jc w:val="center"/>
      </w:pPr>
      <w:r w:rsidRPr="00BE4493">
        <w:lastRenderedPageBreak/>
        <w:t>угольник Паскаля;</w:t>
      </w:r>
    </w:p>
    <w:p w:rsidR="00C4252A" w:rsidRPr="00BE4493" w:rsidRDefault="00575FBA" w:rsidP="004A2318">
      <w:pPr>
        <w:pStyle w:val="a5"/>
        <w:numPr>
          <w:ilvl w:val="1"/>
          <w:numId w:val="102"/>
        </w:numPr>
        <w:tabs>
          <w:tab w:val="left" w:pos="1517"/>
          <w:tab w:val="left" w:pos="1518"/>
        </w:tabs>
        <w:spacing w:before="2"/>
        <w:ind w:left="462" w:firstLine="708"/>
        <w:jc w:val="left"/>
        <w:rPr>
          <w:rFonts w:ascii="Symbol" w:hAnsi="Symbol"/>
          <w:sz w:val="24"/>
          <w:lang w:val="ru-RU"/>
        </w:rPr>
      </w:pPr>
      <w:r w:rsidRPr="00BE4493">
        <w:rPr>
          <w:sz w:val="24"/>
          <w:lang w:val="ru-RU"/>
        </w:rPr>
        <w:t>применять правило произведения при решении комбинаторных</w:t>
      </w:r>
      <w:r w:rsidR="0064635C">
        <w:rPr>
          <w:sz w:val="24"/>
          <w:lang w:val="ru-RU"/>
        </w:rPr>
        <w:t xml:space="preserve">  </w:t>
      </w:r>
      <w:r w:rsidRPr="00BE4493">
        <w:rPr>
          <w:sz w:val="24"/>
          <w:lang w:val="ru-RU"/>
        </w:rPr>
        <w:t>задач;</w:t>
      </w:r>
    </w:p>
    <w:p w:rsidR="00C4252A" w:rsidRPr="00BE4493" w:rsidRDefault="00575FBA" w:rsidP="004A2318">
      <w:pPr>
        <w:pStyle w:val="a5"/>
        <w:numPr>
          <w:ilvl w:val="1"/>
          <w:numId w:val="102"/>
        </w:numPr>
        <w:tabs>
          <w:tab w:val="left" w:pos="1518"/>
        </w:tabs>
        <w:spacing w:before="4" w:line="237" w:lineRule="auto"/>
        <w:ind w:left="462" w:right="117" w:firstLine="708"/>
        <w:rPr>
          <w:rFonts w:ascii="Symbol" w:hAnsi="Symbol"/>
          <w:sz w:val="24"/>
          <w:lang w:val="ru-RU"/>
        </w:rPr>
      </w:pPr>
      <w:r w:rsidRPr="00BE4493">
        <w:rPr>
          <w:sz w:val="24"/>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w:t>
      </w:r>
      <w:r w:rsidR="0064635C">
        <w:rPr>
          <w:sz w:val="24"/>
          <w:lang w:val="ru-RU"/>
        </w:rPr>
        <w:t xml:space="preserve">  </w:t>
      </w:r>
      <w:r w:rsidRPr="00BE4493">
        <w:rPr>
          <w:sz w:val="24"/>
          <w:lang w:val="ru-RU"/>
        </w:rPr>
        <w:t>событиями;</w:t>
      </w:r>
    </w:p>
    <w:p w:rsidR="00C4252A" w:rsidRPr="00BE4493" w:rsidRDefault="00575FBA" w:rsidP="004A2318">
      <w:pPr>
        <w:pStyle w:val="a5"/>
        <w:numPr>
          <w:ilvl w:val="1"/>
          <w:numId w:val="102"/>
        </w:numPr>
        <w:tabs>
          <w:tab w:val="left" w:pos="1517"/>
          <w:tab w:val="left" w:pos="1518"/>
        </w:tabs>
        <w:spacing w:before="2" w:line="293" w:lineRule="exact"/>
        <w:ind w:left="462" w:firstLine="708"/>
        <w:jc w:val="left"/>
        <w:rPr>
          <w:rFonts w:ascii="Symbol" w:hAnsi="Symbol"/>
          <w:sz w:val="24"/>
          <w:lang w:val="ru-RU"/>
        </w:rPr>
      </w:pPr>
      <w:r w:rsidRPr="00BE4493">
        <w:rPr>
          <w:sz w:val="24"/>
          <w:lang w:val="ru-RU"/>
        </w:rPr>
        <w:t>представлять информацию с помощью круговЭйлера;</w:t>
      </w:r>
    </w:p>
    <w:p w:rsidR="00C4252A" w:rsidRPr="00BE4493" w:rsidRDefault="00575FBA" w:rsidP="004A2318">
      <w:pPr>
        <w:pStyle w:val="a5"/>
        <w:numPr>
          <w:ilvl w:val="1"/>
          <w:numId w:val="102"/>
        </w:numPr>
        <w:tabs>
          <w:tab w:val="left" w:pos="1517"/>
          <w:tab w:val="left" w:pos="1518"/>
        </w:tabs>
        <w:spacing w:before="2" w:line="237" w:lineRule="auto"/>
        <w:ind w:left="462" w:right="111" w:firstLine="708"/>
        <w:jc w:val="left"/>
        <w:rPr>
          <w:rFonts w:ascii="Symbol" w:hAnsi="Symbol"/>
          <w:sz w:val="24"/>
          <w:lang w:val="ru-RU"/>
        </w:rPr>
      </w:pPr>
      <w:r w:rsidRPr="00BE4493">
        <w:rPr>
          <w:sz w:val="24"/>
          <w:lang w:val="ru-RU"/>
        </w:rPr>
        <w:t>решать задачи на вычисление вероятности с подсчетом количества вари- антов с помощью</w:t>
      </w:r>
      <w:r w:rsidR="0064635C">
        <w:rPr>
          <w:sz w:val="24"/>
          <w:lang w:val="ru-RU"/>
        </w:rPr>
        <w:t xml:space="preserve">  </w:t>
      </w:r>
      <w:r w:rsidRPr="00BE4493">
        <w:rPr>
          <w:sz w:val="24"/>
          <w:lang w:val="ru-RU"/>
        </w:rPr>
        <w:t>комбинаторики.</w:t>
      </w:r>
    </w:p>
    <w:p w:rsidR="00C4252A" w:rsidRPr="00BE4493" w:rsidRDefault="00575FBA">
      <w:pPr>
        <w:pStyle w:val="2"/>
        <w:spacing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2"/>
        </w:numPr>
        <w:tabs>
          <w:tab w:val="left" w:pos="1518"/>
        </w:tabs>
        <w:spacing w:before="1" w:line="237" w:lineRule="auto"/>
        <w:ind w:left="462" w:right="108" w:firstLine="708"/>
        <w:rPr>
          <w:rFonts w:ascii="Symbol" w:hAnsi="Symbol"/>
          <w:sz w:val="24"/>
          <w:lang w:val="ru-RU"/>
        </w:rPr>
      </w:pPr>
      <w:r w:rsidRPr="00BE4493">
        <w:rPr>
          <w:sz w:val="24"/>
          <w:lang w:val="ru-RU"/>
        </w:rPr>
        <w:t>извлекать, интерпретировать и преобразовывать информацию, представ- ленную в таблицах, на диаграммах, графиках, отражающую свойства и характери- стики реальных процессов и</w:t>
      </w:r>
      <w:r w:rsidR="0064635C">
        <w:rPr>
          <w:sz w:val="24"/>
          <w:lang w:val="ru-RU"/>
        </w:rPr>
        <w:t xml:space="preserve">  </w:t>
      </w:r>
      <w:r w:rsidRPr="00BE4493">
        <w:rPr>
          <w:sz w:val="24"/>
          <w:lang w:val="ru-RU"/>
        </w:rPr>
        <w:t>явлений;</w:t>
      </w:r>
    </w:p>
    <w:p w:rsidR="00C4252A" w:rsidRPr="00BE4493" w:rsidRDefault="00575FBA" w:rsidP="004A2318">
      <w:pPr>
        <w:pStyle w:val="a5"/>
        <w:numPr>
          <w:ilvl w:val="1"/>
          <w:numId w:val="102"/>
        </w:numPr>
        <w:tabs>
          <w:tab w:val="left" w:pos="1517"/>
          <w:tab w:val="left" w:pos="1518"/>
        </w:tabs>
        <w:spacing w:before="4" w:line="237" w:lineRule="auto"/>
        <w:ind w:left="462" w:right="113" w:firstLine="708"/>
        <w:jc w:val="left"/>
        <w:rPr>
          <w:rFonts w:ascii="Symbol" w:hAnsi="Symbol"/>
          <w:sz w:val="24"/>
          <w:lang w:val="ru-RU"/>
        </w:rPr>
      </w:pPr>
      <w:r w:rsidRPr="00BE4493">
        <w:rPr>
          <w:sz w:val="24"/>
          <w:lang w:val="ru-RU"/>
        </w:rPr>
        <w:t>определять статистические характеристики выборок по таблицам, диа- граммам, графикам, выполнять сравнение в зависимости от цели решениязадачи;</w:t>
      </w:r>
    </w:p>
    <w:p w:rsidR="00C4252A" w:rsidRPr="00BE4493" w:rsidRDefault="00575FBA" w:rsidP="004A2318">
      <w:pPr>
        <w:pStyle w:val="a5"/>
        <w:numPr>
          <w:ilvl w:val="1"/>
          <w:numId w:val="102"/>
        </w:numPr>
        <w:tabs>
          <w:tab w:val="left" w:pos="1517"/>
          <w:tab w:val="left" w:pos="1518"/>
        </w:tabs>
        <w:spacing w:before="1"/>
        <w:ind w:left="462" w:firstLine="708"/>
        <w:jc w:val="left"/>
        <w:rPr>
          <w:rFonts w:ascii="Symbol" w:hAnsi="Symbol"/>
          <w:sz w:val="24"/>
          <w:lang w:val="ru-RU"/>
        </w:rPr>
      </w:pPr>
      <w:r w:rsidRPr="00BE4493">
        <w:rPr>
          <w:sz w:val="24"/>
          <w:lang w:val="ru-RU"/>
        </w:rPr>
        <w:t>оценивать вероятность реальных событий и</w:t>
      </w:r>
      <w:r w:rsidR="0064635C">
        <w:rPr>
          <w:sz w:val="24"/>
          <w:lang w:val="ru-RU"/>
        </w:rPr>
        <w:t xml:space="preserve">  </w:t>
      </w:r>
      <w:r w:rsidRPr="00BE4493">
        <w:rPr>
          <w:sz w:val="24"/>
          <w:lang w:val="ru-RU"/>
        </w:rPr>
        <w:t>явлений.</w:t>
      </w:r>
    </w:p>
    <w:p w:rsidR="00C4252A" w:rsidRPr="00BE4493" w:rsidRDefault="00575FBA">
      <w:pPr>
        <w:pStyle w:val="2"/>
        <w:spacing w:before="2" w:line="275" w:lineRule="exact"/>
        <w:ind w:left="102"/>
      </w:pPr>
      <w:r w:rsidRPr="00BE4493">
        <w:t>Геометрические фигуры</w:t>
      </w:r>
    </w:p>
    <w:p w:rsidR="00C4252A" w:rsidRPr="00BE4493" w:rsidRDefault="00575FBA" w:rsidP="004A2318">
      <w:pPr>
        <w:pStyle w:val="a5"/>
        <w:numPr>
          <w:ilvl w:val="1"/>
          <w:numId w:val="102"/>
        </w:numPr>
        <w:tabs>
          <w:tab w:val="left" w:pos="1517"/>
          <w:tab w:val="left" w:pos="1518"/>
        </w:tabs>
        <w:spacing w:line="293" w:lineRule="exact"/>
        <w:ind w:left="462" w:firstLine="708"/>
        <w:jc w:val="left"/>
        <w:rPr>
          <w:rFonts w:ascii="Symbol" w:hAnsi="Symbol"/>
          <w:sz w:val="24"/>
        </w:rPr>
      </w:pPr>
      <w:r w:rsidRPr="00BE4493">
        <w:rPr>
          <w:sz w:val="24"/>
        </w:rPr>
        <w:t>Оперировать понятиями геометрических</w:t>
      </w:r>
      <w:r w:rsidR="0064635C">
        <w:rPr>
          <w:sz w:val="24"/>
          <w:lang w:val="ru-RU"/>
        </w:rPr>
        <w:t xml:space="preserve">  </w:t>
      </w:r>
      <w:r w:rsidRPr="00BE4493">
        <w:rPr>
          <w:sz w:val="24"/>
        </w:rPr>
        <w:t>фигур;</w:t>
      </w:r>
    </w:p>
    <w:p w:rsidR="00C4252A" w:rsidRPr="00BE4493" w:rsidRDefault="00575FBA" w:rsidP="004A2318">
      <w:pPr>
        <w:pStyle w:val="a5"/>
        <w:numPr>
          <w:ilvl w:val="1"/>
          <w:numId w:val="102"/>
        </w:numPr>
        <w:tabs>
          <w:tab w:val="left" w:pos="1517"/>
          <w:tab w:val="left" w:pos="1518"/>
        </w:tabs>
        <w:spacing w:before="4" w:line="237" w:lineRule="auto"/>
        <w:ind w:left="462" w:right="111" w:firstLine="708"/>
        <w:jc w:val="left"/>
        <w:rPr>
          <w:rFonts w:ascii="Symbol" w:hAnsi="Symbol"/>
          <w:sz w:val="24"/>
          <w:lang w:val="ru-RU"/>
        </w:rPr>
      </w:pPr>
      <w:r w:rsidRPr="00BE4493">
        <w:rPr>
          <w:sz w:val="24"/>
          <w:lang w:val="ru-RU"/>
        </w:rPr>
        <w:t>извлекать, интерпретировать и преобразовывать информацию о геомет- рических фигурах, представленную на</w:t>
      </w:r>
      <w:r w:rsidR="0064635C">
        <w:rPr>
          <w:sz w:val="24"/>
          <w:lang w:val="ru-RU"/>
        </w:rPr>
        <w:t xml:space="preserve">  </w:t>
      </w:r>
      <w:r w:rsidRPr="00BE4493">
        <w:rPr>
          <w:sz w:val="24"/>
          <w:lang w:val="ru-RU"/>
        </w:rPr>
        <w:t>чертежах;</w:t>
      </w:r>
    </w:p>
    <w:p w:rsidR="00C4252A" w:rsidRPr="00BE4493" w:rsidRDefault="00575FBA" w:rsidP="004A2318">
      <w:pPr>
        <w:pStyle w:val="a5"/>
        <w:numPr>
          <w:ilvl w:val="1"/>
          <w:numId w:val="102"/>
        </w:numPr>
        <w:tabs>
          <w:tab w:val="left" w:pos="1517"/>
          <w:tab w:val="left" w:pos="1518"/>
        </w:tabs>
        <w:spacing w:before="5" w:line="237" w:lineRule="auto"/>
        <w:ind w:left="462" w:right="112" w:firstLine="708"/>
        <w:jc w:val="left"/>
        <w:rPr>
          <w:rFonts w:ascii="Symbol" w:hAnsi="Symbol"/>
          <w:sz w:val="24"/>
          <w:lang w:val="ru-RU"/>
        </w:rPr>
      </w:pPr>
      <w:r w:rsidRPr="00BE4493">
        <w:rPr>
          <w:sz w:val="24"/>
          <w:lang w:val="ru-RU"/>
        </w:rPr>
        <w:t>применять геометрические факты для решения задач, в том числе, пред- полагающих несколько шагов</w:t>
      </w:r>
      <w:r w:rsidR="0064635C">
        <w:rPr>
          <w:sz w:val="24"/>
          <w:lang w:val="ru-RU"/>
        </w:rPr>
        <w:t xml:space="preserve">  </w:t>
      </w:r>
      <w:r w:rsidRPr="00BE4493">
        <w:rPr>
          <w:sz w:val="24"/>
          <w:lang w:val="ru-RU"/>
        </w:rPr>
        <w:t>решения;</w:t>
      </w:r>
    </w:p>
    <w:p w:rsidR="00C4252A" w:rsidRPr="00BE4493" w:rsidRDefault="00575FBA" w:rsidP="004A2318">
      <w:pPr>
        <w:pStyle w:val="a5"/>
        <w:numPr>
          <w:ilvl w:val="1"/>
          <w:numId w:val="102"/>
        </w:numPr>
        <w:tabs>
          <w:tab w:val="left" w:pos="1517"/>
          <w:tab w:val="left" w:pos="1518"/>
        </w:tabs>
        <w:spacing w:before="2" w:line="293" w:lineRule="exact"/>
        <w:ind w:left="462" w:firstLine="708"/>
        <w:jc w:val="left"/>
        <w:rPr>
          <w:rFonts w:ascii="Symbol" w:hAnsi="Symbol"/>
          <w:sz w:val="24"/>
          <w:lang w:val="ru-RU"/>
        </w:rPr>
      </w:pPr>
      <w:r w:rsidRPr="00BE4493">
        <w:rPr>
          <w:sz w:val="24"/>
          <w:lang w:val="ru-RU"/>
        </w:rPr>
        <w:t>формулировать в простейших случаях свойства и признаки</w:t>
      </w:r>
      <w:r w:rsidR="0064635C">
        <w:rPr>
          <w:sz w:val="24"/>
          <w:lang w:val="ru-RU"/>
        </w:rPr>
        <w:t xml:space="preserve">  </w:t>
      </w:r>
      <w:r w:rsidRPr="00BE4493">
        <w:rPr>
          <w:sz w:val="24"/>
          <w:lang w:val="ru-RU"/>
        </w:rPr>
        <w:t>фигур;</w:t>
      </w:r>
    </w:p>
    <w:p w:rsidR="00C4252A" w:rsidRPr="00BE4493" w:rsidRDefault="00575FBA" w:rsidP="004A2318">
      <w:pPr>
        <w:pStyle w:val="a5"/>
        <w:numPr>
          <w:ilvl w:val="1"/>
          <w:numId w:val="102"/>
        </w:numPr>
        <w:tabs>
          <w:tab w:val="left" w:pos="1517"/>
          <w:tab w:val="left" w:pos="1518"/>
        </w:tabs>
        <w:spacing w:line="293" w:lineRule="exact"/>
        <w:ind w:left="462" w:firstLine="708"/>
        <w:jc w:val="left"/>
        <w:rPr>
          <w:rFonts w:ascii="Symbol" w:hAnsi="Symbol"/>
          <w:sz w:val="24"/>
        </w:rPr>
      </w:pPr>
      <w:r w:rsidRPr="00BE4493">
        <w:rPr>
          <w:sz w:val="24"/>
        </w:rPr>
        <w:t>доказывать геометрические</w:t>
      </w:r>
      <w:r w:rsidR="0064635C">
        <w:rPr>
          <w:sz w:val="24"/>
          <w:lang w:val="ru-RU"/>
        </w:rPr>
        <w:t xml:space="preserve">  </w:t>
      </w:r>
      <w:r w:rsidRPr="00BE4493">
        <w:rPr>
          <w:sz w:val="24"/>
        </w:rPr>
        <w:t>утверждения;</w:t>
      </w:r>
    </w:p>
    <w:p w:rsidR="00C4252A" w:rsidRPr="00BE4493" w:rsidRDefault="00575FBA" w:rsidP="004A2318">
      <w:pPr>
        <w:pStyle w:val="a5"/>
        <w:numPr>
          <w:ilvl w:val="1"/>
          <w:numId w:val="102"/>
        </w:numPr>
        <w:tabs>
          <w:tab w:val="left" w:pos="1517"/>
          <w:tab w:val="left" w:pos="1518"/>
        </w:tabs>
        <w:spacing w:before="2" w:line="237" w:lineRule="auto"/>
        <w:ind w:left="462" w:right="122" w:firstLine="708"/>
        <w:jc w:val="left"/>
        <w:rPr>
          <w:rFonts w:ascii="Symbol" w:hAnsi="Symbol"/>
          <w:sz w:val="24"/>
          <w:lang w:val="ru-RU"/>
        </w:rPr>
      </w:pPr>
      <w:r w:rsidRPr="00BE4493">
        <w:rPr>
          <w:sz w:val="24"/>
          <w:lang w:val="ru-RU"/>
        </w:rPr>
        <w:t>владеть стандартной классификацией плоских фигур (треугольников и четырехугольников).</w:t>
      </w:r>
    </w:p>
    <w:p w:rsidR="00893B4C" w:rsidRDefault="00893B4C">
      <w:pPr>
        <w:pStyle w:val="2"/>
        <w:spacing w:line="240" w:lineRule="auto"/>
        <w:ind w:left="102"/>
        <w:rPr>
          <w:lang w:val="ru-RU"/>
        </w:rPr>
      </w:pPr>
    </w:p>
    <w:p w:rsidR="00C4252A" w:rsidRPr="00BE4493" w:rsidRDefault="00575FBA">
      <w:pPr>
        <w:pStyle w:val="2"/>
        <w:spacing w:line="240" w:lineRule="auto"/>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2"/>
        </w:numPr>
        <w:tabs>
          <w:tab w:val="left" w:pos="1518"/>
        </w:tabs>
        <w:spacing w:before="82" w:line="237" w:lineRule="auto"/>
        <w:ind w:left="462" w:right="108" w:firstLine="708"/>
        <w:rPr>
          <w:rFonts w:ascii="Symbol" w:hAnsi="Symbol"/>
          <w:sz w:val="24"/>
          <w:lang w:val="ru-RU"/>
        </w:rPr>
      </w:pPr>
      <w:r w:rsidRPr="00BE4493">
        <w:rPr>
          <w:sz w:val="24"/>
          <w:lang w:val="ru-RU"/>
        </w:rPr>
        <w:t>использовать свойства геометрических фигур для решения задач практи- ческого характера и задач из смежных</w:t>
      </w:r>
      <w:r w:rsidR="0064635C">
        <w:rPr>
          <w:sz w:val="24"/>
          <w:lang w:val="ru-RU"/>
        </w:rPr>
        <w:t xml:space="preserve">  </w:t>
      </w:r>
      <w:r w:rsidRPr="00BE4493">
        <w:rPr>
          <w:sz w:val="24"/>
          <w:lang w:val="ru-RU"/>
        </w:rPr>
        <w:t>дисциплин.</w:t>
      </w:r>
    </w:p>
    <w:p w:rsidR="00C4252A" w:rsidRPr="00BE4493" w:rsidRDefault="00575FBA">
      <w:pPr>
        <w:pStyle w:val="2"/>
        <w:spacing w:line="275" w:lineRule="exact"/>
        <w:ind w:left="102"/>
      </w:pPr>
      <w:r w:rsidRPr="00BE4493">
        <w:t>Отношения</w:t>
      </w:r>
    </w:p>
    <w:p w:rsidR="00C4252A" w:rsidRPr="00BE4493" w:rsidRDefault="00575FBA" w:rsidP="004A2318">
      <w:pPr>
        <w:pStyle w:val="a5"/>
        <w:numPr>
          <w:ilvl w:val="1"/>
          <w:numId w:val="102"/>
        </w:numPr>
        <w:tabs>
          <w:tab w:val="left" w:pos="1518"/>
        </w:tabs>
        <w:ind w:left="462" w:right="114" w:firstLine="708"/>
        <w:rPr>
          <w:rFonts w:ascii="Symbol" w:hAnsi="Symbol"/>
          <w:sz w:val="24"/>
          <w:lang w:val="ru-RU"/>
        </w:rPr>
      </w:pPr>
      <w:r w:rsidRPr="00BE4493">
        <w:rPr>
          <w:sz w:val="24"/>
          <w:lang w:val="ru-RU"/>
        </w:rPr>
        <w:t xml:space="preserve">Оперировать понятиями: равенство фигур, равные фигуры, равенство треугольников, параллельность прямых, перпендикулярность прямых, </w:t>
      </w:r>
      <w:r w:rsidRPr="00BE4493">
        <w:rPr>
          <w:spacing w:val="-3"/>
          <w:sz w:val="24"/>
          <w:lang w:val="ru-RU"/>
        </w:rPr>
        <w:t xml:space="preserve">углы </w:t>
      </w:r>
      <w:r w:rsidRPr="00BE4493">
        <w:rPr>
          <w:sz w:val="24"/>
          <w:lang w:val="ru-RU"/>
        </w:rPr>
        <w:t>между прямыми, перпендикуляр, наклонная, проекция, подобие фигур, подобные фигуры, подобные</w:t>
      </w:r>
      <w:r w:rsidR="0064635C">
        <w:rPr>
          <w:sz w:val="24"/>
          <w:lang w:val="ru-RU"/>
        </w:rPr>
        <w:t xml:space="preserve">  </w:t>
      </w:r>
      <w:r w:rsidRPr="00BE4493">
        <w:rPr>
          <w:sz w:val="24"/>
          <w:lang w:val="ru-RU"/>
        </w:rPr>
        <w:t>треугольники;</w:t>
      </w:r>
    </w:p>
    <w:p w:rsidR="00C4252A" w:rsidRPr="00BE4493" w:rsidRDefault="00575FBA" w:rsidP="004A2318">
      <w:pPr>
        <w:pStyle w:val="a5"/>
        <w:numPr>
          <w:ilvl w:val="1"/>
          <w:numId w:val="102"/>
        </w:numPr>
        <w:tabs>
          <w:tab w:val="left" w:pos="1518"/>
        </w:tabs>
        <w:spacing w:before="7" w:line="237" w:lineRule="auto"/>
        <w:ind w:left="462" w:right="121" w:firstLine="708"/>
        <w:rPr>
          <w:rFonts w:ascii="Symbol" w:hAnsi="Symbol"/>
          <w:sz w:val="24"/>
          <w:lang w:val="ru-RU"/>
        </w:rPr>
      </w:pPr>
      <w:r w:rsidRPr="00BE4493">
        <w:rPr>
          <w:sz w:val="24"/>
          <w:lang w:val="ru-RU"/>
        </w:rPr>
        <w:t>применять теорему Фалеса и теорему о пропорциональных отрезках при решении</w:t>
      </w:r>
      <w:r w:rsidR="0064635C">
        <w:rPr>
          <w:sz w:val="24"/>
          <w:lang w:val="ru-RU"/>
        </w:rPr>
        <w:t xml:space="preserve">  </w:t>
      </w:r>
      <w:r w:rsidRPr="00BE4493">
        <w:rPr>
          <w:sz w:val="24"/>
          <w:lang w:val="ru-RU"/>
        </w:rPr>
        <w:t>задач;</w:t>
      </w:r>
    </w:p>
    <w:p w:rsidR="00C4252A" w:rsidRPr="00BE4493" w:rsidRDefault="00575FBA" w:rsidP="004A2318">
      <w:pPr>
        <w:pStyle w:val="a5"/>
        <w:numPr>
          <w:ilvl w:val="1"/>
          <w:numId w:val="102"/>
        </w:numPr>
        <w:tabs>
          <w:tab w:val="left" w:pos="1518"/>
        </w:tabs>
        <w:spacing w:before="5" w:line="237" w:lineRule="auto"/>
        <w:ind w:left="462" w:right="120" w:firstLine="708"/>
        <w:rPr>
          <w:rFonts w:ascii="Symbol" w:hAnsi="Symbol"/>
          <w:sz w:val="24"/>
          <w:lang w:val="ru-RU"/>
        </w:rPr>
      </w:pPr>
      <w:r w:rsidRPr="00BE4493">
        <w:rPr>
          <w:sz w:val="24"/>
          <w:lang w:val="ru-RU"/>
        </w:rPr>
        <w:t>характеризовать взаимное расположение прямой и окружности, двух окружностей.</w:t>
      </w:r>
    </w:p>
    <w:p w:rsidR="00C4252A" w:rsidRPr="00BE4493" w:rsidRDefault="00575FBA">
      <w:pPr>
        <w:pStyle w:val="2"/>
        <w:spacing w:before="5"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2"/>
        </w:numPr>
        <w:tabs>
          <w:tab w:val="left" w:pos="1517"/>
          <w:tab w:val="left" w:pos="1518"/>
        </w:tabs>
        <w:spacing w:line="293" w:lineRule="exact"/>
        <w:ind w:left="462" w:firstLine="708"/>
        <w:jc w:val="left"/>
        <w:rPr>
          <w:rFonts w:ascii="Symbol" w:hAnsi="Symbol"/>
          <w:sz w:val="24"/>
          <w:lang w:val="ru-RU"/>
        </w:rPr>
      </w:pPr>
      <w:r w:rsidRPr="00BE4493">
        <w:rPr>
          <w:sz w:val="24"/>
          <w:lang w:val="ru-RU"/>
        </w:rPr>
        <w:t>использовать  отношения  для  решения  задач,  возникающих  вреальной</w:t>
      </w:r>
    </w:p>
    <w:p w:rsidR="00C4252A" w:rsidRPr="00BE4493" w:rsidRDefault="00575FBA">
      <w:pPr>
        <w:pStyle w:val="a3"/>
        <w:spacing w:line="275" w:lineRule="exact"/>
        <w:ind w:left="461"/>
        <w:jc w:val="left"/>
      </w:pPr>
      <w:r w:rsidRPr="00BE4493">
        <w:t>жизни.</w:t>
      </w:r>
    </w:p>
    <w:p w:rsidR="00C4252A" w:rsidRPr="00BE4493" w:rsidRDefault="00575FBA">
      <w:pPr>
        <w:pStyle w:val="2"/>
        <w:spacing w:before="5" w:line="275" w:lineRule="exact"/>
        <w:ind w:left="102"/>
      </w:pPr>
      <w:r w:rsidRPr="00BE4493">
        <w:t>Измерения и вычисления</w:t>
      </w:r>
    </w:p>
    <w:p w:rsidR="00C4252A" w:rsidRPr="00BE4493" w:rsidRDefault="00575FBA" w:rsidP="004A2318">
      <w:pPr>
        <w:pStyle w:val="a5"/>
        <w:numPr>
          <w:ilvl w:val="1"/>
          <w:numId w:val="102"/>
        </w:numPr>
        <w:tabs>
          <w:tab w:val="left" w:pos="1518"/>
        </w:tabs>
        <w:ind w:left="462" w:right="110" w:firstLine="708"/>
        <w:rPr>
          <w:rFonts w:ascii="Symbol" w:hAnsi="Symbol"/>
          <w:sz w:val="24"/>
          <w:lang w:val="ru-RU"/>
        </w:rPr>
      </w:pPr>
      <w:r w:rsidRPr="00BE4493">
        <w:rPr>
          <w:sz w:val="24"/>
          <w:lang w:val="ru-RU"/>
        </w:rPr>
        <w:t>Оперировать представлениями о длине, площади, объеме как величинами. Применять теорему Пифагора, формулы площади, объема при решении многошаго- вых задач, в которых не все данные представлены явно, а требуют вычислений, оперировать более широким количеством формул длины, площади, объема, вычис- лять характеристики комбинаций фигур (окружностей и многоугольников) вычис- лять расстояния между фигурами, применять тригонометрические формулы для вы- числений в более сложных случаях, проводить вычисления на основе равновелико- сти и</w:t>
      </w:r>
      <w:r w:rsidR="0064635C">
        <w:rPr>
          <w:sz w:val="24"/>
          <w:lang w:val="ru-RU"/>
        </w:rPr>
        <w:t xml:space="preserve">  </w:t>
      </w:r>
      <w:r w:rsidRPr="00BE4493">
        <w:rPr>
          <w:sz w:val="24"/>
          <w:lang w:val="ru-RU"/>
        </w:rPr>
        <w:t>равносоставленности;</w:t>
      </w:r>
    </w:p>
    <w:p w:rsidR="00C4252A" w:rsidRPr="00BE4493" w:rsidRDefault="00575FBA" w:rsidP="004A2318">
      <w:pPr>
        <w:pStyle w:val="a5"/>
        <w:numPr>
          <w:ilvl w:val="1"/>
          <w:numId w:val="102"/>
        </w:numPr>
        <w:tabs>
          <w:tab w:val="left" w:pos="1517"/>
          <w:tab w:val="left" w:pos="1518"/>
        </w:tabs>
        <w:spacing w:before="4" w:line="293" w:lineRule="exact"/>
        <w:ind w:left="462" w:firstLine="708"/>
        <w:jc w:val="left"/>
        <w:rPr>
          <w:rFonts w:ascii="Symbol" w:hAnsi="Symbol"/>
          <w:sz w:val="24"/>
          <w:lang w:val="ru-RU"/>
        </w:rPr>
      </w:pPr>
      <w:r w:rsidRPr="00BE4493">
        <w:rPr>
          <w:sz w:val="24"/>
          <w:lang w:val="ru-RU"/>
        </w:rPr>
        <w:lastRenderedPageBreak/>
        <w:t>проводить простые вычисления на объемных</w:t>
      </w:r>
      <w:r w:rsidR="0064635C">
        <w:rPr>
          <w:sz w:val="24"/>
          <w:lang w:val="ru-RU"/>
        </w:rPr>
        <w:t xml:space="preserve">  </w:t>
      </w:r>
      <w:r w:rsidRPr="00BE4493">
        <w:rPr>
          <w:sz w:val="24"/>
          <w:lang w:val="ru-RU"/>
        </w:rPr>
        <w:t>телах;</w:t>
      </w:r>
    </w:p>
    <w:p w:rsidR="00C4252A" w:rsidRPr="00BE4493" w:rsidRDefault="00575FBA" w:rsidP="004A2318">
      <w:pPr>
        <w:pStyle w:val="a5"/>
        <w:numPr>
          <w:ilvl w:val="1"/>
          <w:numId w:val="102"/>
        </w:numPr>
        <w:tabs>
          <w:tab w:val="left" w:pos="1518"/>
        </w:tabs>
        <w:spacing w:before="2" w:line="237" w:lineRule="auto"/>
        <w:ind w:left="462" w:right="115" w:firstLine="708"/>
        <w:rPr>
          <w:rFonts w:ascii="Symbol" w:hAnsi="Symbol"/>
          <w:sz w:val="24"/>
          <w:lang w:val="ru-RU"/>
        </w:rPr>
      </w:pPr>
      <w:r w:rsidRPr="00BE4493">
        <w:rPr>
          <w:sz w:val="24"/>
          <w:lang w:val="ru-RU"/>
        </w:rPr>
        <w:t>формулировать задачи на вычисление длин, площадей и объемов и ре- шать</w:t>
      </w:r>
      <w:r w:rsidR="0064635C">
        <w:rPr>
          <w:sz w:val="24"/>
          <w:lang w:val="ru-RU"/>
        </w:rPr>
        <w:t xml:space="preserve">  </w:t>
      </w:r>
      <w:r w:rsidRPr="00BE4493">
        <w:rPr>
          <w:sz w:val="24"/>
          <w:lang w:val="ru-RU"/>
        </w:rPr>
        <w:t>их.</w:t>
      </w:r>
    </w:p>
    <w:p w:rsidR="00C4252A" w:rsidRPr="00BE4493" w:rsidRDefault="00575FBA">
      <w:pPr>
        <w:pStyle w:val="2"/>
        <w:spacing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2"/>
        </w:numPr>
        <w:tabs>
          <w:tab w:val="left" w:pos="1517"/>
          <w:tab w:val="left" w:pos="1518"/>
        </w:tabs>
        <w:spacing w:line="292" w:lineRule="exact"/>
        <w:ind w:left="462" w:firstLine="708"/>
        <w:jc w:val="left"/>
        <w:rPr>
          <w:rFonts w:ascii="Symbol" w:hAnsi="Symbol"/>
          <w:sz w:val="24"/>
        </w:rPr>
      </w:pPr>
      <w:r w:rsidRPr="00BE4493">
        <w:rPr>
          <w:sz w:val="24"/>
        </w:rPr>
        <w:t>проводить вычисления на</w:t>
      </w:r>
      <w:r w:rsidR="0064635C">
        <w:rPr>
          <w:sz w:val="24"/>
          <w:lang w:val="ru-RU"/>
        </w:rPr>
        <w:t xml:space="preserve">  </w:t>
      </w:r>
      <w:r w:rsidRPr="00BE4493">
        <w:rPr>
          <w:sz w:val="24"/>
        </w:rPr>
        <w:t>местности;</w:t>
      </w:r>
    </w:p>
    <w:p w:rsidR="00C4252A" w:rsidRPr="00BE4493" w:rsidRDefault="00575FBA" w:rsidP="004A2318">
      <w:pPr>
        <w:pStyle w:val="a5"/>
        <w:numPr>
          <w:ilvl w:val="1"/>
          <w:numId w:val="102"/>
        </w:numPr>
        <w:tabs>
          <w:tab w:val="left" w:pos="1518"/>
        </w:tabs>
        <w:spacing w:before="2" w:line="237" w:lineRule="auto"/>
        <w:ind w:left="462" w:right="118" w:firstLine="708"/>
        <w:rPr>
          <w:rFonts w:ascii="Symbol" w:hAnsi="Symbol"/>
          <w:sz w:val="24"/>
          <w:lang w:val="ru-RU"/>
        </w:rPr>
      </w:pPr>
      <w:r w:rsidRPr="00BE4493">
        <w:rPr>
          <w:sz w:val="24"/>
          <w:lang w:val="ru-RU"/>
        </w:rPr>
        <w:t>применять формулы при вычислениях в смежных учебных предметах, в окружающей</w:t>
      </w:r>
      <w:r w:rsidR="0064635C">
        <w:rPr>
          <w:sz w:val="24"/>
          <w:lang w:val="ru-RU"/>
        </w:rPr>
        <w:t xml:space="preserve">  </w:t>
      </w:r>
      <w:r w:rsidRPr="00BE4493">
        <w:rPr>
          <w:sz w:val="24"/>
          <w:lang w:val="ru-RU"/>
        </w:rPr>
        <w:t>действительности.</w:t>
      </w:r>
    </w:p>
    <w:p w:rsidR="00C4252A" w:rsidRPr="00BE4493" w:rsidRDefault="00575FBA">
      <w:pPr>
        <w:pStyle w:val="2"/>
        <w:spacing w:line="275" w:lineRule="exact"/>
        <w:ind w:left="102"/>
      </w:pPr>
      <w:r w:rsidRPr="00BE4493">
        <w:t>Геометрические построения</w:t>
      </w:r>
    </w:p>
    <w:p w:rsidR="00C4252A" w:rsidRPr="00BE4493" w:rsidRDefault="00575FBA" w:rsidP="004A2318">
      <w:pPr>
        <w:pStyle w:val="a5"/>
        <w:numPr>
          <w:ilvl w:val="1"/>
          <w:numId w:val="102"/>
        </w:numPr>
        <w:tabs>
          <w:tab w:val="left" w:pos="1518"/>
        </w:tabs>
        <w:spacing w:before="1" w:line="237" w:lineRule="auto"/>
        <w:ind w:left="462" w:right="108" w:firstLine="708"/>
        <w:rPr>
          <w:rFonts w:ascii="Symbol" w:hAnsi="Symbol"/>
          <w:sz w:val="24"/>
          <w:lang w:val="ru-RU"/>
        </w:rPr>
      </w:pPr>
      <w:r w:rsidRPr="00BE4493">
        <w:rPr>
          <w:sz w:val="24"/>
          <w:lang w:val="ru-RU"/>
        </w:rPr>
        <w:t>Изображать геометрические фигуры по текстовому и символьному опи- санию;</w:t>
      </w:r>
    </w:p>
    <w:p w:rsidR="00C4252A" w:rsidRPr="00BE4493" w:rsidRDefault="00575FBA" w:rsidP="004A2318">
      <w:pPr>
        <w:pStyle w:val="a5"/>
        <w:numPr>
          <w:ilvl w:val="1"/>
          <w:numId w:val="102"/>
        </w:numPr>
        <w:tabs>
          <w:tab w:val="left" w:pos="1517"/>
          <w:tab w:val="left" w:pos="1518"/>
        </w:tabs>
        <w:spacing w:before="1"/>
        <w:ind w:left="462" w:firstLine="708"/>
        <w:jc w:val="left"/>
        <w:rPr>
          <w:rFonts w:ascii="Symbol" w:hAnsi="Symbol"/>
          <w:sz w:val="24"/>
          <w:lang w:val="ru-RU"/>
        </w:rPr>
      </w:pPr>
      <w:r w:rsidRPr="00BE4493">
        <w:rPr>
          <w:sz w:val="24"/>
          <w:lang w:val="ru-RU"/>
        </w:rPr>
        <w:t>свободно оперировать чертежными инструментами в несложных</w:t>
      </w:r>
      <w:r w:rsidR="0064635C">
        <w:rPr>
          <w:sz w:val="24"/>
          <w:lang w:val="ru-RU"/>
        </w:rPr>
        <w:t xml:space="preserve">  </w:t>
      </w:r>
      <w:r w:rsidRPr="00BE4493">
        <w:rPr>
          <w:sz w:val="24"/>
          <w:lang w:val="ru-RU"/>
        </w:rPr>
        <w:t>случаях,</w:t>
      </w:r>
    </w:p>
    <w:p w:rsidR="00C4252A" w:rsidRPr="00BE4493" w:rsidRDefault="00575FBA" w:rsidP="004A2318">
      <w:pPr>
        <w:pStyle w:val="a5"/>
        <w:numPr>
          <w:ilvl w:val="1"/>
          <w:numId w:val="102"/>
        </w:numPr>
        <w:tabs>
          <w:tab w:val="left" w:pos="1518"/>
        </w:tabs>
        <w:spacing w:before="3" w:line="237" w:lineRule="auto"/>
        <w:ind w:left="462" w:right="112" w:firstLine="708"/>
        <w:rPr>
          <w:rFonts w:ascii="Symbol" w:hAnsi="Symbol"/>
          <w:sz w:val="24"/>
          <w:lang w:val="ru-RU"/>
        </w:rPr>
      </w:pPr>
      <w:r w:rsidRPr="00BE4493">
        <w:rPr>
          <w:sz w:val="24"/>
          <w:lang w:val="ru-RU"/>
        </w:rPr>
        <w:t xml:space="preserve">выполнять построения треугольников, применять отдельные методы </w:t>
      </w:r>
      <w:r w:rsidRPr="00BE4493">
        <w:rPr>
          <w:spacing w:val="1"/>
          <w:sz w:val="24"/>
          <w:lang w:val="ru-RU"/>
        </w:rPr>
        <w:t xml:space="preserve">по- </w:t>
      </w:r>
      <w:r w:rsidRPr="00BE4493">
        <w:rPr>
          <w:sz w:val="24"/>
          <w:lang w:val="ru-RU"/>
        </w:rPr>
        <w:t>строений циркулем и линейкой и проводить простейшие исследования числа реше- ний;</w:t>
      </w:r>
    </w:p>
    <w:p w:rsidR="00C4252A" w:rsidRPr="00BE4493" w:rsidRDefault="00575FBA" w:rsidP="004A2318">
      <w:pPr>
        <w:pStyle w:val="a5"/>
        <w:numPr>
          <w:ilvl w:val="1"/>
          <w:numId w:val="102"/>
        </w:numPr>
        <w:tabs>
          <w:tab w:val="left" w:pos="1518"/>
        </w:tabs>
        <w:spacing w:before="4" w:line="237" w:lineRule="auto"/>
        <w:ind w:left="462" w:right="110" w:firstLine="708"/>
        <w:rPr>
          <w:rFonts w:ascii="Symbol" w:hAnsi="Symbol"/>
          <w:sz w:val="24"/>
          <w:lang w:val="ru-RU"/>
        </w:rPr>
      </w:pPr>
      <w:r w:rsidRPr="00BE4493">
        <w:rPr>
          <w:sz w:val="24"/>
          <w:lang w:val="ru-RU"/>
        </w:rPr>
        <w:t>изображать типовые плоские фигуры и объемные тела с помощью про- стейших компьютерных</w:t>
      </w:r>
      <w:r w:rsidR="0064635C">
        <w:rPr>
          <w:sz w:val="24"/>
          <w:lang w:val="ru-RU"/>
        </w:rPr>
        <w:t xml:space="preserve">  </w:t>
      </w:r>
      <w:r w:rsidRPr="00BE4493">
        <w:rPr>
          <w:sz w:val="24"/>
          <w:lang w:val="ru-RU"/>
        </w:rPr>
        <w:t>инструментов.</w:t>
      </w:r>
    </w:p>
    <w:p w:rsidR="00C4252A" w:rsidRPr="00BE4493" w:rsidRDefault="00575FBA">
      <w:pPr>
        <w:pStyle w:val="2"/>
        <w:spacing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2"/>
        </w:numPr>
        <w:tabs>
          <w:tab w:val="left" w:pos="1518"/>
        </w:tabs>
        <w:spacing w:before="1" w:line="237" w:lineRule="auto"/>
        <w:ind w:left="462" w:right="113" w:firstLine="708"/>
        <w:rPr>
          <w:rFonts w:ascii="Symbol" w:hAnsi="Symbol"/>
          <w:sz w:val="24"/>
          <w:lang w:val="ru-RU"/>
        </w:rPr>
      </w:pPr>
      <w:r w:rsidRPr="00BE4493">
        <w:rPr>
          <w:sz w:val="24"/>
          <w:lang w:val="ru-RU"/>
        </w:rPr>
        <w:t>выполнять простейшие построения на местности, необходимые в реаль- ной</w:t>
      </w:r>
      <w:r w:rsidR="0064635C">
        <w:rPr>
          <w:sz w:val="24"/>
          <w:lang w:val="ru-RU"/>
        </w:rPr>
        <w:t xml:space="preserve">  </w:t>
      </w:r>
      <w:r w:rsidRPr="00BE4493">
        <w:rPr>
          <w:sz w:val="24"/>
          <w:lang w:val="ru-RU"/>
        </w:rPr>
        <w:t>жизни;</w:t>
      </w:r>
    </w:p>
    <w:p w:rsidR="00C4252A" w:rsidRPr="00BE4493" w:rsidRDefault="00575FBA" w:rsidP="004A2318">
      <w:pPr>
        <w:pStyle w:val="a5"/>
        <w:numPr>
          <w:ilvl w:val="1"/>
          <w:numId w:val="102"/>
        </w:numPr>
        <w:tabs>
          <w:tab w:val="left" w:pos="1517"/>
          <w:tab w:val="left" w:pos="1518"/>
        </w:tabs>
        <w:spacing w:before="1"/>
        <w:ind w:left="462" w:firstLine="708"/>
        <w:jc w:val="left"/>
        <w:rPr>
          <w:rFonts w:ascii="Symbol" w:hAnsi="Symbol"/>
          <w:sz w:val="24"/>
          <w:lang w:val="ru-RU"/>
        </w:rPr>
      </w:pPr>
      <w:r w:rsidRPr="00BE4493">
        <w:rPr>
          <w:sz w:val="24"/>
          <w:lang w:val="ru-RU"/>
        </w:rPr>
        <w:t>оценивать размеры реальных объектов окружающего</w:t>
      </w:r>
      <w:r w:rsidR="0064635C">
        <w:rPr>
          <w:sz w:val="24"/>
          <w:lang w:val="ru-RU"/>
        </w:rPr>
        <w:t xml:space="preserve">  </w:t>
      </w:r>
      <w:r w:rsidRPr="00BE4493">
        <w:rPr>
          <w:sz w:val="24"/>
          <w:lang w:val="ru-RU"/>
        </w:rPr>
        <w:t>мира.</w:t>
      </w:r>
    </w:p>
    <w:p w:rsidR="00C4252A" w:rsidRPr="00BE4493" w:rsidRDefault="00575FBA">
      <w:pPr>
        <w:pStyle w:val="2"/>
        <w:spacing w:before="1" w:line="275" w:lineRule="exact"/>
        <w:ind w:left="102"/>
      </w:pPr>
      <w:r w:rsidRPr="00BE4493">
        <w:t>Преобразования</w:t>
      </w:r>
    </w:p>
    <w:p w:rsidR="00C4252A" w:rsidRPr="00BE4493" w:rsidRDefault="00575FBA" w:rsidP="004A2318">
      <w:pPr>
        <w:pStyle w:val="a5"/>
        <w:numPr>
          <w:ilvl w:val="1"/>
          <w:numId w:val="102"/>
        </w:numPr>
        <w:tabs>
          <w:tab w:val="left" w:pos="1518"/>
        </w:tabs>
        <w:ind w:left="462" w:right="110" w:firstLine="708"/>
        <w:rPr>
          <w:rFonts w:ascii="Symbol" w:hAnsi="Symbol"/>
          <w:sz w:val="24"/>
          <w:lang w:val="ru-RU"/>
        </w:rPr>
      </w:pPr>
      <w:r w:rsidRPr="00BE4493">
        <w:rPr>
          <w:sz w:val="24"/>
          <w:lang w:val="ru-RU"/>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 бия, применять полученные знания и опыт построений в смежных предметах и в </w:t>
      </w:r>
      <w:r w:rsidRPr="00BE4493">
        <w:rPr>
          <w:spacing w:val="2"/>
          <w:sz w:val="24"/>
          <w:lang w:val="ru-RU"/>
        </w:rPr>
        <w:t xml:space="preserve">ре- </w:t>
      </w:r>
      <w:r w:rsidRPr="00BE4493">
        <w:rPr>
          <w:sz w:val="24"/>
          <w:lang w:val="ru-RU"/>
        </w:rPr>
        <w:t>альных ситуациях окружающего</w:t>
      </w:r>
      <w:r w:rsidR="0064635C">
        <w:rPr>
          <w:sz w:val="24"/>
          <w:lang w:val="ru-RU"/>
        </w:rPr>
        <w:t xml:space="preserve">  </w:t>
      </w:r>
      <w:r w:rsidRPr="00BE4493">
        <w:rPr>
          <w:sz w:val="24"/>
          <w:lang w:val="ru-RU"/>
        </w:rPr>
        <w:t>мира;</w:t>
      </w:r>
    </w:p>
    <w:p w:rsidR="00C4252A" w:rsidRPr="00BE4493" w:rsidRDefault="00575FBA" w:rsidP="004A2318">
      <w:pPr>
        <w:pStyle w:val="a5"/>
        <w:numPr>
          <w:ilvl w:val="1"/>
          <w:numId w:val="102"/>
        </w:numPr>
        <w:tabs>
          <w:tab w:val="left" w:pos="1518"/>
        </w:tabs>
        <w:spacing w:before="3"/>
        <w:ind w:left="462" w:right="119" w:firstLine="708"/>
        <w:rPr>
          <w:rFonts w:ascii="Symbol" w:hAnsi="Symbol"/>
          <w:sz w:val="24"/>
          <w:lang w:val="ru-RU"/>
        </w:rPr>
      </w:pPr>
      <w:r w:rsidRPr="00BE4493">
        <w:rPr>
          <w:sz w:val="24"/>
          <w:lang w:val="ru-RU"/>
        </w:rPr>
        <w:t>строить фигуру, подобную данной, пользоваться свойствами подобия для обоснования свойств</w:t>
      </w:r>
      <w:r w:rsidR="0064635C">
        <w:rPr>
          <w:sz w:val="24"/>
          <w:lang w:val="ru-RU"/>
        </w:rPr>
        <w:t xml:space="preserve">  </w:t>
      </w:r>
      <w:r w:rsidRPr="00BE4493">
        <w:rPr>
          <w:sz w:val="24"/>
          <w:lang w:val="ru-RU"/>
        </w:rPr>
        <w:t>фигур;</w:t>
      </w:r>
    </w:p>
    <w:p w:rsidR="00C4252A" w:rsidRPr="00BE4493" w:rsidRDefault="00575FBA" w:rsidP="004A2318">
      <w:pPr>
        <w:pStyle w:val="a5"/>
        <w:numPr>
          <w:ilvl w:val="1"/>
          <w:numId w:val="102"/>
        </w:numPr>
        <w:tabs>
          <w:tab w:val="left" w:pos="1538"/>
        </w:tabs>
        <w:spacing w:before="82" w:line="237" w:lineRule="auto"/>
        <w:ind w:left="482" w:right="113" w:firstLine="708"/>
        <w:rPr>
          <w:rFonts w:ascii="Symbol" w:hAnsi="Symbol"/>
          <w:sz w:val="24"/>
          <w:lang w:val="ru-RU"/>
        </w:rPr>
      </w:pPr>
      <w:r w:rsidRPr="00BE4493">
        <w:rPr>
          <w:sz w:val="24"/>
          <w:lang w:val="ru-RU"/>
        </w:rPr>
        <w:t>применять свойства движений для проведения простейших обоснований свойств</w:t>
      </w:r>
      <w:r w:rsidR="0064635C">
        <w:rPr>
          <w:sz w:val="24"/>
          <w:lang w:val="ru-RU"/>
        </w:rPr>
        <w:t xml:space="preserve">  </w:t>
      </w:r>
      <w:r w:rsidRPr="00BE4493">
        <w:rPr>
          <w:sz w:val="24"/>
          <w:lang w:val="ru-RU"/>
        </w:rPr>
        <w:t>фигур.</w:t>
      </w:r>
    </w:p>
    <w:p w:rsidR="00C4252A" w:rsidRPr="00BE4493" w:rsidRDefault="00575FBA">
      <w:pPr>
        <w:pStyle w:val="2"/>
        <w:spacing w:line="275" w:lineRule="exact"/>
        <w:ind w:left="12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2"/>
        </w:numPr>
        <w:tabs>
          <w:tab w:val="left" w:pos="1538"/>
        </w:tabs>
        <w:spacing w:line="237" w:lineRule="auto"/>
        <w:ind w:left="482" w:right="120" w:firstLine="708"/>
        <w:rPr>
          <w:rFonts w:ascii="Symbol" w:hAnsi="Symbol"/>
          <w:sz w:val="24"/>
          <w:lang w:val="ru-RU"/>
        </w:rPr>
      </w:pPr>
      <w:r w:rsidRPr="00BE4493">
        <w:rPr>
          <w:sz w:val="24"/>
          <w:lang w:val="ru-RU"/>
        </w:rPr>
        <w:t>применять свойства движений и применять подобие для построений и вычислений.</w:t>
      </w:r>
    </w:p>
    <w:p w:rsidR="00C4252A" w:rsidRPr="00BE4493" w:rsidRDefault="00575FBA">
      <w:pPr>
        <w:pStyle w:val="2"/>
        <w:spacing w:line="275" w:lineRule="exact"/>
        <w:ind w:left="122"/>
      </w:pPr>
      <w:r w:rsidRPr="00BE4493">
        <w:t>Векторы и координаты на плоскости</w:t>
      </w:r>
    </w:p>
    <w:p w:rsidR="00C4252A" w:rsidRPr="00BE4493" w:rsidRDefault="00575FBA" w:rsidP="004A2318">
      <w:pPr>
        <w:pStyle w:val="a5"/>
        <w:numPr>
          <w:ilvl w:val="1"/>
          <w:numId w:val="102"/>
        </w:numPr>
        <w:tabs>
          <w:tab w:val="left" w:pos="1538"/>
        </w:tabs>
        <w:spacing w:before="1" w:line="237" w:lineRule="auto"/>
        <w:ind w:left="482" w:right="110" w:firstLine="708"/>
        <w:rPr>
          <w:rFonts w:ascii="Symbol" w:hAnsi="Symbol"/>
          <w:sz w:val="24"/>
          <w:lang w:val="ru-RU"/>
        </w:rPr>
      </w:pPr>
      <w:r w:rsidRPr="00BE4493">
        <w:rPr>
          <w:sz w:val="24"/>
          <w:lang w:val="ru-RU"/>
        </w:rPr>
        <w:t xml:space="preserve">Оперировать понятиями вектор, сумма, разность векторов, произведение вектора на число, </w:t>
      </w:r>
      <w:r w:rsidRPr="00BE4493">
        <w:rPr>
          <w:spacing w:val="-3"/>
          <w:sz w:val="24"/>
          <w:lang w:val="ru-RU"/>
        </w:rPr>
        <w:t xml:space="preserve">угол </w:t>
      </w:r>
      <w:r w:rsidRPr="00BE4493">
        <w:rPr>
          <w:sz w:val="24"/>
          <w:lang w:val="ru-RU"/>
        </w:rPr>
        <w:t>между векторами, скалярное произведение векторов, коор- динаты на плоскости, координаты</w:t>
      </w:r>
      <w:r w:rsidR="0064635C">
        <w:rPr>
          <w:sz w:val="24"/>
          <w:lang w:val="ru-RU"/>
        </w:rPr>
        <w:t xml:space="preserve">  </w:t>
      </w:r>
      <w:r w:rsidRPr="00BE4493">
        <w:rPr>
          <w:sz w:val="24"/>
          <w:lang w:val="ru-RU"/>
        </w:rPr>
        <w:t>вектора;</w:t>
      </w:r>
    </w:p>
    <w:p w:rsidR="00C4252A" w:rsidRPr="00BE4493" w:rsidRDefault="00575FBA" w:rsidP="004A2318">
      <w:pPr>
        <w:pStyle w:val="a5"/>
        <w:numPr>
          <w:ilvl w:val="1"/>
          <w:numId w:val="102"/>
        </w:numPr>
        <w:tabs>
          <w:tab w:val="left" w:pos="1538"/>
        </w:tabs>
        <w:spacing w:before="1"/>
        <w:ind w:left="482" w:right="110" w:firstLine="708"/>
        <w:rPr>
          <w:rFonts w:ascii="Symbol" w:hAnsi="Symbol"/>
          <w:sz w:val="24"/>
          <w:lang w:val="ru-RU"/>
        </w:rPr>
      </w:pPr>
      <w:r w:rsidRPr="00BE4493">
        <w:rPr>
          <w:sz w:val="24"/>
          <w:lang w:val="ru-RU"/>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w:t>
      </w:r>
      <w:r w:rsidRPr="00BE4493">
        <w:rPr>
          <w:spacing w:val="2"/>
          <w:sz w:val="24"/>
          <w:lang w:val="ru-RU"/>
        </w:rPr>
        <w:t xml:space="preserve">по- </w:t>
      </w:r>
      <w:r w:rsidRPr="00BE4493">
        <w:rPr>
          <w:sz w:val="24"/>
          <w:lang w:val="ru-RU"/>
        </w:rPr>
        <w:t>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4252A" w:rsidRPr="00BE4493" w:rsidRDefault="00575FBA" w:rsidP="004A2318">
      <w:pPr>
        <w:pStyle w:val="a5"/>
        <w:numPr>
          <w:ilvl w:val="1"/>
          <w:numId w:val="102"/>
        </w:numPr>
        <w:tabs>
          <w:tab w:val="left" w:pos="1537"/>
          <w:tab w:val="left" w:pos="1538"/>
        </w:tabs>
        <w:spacing w:before="1"/>
        <w:ind w:left="482" w:right="116" w:firstLine="708"/>
        <w:jc w:val="left"/>
        <w:rPr>
          <w:rFonts w:ascii="Symbol" w:hAnsi="Symbol"/>
          <w:sz w:val="24"/>
          <w:lang w:val="ru-RU"/>
        </w:rPr>
      </w:pPr>
      <w:r w:rsidRPr="00BE4493">
        <w:rPr>
          <w:sz w:val="24"/>
          <w:lang w:val="ru-RU"/>
        </w:rPr>
        <w:t>применять векторы и координаты для решения геометрических задач на вычисление длин,углов.</w:t>
      </w:r>
    </w:p>
    <w:p w:rsidR="00C4252A" w:rsidRPr="00BE4493" w:rsidRDefault="00575FBA">
      <w:pPr>
        <w:pStyle w:val="2"/>
        <w:spacing w:line="275" w:lineRule="exact"/>
        <w:ind w:left="12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2"/>
        </w:numPr>
        <w:tabs>
          <w:tab w:val="left" w:pos="1537"/>
          <w:tab w:val="left" w:pos="1538"/>
        </w:tabs>
        <w:spacing w:before="1" w:line="237" w:lineRule="auto"/>
        <w:ind w:left="482" w:right="108" w:firstLine="708"/>
        <w:jc w:val="left"/>
        <w:rPr>
          <w:rFonts w:ascii="Symbol" w:hAnsi="Symbol"/>
          <w:sz w:val="24"/>
          <w:lang w:val="ru-RU"/>
        </w:rPr>
      </w:pPr>
      <w:r w:rsidRPr="00BE4493">
        <w:rPr>
          <w:sz w:val="24"/>
          <w:lang w:val="ru-RU"/>
        </w:rPr>
        <w:t>использовать понятия векторов и координат для решения задач по физи- ке, географии и другим учебным</w:t>
      </w:r>
      <w:r w:rsidR="0064635C">
        <w:rPr>
          <w:sz w:val="24"/>
          <w:lang w:val="ru-RU"/>
        </w:rPr>
        <w:t xml:space="preserve">  </w:t>
      </w:r>
      <w:r w:rsidRPr="00BE4493">
        <w:rPr>
          <w:sz w:val="24"/>
          <w:lang w:val="ru-RU"/>
        </w:rPr>
        <w:t>предметам.</w:t>
      </w:r>
    </w:p>
    <w:p w:rsidR="00C4252A" w:rsidRPr="00BE4493" w:rsidRDefault="00575FBA">
      <w:pPr>
        <w:pStyle w:val="2"/>
        <w:spacing w:line="275" w:lineRule="exact"/>
        <w:ind w:left="122"/>
      </w:pPr>
      <w:r w:rsidRPr="00BE4493">
        <w:t>История математики</w:t>
      </w:r>
    </w:p>
    <w:p w:rsidR="00C4252A" w:rsidRPr="00BE4493" w:rsidRDefault="00575FBA" w:rsidP="004A2318">
      <w:pPr>
        <w:pStyle w:val="a5"/>
        <w:numPr>
          <w:ilvl w:val="1"/>
          <w:numId w:val="102"/>
        </w:numPr>
        <w:tabs>
          <w:tab w:val="left" w:pos="1537"/>
          <w:tab w:val="left" w:pos="1538"/>
        </w:tabs>
        <w:spacing w:before="1" w:line="237" w:lineRule="auto"/>
        <w:ind w:left="482" w:right="120" w:firstLine="708"/>
        <w:jc w:val="left"/>
        <w:rPr>
          <w:rFonts w:ascii="Symbol" w:hAnsi="Symbol"/>
          <w:sz w:val="24"/>
          <w:lang w:val="ru-RU"/>
        </w:rPr>
      </w:pPr>
      <w:r w:rsidRPr="00BE4493">
        <w:rPr>
          <w:sz w:val="24"/>
          <w:lang w:val="ru-RU"/>
        </w:rPr>
        <w:t>Характеризовать вклад выдающихся математиков в развитие математики и иных научных</w:t>
      </w:r>
      <w:r w:rsidR="0064635C">
        <w:rPr>
          <w:sz w:val="24"/>
          <w:lang w:val="ru-RU"/>
        </w:rPr>
        <w:t xml:space="preserve">  </w:t>
      </w:r>
      <w:r w:rsidRPr="00BE4493">
        <w:rPr>
          <w:sz w:val="24"/>
          <w:lang w:val="ru-RU"/>
        </w:rPr>
        <w:t>областей;</w:t>
      </w:r>
    </w:p>
    <w:p w:rsidR="00C4252A" w:rsidRPr="00BE4493" w:rsidRDefault="00575FBA" w:rsidP="004A2318">
      <w:pPr>
        <w:pStyle w:val="a5"/>
        <w:numPr>
          <w:ilvl w:val="1"/>
          <w:numId w:val="102"/>
        </w:numPr>
        <w:tabs>
          <w:tab w:val="left" w:pos="1537"/>
          <w:tab w:val="left" w:pos="1538"/>
        </w:tabs>
        <w:spacing w:before="2"/>
        <w:ind w:left="1538" w:hanging="348"/>
        <w:jc w:val="left"/>
        <w:rPr>
          <w:rFonts w:ascii="Symbol" w:hAnsi="Symbol"/>
          <w:sz w:val="24"/>
          <w:lang w:val="ru-RU"/>
        </w:rPr>
      </w:pPr>
      <w:r w:rsidRPr="00BE4493">
        <w:rPr>
          <w:sz w:val="24"/>
          <w:lang w:val="ru-RU"/>
        </w:rPr>
        <w:lastRenderedPageBreak/>
        <w:t>понимать роль математики в развитии</w:t>
      </w:r>
      <w:r w:rsidR="0064635C">
        <w:rPr>
          <w:sz w:val="24"/>
          <w:lang w:val="ru-RU"/>
        </w:rPr>
        <w:t xml:space="preserve">  </w:t>
      </w:r>
      <w:r w:rsidRPr="00BE4493">
        <w:rPr>
          <w:sz w:val="24"/>
          <w:lang w:val="ru-RU"/>
        </w:rPr>
        <w:t>России.</w:t>
      </w:r>
    </w:p>
    <w:p w:rsidR="00C4252A" w:rsidRPr="00BE4493" w:rsidRDefault="00575FBA">
      <w:pPr>
        <w:pStyle w:val="2"/>
        <w:spacing w:before="1" w:line="275" w:lineRule="exact"/>
        <w:ind w:left="122"/>
      </w:pPr>
      <w:r w:rsidRPr="00BE4493">
        <w:t>Методы математики</w:t>
      </w:r>
    </w:p>
    <w:p w:rsidR="00C4252A" w:rsidRPr="00BE4493" w:rsidRDefault="00575FBA" w:rsidP="004A2318">
      <w:pPr>
        <w:pStyle w:val="a5"/>
        <w:numPr>
          <w:ilvl w:val="1"/>
          <w:numId w:val="102"/>
        </w:numPr>
        <w:tabs>
          <w:tab w:val="left" w:pos="1537"/>
          <w:tab w:val="left" w:pos="1538"/>
        </w:tabs>
        <w:spacing w:before="1" w:line="237" w:lineRule="auto"/>
        <w:ind w:left="482" w:right="120" w:firstLine="708"/>
        <w:jc w:val="left"/>
        <w:rPr>
          <w:rFonts w:ascii="Symbol" w:hAnsi="Symbol"/>
          <w:sz w:val="24"/>
          <w:lang w:val="ru-RU"/>
        </w:rPr>
      </w:pPr>
      <w:r w:rsidRPr="00BE4493">
        <w:rPr>
          <w:sz w:val="24"/>
          <w:lang w:val="ru-RU"/>
        </w:rPr>
        <w:t>Используя изученные методы, проводить доказательство, выполнять опровержение;</w:t>
      </w:r>
    </w:p>
    <w:p w:rsidR="00C4252A" w:rsidRPr="00BE4493" w:rsidRDefault="00575FBA" w:rsidP="004A2318">
      <w:pPr>
        <w:pStyle w:val="a5"/>
        <w:numPr>
          <w:ilvl w:val="1"/>
          <w:numId w:val="102"/>
        </w:numPr>
        <w:tabs>
          <w:tab w:val="left" w:pos="1537"/>
          <w:tab w:val="left" w:pos="1538"/>
        </w:tabs>
        <w:spacing w:before="5" w:line="237" w:lineRule="auto"/>
        <w:ind w:left="482" w:right="113" w:firstLine="708"/>
        <w:jc w:val="left"/>
        <w:rPr>
          <w:rFonts w:ascii="Symbol" w:hAnsi="Symbol"/>
          <w:sz w:val="24"/>
          <w:lang w:val="ru-RU"/>
        </w:rPr>
      </w:pPr>
      <w:r w:rsidRPr="00BE4493">
        <w:rPr>
          <w:sz w:val="24"/>
          <w:lang w:val="ru-RU"/>
        </w:rPr>
        <w:t>выбирать изученные методы и их комбинации для решения математиче- ских</w:t>
      </w:r>
      <w:r w:rsidR="0064635C">
        <w:rPr>
          <w:sz w:val="24"/>
          <w:lang w:val="ru-RU"/>
        </w:rPr>
        <w:t xml:space="preserve">  </w:t>
      </w:r>
      <w:r w:rsidRPr="00BE4493">
        <w:rPr>
          <w:sz w:val="24"/>
          <w:lang w:val="ru-RU"/>
        </w:rPr>
        <w:t>задач;</w:t>
      </w:r>
    </w:p>
    <w:p w:rsidR="00C4252A" w:rsidRPr="00BE4493" w:rsidRDefault="00575FBA" w:rsidP="004A2318">
      <w:pPr>
        <w:pStyle w:val="a5"/>
        <w:numPr>
          <w:ilvl w:val="1"/>
          <w:numId w:val="102"/>
        </w:numPr>
        <w:tabs>
          <w:tab w:val="left" w:pos="1537"/>
          <w:tab w:val="left" w:pos="1538"/>
        </w:tabs>
        <w:spacing w:before="4" w:line="237" w:lineRule="auto"/>
        <w:ind w:left="482" w:right="123" w:firstLine="708"/>
        <w:jc w:val="left"/>
        <w:rPr>
          <w:rFonts w:ascii="Symbol" w:hAnsi="Symbol"/>
          <w:sz w:val="24"/>
          <w:lang w:val="ru-RU"/>
        </w:rPr>
      </w:pPr>
      <w:r w:rsidRPr="00BE4493">
        <w:rPr>
          <w:sz w:val="24"/>
          <w:lang w:val="ru-RU"/>
        </w:rPr>
        <w:t>использовать математические знания для описания закономерностей в окружающей действительности и произведениях</w:t>
      </w:r>
      <w:r w:rsidR="0064635C">
        <w:rPr>
          <w:sz w:val="24"/>
          <w:lang w:val="ru-RU"/>
        </w:rPr>
        <w:t xml:space="preserve">  </w:t>
      </w:r>
      <w:r w:rsidRPr="00BE4493">
        <w:rPr>
          <w:sz w:val="24"/>
          <w:lang w:val="ru-RU"/>
        </w:rPr>
        <w:t>искусства;</w:t>
      </w:r>
    </w:p>
    <w:p w:rsidR="00C4252A" w:rsidRPr="00BE4493" w:rsidRDefault="00575FBA" w:rsidP="004A2318">
      <w:pPr>
        <w:pStyle w:val="a5"/>
        <w:numPr>
          <w:ilvl w:val="1"/>
          <w:numId w:val="102"/>
        </w:numPr>
        <w:tabs>
          <w:tab w:val="left" w:pos="1537"/>
          <w:tab w:val="left" w:pos="1538"/>
          <w:tab w:val="left" w:pos="2962"/>
          <w:tab w:val="left" w:pos="4530"/>
          <w:tab w:val="left" w:pos="6257"/>
          <w:tab w:val="left" w:pos="7476"/>
          <w:tab w:val="left" w:pos="7941"/>
        </w:tabs>
        <w:spacing w:before="1"/>
        <w:ind w:left="482" w:right="110" w:firstLine="708"/>
        <w:jc w:val="left"/>
        <w:rPr>
          <w:rFonts w:ascii="Symbol" w:hAnsi="Symbol"/>
          <w:sz w:val="24"/>
          <w:lang w:val="ru-RU"/>
        </w:rPr>
      </w:pPr>
      <w:r w:rsidRPr="00BE4493">
        <w:rPr>
          <w:sz w:val="24"/>
          <w:lang w:val="ru-RU"/>
        </w:rPr>
        <w:t>применять</w:t>
      </w:r>
      <w:r w:rsidRPr="00BE4493">
        <w:rPr>
          <w:sz w:val="24"/>
          <w:lang w:val="ru-RU"/>
        </w:rPr>
        <w:tab/>
        <w:t>простейшие</w:t>
      </w:r>
      <w:r w:rsidRPr="00BE4493">
        <w:rPr>
          <w:sz w:val="24"/>
          <w:lang w:val="ru-RU"/>
        </w:rPr>
        <w:tab/>
        <w:t>программные</w:t>
      </w:r>
      <w:r w:rsidRPr="00BE4493">
        <w:rPr>
          <w:sz w:val="24"/>
          <w:lang w:val="ru-RU"/>
        </w:rPr>
        <w:tab/>
        <w:t>средства</w:t>
      </w:r>
      <w:r w:rsidRPr="00BE4493">
        <w:rPr>
          <w:sz w:val="24"/>
          <w:lang w:val="ru-RU"/>
        </w:rPr>
        <w:tab/>
        <w:t>и</w:t>
      </w:r>
      <w:r w:rsidRPr="00BE4493">
        <w:rPr>
          <w:sz w:val="24"/>
          <w:lang w:val="ru-RU"/>
        </w:rPr>
        <w:tab/>
        <w:t>электронно- коммуникационные системы при решении математических</w:t>
      </w:r>
      <w:r w:rsidR="0064635C">
        <w:rPr>
          <w:sz w:val="24"/>
          <w:lang w:val="ru-RU"/>
        </w:rPr>
        <w:t xml:space="preserve">  </w:t>
      </w:r>
      <w:r w:rsidRPr="00BE4493">
        <w:rPr>
          <w:sz w:val="24"/>
          <w:lang w:val="ru-RU"/>
        </w:rPr>
        <w:t>задач.</w:t>
      </w:r>
    </w:p>
    <w:p w:rsidR="00C4252A" w:rsidRPr="00BE4493" w:rsidRDefault="00575FBA">
      <w:pPr>
        <w:pStyle w:val="2"/>
        <w:spacing w:line="240" w:lineRule="auto"/>
        <w:ind w:left="122"/>
        <w:rPr>
          <w:lang w:val="ru-RU"/>
        </w:rPr>
      </w:pPr>
      <w:r w:rsidRPr="00BE4493">
        <w:rPr>
          <w:lang w:val="ru-RU"/>
        </w:rPr>
        <w:t>Выпускник получит возможность научиться в 7-9 классах для успешного продол- жения образования на углубленном уровне</w:t>
      </w:r>
    </w:p>
    <w:p w:rsidR="00C4252A" w:rsidRPr="00BE4493" w:rsidRDefault="00575FBA">
      <w:pPr>
        <w:spacing w:line="266" w:lineRule="exact"/>
        <w:ind w:left="122"/>
        <w:rPr>
          <w:b/>
          <w:sz w:val="24"/>
          <w:lang w:val="ru-RU"/>
        </w:rPr>
      </w:pPr>
      <w:r w:rsidRPr="00BE4493">
        <w:rPr>
          <w:b/>
          <w:sz w:val="24"/>
          <w:lang w:val="ru-RU"/>
        </w:rPr>
        <w:t>Элементы теории множеств и математической логики</w:t>
      </w:r>
    </w:p>
    <w:p w:rsidR="00C4252A" w:rsidRPr="00BE4493" w:rsidRDefault="00575FBA" w:rsidP="004A2318">
      <w:pPr>
        <w:pStyle w:val="a5"/>
        <w:numPr>
          <w:ilvl w:val="2"/>
          <w:numId w:val="102"/>
        </w:numPr>
        <w:tabs>
          <w:tab w:val="left" w:pos="2955"/>
        </w:tabs>
        <w:ind w:right="108" w:firstLine="711"/>
        <w:rPr>
          <w:sz w:val="24"/>
          <w:lang w:val="ru-RU"/>
        </w:rPr>
      </w:pPr>
      <w:r w:rsidRPr="00BE4493">
        <w:rPr>
          <w:sz w:val="24"/>
          <w:lang w:val="ru-RU"/>
        </w:rPr>
        <w:t>Свободно оперировать</w:t>
      </w:r>
      <w:r w:rsidRPr="00BE4493">
        <w:rPr>
          <w:position w:val="11"/>
          <w:sz w:val="16"/>
          <w:lang w:val="ru-RU"/>
        </w:rPr>
        <w:t xml:space="preserve">3 </w:t>
      </w:r>
      <w:r w:rsidRPr="00BE4493">
        <w:rPr>
          <w:sz w:val="24"/>
          <w:lang w:val="ru-RU"/>
        </w:rPr>
        <w:t>понятиями: множество, характери- стики множества, элемент множества, пустое, конечное и бесконечное множество, подмножество, принадлежность, включение, равенство мно- жеств, способы задание</w:t>
      </w:r>
      <w:r w:rsidR="0064635C">
        <w:rPr>
          <w:sz w:val="24"/>
          <w:lang w:val="ru-RU"/>
        </w:rPr>
        <w:t xml:space="preserve"> </w:t>
      </w:r>
      <w:r w:rsidRPr="00BE4493">
        <w:rPr>
          <w:sz w:val="24"/>
          <w:lang w:val="ru-RU"/>
        </w:rPr>
        <w:t>множества;</w:t>
      </w:r>
    </w:p>
    <w:p w:rsidR="00C4252A" w:rsidRPr="00BE4493" w:rsidRDefault="00575FBA" w:rsidP="004A2318">
      <w:pPr>
        <w:pStyle w:val="a5"/>
        <w:numPr>
          <w:ilvl w:val="2"/>
          <w:numId w:val="102"/>
        </w:numPr>
        <w:tabs>
          <w:tab w:val="left" w:pos="2954"/>
          <w:tab w:val="left" w:pos="2955"/>
        </w:tabs>
        <w:spacing w:before="12" w:line="293" w:lineRule="exact"/>
        <w:ind w:firstLine="711"/>
        <w:jc w:val="left"/>
        <w:rPr>
          <w:sz w:val="24"/>
        </w:rPr>
      </w:pPr>
      <w:r w:rsidRPr="00BE4493">
        <w:rPr>
          <w:sz w:val="24"/>
        </w:rPr>
        <w:t>задавать множества разными</w:t>
      </w:r>
      <w:r w:rsidR="0064635C">
        <w:rPr>
          <w:sz w:val="24"/>
          <w:lang w:val="ru-RU"/>
        </w:rPr>
        <w:t xml:space="preserve">  </w:t>
      </w:r>
      <w:r w:rsidRPr="00BE4493">
        <w:rPr>
          <w:sz w:val="24"/>
        </w:rPr>
        <w:t>способами;</w:t>
      </w:r>
    </w:p>
    <w:p w:rsidR="00C4252A" w:rsidRPr="0064635C" w:rsidRDefault="00575FBA" w:rsidP="004A2318">
      <w:pPr>
        <w:pStyle w:val="a5"/>
        <w:numPr>
          <w:ilvl w:val="2"/>
          <w:numId w:val="102"/>
        </w:numPr>
        <w:tabs>
          <w:tab w:val="left" w:pos="2955"/>
        </w:tabs>
        <w:spacing w:before="77" w:line="237" w:lineRule="auto"/>
        <w:ind w:left="1530" w:right="108" w:firstLine="711"/>
        <w:jc w:val="left"/>
        <w:rPr>
          <w:lang w:val="ru-RU"/>
        </w:rPr>
      </w:pPr>
      <w:r w:rsidRPr="0064635C">
        <w:rPr>
          <w:sz w:val="24"/>
          <w:lang w:val="ru-RU"/>
        </w:rPr>
        <w:t xml:space="preserve">проверять выполнение характеристического свойства мно- жества;свободно оперировать понятиями: высказывание, истин- ность и ложность высказывания, сложные и простые высказывания, </w:t>
      </w:r>
      <w:r w:rsidRPr="0064635C">
        <w:rPr>
          <w:spacing w:val="1"/>
          <w:sz w:val="24"/>
          <w:lang w:val="ru-RU"/>
        </w:rPr>
        <w:t xml:space="preserve">от- </w:t>
      </w:r>
      <w:r w:rsidRPr="0064635C">
        <w:rPr>
          <w:sz w:val="24"/>
          <w:lang w:val="ru-RU"/>
        </w:rPr>
        <w:t>рицание</w:t>
      </w:r>
      <w:r w:rsidR="0064635C" w:rsidRPr="0064635C">
        <w:rPr>
          <w:sz w:val="24"/>
          <w:lang w:val="ru-RU"/>
        </w:rPr>
        <w:t xml:space="preserve">  </w:t>
      </w:r>
      <w:r w:rsidRPr="0064635C">
        <w:rPr>
          <w:sz w:val="24"/>
          <w:lang w:val="ru-RU"/>
        </w:rPr>
        <w:t>высказываний;истинность</w:t>
      </w:r>
      <w:r w:rsidR="0064635C" w:rsidRPr="0064635C">
        <w:rPr>
          <w:sz w:val="24"/>
          <w:lang w:val="ru-RU"/>
        </w:rPr>
        <w:t xml:space="preserve">  </w:t>
      </w:r>
      <w:r w:rsidRPr="0064635C">
        <w:rPr>
          <w:sz w:val="24"/>
          <w:lang w:val="ru-RU"/>
        </w:rPr>
        <w:t>и</w:t>
      </w:r>
      <w:r w:rsidR="0064635C" w:rsidRPr="0064635C">
        <w:rPr>
          <w:sz w:val="24"/>
          <w:lang w:val="ru-RU"/>
        </w:rPr>
        <w:t xml:space="preserve">  </w:t>
      </w:r>
      <w:r w:rsidRPr="0064635C">
        <w:rPr>
          <w:sz w:val="24"/>
          <w:lang w:val="ru-RU"/>
        </w:rPr>
        <w:t>ложность</w:t>
      </w:r>
      <w:r w:rsidR="0064635C" w:rsidRPr="0064635C">
        <w:rPr>
          <w:sz w:val="24"/>
          <w:lang w:val="ru-RU"/>
        </w:rPr>
        <w:t xml:space="preserve">   </w:t>
      </w:r>
      <w:r w:rsidRPr="0064635C">
        <w:rPr>
          <w:sz w:val="24"/>
          <w:lang w:val="ru-RU"/>
        </w:rPr>
        <w:t>утверждения</w:t>
      </w:r>
      <w:r w:rsidR="0064635C" w:rsidRPr="0064635C">
        <w:rPr>
          <w:sz w:val="24"/>
          <w:lang w:val="ru-RU"/>
        </w:rPr>
        <w:t xml:space="preserve">  </w:t>
      </w:r>
      <w:r w:rsidRPr="0064635C">
        <w:rPr>
          <w:sz w:val="24"/>
          <w:lang w:val="ru-RU"/>
        </w:rPr>
        <w:t>и</w:t>
      </w:r>
      <w:r w:rsidR="0064635C" w:rsidRPr="0064635C">
        <w:rPr>
          <w:sz w:val="24"/>
          <w:lang w:val="ru-RU"/>
        </w:rPr>
        <w:t xml:space="preserve">  </w:t>
      </w:r>
      <w:r w:rsidRPr="0064635C">
        <w:rPr>
          <w:sz w:val="24"/>
          <w:lang w:val="ru-RU"/>
        </w:rPr>
        <w:t>его</w:t>
      </w:r>
      <w:r w:rsidR="0064635C" w:rsidRPr="0064635C">
        <w:rPr>
          <w:sz w:val="24"/>
          <w:lang w:val="ru-RU"/>
        </w:rPr>
        <w:t xml:space="preserve"> </w:t>
      </w:r>
      <w:r w:rsidRPr="0064635C">
        <w:rPr>
          <w:spacing w:val="1"/>
          <w:sz w:val="24"/>
          <w:lang w:val="ru-RU"/>
        </w:rPr>
        <w:t>отри</w:t>
      </w:r>
      <w:r w:rsidR="00413CE7">
        <w:rPr>
          <w:noProof/>
          <w:lang w:val="ru-RU" w:eastAsia="ru-RU"/>
        </w:rPr>
        <mc:AlternateContent>
          <mc:Choice Requires="wps">
            <w:drawing>
              <wp:anchor distT="4294967295" distB="4294967295" distL="0" distR="0" simplePos="0" relativeHeight="251625472" behindDoc="0" locked="0" layoutInCell="1" allowOverlap="1" wp14:anchorId="6D2AA0EA" wp14:editId="176C3316">
                <wp:simplePos x="0" y="0"/>
                <wp:positionH relativeFrom="page">
                  <wp:posOffset>1080770</wp:posOffset>
                </wp:positionH>
                <wp:positionV relativeFrom="paragraph">
                  <wp:posOffset>114934</wp:posOffset>
                </wp:positionV>
                <wp:extent cx="1828800" cy="0"/>
                <wp:effectExtent l="0" t="0" r="19050" b="19050"/>
                <wp:wrapTopAndBottom/>
                <wp:docPr id="368"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62547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5.1pt,9.05pt" to="229.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" strokeweight=".48pt">
                <w10:wrap type="topAndBottom" anchorx="page"/>
              </v:line>
            </w:pict>
          </mc:Fallback>
        </mc:AlternateContent>
      </w:r>
      <w:r w:rsidRPr="0064635C">
        <w:rPr>
          <w:lang w:val="ru-RU"/>
        </w:rPr>
        <w:t>цания, операции над высказываниями: и, или, не; условные высказывания (импликации);</w:t>
      </w:r>
    </w:p>
    <w:p w:rsidR="00C4252A" w:rsidRPr="00BE4493" w:rsidRDefault="00575FBA" w:rsidP="004A2318">
      <w:pPr>
        <w:pStyle w:val="a5"/>
        <w:numPr>
          <w:ilvl w:val="2"/>
          <w:numId w:val="102"/>
        </w:numPr>
        <w:tabs>
          <w:tab w:val="left" w:pos="2934"/>
          <w:tab w:val="left" w:pos="2935"/>
        </w:tabs>
        <w:spacing w:before="4" w:line="237" w:lineRule="auto"/>
        <w:ind w:left="1530" w:right="118" w:firstLine="711"/>
        <w:jc w:val="left"/>
        <w:rPr>
          <w:sz w:val="24"/>
          <w:lang w:val="ru-RU"/>
        </w:rPr>
      </w:pPr>
      <w:r w:rsidRPr="00BE4493">
        <w:rPr>
          <w:sz w:val="24"/>
          <w:lang w:val="ru-RU"/>
        </w:rPr>
        <w:t>строить высказывания с использованием законов алгебры высказываний.</w:t>
      </w:r>
    </w:p>
    <w:p w:rsidR="0064635C" w:rsidRDefault="0064635C">
      <w:pPr>
        <w:pStyle w:val="2"/>
        <w:spacing w:line="275" w:lineRule="exact"/>
        <w:ind w:left="102"/>
        <w:rPr>
          <w:lang w:val="ru-RU"/>
        </w:rPr>
      </w:pPr>
    </w:p>
    <w:p w:rsidR="00C4252A" w:rsidRPr="00BE4493" w:rsidRDefault="00575FBA">
      <w:pPr>
        <w:pStyle w:val="2"/>
        <w:spacing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102"/>
        </w:numPr>
        <w:tabs>
          <w:tab w:val="left" w:pos="1517"/>
          <w:tab w:val="left" w:pos="1518"/>
        </w:tabs>
        <w:spacing w:line="292" w:lineRule="exact"/>
        <w:ind w:left="462" w:firstLine="708"/>
        <w:jc w:val="left"/>
        <w:rPr>
          <w:rFonts w:ascii="Symbol" w:hAnsi="Symbol"/>
          <w:sz w:val="24"/>
          <w:lang w:val="ru-RU"/>
        </w:rPr>
      </w:pPr>
      <w:r w:rsidRPr="00BE4493">
        <w:rPr>
          <w:sz w:val="24"/>
          <w:lang w:val="ru-RU"/>
        </w:rPr>
        <w:t>строить рассуждения на основе использования правил</w:t>
      </w:r>
      <w:r w:rsidR="0064635C">
        <w:rPr>
          <w:sz w:val="24"/>
          <w:lang w:val="ru-RU"/>
        </w:rPr>
        <w:t xml:space="preserve">  </w:t>
      </w:r>
      <w:r w:rsidRPr="00BE4493">
        <w:rPr>
          <w:sz w:val="24"/>
          <w:lang w:val="ru-RU"/>
        </w:rPr>
        <w:t>логики;</w:t>
      </w:r>
    </w:p>
    <w:p w:rsidR="00C4252A" w:rsidRPr="00BE4493" w:rsidRDefault="00575FBA" w:rsidP="004A2318">
      <w:pPr>
        <w:pStyle w:val="a5"/>
        <w:numPr>
          <w:ilvl w:val="1"/>
          <w:numId w:val="102"/>
        </w:numPr>
        <w:tabs>
          <w:tab w:val="left" w:pos="1518"/>
        </w:tabs>
        <w:spacing w:before="2" w:line="237" w:lineRule="auto"/>
        <w:ind w:left="462" w:right="114" w:firstLine="708"/>
        <w:rPr>
          <w:rFonts w:ascii="Symbol" w:hAnsi="Symbol"/>
          <w:sz w:val="24"/>
          <w:lang w:val="ru-RU"/>
        </w:rPr>
      </w:pPr>
      <w:r w:rsidRPr="00BE4493">
        <w:rPr>
          <w:sz w:val="24"/>
          <w:lang w:val="ru-RU"/>
        </w:rPr>
        <w:t>использовать множества, операции с множествами, их графическое пред- ставление для описания реальных процессов и явлений, при решении задач других учебных</w:t>
      </w:r>
      <w:r w:rsidR="0064635C">
        <w:rPr>
          <w:sz w:val="24"/>
          <w:lang w:val="ru-RU"/>
        </w:rPr>
        <w:t xml:space="preserve">  </w:t>
      </w:r>
      <w:r w:rsidRPr="00BE4493">
        <w:rPr>
          <w:sz w:val="24"/>
          <w:lang w:val="ru-RU"/>
        </w:rPr>
        <w:t>предметов.</w:t>
      </w:r>
    </w:p>
    <w:p w:rsidR="00C4252A" w:rsidRPr="00BE4493" w:rsidRDefault="00575FBA">
      <w:pPr>
        <w:pStyle w:val="2"/>
        <w:spacing w:line="273" w:lineRule="exact"/>
        <w:ind w:left="102"/>
      </w:pPr>
      <w:r w:rsidRPr="00BE4493">
        <w:t>Числа</w:t>
      </w:r>
    </w:p>
    <w:p w:rsidR="00C4252A" w:rsidRPr="00BE4493" w:rsidRDefault="00575FBA" w:rsidP="004A2318">
      <w:pPr>
        <w:pStyle w:val="a5"/>
        <w:numPr>
          <w:ilvl w:val="1"/>
          <w:numId w:val="102"/>
        </w:numPr>
        <w:tabs>
          <w:tab w:val="left" w:pos="1518"/>
        </w:tabs>
        <w:ind w:left="462" w:right="107" w:firstLine="708"/>
        <w:rPr>
          <w:rFonts w:ascii="Symbol" w:hAnsi="Symbol"/>
          <w:sz w:val="24"/>
          <w:lang w:val="ru-RU"/>
        </w:rPr>
      </w:pPr>
      <w:r w:rsidRPr="00BE4493">
        <w:rPr>
          <w:sz w:val="24"/>
          <w:lang w:val="ru-RU"/>
        </w:rPr>
        <w:t xml:space="preserve">Свободно оперировать понятиями: натуральное число, множество нату- ральных чисел, целое число, множество целых чисел, обыкновенная дробь, деся- тичная дробь, смешанное число, рациональное число, множество рациональных </w:t>
      </w:r>
      <w:r w:rsidRPr="00BE4493">
        <w:rPr>
          <w:spacing w:val="1"/>
          <w:sz w:val="24"/>
          <w:lang w:val="ru-RU"/>
        </w:rPr>
        <w:t xml:space="preserve">чи- </w:t>
      </w:r>
      <w:r w:rsidRPr="00BE4493">
        <w:rPr>
          <w:sz w:val="24"/>
          <w:lang w:val="ru-RU"/>
        </w:rPr>
        <w:t xml:space="preserve">сел, иррациональное число, корень степени </w:t>
      </w:r>
      <w:r w:rsidRPr="00BE4493">
        <w:rPr>
          <w:sz w:val="24"/>
        </w:rPr>
        <w:t>n</w:t>
      </w:r>
      <w:r w:rsidRPr="00BE4493">
        <w:rPr>
          <w:sz w:val="24"/>
          <w:lang w:val="ru-RU"/>
        </w:rPr>
        <w:t>, действительное число, множество действительных чисел, геометрическая интерпретация натуральных, целых, рацио- нальных, действительных</w:t>
      </w:r>
      <w:r w:rsidR="0064635C">
        <w:rPr>
          <w:sz w:val="24"/>
          <w:lang w:val="ru-RU"/>
        </w:rPr>
        <w:t xml:space="preserve">  </w:t>
      </w:r>
      <w:r w:rsidRPr="00BE4493">
        <w:rPr>
          <w:sz w:val="24"/>
          <w:lang w:val="ru-RU"/>
        </w:rPr>
        <w:t>чисел;</w:t>
      </w:r>
    </w:p>
    <w:p w:rsidR="00C4252A" w:rsidRPr="00BE4493" w:rsidRDefault="00575FBA" w:rsidP="004A2318">
      <w:pPr>
        <w:pStyle w:val="a5"/>
        <w:numPr>
          <w:ilvl w:val="1"/>
          <w:numId w:val="102"/>
        </w:numPr>
        <w:tabs>
          <w:tab w:val="left" w:pos="1518"/>
        </w:tabs>
        <w:spacing w:before="2"/>
        <w:ind w:left="462" w:right="108" w:firstLine="708"/>
        <w:rPr>
          <w:rFonts w:ascii="Symbol" w:hAnsi="Symbol"/>
          <w:sz w:val="24"/>
          <w:lang w:val="ru-RU"/>
        </w:rPr>
      </w:pPr>
      <w:r w:rsidRPr="00BE4493">
        <w:rPr>
          <w:sz w:val="24"/>
          <w:lang w:val="ru-RU"/>
        </w:rPr>
        <w:t xml:space="preserve">понимать и объяснять разницу между позиционной и непозиционной </w:t>
      </w:r>
      <w:r w:rsidRPr="00BE4493">
        <w:rPr>
          <w:spacing w:val="2"/>
          <w:sz w:val="24"/>
          <w:lang w:val="ru-RU"/>
        </w:rPr>
        <w:t xml:space="preserve">си- </w:t>
      </w:r>
      <w:r w:rsidRPr="00BE4493">
        <w:rPr>
          <w:sz w:val="24"/>
          <w:lang w:val="ru-RU"/>
        </w:rPr>
        <w:t>стемами записи</w:t>
      </w:r>
      <w:r w:rsidR="005767D0">
        <w:rPr>
          <w:sz w:val="24"/>
          <w:lang w:val="ru-RU"/>
        </w:rPr>
        <w:t xml:space="preserve">  </w:t>
      </w:r>
      <w:r w:rsidRPr="00BE4493">
        <w:rPr>
          <w:sz w:val="24"/>
          <w:lang w:val="ru-RU"/>
        </w:rPr>
        <w:t>чисел;</w:t>
      </w:r>
    </w:p>
    <w:p w:rsidR="00C4252A" w:rsidRPr="00BE4493" w:rsidRDefault="00575FBA" w:rsidP="004A2318">
      <w:pPr>
        <w:pStyle w:val="a5"/>
        <w:numPr>
          <w:ilvl w:val="1"/>
          <w:numId w:val="102"/>
        </w:numPr>
        <w:tabs>
          <w:tab w:val="left" w:pos="1517"/>
          <w:tab w:val="left" w:pos="1518"/>
        </w:tabs>
        <w:spacing w:before="1"/>
        <w:ind w:left="462" w:firstLine="708"/>
        <w:jc w:val="left"/>
        <w:rPr>
          <w:rFonts w:ascii="Symbol" w:hAnsi="Symbol"/>
          <w:sz w:val="24"/>
          <w:lang w:val="ru-RU"/>
        </w:rPr>
      </w:pPr>
      <w:r w:rsidRPr="00BE4493">
        <w:rPr>
          <w:sz w:val="24"/>
          <w:lang w:val="ru-RU"/>
        </w:rPr>
        <w:t>переводить</w:t>
      </w:r>
      <w:r w:rsidR="005767D0">
        <w:rPr>
          <w:sz w:val="24"/>
          <w:lang w:val="ru-RU"/>
        </w:rPr>
        <w:t xml:space="preserve">  </w:t>
      </w:r>
      <w:r w:rsidRPr="00BE4493">
        <w:rPr>
          <w:sz w:val="24"/>
          <w:lang w:val="ru-RU"/>
        </w:rPr>
        <w:t>числа</w:t>
      </w:r>
      <w:r w:rsidR="005767D0">
        <w:rPr>
          <w:sz w:val="24"/>
          <w:lang w:val="ru-RU"/>
        </w:rPr>
        <w:t xml:space="preserve">  </w:t>
      </w:r>
      <w:r w:rsidRPr="00BE4493">
        <w:rPr>
          <w:sz w:val="24"/>
          <w:lang w:val="ru-RU"/>
        </w:rPr>
        <w:t>из</w:t>
      </w:r>
      <w:r w:rsidR="005767D0">
        <w:rPr>
          <w:sz w:val="24"/>
          <w:lang w:val="ru-RU"/>
        </w:rPr>
        <w:t xml:space="preserve">  </w:t>
      </w:r>
      <w:r w:rsidRPr="00BE4493">
        <w:rPr>
          <w:sz w:val="24"/>
          <w:lang w:val="ru-RU"/>
        </w:rPr>
        <w:t>одной</w:t>
      </w:r>
      <w:r w:rsidR="005767D0">
        <w:rPr>
          <w:sz w:val="24"/>
          <w:lang w:val="ru-RU"/>
        </w:rPr>
        <w:t xml:space="preserve">  </w:t>
      </w:r>
      <w:r w:rsidRPr="00BE4493">
        <w:rPr>
          <w:sz w:val="24"/>
          <w:lang w:val="ru-RU"/>
        </w:rPr>
        <w:t>системы</w:t>
      </w:r>
      <w:r w:rsidR="005767D0">
        <w:rPr>
          <w:sz w:val="24"/>
          <w:lang w:val="ru-RU"/>
        </w:rPr>
        <w:t xml:space="preserve">  </w:t>
      </w:r>
      <w:r w:rsidRPr="00BE4493">
        <w:rPr>
          <w:sz w:val="24"/>
          <w:lang w:val="ru-RU"/>
        </w:rPr>
        <w:t>записи(системысчисления)</w:t>
      </w:r>
      <w:r w:rsidR="005767D0">
        <w:rPr>
          <w:sz w:val="24"/>
          <w:lang w:val="ru-RU"/>
        </w:rPr>
        <w:t xml:space="preserve"> </w:t>
      </w:r>
      <w:r w:rsidRPr="00BE4493">
        <w:rPr>
          <w:sz w:val="24"/>
          <w:lang w:val="ru-RU"/>
        </w:rPr>
        <w:t>в</w:t>
      </w:r>
      <w:r w:rsidR="005767D0">
        <w:rPr>
          <w:sz w:val="24"/>
          <w:lang w:val="ru-RU"/>
        </w:rPr>
        <w:t xml:space="preserve"> </w:t>
      </w:r>
      <w:r w:rsidRPr="00BE4493">
        <w:rPr>
          <w:sz w:val="24"/>
          <w:lang w:val="ru-RU"/>
        </w:rPr>
        <w:t>дру-</w:t>
      </w:r>
    </w:p>
    <w:p w:rsidR="00C4252A" w:rsidRPr="00BE4493" w:rsidRDefault="00C4252A">
      <w:pPr>
        <w:rPr>
          <w:rFonts w:ascii="Symbol" w:hAnsi="Symbol"/>
          <w:sz w:val="24"/>
          <w:lang w:val="ru-RU"/>
        </w:rPr>
        <w:sectPr w:rsidR="00C4252A" w:rsidRPr="00BE4493">
          <w:pgSz w:w="11920" w:h="16850"/>
          <w:pgMar w:top="1140" w:right="1020" w:bottom="1340" w:left="1600" w:header="0" w:footer="1100" w:gutter="0"/>
          <w:cols w:space="720"/>
        </w:sectPr>
      </w:pPr>
    </w:p>
    <w:p w:rsidR="00C4252A" w:rsidRPr="00BE4493" w:rsidRDefault="00575FBA">
      <w:pPr>
        <w:pStyle w:val="a3"/>
        <w:spacing w:line="272" w:lineRule="exact"/>
        <w:ind w:left="461"/>
        <w:jc w:val="left"/>
      </w:pPr>
      <w:r w:rsidRPr="00BE4493">
        <w:rPr>
          <w:spacing w:val="-1"/>
        </w:rPr>
        <w:lastRenderedPageBreak/>
        <w:t>гую;</w:t>
      </w:r>
    </w:p>
    <w:p w:rsidR="00C4252A" w:rsidRPr="00BE4493" w:rsidRDefault="00575FBA">
      <w:pPr>
        <w:pStyle w:val="a3"/>
        <w:spacing w:before="9"/>
        <w:ind w:left="0"/>
        <w:jc w:val="left"/>
        <w:rPr>
          <w:sz w:val="23"/>
        </w:rPr>
      </w:pPr>
      <w:r w:rsidRPr="00BE4493">
        <w:br w:type="column"/>
      </w:r>
    </w:p>
    <w:p w:rsidR="00C4252A" w:rsidRPr="00BE4493" w:rsidRDefault="00575FBA" w:rsidP="004A2318">
      <w:pPr>
        <w:pStyle w:val="a5"/>
        <w:numPr>
          <w:ilvl w:val="0"/>
          <w:numId w:val="92"/>
        </w:numPr>
        <w:tabs>
          <w:tab w:val="left" w:pos="553"/>
          <w:tab w:val="left" w:pos="554"/>
        </w:tabs>
        <w:jc w:val="left"/>
        <w:rPr>
          <w:sz w:val="24"/>
          <w:lang w:val="ru-RU"/>
        </w:rPr>
      </w:pPr>
      <w:r w:rsidRPr="00BE4493">
        <w:rPr>
          <w:sz w:val="24"/>
          <w:lang w:val="ru-RU"/>
        </w:rPr>
        <w:t>доказывать и использовать признаки делимости на 2, 4, 8, 5, 3, 6, 9, 10, 11</w:t>
      </w:r>
    </w:p>
    <w:p w:rsidR="00C4252A" w:rsidRPr="00BE4493" w:rsidRDefault="00C4252A">
      <w:pPr>
        <w:rPr>
          <w:sz w:val="24"/>
          <w:lang w:val="ru-RU"/>
        </w:rPr>
        <w:sectPr w:rsidR="00C4252A" w:rsidRPr="00BE4493">
          <w:type w:val="continuous"/>
          <w:pgSz w:w="11920" w:h="16850"/>
          <w:pgMar w:top="20" w:right="1020" w:bottom="0" w:left="1600" w:header="720" w:footer="720" w:gutter="0"/>
          <w:cols w:num="2" w:space="720" w:equalWidth="0">
            <w:col w:w="925" w:space="40"/>
            <w:col w:w="8335"/>
          </w:cols>
        </w:sectPr>
      </w:pPr>
    </w:p>
    <w:p w:rsidR="00C4252A" w:rsidRPr="00BE4493" w:rsidRDefault="00575FBA">
      <w:pPr>
        <w:pStyle w:val="a3"/>
        <w:spacing w:line="272" w:lineRule="exact"/>
        <w:ind w:left="461"/>
        <w:jc w:val="left"/>
        <w:rPr>
          <w:lang w:val="ru-RU"/>
        </w:rPr>
      </w:pPr>
      <w:r w:rsidRPr="00BE4493">
        <w:rPr>
          <w:lang w:val="ru-RU"/>
        </w:rPr>
        <w:lastRenderedPageBreak/>
        <w:t>суммы и произведения чисел при выполнении вычислений и решении задач;</w:t>
      </w:r>
    </w:p>
    <w:p w:rsidR="00C4252A" w:rsidRPr="00BE4493" w:rsidRDefault="00575FBA" w:rsidP="004A2318">
      <w:pPr>
        <w:pStyle w:val="a5"/>
        <w:numPr>
          <w:ilvl w:val="1"/>
          <w:numId w:val="92"/>
        </w:numPr>
        <w:tabs>
          <w:tab w:val="left" w:pos="1518"/>
        </w:tabs>
        <w:spacing w:before="5" w:line="237" w:lineRule="auto"/>
        <w:ind w:right="121" w:firstLine="708"/>
        <w:rPr>
          <w:sz w:val="24"/>
          <w:lang w:val="ru-RU"/>
        </w:rPr>
      </w:pPr>
      <w:r w:rsidRPr="00BE4493">
        <w:rPr>
          <w:sz w:val="24"/>
          <w:lang w:val="ru-RU"/>
        </w:rPr>
        <w:t>выполнять округление рациональных и иррациональных чисел с заданной точностью;</w:t>
      </w:r>
    </w:p>
    <w:p w:rsidR="00C4252A" w:rsidRPr="00BE4493" w:rsidRDefault="00575FBA" w:rsidP="004A2318">
      <w:pPr>
        <w:pStyle w:val="a5"/>
        <w:numPr>
          <w:ilvl w:val="1"/>
          <w:numId w:val="92"/>
        </w:numPr>
        <w:tabs>
          <w:tab w:val="left" w:pos="1517"/>
          <w:tab w:val="left" w:pos="1518"/>
        </w:tabs>
        <w:spacing w:before="2" w:line="293" w:lineRule="exact"/>
        <w:ind w:firstLine="708"/>
        <w:jc w:val="left"/>
        <w:rPr>
          <w:sz w:val="24"/>
          <w:lang w:val="ru-RU"/>
        </w:rPr>
      </w:pPr>
      <w:r w:rsidRPr="00BE4493">
        <w:rPr>
          <w:sz w:val="24"/>
          <w:lang w:val="ru-RU"/>
        </w:rPr>
        <w:t>сравнивать действительные числа разными</w:t>
      </w:r>
      <w:r w:rsidR="005767D0">
        <w:rPr>
          <w:sz w:val="24"/>
          <w:lang w:val="ru-RU"/>
        </w:rPr>
        <w:t xml:space="preserve">  </w:t>
      </w:r>
      <w:r w:rsidRPr="00BE4493">
        <w:rPr>
          <w:sz w:val="24"/>
          <w:lang w:val="ru-RU"/>
        </w:rPr>
        <w:t>способами;</w:t>
      </w:r>
    </w:p>
    <w:p w:rsidR="00893B4C" w:rsidRDefault="00575FBA" w:rsidP="004A2318">
      <w:pPr>
        <w:pStyle w:val="a5"/>
        <w:numPr>
          <w:ilvl w:val="1"/>
          <w:numId w:val="92"/>
        </w:numPr>
        <w:tabs>
          <w:tab w:val="left" w:pos="1518"/>
        </w:tabs>
        <w:spacing w:before="2" w:line="237" w:lineRule="auto"/>
        <w:ind w:right="114" w:firstLine="708"/>
        <w:rPr>
          <w:sz w:val="24"/>
          <w:lang w:val="ru-RU"/>
        </w:rPr>
      </w:pPr>
      <w:r w:rsidRPr="00BE4493">
        <w:rPr>
          <w:sz w:val="24"/>
          <w:lang w:val="ru-RU"/>
        </w:rPr>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w:t>
      </w:r>
      <w:r w:rsidR="00893B4C">
        <w:rPr>
          <w:sz w:val="24"/>
          <w:lang w:val="ru-RU"/>
        </w:rPr>
        <w:t xml:space="preserve"> </w:t>
      </w:r>
    </w:p>
    <w:p w:rsidR="00893B4C" w:rsidRDefault="00893B4C" w:rsidP="00893B4C">
      <w:pPr>
        <w:pStyle w:val="a5"/>
        <w:tabs>
          <w:tab w:val="left" w:pos="1518"/>
        </w:tabs>
        <w:spacing w:before="2" w:line="237" w:lineRule="auto"/>
        <w:ind w:left="1170" w:right="114" w:firstLine="0"/>
        <w:rPr>
          <w:sz w:val="24"/>
          <w:lang w:val="ru-RU"/>
        </w:rPr>
      </w:pPr>
    </w:p>
    <w:p w:rsidR="00893B4C" w:rsidRDefault="00893B4C" w:rsidP="00893B4C">
      <w:pPr>
        <w:pStyle w:val="a5"/>
        <w:tabs>
          <w:tab w:val="left" w:pos="1518"/>
        </w:tabs>
        <w:spacing w:before="2" w:line="237" w:lineRule="auto"/>
        <w:ind w:left="1170" w:right="114" w:firstLine="0"/>
        <w:rPr>
          <w:sz w:val="24"/>
          <w:lang w:val="ru-RU"/>
        </w:rPr>
      </w:pPr>
    </w:p>
    <w:p w:rsidR="00C4252A" w:rsidRPr="00BE4493" w:rsidRDefault="00893B4C" w:rsidP="004A2318">
      <w:pPr>
        <w:pStyle w:val="a5"/>
        <w:numPr>
          <w:ilvl w:val="1"/>
          <w:numId w:val="92"/>
        </w:numPr>
        <w:tabs>
          <w:tab w:val="left" w:pos="1518"/>
        </w:tabs>
        <w:spacing w:before="2" w:line="237" w:lineRule="auto"/>
        <w:ind w:right="114" w:firstLine="708"/>
        <w:rPr>
          <w:sz w:val="24"/>
          <w:lang w:val="ru-RU"/>
        </w:rPr>
      </w:pPr>
      <w:r>
        <w:rPr>
          <w:sz w:val="24"/>
          <w:lang w:val="ru-RU"/>
        </w:rPr>
        <w:t>к</w:t>
      </w:r>
      <w:r w:rsidR="00575FBA" w:rsidRPr="00BE4493">
        <w:rPr>
          <w:sz w:val="24"/>
          <w:lang w:val="ru-RU"/>
        </w:rPr>
        <w:t>орней степени больше2;</w:t>
      </w:r>
    </w:p>
    <w:p w:rsidR="00C4252A" w:rsidRPr="00BE4493" w:rsidRDefault="00575FBA" w:rsidP="004A2318">
      <w:pPr>
        <w:pStyle w:val="a5"/>
        <w:numPr>
          <w:ilvl w:val="1"/>
          <w:numId w:val="92"/>
        </w:numPr>
        <w:tabs>
          <w:tab w:val="left" w:pos="1518"/>
        </w:tabs>
        <w:spacing w:before="4" w:line="237" w:lineRule="auto"/>
        <w:ind w:right="121" w:firstLine="708"/>
        <w:rPr>
          <w:sz w:val="24"/>
          <w:lang w:val="ru-RU"/>
        </w:rPr>
      </w:pPr>
      <w:r w:rsidRPr="00BE4493">
        <w:rPr>
          <w:sz w:val="24"/>
          <w:lang w:val="ru-RU"/>
        </w:rPr>
        <w:t>находить НОД и НОК чисел разными способами и использовать их при решении</w:t>
      </w:r>
      <w:r w:rsidR="005767D0">
        <w:rPr>
          <w:sz w:val="24"/>
          <w:lang w:val="ru-RU"/>
        </w:rPr>
        <w:t xml:space="preserve">  </w:t>
      </w:r>
      <w:r w:rsidRPr="00BE4493">
        <w:rPr>
          <w:sz w:val="24"/>
          <w:lang w:val="ru-RU"/>
        </w:rPr>
        <w:t>задач;</w:t>
      </w:r>
    </w:p>
    <w:p w:rsidR="00BE4493" w:rsidRDefault="00575FBA" w:rsidP="004A2318">
      <w:pPr>
        <w:pStyle w:val="a5"/>
        <w:numPr>
          <w:ilvl w:val="1"/>
          <w:numId w:val="92"/>
        </w:numPr>
        <w:tabs>
          <w:tab w:val="left" w:pos="1518"/>
        </w:tabs>
        <w:spacing w:before="1"/>
        <w:ind w:right="111" w:firstLine="708"/>
        <w:rPr>
          <w:sz w:val="24"/>
          <w:lang w:val="ru-RU"/>
        </w:rPr>
      </w:pPr>
      <w:r w:rsidRPr="00BE4493">
        <w:rPr>
          <w:sz w:val="24"/>
          <w:lang w:val="ru-RU"/>
        </w:rPr>
        <w:t>выполнять вычисления и преобразования выражений, содержащих дей- ствительные числа, в том числе корни натуральных</w:t>
      </w:r>
      <w:r w:rsidR="005767D0">
        <w:rPr>
          <w:sz w:val="24"/>
          <w:lang w:val="ru-RU"/>
        </w:rPr>
        <w:t xml:space="preserve">  </w:t>
      </w:r>
      <w:r w:rsidRPr="00BE4493">
        <w:rPr>
          <w:sz w:val="24"/>
          <w:lang w:val="ru-RU"/>
        </w:rPr>
        <w:t>степеней.</w:t>
      </w:r>
    </w:p>
    <w:p w:rsidR="00C4252A" w:rsidRPr="00BE4493" w:rsidRDefault="00C4252A">
      <w:pPr>
        <w:pStyle w:val="a3"/>
        <w:spacing w:before="4"/>
        <w:ind w:left="0"/>
        <w:jc w:val="left"/>
        <w:rPr>
          <w:sz w:val="22"/>
          <w:lang w:val="ru-RU"/>
        </w:rPr>
      </w:pPr>
    </w:p>
    <w:p w:rsidR="00C4252A" w:rsidRPr="00BE4493" w:rsidRDefault="00575FBA">
      <w:pPr>
        <w:pStyle w:val="2"/>
        <w:spacing w:before="0"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92"/>
        </w:numPr>
        <w:tabs>
          <w:tab w:val="left" w:pos="1518"/>
        </w:tabs>
        <w:spacing w:before="1" w:line="237" w:lineRule="auto"/>
        <w:ind w:right="109" w:firstLine="708"/>
        <w:rPr>
          <w:sz w:val="24"/>
          <w:lang w:val="ru-RU"/>
        </w:rPr>
      </w:pPr>
      <w:r w:rsidRPr="00BE4493">
        <w:rPr>
          <w:sz w:val="24"/>
          <w:lang w:val="ru-RU"/>
        </w:rPr>
        <w:t>выполнять и объяснять результаты сравнения результатов  вычислений при решении практических задач, в том числе приближенных вычислений, исполь- зуя разные способы</w:t>
      </w:r>
      <w:r w:rsidR="005767D0">
        <w:rPr>
          <w:sz w:val="24"/>
          <w:lang w:val="ru-RU"/>
        </w:rPr>
        <w:t xml:space="preserve">  </w:t>
      </w:r>
      <w:r w:rsidRPr="00BE4493">
        <w:rPr>
          <w:sz w:val="24"/>
          <w:lang w:val="ru-RU"/>
        </w:rPr>
        <w:t>сравнений;</w:t>
      </w:r>
    </w:p>
    <w:p w:rsidR="00C4252A" w:rsidRPr="00BE4493" w:rsidRDefault="00575FBA" w:rsidP="004A2318">
      <w:pPr>
        <w:pStyle w:val="a5"/>
        <w:numPr>
          <w:ilvl w:val="1"/>
          <w:numId w:val="92"/>
        </w:numPr>
        <w:tabs>
          <w:tab w:val="left" w:pos="1518"/>
        </w:tabs>
        <w:spacing w:before="5" w:line="237" w:lineRule="auto"/>
        <w:ind w:right="118" w:firstLine="708"/>
        <w:rPr>
          <w:sz w:val="24"/>
          <w:lang w:val="ru-RU"/>
        </w:rPr>
      </w:pPr>
      <w:r w:rsidRPr="00BE4493">
        <w:rPr>
          <w:sz w:val="24"/>
          <w:lang w:val="ru-RU"/>
        </w:rPr>
        <w:t>записывать, сравнивать, округлять числовые данные реальных величин с использованием разных систем</w:t>
      </w:r>
      <w:r w:rsidR="005767D0">
        <w:rPr>
          <w:sz w:val="24"/>
          <w:lang w:val="ru-RU"/>
        </w:rPr>
        <w:t xml:space="preserve">  </w:t>
      </w:r>
      <w:r w:rsidRPr="00BE4493">
        <w:rPr>
          <w:sz w:val="24"/>
          <w:lang w:val="ru-RU"/>
        </w:rPr>
        <w:t>измерения;</w:t>
      </w:r>
    </w:p>
    <w:p w:rsidR="00C4252A" w:rsidRPr="00BE4493" w:rsidRDefault="00575FBA" w:rsidP="004A2318">
      <w:pPr>
        <w:pStyle w:val="a5"/>
        <w:numPr>
          <w:ilvl w:val="1"/>
          <w:numId w:val="92"/>
        </w:numPr>
        <w:tabs>
          <w:tab w:val="left" w:pos="1518"/>
        </w:tabs>
        <w:spacing w:before="5" w:line="237" w:lineRule="auto"/>
        <w:ind w:right="113" w:firstLine="708"/>
        <w:rPr>
          <w:sz w:val="24"/>
          <w:lang w:val="ru-RU"/>
        </w:rPr>
      </w:pPr>
      <w:r w:rsidRPr="00BE4493">
        <w:rPr>
          <w:sz w:val="24"/>
          <w:lang w:val="ru-RU"/>
        </w:rPr>
        <w:t>составлять и оценивать разными способами числовые выражения при ре- шении практических задач и задач из других учебных</w:t>
      </w:r>
      <w:r w:rsidR="005767D0">
        <w:rPr>
          <w:sz w:val="24"/>
          <w:lang w:val="ru-RU"/>
        </w:rPr>
        <w:t xml:space="preserve">  </w:t>
      </w:r>
      <w:r w:rsidRPr="00BE4493">
        <w:rPr>
          <w:sz w:val="24"/>
          <w:lang w:val="ru-RU"/>
        </w:rPr>
        <w:t>предметов.</w:t>
      </w:r>
    </w:p>
    <w:p w:rsidR="00C4252A" w:rsidRPr="00BE4493" w:rsidRDefault="00575FBA">
      <w:pPr>
        <w:pStyle w:val="2"/>
        <w:spacing w:line="275" w:lineRule="exact"/>
        <w:ind w:left="102"/>
      </w:pPr>
      <w:r w:rsidRPr="00BE4493">
        <w:t>Тождественные преобразования</w:t>
      </w:r>
    </w:p>
    <w:p w:rsidR="00893B4C" w:rsidRPr="00893B4C" w:rsidRDefault="00575FBA" w:rsidP="004A2318">
      <w:pPr>
        <w:pStyle w:val="a5"/>
        <w:numPr>
          <w:ilvl w:val="0"/>
          <w:numId w:val="92"/>
        </w:numPr>
        <w:tabs>
          <w:tab w:val="left" w:pos="1517"/>
          <w:tab w:val="left" w:pos="1518"/>
        </w:tabs>
        <w:spacing w:before="10" w:line="273" w:lineRule="exact"/>
        <w:ind w:left="572"/>
        <w:jc w:val="left"/>
        <w:rPr>
          <w:sz w:val="24"/>
          <w:lang w:val="ru-RU"/>
        </w:rPr>
      </w:pPr>
      <w:r w:rsidRPr="00893B4C">
        <w:rPr>
          <w:sz w:val="24"/>
          <w:lang w:val="ru-RU"/>
        </w:rPr>
        <w:t>Свободно</w:t>
      </w:r>
      <w:r w:rsidR="005767D0" w:rsidRPr="00893B4C">
        <w:rPr>
          <w:sz w:val="24"/>
          <w:lang w:val="ru-RU"/>
        </w:rPr>
        <w:t xml:space="preserve">  </w:t>
      </w:r>
      <w:r w:rsidRPr="00893B4C">
        <w:rPr>
          <w:sz w:val="24"/>
          <w:lang w:val="ru-RU"/>
        </w:rPr>
        <w:t>оперировать</w:t>
      </w:r>
      <w:r w:rsidR="005767D0" w:rsidRPr="00893B4C">
        <w:rPr>
          <w:sz w:val="24"/>
          <w:lang w:val="ru-RU"/>
        </w:rPr>
        <w:t xml:space="preserve">  </w:t>
      </w:r>
      <w:r w:rsidRPr="00893B4C">
        <w:rPr>
          <w:sz w:val="24"/>
          <w:lang w:val="ru-RU"/>
        </w:rPr>
        <w:t>понятиями</w:t>
      </w:r>
      <w:r w:rsidR="005767D0" w:rsidRPr="00893B4C">
        <w:rPr>
          <w:sz w:val="24"/>
          <w:lang w:val="ru-RU"/>
        </w:rPr>
        <w:t xml:space="preserve">  </w:t>
      </w:r>
      <w:r w:rsidRPr="00893B4C">
        <w:rPr>
          <w:sz w:val="24"/>
          <w:lang w:val="ru-RU"/>
        </w:rPr>
        <w:t>степени</w:t>
      </w:r>
      <w:r w:rsidR="005767D0" w:rsidRPr="00893B4C">
        <w:rPr>
          <w:sz w:val="24"/>
          <w:lang w:val="ru-RU"/>
        </w:rPr>
        <w:t xml:space="preserve">  </w:t>
      </w:r>
      <w:r w:rsidRPr="00893B4C">
        <w:rPr>
          <w:sz w:val="24"/>
          <w:lang w:val="ru-RU"/>
        </w:rPr>
        <w:t>с</w:t>
      </w:r>
      <w:r w:rsidR="005767D0" w:rsidRPr="00893B4C">
        <w:rPr>
          <w:sz w:val="24"/>
          <w:lang w:val="ru-RU"/>
        </w:rPr>
        <w:t xml:space="preserve">  </w:t>
      </w:r>
      <w:r w:rsidRPr="00893B4C">
        <w:rPr>
          <w:sz w:val="24"/>
          <w:lang w:val="ru-RU"/>
        </w:rPr>
        <w:t>целыми</w:t>
      </w:r>
      <w:r w:rsidR="005767D0" w:rsidRPr="00893B4C">
        <w:rPr>
          <w:sz w:val="24"/>
          <w:lang w:val="ru-RU"/>
        </w:rPr>
        <w:t xml:space="preserve">  </w:t>
      </w:r>
      <w:r w:rsidRPr="00893B4C">
        <w:rPr>
          <w:sz w:val="24"/>
          <w:lang w:val="ru-RU"/>
        </w:rPr>
        <w:t>дробным</w:t>
      </w:r>
      <w:r w:rsidR="005767D0" w:rsidRPr="00893B4C">
        <w:rPr>
          <w:sz w:val="24"/>
          <w:lang w:val="ru-RU"/>
        </w:rPr>
        <w:t xml:space="preserve">  </w:t>
      </w:r>
      <w:r w:rsidRPr="00893B4C">
        <w:rPr>
          <w:sz w:val="24"/>
          <w:lang w:val="ru-RU"/>
        </w:rPr>
        <w:t>показате</w:t>
      </w:r>
      <w:r w:rsidRPr="00893B4C">
        <w:rPr>
          <w:lang w:val="ru-RU"/>
        </w:rPr>
        <w:t>лем;</w:t>
      </w:r>
    </w:p>
    <w:p w:rsidR="00C4252A" w:rsidRPr="00893B4C" w:rsidRDefault="00575FBA" w:rsidP="004A2318">
      <w:pPr>
        <w:pStyle w:val="a5"/>
        <w:numPr>
          <w:ilvl w:val="0"/>
          <w:numId w:val="92"/>
        </w:numPr>
        <w:tabs>
          <w:tab w:val="left" w:pos="1517"/>
          <w:tab w:val="left" w:pos="1518"/>
        </w:tabs>
        <w:spacing w:before="10" w:line="273" w:lineRule="exact"/>
        <w:ind w:left="572"/>
        <w:jc w:val="left"/>
        <w:rPr>
          <w:sz w:val="24"/>
          <w:lang w:val="ru-RU"/>
        </w:rPr>
      </w:pPr>
      <w:r w:rsidRPr="00893B4C">
        <w:rPr>
          <w:sz w:val="24"/>
          <w:lang w:val="ru-RU"/>
        </w:rPr>
        <w:t>выполнять доказательство свойств степени с целыми и дробными показа-</w:t>
      </w:r>
    </w:p>
    <w:p w:rsidR="00C4252A" w:rsidRPr="00BE4493" w:rsidRDefault="00575FBA">
      <w:pPr>
        <w:pStyle w:val="a3"/>
        <w:spacing w:line="272" w:lineRule="exact"/>
        <w:ind w:left="461"/>
        <w:jc w:val="left"/>
      </w:pPr>
      <w:r w:rsidRPr="00BE4493">
        <w:t>телями;</w:t>
      </w:r>
    </w:p>
    <w:p w:rsidR="00C4252A" w:rsidRPr="00BE4493" w:rsidRDefault="00575FBA" w:rsidP="004A2318">
      <w:pPr>
        <w:pStyle w:val="a5"/>
        <w:numPr>
          <w:ilvl w:val="1"/>
          <w:numId w:val="92"/>
        </w:numPr>
        <w:tabs>
          <w:tab w:val="left" w:pos="1518"/>
        </w:tabs>
        <w:spacing w:before="2"/>
        <w:ind w:right="112" w:firstLine="708"/>
        <w:rPr>
          <w:sz w:val="24"/>
          <w:lang w:val="ru-RU"/>
        </w:rPr>
      </w:pPr>
      <w:r w:rsidRPr="00BE4493">
        <w:rPr>
          <w:sz w:val="24"/>
          <w:lang w:val="ru-RU"/>
        </w:rPr>
        <w:t>оперировать понятиями «одночлен», «многочлен», «многочлен с одной переменной», «многочлен с несколькими переменными», коэффициенты многочле- на, «стандартная запись многочлена», степень одночлена имногочлена;</w:t>
      </w:r>
    </w:p>
    <w:p w:rsidR="00C4252A" w:rsidRPr="00BE4493" w:rsidRDefault="00575FBA" w:rsidP="004A2318">
      <w:pPr>
        <w:pStyle w:val="a5"/>
        <w:numPr>
          <w:ilvl w:val="1"/>
          <w:numId w:val="92"/>
        </w:numPr>
        <w:tabs>
          <w:tab w:val="left" w:pos="1518"/>
        </w:tabs>
        <w:spacing w:before="82" w:line="237" w:lineRule="auto"/>
        <w:ind w:right="110" w:firstLine="708"/>
        <w:rPr>
          <w:sz w:val="24"/>
          <w:lang w:val="ru-RU"/>
        </w:rPr>
      </w:pPr>
      <w:r w:rsidRPr="00BE4493">
        <w:rPr>
          <w:sz w:val="24"/>
          <w:lang w:val="ru-RU"/>
        </w:rPr>
        <w:t>свободно владеть приемами преобразования целых и дробно- рациональных</w:t>
      </w:r>
      <w:r w:rsidR="005767D0">
        <w:rPr>
          <w:sz w:val="24"/>
          <w:lang w:val="ru-RU"/>
        </w:rPr>
        <w:t xml:space="preserve">  </w:t>
      </w:r>
      <w:r w:rsidRPr="00BE4493">
        <w:rPr>
          <w:sz w:val="24"/>
          <w:lang w:val="ru-RU"/>
        </w:rPr>
        <w:t>выражений;</w:t>
      </w:r>
    </w:p>
    <w:p w:rsidR="00C4252A" w:rsidRPr="00BE4493" w:rsidRDefault="00575FBA" w:rsidP="004A2318">
      <w:pPr>
        <w:pStyle w:val="a5"/>
        <w:numPr>
          <w:ilvl w:val="1"/>
          <w:numId w:val="92"/>
        </w:numPr>
        <w:tabs>
          <w:tab w:val="left" w:pos="1518"/>
        </w:tabs>
        <w:spacing w:before="5" w:line="237" w:lineRule="auto"/>
        <w:ind w:right="114" w:firstLine="708"/>
        <w:rPr>
          <w:sz w:val="24"/>
          <w:lang w:val="ru-RU"/>
        </w:rPr>
      </w:pPr>
      <w:r w:rsidRPr="00BE4493">
        <w:rPr>
          <w:sz w:val="24"/>
          <w:lang w:val="ru-RU"/>
        </w:rPr>
        <w:t>выполнять разложение многочленов на множители разными способами, с использованием комбинаций различных</w:t>
      </w:r>
      <w:r w:rsidR="005767D0">
        <w:rPr>
          <w:sz w:val="24"/>
          <w:lang w:val="ru-RU"/>
        </w:rPr>
        <w:t xml:space="preserve">  </w:t>
      </w:r>
      <w:r w:rsidRPr="00BE4493">
        <w:rPr>
          <w:sz w:val="24"/>
          <w:lang w:val="ru-RU"/>
        </w:rPr>
        <w:t>приемов;</w:t>
      </w:r>
    </w:p>
    <w:p w:rsidR="00C4252A" w:rsidRPr="00BE4493" w:rsidRDefault="00575FBA" w:rsidP="004A2318">
      <w:pPr>
        <w:pStyle w:val="a5"/>
        <w:numPr>
          <w:ilvl w:val="1"/>
          <w:numId w:val="92"/>
        </w:numPr>
        <w:tabs>
          <w:tab w:val="left" w:pos="1518"/>
        </w:tabs>
        <w:spacing w:before="5" w:line="237" w:lineRule="auto"/>
        <w:ind w:right="110" w:firstLine="708"/>
        <w:rPr>
          <w:sz w:val="24"/>
          <w:lang w:val="ru-RU"/>
        </w:rPr>
      </w:pPr>
      <w:r w:rsidRPr="00BE4493">
        <w:rPr>
          <w:sz w:val="24"/>
          <w:lang w:val="ru-RU"/>
        </w:rPr>
        <w:t xml:space="preserve">использовать теорему Виета и теорему, обратную теореме Виета, для </w:t>
      </w:r>
      <w:r w:rsidRPr="00BE4493">
        <w:rPr>
          <w:spacing w:val="2"/>
          <w:sz w:val="24"/>
          <w:lang w:val="ru-RU"/>
        </w:rPr>
        <w:t xml:space="preserve">по- </w:t>
      </w:r>
      <w:r w:rsidRPr="00BE4493">
        <w:rPr>
          <w:sz w:val="24"/>
          <w:lang w:val="ru-RU"/>
        </w:rPr>
        <w:t>иска корней квадратного трехчлена и для решения задач, в том числе задач с пара- метрами на основе квадратного</w:t>
      </w:r>
      <w:r w:rsidR="005767D0">
        <w:rPr>
          <w:sz w:val="24"/>
          <w:lang w:val="ru-RU"/>
        </w:rPr>
        <w:t xml:space="preserve">  </w:t>
      </w:r>
      <w:r w:rsidRPr="00BE4493">
        <w:rPr>
          <w:sz w:val="24"/>
          <w:lang w:val="ru-RU"/>
        </w:rPr>
        <w:t>трехчлена;</w:t>
      </w:r>
    </w:p>
    <w:p w:rsidR="00C4252A" w:rsidRPr="00BE4493" w:rsidRDefault="00575FBA" w:rsidP="004A2318">
      <w:pPr>
        <w:pStyle w:val="a5"/>
        <w:numPr>
          <w:ilvl w:val="1"/>
          <w:numId w:val="92"/>
        </w:numPr>
        <w:tabs>
          <w:tab w:val="left" w:pos="1517"/>
          <w:tab w:val="left" w:pos="1518"/>
        </w:tabs>
        <w:spacing w:before="2" w:line="293" w:lineRule="exact"/>
        <w:ind w:firstLine="708"/>
        <w:jc w:val="left"/>
        <w:rPr>
          <w:sz w:val="24"/>
          <w:lang w:val="ru-RU"/>
        </w:rPr>
      </w:pPr>
      <w:r w:rsidRPr="00BE4493">
        <w:rPr>
          <w:sz w:val="24"/>
          <w:lang w:val="ru-RU"/>
        </w:rPr>
        <w:t>выполнять деление многочлена на многочлен с</w:t>
      </w:r>
      <w:r w:rsidR="005767D0">
        <w:rPr>
          <w:sz w:val="24"/>
          <w:lang w:val="ru-RU"/>
        </w:rPr>
        <w:t xml:space="preserve"> </w:t>
      </w:r>
      <w:r w:rsidRPr="00BE4493">
        <w:rPr>
          <w:sz w:val="24"/>
          <w:lang w:val="ru-RU"/>
        </w:rPr>
        <w:t>остатком;</w:t>
      </w:r>
    </w:p>
    <w:p w:rsidR="00C4252A" w:rsidRPr="00BE4493" w:rsidRDefault="00575FBA" w:rsidP="004A2318">
      <w:pPr>
        <w:pStyle w:val="a5"/>
        <w:numPr>
          <w:ilvl w:val="1"/>
          <w:numId w:val="92"/>
        </w:numPr>
        <w:tabs>
          <w:tab w:val="left" w:pos="1517"/>
          <w:tab w:val="left" w:pos="1518"/>
        </w:tabs>
        <w:spacing w:line="293" w:lineRule="exact"/>
        <w:ind w:firstLine="708"/>
        <w:jc w:val="left"/>
        <w:rPr>
          <w:sz w:val="24"/>
          <w:lang w:val="ru-RU"/>
        </w:rPr>
      </w:pPr>
      <w:r w:rsidRPr="00BE4493">
        <w:rPr>
          <w:sz w:val="24"/>
          <w:lang w:val="ru-RU"/>
        </w:rPr>
        <w:t>доказывать свойства квадратных корней и корней степени</w:t>
      </w:r>
      <w:r w:rsidR="005767D0">
        <w:rPr>
          <w:sz w:val="24"/>
          <w:lang w:val="ru-RU"/>
        </w:rPr>
        <w:t xml:space="preserve"> </w:t>
      </w:r>
      <w:r w:rsidRPr="00BE4493">
        <w:rPr>
          <w:sz w:val="24"/>
        </w:rPr>
        <w:t>n</w:t>
      </w:r>
      <w:r w:rsidRPr="00BE4493">
        <w:rPr>
          <w:sz w:val="24"/>
          <w:lang w:val="ru-RU"/>
        </w:rPr>
        <w:t>;</w:t>
      </w:r>
    </w:p>
    <w:p w:rsidR="00C4252A" w:rsidRPr="00BE4493" w:rsidRDefault="00575FBA" w:rsidP="004A2318">
      <w:pPr>
        <w:pStyle w:val="a5"/>
        <w:numPr>
          <w:ilvl w:val="1"/>
          <w:numId w:val="92"/>
        </w:numPr>
        <w:tabs>
          <w:tab w:val="left" w:pos="1518"/>
        </w:tabs>
        <w:spacing w:before="4" w:line="237" w:lineRule="auto"/>
        <w:ind w:right="118" w:firstLine="708"/>
        <w:rPr>
          <w:sz w:val="24"/>
          <w:lang w:val="ru-RU"/>
        </w:rPr>
      </w:pPr>
      <w:r w:rsidRPr="00BE4493">
        <w:rPr>
          <w:sz w:val="24"/>
          <w:lang w:val="ru-RU"/>
        </w:rPr>
        <w:t>выполнять преобразования выражений, содержащих квадратные корни, корни степени</w:t>
      </w:r>
      <w:r w:rsidR="005767D0">
        <w:rPr>
          <w:sz w:val="24"/>
          <w:lang w:val="ru-RU"/>
        </w:rPr>
        <w:t xml:space="preserve">  </w:t>
      </w:r>
      <w:r w:rsidRPr="00BE4493">
        <w:rPr>
          <w:sz w:val="24"/>
        </w:rPr>
        <w:t>n</w:t>
      </w:r>
      <w:r w:rsidRPr="00BE4493">
        <w:rPr>
          <w:sz w:val="24"/>
          <w:lang w:val="ru-RU"/>
        </w:rPr>
        <w:t>;</w:t>
      </w:r>
    </w:p>
    <w:p w:rsidR="00C4252A" w:rsidRPr="00BE4493" w:rsidRDefault="00575FBA" w:rsidP="004A2318">
      <w:pPr>
        <w:pStyle w:val="a5"/>
        <w:numPr>
          <w:ilvl w:val="1"/>
          <w:numId w:val="92"/>
        </w:numPr>
        <w:tabs>
          <w:tab w:val="left" w:pos="1518"/>
        </w:tabs>
        <w:spacing w:before="5" w:line="237" w:lineRule="auto"/>
        <w:ind w:right="115" w:firstLine="708"/>
        <w:rPr>
          <w:sz w:val="24"/>
          <w:lang w:val="ru-RU"/>
        </w:rPr>
      </w:pPr>
      <w:r w:rsidRPr="00BE4493">
        <w:rPr>
          <w:sz w:val="24"/>
          <w:lang w:val="ru-RU"/>
        </w:rPr>
        <w:t>свободно оперировать понятиями «тождество», «тождество на множе- стве», «тождественное</w:t>
      </w:r>
      <w:r w:rsidR="005767D0">
        <w:rPr>
          <w:sz w:val="24"/>
          <w:lang w:val="ru-RU"/>
        </w:rPr>
        <w:t xml:space="preserve">  </w:t>
      </w:r>
      <w:r w:rsidRPr="00BE4493">
        <w:rPr>
          <w:sz w:val="24"/>
          <w:lang w:val="ru-RU"/>
        </w:rPr>
        <w:t>преобразование»;</w:t>
      </w:r>
    </w:p>
    <w:p w:rsidR="00C4252A" w:rsidRPr="00BE4493" w:rsidRDefault="00575FBA" w:rsidP="004A2318">
      <w:pPr>
        <w:pStyle w:val="a5"/>
        <w:numPr>
          <w:ilvl w:val="1"/>
          <w:numId w:val="92"/>
        </w:numPr>
        <w:tabs>
          <w:tab w:val="left" w:pos="1517"/>
          <w:tab w:val="left" w:pos="1518"/>
        </w:tabs>
        <w:spacing w:before="2" w:after="5"/>
        <w:ind w:firstLine="708"/>
        <w:jc w:val="left"/>
        <w:rPr>
          <w:sz w:val="24"/>
          <w:lang w:val="ru-RU"/>
        </w:rPr>
      </w:pPr>
      <w:r w:rsidRPr="00BE4493">
        <w:rPr>
          <w:sz w:val="24"/>
          <w:lang w:val="ru-RU"/>
        </w:rPr>
        <w:t>выполнять  различные преобразования  выражений,  содержащих</w:t>
      </w:r>
      <w:r w:rsidR="005767D0">
        <w:rPr>
          <w:sz w:val="24"/>
          <w:lang w:val="ru-RU"/>
        </w:rPr>
        <w:t xml:space="preserve">  </w:t>
      </w:r>
      <w:r w:rsidRPr="00BE4493">
        <w:rPr>
          <w:sz w:val="24"/>
          <w:lang w:val="ru-RU"/>
        </w:rPr>
        <w:t>модули.</w:t>
      </w:r>
    </w:p>
    <w:p w:rsidR="00C4252A" w:rsidRPr="00BE4493" w:rsidRDefault="00575FBA">
      <w:pPr>
        <w:pStyle w:val="a3"/>
        <w:ind w:left="461"/>
        <w:jc w:val="left"/>
        <w:rPr>
          <w:sz w:val="20"/>
        </w:rPr>
      </w:pPr>
      <w:r w:rsidRPr="00BE4493">
        <w:rPr>
          <w:noProof/>
          <w:sz w:val="20"/>
          <w:lang w:val="ru-RU" w:eastAsia="ru-RU"/>
        </w:rPr>
        <w:drawing>
          <wp:inline distT="0" distB="0" distL="0" distR="0" wp14:anchorId="2CF0930F" wp14:editId="2446658A">
            <wp:extent cx="764265" cy="269367"/>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764265" cy="269367"/>
                    </a:xfrm>
                    <a:prstGeom prst="rect">
                      <a:avLst/>
                    </a:prstGeom>
                  </pic:spPr>
                </pic:pic>
              </a:graphicData>
            </a:graphic>
          </wp:inline>
        </w:drawing>
      </w:r>
    </w:p>
    <w:p w:rsidR="00C4252A" w:rsidRPr="00BE4493" w:rsidRDefault="00575FBA">
      <w:pPr>
        <w:pStyle w:val="2"/>
        <w:spacing w:before="0" w:line="272"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92"/>
        </w:numPr>
        <w:tabs>
          <w:tab w:val="left" w:pos="1518"/>
        </w:tabs>
        <w:spacing w:before="1" w:line="237" w:lineRule="auto"/>
        <w:ind w:right="113" w:firstLine="708"/>
        <w:rPr>
          <w:sz w:val="24"/>
          <w:lang w:val="ru-RU"/>
        </w:rPr>
      </w:pPr>
      <w:r w:rsidRPr="00BE4493">
        <w:rPr>
          <w:sz w:val="24"/>
          <w:lang w:val="ru-RU"/>
        </w:rPr>
        <w:t>выполнять преобразования и действия с буквенными выражениями, чис- ловые коэффициенты которых записаны в стандартном</w:t>
      </w:r>
      <w:r w:rsidR="005767D0">
        <w:rPr>
          <w:sz w:val="24"/>
          <w:lang w:val="ru-RU"/>
        </w:rPr>
        <w:t xml:space="preserve">  </w:t>
      </w:r>
      <w:r w:rsidRPr="00BE4493">
        <w:rPr>
          <w:sz w:val="24"/>
          <w:lang w:val="ru-RU"/>
        </w:rPr>
        <w:t>виде;</w:t>
      </w:r>
    </w:p>
    <w:p w:rsidR="00C4252A" w:rsidRPr="00BE4493" w:rsidRDefault="00575FBA" w:rsidP="004A2318">
      <w:pPr>
        <w:pStyle w:val="a5"/>
        <w:numPr>
          <w:ilvl w:val="1"/>
          <w:numId w:val="92"/>
        </w:numPr>
        <w:tabs>
          <w:tab w:val="left" w:pos="1518"/>
        </w:tabs>
        <w:spacing w:before="4" w:line="237" w:lineRule="auto"/>
        <w:ind w:right="123" w:firstLine="708"/>
        <w:rPr>
          <w:sz w:val="24"/>
          <w:lang w:val="ru-RU"/>
        </w:rPr>
      </w:pPr>
      <w:r w:rsidRPr="00BE4493">
        <w:rPr>
          <w:sz w:val="24"/>
          <w:lang w:val="ru-RU"/>
        </w:rPr>
        <w:t>выполнять преобразования рациональных выражений при решении задач других учебных</w:t>
      </w:r>
      <w:r w:rsidR="005767D0">
        <w:rPr>
          <w:sz w:val="24"/>
          <w:lang w:val="ru-RU"/>
        </w:rPr>
        <w:t xml:space="preserve">  </w:t>
      </w:r>
      <w:r w:rsidRPr="00BE4493">
        <w:rPr>
          <w:sz w:val="24"/>
          <w:lang w:val="ru-RU"/>
        </w:rPr>
        <w:t>предметов;</w:t>
      </w:r>
    </w:p>
    <w:p w:rsidR="00C4252A" w:rsidRPr="00BE4493" w:rsidRDefault="00575FBA" w:rsidP="004A2318">
      <w:pPr>
        <w:pStyle w:val="a5"/>
        <w:numPr>
          <w:ilvl w:val="1"/>
          <w:numId w:val="92"/>
        </w:numPr>
        <w:tabs>
          <w:tab w:val="left" w:pos="1518"/>
        </w:tabs>
        <w:spacing w:before="4" w:line="237" w:lineRule="auto"/>
        <w:ind w:right="123" w:firstLine="708"/>
        <w:rPr>
          <w:sz w:val="24"/>
          <w:lang w:val="ru-RU"/>
        </w:rPr>
      </w:pPr>
      <w:r w:rsidRPr="00BE4493">
        <w:rPr>
          <w:sz w:val="24"/>
          <w:lang w:val="ru-RU"/>
        </w:rPr>
        <w:t xml:space="preserve">выполнять проверку правдоподобия физических и химических формул на </w:t>
      </w:r>
      <w:r w:rsidRPr="00BE4493">
        <w:rPr>
          <w:sz w:val="24"/>
          <w:lang w:val="ru-RU"/>
        </w:rPr>
        <w:lastRenderedPageBreak/>
        <w:t>основе сравнения размерностей и</w:t>
      </w:r>
      <w:r w:rsidR="005767D0">
        <w:rPr>
          <w:sz w:val="24"/>
          <w:lang w:val="ru-RU"/>
        </w:rPr>
        <w:t xml:space="preserve">  </w:t>
      </w:r>
      <w:r w:rsidRPr="00BE4493">
        <w:rPr>
          <w:sz w:val="24"/>
          <w:lang w:val="ru-RU"/>
        </w:rPr>
        <w:t>валентностей.</w:t>
      </w:r>
    </w:p>
    <w:p w:rsidR="00C4252A" w:rsidRPr="00BE4493" w:rsidRDefault="00575FBA">
      <w:pPr>
        <w:pStyle w:val="2"/>
        <w:spacing w:line="275" w:lineRule="exact"/>
        <w:ind w:left="102"/>
      </w:pPr>
      <w:r w:rsidRPr="00BE4493">
        <w:t>Уравнения и неравенства</w:t>
      </w:r>
    </w:p>
    <w:p w:rsidR="00C4252A" w:rsidRPr="00BE4493" w:rsidRDefault="00575FBA" w:rsidP="004A2318">
      <w:pPr>
        <w:pStyle w:val="a5"/>
        <w:numPr>
          <w:ilvl w:val="1"/>
          <w:numId w:val="92"/>
        </w:numPr>
        <w:tabs>
          <w:tab w:val="left" w:pos="1518"/>
        </w:tabs>
        <w:spacing w:before="1" w:line="237" w:lineRule="auto"/>
        <w:ind w:right="120" w:firstLine="708"/>
        <w:rPr>
          <w:sz w:val="24"/>
          <w:lang w:val="ru-RU"/>
        </w:rPr>
      </w:pPr>
      <w:r w:rsidRPr="00BE4493">
        <w:rPr>
          <w:sz w:val="24"/>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w:t>
      </w:r>
      <w:r w:rsidR="005767D0">
        <w:rPr>
          <w:sz w:val="24"/>
          <w:lang w:val="ru-RU"/>
        </w:rPr>
        <w:t xml:space="preserve">  </w:t>
      </w:r>
      <w:r w:rsidRPr="00BE4493">
        <w:rPr>
          <w:sz w:val="24"/>
          <w:lang w:val="ru-RU"/>
        </w:rPr>
        <w:t>уравнений;</w:t>
      </w:r>
    </w:p>
    <w:p w:rsidR="00C4252A" w:rsidRPr="00BE4493" w:rsidRDefault="00575FBA" w:rsidP="004A2318">
      <w:pPr>
        <w:pStyle w:val="a5"/>
        <w:numPr>
          <w:ilvl w:val="1"/>
          <w:numId w:val="92"/>
        </w:numPr>
        <w:tabs>
          <w:tab w:val="left" w:pos="1518"/>
        </w:tabs>
        <w:spacing w:before="2"/>
        <w:ind w:right="115" w:firstLine="708"/>
        <w:rPr>
          <w:sz w:val="24"/>
          <w:lang w:val="ru-RU"/>
        </w:rPr>
      </w:pPr>
      <w:r w:rsidRPr="00BE4493">
        <w:rPr>
          <w:sz w:val="24"/>
          <w:lang w:val="ru-RU"/>
        </w:rPr>
        <w:t xml:space="preserve">решать разные виды уравнений и неравенств и их систем, в том числе </w:t>
      </w:r>
      <w:r w:rsidRPr="00BE4493">
        <w:rPr>
          <w:spacing w:val="1"/>
          <w:sz w:val="24"/>
          <w:lang w:val="ru-RU"/>
        </w:rPr>
        <w:t xml:space="preserve">не- </w:t>
      </w:r>
      <w:r w:rsidRPr="00BE4493">
        <w:rPr>
          <w:sz w:val="24"/>
          <w:lang w:val="ru-RU"/>
        </w:rPr>
        <w:t>которые уравнения 3 и 4 степеней, дробно-рациональные и</w:t>
      </w:r>
      <w:r w:rsidR="005767D0">
        <w:rPr>
          <w:sz w:val="24"/>
          <w:lang w:val="ru-RU"/>
        </w:rPr>
        <w:t xml:space="preserve"> </w:t>
      </w:r>
      <w:r w:rsidRPr="00BE4493">
        <w:rPr>
          <w:sz w:val="24"/>
          <w:lang w:val="ru-RU"/>
        </w:rPr>
        <w:t>иррациональные;</w:t>
      </w:r>
    </w:p>
    <w:p w:rsidR="00C4252A" w:rsidRPr="00BE4493" w:rsidRDefault="00575FBA" w:rsidP="004A2318">
      <w:pPr>
        <w:pStyle w:val="a5"/>
        <w:numPr>
          <w:ilvl w:val="1"/>
          <w:numId w:val="92"/>
        </w:numPr>
        <w:tabs>
          <w:tab w:val="left" w:pos="1517"/>
          <w:tab w:val="left" w:pos="1518"/>
        </w:tabs>
        <w:spacing w:before="2" w:line="293" w:lineRule="exact"/>
        <w:ind w:firstLine="708"/>
        <w:jc w:val="left"/>
        <w:rPr>
          <w:sz w:val="24"/>
          <w:lang w:val="ru-RU"/>
        </w:rPr>
      </w:pPr>
      <w:r w:rsidRPr="00BE4493">
        <w:rPr>
          <w:sz w:val="24"/>
          <w:lang w:val="ru-RU"/>
        </w:rPr>
        <w:t>знать теорему Виета для уравнений степени выше</w:t>
      </w:r>
      <w:r w:rsidR="005767D0">
        <w:rPr>
          <w:sz w:val="24"/>
          <w:lang w:val="ru-RU"/>
        </w:rPr>
        <w:t xml:space="preserve"> </w:t>
      </w:r>
      <w:r w:rsidRPr="00BE4493">
        <w:rPr>
          <w:sz w:val="24"/>
          <w:lang w:val="ru-RU"/>
        </w:rPr>
        <w:t>второй;</w:t>
      </w:r>
    </w:p>
    <w:p w:rsidR="00C4252A" w:rsidRPr="00BE4493" w:rsidRDefault="00575FBA" w:rsidP="004A2318">
      <w:pPr>
        <w:pStyle w:val="a5"/>
        <w:numPr>
          <w:ilvl w:val="1"/>
          <w:numId w:val="92"/>
        </w:numPr>
        <w:tabs>
          <w:tab w:val="left" w:pos="1518"/>
        </w:tabs>
        <w:spacing w:before="2" w:line="237" w:lineRule="auto"/>
        <w:ind w:right="113" w:firstLine="708"/>
        <w:rPr>
          <w:sz w:val="24"/>
          <w:lang w:val="ru-RU"/>
        </w:rPr>
      </w:pPr>
      <w:r w:rsidRPr="00BE4493">
        <w:rPr>
          <w:sz w:val="24"/>
          <w:lang w:val="ru-RU"/>
        </w:rPr>
        <w:t>понимать смысл теорем о равносильных и неравносильных преобразова- ниях уравнений и уметь их</w:t>
      </w:r>
      <w:r w:rsidR="005767D0">
        <w:rPr>
          <w:sz w:val="24"/>
          <w:lang w:val="ru-RU"/>
        </w:rPr>
        <w:t xml:space="preserve">  </w:t>
      </w:r>
      <w:r w:rsidRPr="00BE4493">
        <w:rPr>
          <w:sz w:val="24"/>
          <w:lang w:val="ru-RU"/>
        </w:rPr>
        <w:t>доказывать;</w:t>
      </w:r>
    </w:p>
    <w:p w:rsidR="00C4252A" w:rsidRPr="00BE4493" w:rsidRDefault="00575FBA" w:rsidP="004A2318">
      <w:pPr>
        <w:pStyle w:val="a5"/>
        <w:numPr>
          <w:ilvl w:val="1"/>
          <w:numId w:val="92"/>
        </w:numPr>
        <w:tabs>
          <w:tab w:val="left" w:pos="1518"/>
        </w:tabs>
        <w:spacing w:before="4" w:line="237" w:lineRule="auto"/>
        <w:ind w:right="122" w:firstLine="708"/>
        <w:rPr>
          <w:sz w:val="24"/>
          <w:lang w:val="ru-RU"/>
        </w:rPr>
      </w:pPr>
      <w:r w:rsidRPr="00BE4493">
        <w:rPr>
          <w:sz w:val="24"/>
          <w:lang w:val="ru-RU"/>
        </w:rPr>
        <w:t>владеть разными методами решения уравнений, неравенств и их систем, уметь выбирать метод решения и обосновывать свой</w:t>
      </w:r>
      <w:r w:rsidR="005767D0">
        <w:rPr>
          <w:sz w:val="24"/>
          <w:lang w:val="ru-RU"/>
        </w:rPr>
        <w:t xml:space="preserve">  </w:t>
      </w:r>
      <w:r w:rsidRPr="00BE4493">
        <w:rPr>
          <w:sz w:val="24"/>
          <w:lang w:val="ru-RU"/>
        </w:rPr>
        <w:t>выбор;</w:t>
      </w:r>
    </w:p>
    <w:p w:rsidR="00C4252A" w:rsidRPr="00BE4493" w:rsidRDefault="00575FBA" w:rsidP="004A2318">
      <w:pPr>
        <w:pStyle w:val="a5"/>
        <w:numPr>
          <w:ilvl w:val="1"/>
          <w:numId w:val="92"/>
        </w:numPr>
        <w:tabs>
          <w:tab w:val="left" w:pos="1518"/>
        </w:tabs>
        <w:spacing w:before="4" w:line="237" w:lineRule="auto"/>
        <w:ind w:right="118" w:firstLine="708"/>
        <w:rPr>
          <w:sz w:val="24"/>
          <w:lang w:val="ru-RU"/>
        </w:rPr>
      </w:pPr>
      <w:r w:rsidRPr="00BE4493">
        <w:rPr>
          <w:sz w:val="24"/>
          <w:lang w:val="ru-RU"/>
        </w:rPr>
        <w:t>использовать метод интервалов для решения неравенств, в том числе дробно-рациональных и включающих в себя иррациональные</w:t>
      </w:r>
      <w:r w:rsidR="005767D0">
        <w:rPr>
          <w:sz w:val="24"/>
          <w:lang w:val="ru-RU"/>
        </w:rPr>
        <w:t xml:space="preserve">  </w:t>
      </w:r>
      <w:r w:rsidRPr="00BE4493">
        <w:rPr>
          <w:sz w:val="24"/>
          <w:lang w:val="ru-RU"/>
        </w:rPr>
        <w:t>выражения;</w:t>
      </w:r>
    </w:p>
    <w:p w:rsidR="00C4252A" w:rsidRPr="00BE4493" w:rsidRDefault="00575FBA" w:rsidP="004A2318">
      <w:pPr>
        <w:pStyle w:val="a5"/>
        <w:numPr>
          <w:ilvl w:val="1"/>
          <w:numId w:val="92"/>
        </w:numPr>
        <w:tabs>
          <w:tab w:val="left" w:pos="1518"/>
        </w:tabs>
        <w:spacing w:before="4" w:line="237" w:lineRule="auto"/>
        <w:ind w:right="114" w:firstLine="708"/>
        <w:rPr>
          <w:sz w:val="24"/>
          <w:lang w:val="ru-RU"/>
        </w:rPr>
      </w:pPr>
      <w:r w:rsidRPr="00BE4493">
        <w:rPr>
          <w:sz w:val="24"/>
          <w:lang w:val="ru-RU"/>
        </w:rPr>
        <w:t>решать алгебраические уравнения и неравенства и их системы с парамет- рами алгебраическим и графическим</w:t>
      </w:r>
      <w:r w:rsidR="005767D0">
        <w:rPr>
          <w:sz w:val="24"/>
          <w:lang w:val="ru-RU"/>
        </w:rPr>
        <w:t xml:space="preserve">  </w:t>
      </w:r>
      <w:r w:rsidRPr="00BE4493">
        <w:rPr>
          <w:sz w:val="24"/>
          <w:lang w:val="ru-RU"/>
        </w:rPr>
        <w:t>методами;</w:t>
      </w:r>
    </w:p>
    <w:p w:rsidR="00C4252A" w:rsidRPr="00BE4493" w:rsidRDefault="00575FBA" w:rsidP="004A2318">
      <w:pPr>
        <w:pStyle w:val="a5"/>
        <w:numPr>
          <w:ilvl w:val="1"/>
          <w:numId w:val="92"/>
        </w:numPr>
        <w:tabs>
          <w:tab w:val="left" w:pos="1517"/>
          <w:tab w:val="left" w:pos="1518"/>
        </w:tabs>
        <w:spacing w:before="1" w:line="293" w:lineRule="exact"/>
        <w:ind w:firstLine="708"/>
        <w:jc w:val="left"/>
        <w:rPr>
          <w:sz w:val="24"/>
          <w:lang w:val="ru-RU"/>
        </w:rPr>
      </w:pPr>
      <w:r w:rsidRPr="00BE4493">
        <w:rPr>
          <w:sz w:val="24"/>
          <w:lang w:val="ru-RU"/>
        </w:rPr>
        <w:t>владеть разными методами доказательства</w:t>
      </w:r>
      <w:r w:rsidR="005767D0">
        <w:rPr>
          <w:sz w:val="24"/>
          <w:lang w:val="ru-RU"/>
        </w:rPr>
        <w:t xml:space="preserve">  </w:t>
      </w:r>
      <w:r w:rsidRPr="00BE4493">
        <w:rPr>
          <w:sz w:val="24"/>
          <w:lang w:val="ru-RU"/>
        </w:rPr>
        <w:t>неравенств;</w:t>
      </w:r>
    </w:p>
    <w:p w:rsidR="00C4252A" w:rsidRPr="00BE4493" w:rsidRDefault="00575FBA" w:rsidP="004A2318">
      <w:pPr>
        <w:pStyle w:val="a5"/>
        <w:numPr>
          <w:ilvl w:val="1"/>
          <w:numId w:val="92"/>
        </w:numPr>
        <w:tabs>
          <w:tab w:val="left" w:pos="1517"/>
          <w:tab w:val="left" w:pos="1518"/>
        </w:tabs>
        <w:spacing w:line="293" w:lineRule="exact"/>
        <w:ind w:firstLine="708"/>
        <w:jc w:val="left"/>
        <w:rPr>
          <w:sz w:val="24"/>
          <w:lang w:val="ru-RU"/>
        </w:rPr>
      </w:pPr>
      <w:r w:rsidRPr="00BE4493">
        <w:rPr>
          <w:sz w:val="24"/>
          <w:lang w:val="ru-RU"/>
        </w:rPr>
        <w:t>решать уравнения в целых</w:t>
      </w:r>
      <w:r w:rsidR="005767D0">
        <w:rPr>
          <w:sz w:val="24"/>
          <w:lang w:val="ru-RU"/>
        </w:rPr>
        <w:t xml:space="preserve">  </w:t>
      </w:r>
      <w:r w:rsidRPr="00BE4493">
        <w:rPr>
          <w:sz w:val="24"/>
          <w:lang w:val="ru-RU"/>
        </w:rPr>
        <w:t>числах;</w:t>
      </w:r>
    </w:p>
    <w:p w:rsidR="00C4252A" w:rsidRPr="00BE4493" w:rsidRDefault="00575FBA" w:rsidP="004A2318">
      <w:pPr>
        <w:pStyle w:val="a5"/>
        <w:numPr>
          <w:ilvl w:val="1"/>
          <w:numId w:val="92"/>
        </w:numPr>
        <w:tabs>
          <w:tab w:val="left" w:pos="1518"/>
        </w:tabs>
        <w:spacing w:before="5" w:line="237" w:lineRule="auto"/>
        <w:ind w:right="111" w:firstLine="708"/>
        <w:rPr>
          <w:sz w:val="24"/>
          <w:lang w:val="ru-RU"/>
        </w:rPr>
      </w:pPr>
      <w:r w:rsidRPr="00BE4493">
        <w:rPr>
          <w:sz w:val="24"/>
          <w:lang w:val="ru-RU"/>
        </w:rPr>
        <w:t>изображать множества на плоскости, задаваемые уравнениями, неравен- ствами и их</w:t>
      </w:r>
      <w:r w:rsidR="005767D0">
        <w:rPr>
          <w:sz w:val="24"/>
          <w:lang w:val="ru-RU"/>
        </w:rPr>
        <w:t xml:space="preserve"> </w:t>
      </w:r>
      <w:r w:rsidRPr="00BE4493">
        <w:rPr>
          <w:sz w:val="24"/>
          <w:lang w:val="ru-RU"/>
        </w:rPr>
        <w:t>системами.</w:t>
      </w:r>
    </w:p>
    <w:p w:rsidR="00C4252A" w:rsidRPr="00BE4493" w:rsidRDefault="00575FBA">
      <w:pPr>
        <w:pStyle w:val="2"/>
        <w:spacing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92"/>
        </w:numPr>
        <w:tabs>
          <w:tab w:val="left" w:pos="1518"/>
        </w:tabs>
        <w:spacing w:before="1" w:line="237" w:lineRule="auto"/>
        <w:ind w:right="113" w:firstLine="708"/>
        <w:rPr>
          <w:sz w:val="24"/>
          <w:lang w:val="ru-RU"/>
        </w:rPr>
      </w:pPr>
      <w:r w:rsidRPr="00BE4493">
        <w:rPr>
          <w:sz w:val="24"/>
          <w:lang w:val="ru-RU"/>
        </w:rPr>
        <w:t xml:space="preserve">составлять и решать уравнения, неравенства, их системы при решении </w:t>
      </w:r>
      <w:r w:rsidRPr="00BE4493">
        <w:rPr>
          <w:spacing w:val="1"/>
          <w:sz w:val="24"/>
          <w:lang w:val="ru-RU"/>
        </w:rPr>
        <w:t xml:space="preserve">за- </w:t>
      </w:r>
      <w:r w:rsidRPr="00BE4493">
        <w:rPr>
          <w:sz w:val="24"/>
          <w:lang w:val="ru-RU"/>
        </w:rPr>
        <w:t>дач других учебных</w:t>
      </w:r>
      <w:r w:rsidR="005767D0">
        <w:rPr>
          <w:sz w:val="24"/>
          <w:lang w:val="ru-RU"/>
        </w:rPr>
        <w:t xml:space="preserve">  </w:t>
      </w:r>
      <w:r w:rsidRPr="00BE4493">
        <w:rPr>
          <w:sz w:val="24"/>
          <w:lang w:val="ru-RU"/>
        </w:rPr>
        <w:t>предметов;</w:t>
      </w:r>
    </w:p>
    <w:p w:rsidR="00C4252A" w:rsidRPr="00BE4493" w:rsidRDefault="00575FBA" w:rsidP="004A2318">
      <w:pPr>
        <w:pStyle w:val="a5"/>
        <w:numPr>
          <w:ilvl w:val="1"/>
          <w:numId w:val="92"/>
        </w:numPr>
        <w:tabs>
          <w:tab w:val="left" w:pos="1518"/>
        </w:tabs>
        <w:spacing w:before="5" w:line="237" w:lineRule="auto"/>
        <w:ind w:right="120" w:firstLine="708"/>
        <w:rPr>
          <w:sz w:val="24"/>
          <w:lang w:val="ru-RU"/>
        </w:rPr>
      </w:pPr>
      <w:r w:rsidRPr="00BE4493">
        <w:rPr>
          <w:sz w:val="24"/>
          <w:lang w:val="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4252A" w:rsidRPr="00893B4C" w:rsidRDefault="00575FBA" w:rsidP="004A2318">
      <w:pPr>
        <w:pStyle w:val="a5"/>
        <w:numPr>
          <w:ilvl w:val="1"/>
          <w:numId w:val="92"/>
        </w:numPr>
        <w:spacing w:before="82" w:line="237" w:lineRule="auto"/>
        <w:ind w:right="111" w:firstLine="708"/>
        <w:jc w:val="left"/>
        <w:rPr>
          <w:sz w:val="24"/>
          <w:lang w:val="ru-RU"/>
        </w:rPr>
      </w:pPr>
      <w:r w:rsidRPr="00893B4C">
        <w:rPr>
          <w:sz w:val="24"/>
          <w:lang w:val="ru-RU"/>
        </w:rPr>
        <w:t>составлять и решать уравнения и неравенства с параметрами при решении задач других учебных</w:t>
      </w:r>
      <w:r w:rsidR="005767D0" w:rsidRPr="00893B4C">
        <w:rPr>
          <w:sz w:val="24"/>
          <w:lang w:val="ru-RU"/>
        </w:rPr>
        <w:t xml:space="preserve"> </w:t>
      </w:r>
      <w:r w:rsidRPr="00893B4C">
        <w:rPr>
          <w:sz w:val="24"/>
          <w:lang w:val="ru-RU"/>
        </w:rPr>
        <w:t xml:space="preserve">предметов;оставлять уравнение, неравенство или их систему, описывающие реаль- </w:t>
      </w:r>
      <w:r w:rsidRPr="00893B4C">
        <w:rPr>
          <w:spacing w:val="-2"/>
          <w:sz w:val="24"/>
          <w:lang w:val="ru-RU"/>
        </w:rPr>
        <w:t xml:space="preserve">ную </w:t>
      </w:r>
      <w:r w:rsidRPr="00893B4C">
        <w:rPr>
          <w:sz w:val="24"/>
          <w:lang w:val="ru-RU"/>
        </w:rPr>
        <w:t>ситуацию или прикладную задачу, интерпретировать полученные</w:t>
      </w:r>
      <w:r w:rsidR="005767D0" w:rsidRPr="00893B4C">
        <w:rPr>
          <w:sz w:val="24"/>
          <w:lang w:val="ru-RU"/>
        </w:rPr>
        <w:t xml:space="preserve">  </w:t>
      </w:r>
      <w:r w:rsidRPr="00893B4C">
        <w:rPr>
          <w:sz w:val="24"/>
          <w:lang w:val="ru-RU"/>
        </w:rPr>
        <w:t>результаты.</w:t>
      </w:r>
    </w:p>
    <w:p w:rsidR="00C4252A" w:rsidRPr="00BE4493" w:rsidRDefault="00575FBA">
      <w:pPr>
        <w:pStyle w:val="2"/>
        <w:spacing w:line="273" w:lineRule="exact"/>
        <w:ind w:left="102"/>
      </w:pPr>
      <w:r w:rsidRPr="00BE4493">
        <w:t>Функции</w:t>
      </w:r>
    </w:p>
    <w:p w:rsidR="00C4252A" w:rsidRPr="00BE4493" w:rsidRDefault="00575FBA" w:rsidP="004A2318">
      <w:pPr>
        <w:pStyle w:val="a5"/>
        <w:numPr>
          <w:ilvl w:val="1"/>
          <w:numId w:val="92"/>
        </w:numPr>
        <w:tabs>
          <w:tab w:val="left" w:pos="1518"/>
        </w:tabs>
        <w:ind w:right="111" w:firstLine="708"/>
        <w:rPr>
          <w:sz w:val="24"/>
          <w:lang w:val="ru-RU"/>
        </w:rPr>
      </w:pPr>
      <w:r w:rsidRPr="00BE4493">
        <w:rPr>
          <w:sz w:val="24"/>
          <w:lang w:val="ru-RU"/>
        </w:rPr>
        <w:t>Свободно оперировать понятиями: зависимость, функциональная зависи- мость, зависимая и независимая переменные, функция, способы задания функции, аргумент и значение функции, область определения и множество значения функ- 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w:t>
      </w:r>
      <w:r w:rsidR="005767D0">
        <w:rPr>
          <w:sz w:val="24"/>
          <w:lang w:val="ru-RU"/>
        </w:rPr>
        <w:t xml:space="preserve">  </w:t>
      </w:r>
      <w:r w:rsidRPr="00BE4493">
        <w:rPr>
          <w:sz w:val="24"/>
          <w:lang w:val="ru-RU"/>
        </w:rPr>
        <w:t>функцией,</w:t>
      </w:r>
    </w:p>
    <w:p w:rsidR="00C4252A" w:rsidRPr="00BE4493" w:rsidRDefault="00575FBA" w:rsidP="004A2318">
      <w:pPr>
        <w:pStyle w:val="a5"/>
        <w:numPr>
          <w:ilvl w:val="1"/>
          <w:numId w:val="92"/>
        </w:numPr>
        <w:tabs>
          <w:tab w:val="left" w:pos="1517"/>
          <w:tab w:val="left" w:pos="1518"/>
        </w:tabs>
        <w:spacing w:before="2"/>
        <w:ind w:firstLine="708"/>
        <w:jc w:val="left"/>
        <w:rPr>
          <w:sz w:val="24"/>
          <w:lang w:val="ru-RU"/>
        </w:rPr>
      </w:pPr>
      <w:r w:rsidRPr="00BE4493">
        <w:rPr>
          <w:sz w:val="24"/>
          <w:lang w:val="ru-RU"/>
        </w:rPr>
        <w:t>строить  графики  функций:  линейной,  квадратичной, дробно-линейной,</w:t>
      </w:r>
    </w:p>
    <w:p w:rsidR="00C4252A" w:rsidRPr="00BE4493" w:rsidRDefault="00413CE7">
      <w:pPr>
        <w:pStyle w:val="a3"/>
        <w:spacing w:before="2"/>
        <w:ind w:left="461"/>
        <w:jc w:val="left"/>
        <w:rPr>
          <w:lang w:val="ru-RU"/>
        </w:rPr>
      </w:pPr>
      <w:r>
        <w:rPr>
          <w:noProof/>
          <w:lang w:val="ru-RU" w:eastAsia="ru-RU"/>
        </w:rPr>
        <mc:AlternateContent>
          <mc:Choice Requires="wps">
            <w:drawing>
              <wp:anchor distT="0" distB="0" distL="114299" distR="114299" simplePos="0" relativeHeight="251673600" behindDoc="1" locked="0" layoutInCell="1" allowOverlap="1" wp14:anchorId="3BB236B9" wp14:editId="3EEA3E02">
                <wp:simplePos x="0" y="0"/>
                <wp:positionH relativeFrom="page">
                  <wp:posOffset>5073649</wp:posOffset>
                </wp:positionH>
                <wp:positionV relativeFrom="paragraph">
                  <wp:posOffset>59690</wp:posOffset>
                </wp:positionV>
                <wp:extent cx="0" cy="133350"/>
                <wp:effectExtent l="0" t="0" r="19050" b="19050"/>
                <wp:wrapNone/>
                <wp:docPr id="367"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65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64288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99.5pt,4.7pt" to="399.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wFQIAACsEAAAOAAAAZHJzL2Uyb0RvYy54bWysU8GO2jAQvVfqP1i+QxIC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" strokeweight=".18219mm">
                <w10:wrap anchorx="page"/>
              </v:line>
            </w:pict>
          </mc:Fallback>
        </mc:AlternateContent>
      </w:r>
      <w:r>
        <w:rPr>
          <w:noProof/>
          <w:lang w:val="ru-RU" w:eastAsia="ru-RU"/>
        </w:rPr>
        <mc:AlternateContent>
          <mc:Choice Requires="wps">
            <w:drawing>
              <wp:anchor distT="0" distB="0" distL="114299" distR="114299" simplePos="0" relativeHeight="251674624" behindDoc="1" locked="0" layoutInCell="1" allowOverlap="1" wp14:anchorId="3B59B4A9" wp14:editId="7B747A61">
                <wp:simplePos x="0" y="0"/>
                <wp:positionH relativeFrom="page">
                  <wp:posOffset>5170169</wp:posOffset>
                </wp:positionH>
                <wp:positionV relativeFrom="paragraph">
                  <wp:posOffset>59690</wp:posOffset>
                </wp:positionV>
                <wp:extent cx="0" cy="133350"/>
                <wp:effectExtent l="0" t="0" r="19050" b="19050"/>
                <wp:wrapNone/>
                <wp:docPr id="366"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65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64185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07.1pt,4.7pt" to="407.1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9SFQIAACsEAAAOAAAAZHJzL2Uyb0RvYy54bWysU8GO2jAQvVfqP1i+QxIC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" strokeweight=".18219mm">
                <w10:wrap anchorx="page"/>
              </v:line>
            </w:pict>
          </mc:Fallback>
        </mc:AlternateContent>
      </w:r>
      <w:r w:rsidR="00575FBA" w:rsidRPr="00BE4493">
        <w:rPr>
          <w:w w:val="105"/>
          <w:position w:val="2"/>
          <w:lang w:val="ru-RU"/>
        </w:rPr>
        <w:t xml:space="preserve">степенной при разных значениях показателя степени, </w:t>
      </w:r>
      <w:r w:rsidR="00575FBA" w:rsidRPr="00BE4493">
        <w:rPr>
          <w:i/>
          <w:w w:val="105"/>
          <w:sz w:val="18"/>
        </w:rPr>
        <w:t>y</w:t>
      </w:r>
      <w:r w:rsidR="00575FBA" w:rsidRPr="00BE4493">
        <w:rPr>
          <w:rFonts w:ascii="Symbol" w:hAnsi="Symbol"/>
          <w:w w:val="105"/>
          <w:sz w:val="18"/>
        </w:rPr>
        <w:t></w:t>
      </w:r>
      <w:r w:rsidR="00575FBA" w:rsidRPr="00BE4493">
        <w:rPr>
          <w:i/>
          <w:w w:val="105"/>
          <w:sz w:val="18"/>
        </w:rPr>
        <w:t>x</w:t>
      </w:r>
      <w:r w:rsidR="00575FBA" w:rsidRPr="00BE4493">
        <w:rPr>
          <w:w w:val="105"/>
          <w:position w:val="2"/>
          <w:lang w:val="ru-RU"/>
        </w:rPr>
        <w:t>;</w:t>
      </w:r>
    </w:p>
    <w:p w:rsidR="00C4252A" w:rsidRPr="00BE4493" w:rsidRDefault="00C4252A">
      <w:pPr>
        <w:rPr>
          <w:lang w:val="ru-RU"/>
        </w:rPr>
        <w:sectPr w:rsidR="00C4252A" w:rsidRPr="00BE4493">
          <w:pgSz w:w="11920" w:h="16850"/>
          <w:pgMar w:top="1140" w:right="1020" w:bottom="1340" w:left="1600" w:header="0" w:footer="1100" w:gutter="0"/>
          <w:cols w:space="720"/>
        </w:sectPr>
      </w:pPr>
    </w:p>
    <w:p w:rsidR="00C4252A" w:rsidRPr="00BE4493" w:rsidRDefault="00575FBA" w:rsidP="004A2318">
      <w:pPr>
        <w:pStyle w:val="a5"/>
        <w:numPr>
          <w:ilvl w:val="1"/>
          <w:numId w:val="92"/>
        </w:numPr>
        <w:tabs>
          <w:tab w:val="left" w:pos="1517"/>
          <w:tab w:val="left" w:pos="1518"/>
        </w:tabs>
        <w:spacing w:before="63"/>
        <w:ind w:firstLine="708"/>
        <w:jc w:val="left"/>
        <w:rPr>
          <w:sz w:val="24"/>
        </w:rPr>
      </w:pPr>
      <w:r w:rsidRPr="00BE4493">
        <w:rPr>
          <w:sz w:val="24"/>
        </w:rPr>
        <w:lastRenderedPageBreak/>
        <w:t>использовать преобразования графикафункции</w:t>
      </w:r>
    </w:p>
    <w:p w:rsidR="00C4252A" w:rsidRPr="00BE4493" w:rsidRDefault="00575FBA">
      <w:pPr>
        <w:spacing w:before="99"/>
        <w:ind w:left="88"/>
        <w:rPr>
          <w:rFonts w:ascii="Symbol" w:hAnsi="Symbol"/>
          <w:sz w:val="23"/>
        </w:rPr>
      </w:pPr>
      <w:r w:rsidRPr="00BE4493">
        <w:br w:type="column"/>
      </w:r>
      <w:r w:rsidRPr="00BE4493">
        <w:rPr>
          <w:i/>
          <w:w w:val="140"/>
          <w:position w:val="1"/>
          <w:sz w:val="18"/>
        </w:rPr>
        <w:lastRenderedPageBreak/>
        <w:t xml:space="preserve">y </w:t>
      </w:r>
      <w:r w:rsidRPr="00BE4493">
        <w:rPr>
          <w:rFonts w:ascii="Symbol" w:hAnsi="Symbol"/>
          <w:w w:val="140"/>
          <w:position w:val="1"/>
          <w:sz w:val="18"/>
        </w:rPr>
        <w:t></w:t>
      </w:r>
      <w:r w:rsidRPr="00BE4493">
        <w:rPr>
          <w:i/>
          <w:w w:val="140"/>
          <w:position w:val="1"/>
          <w:sz w:val="18"/>
        </w:rPr>
        <w:t xml:space="preserve">f </w:t>
      </w:r>
      <w:r w:rsidRPr="00BE4493">
        <w:rPr>
          <w:rFonts w:ascii="Symbol" w:hAnsi="Symbol"/>
          <w:w w:val="140"/>
          <w:sz w:val="23"/>
        </w:rPr>
        <w:t></w:t>
      </w:r>
      <w:r w:rsidRPr="00BE4493">
        <w:rPr>
          <w:i/>
          <w:w w:val="140"/>
          <w:position w:val="1"/>
          <w:sz w:val="18"/>
        </w:rPr>
        <w:t>x</w:t>
      </w:r>
      <w:r w:rsidRPr="00BE4493">
        <w:rPr>
          <w:rFonts w:ascii="Symbol" w:hAnsi="Symbol"/>
          <w:w w:val="140"/>
          <w:sz w:val="23"/>
        </w:rPr>
        <w:t></w:t>
      </w:r>
    </w:p>
    <w:p w:rsidR="00C4252A" w:rsidRPr="00BE4493" w:rsidRDefault="00575FBA">
      <w:pPr>
        <w:pStyle w:val="a3"/>
        <w:spacing w:before="80"/>
        <w:ind w:left="73"/>
        <w:jc w:val="left"/>
      </w:pPr>
      <w:r w:rsidRPr="00BE4493">
        <w:br w:type="column"/>
      </w:r>
      <w:r w:rsidRPr="00BE4493">
        <w:lastRenderedPageBreak/>
        <w:t>для построения</w:t>
      </w:r>
    </w:p>
    <w:p w:rsidR="00C4252A" w:rsidRPr="00BE4493" w:rsidRDefault="00C4252A">
      <w:pPr>
        <w:sectPr w:rsidR="00C4252A" w:rsidRPr="00BE4493">
          <w:type w:val="continuous"/>
          <w:pgSz w:w="11920" w:h="16850"/>
          <w:pgMar w:top="20" w:right="1020" w:bottom="0" w:left="1600" w:header="720" w:footer="720" w:gutter="0"/>
          <w:cols w:num="3" w:space="720" w:equalWidth="0">
            <w:col w:w="6435" w:space="40"/>
            <w:col w:w="1000" w:space="40"/>
            <w:col w:w="1785"/>
          </w:cols>
        </w:sectPr>
      </w:pPr>
    </w:p>
    <w:p w:rsidR="00C4252A" w:rsidRPr="00BE4493" w:rsidRDefault="00575FBA">
      <w:pPr>
        <w:pStyle w:val="a3"/>
        <w:spacing w:before="41"/>
        <w:ind w:left="461"/>
        <w:jc w:val="left"/>
      </w:pPr>
      <w:r w:rsidRPr="00BE4493">
        <w:lastRenderedPageBreak/>
        <w:t>графиков функций</w:t>
      </w:r>
    </w:p>
    <w:p w:rsidR="00C4252A" w:rsidRPr="00BE4493" w:rsidRDefault="00575FBA">
      <w:pPr>
        <w:spacing w:before="38"/>
        <w:ind w:left="77"/>
        <w:rPr>
          <w:sz w:val="24"/>
        </w:rPr>
      </w:pPr>
      <w:r w:rsidRPr="00BE4493">
        <w:br w:type="column"/>
      </w:r>
      <w:r w:rsidRPr="00BE4493">
        <w:rPr>
          <w:i/>
          <w:w w:val="125"/>
          <w:position w:val="1"/>
          <w:sz w:val="18"/>
        </w:rPr>
        <w:lastRenderedPageBreak/>
        <w:t xml:space="preserve">y </w:t>
      </w:r>
      <w:r w:rsidRPr="00BE4493">
        <w:rPr>
          <w:rFonts w:ascii="Symbol" w:hAnsi="Symbol"/>
          <w:w w:val="125"/>
          <w:position w:val="1"/>
          <w:sz w:val="18"/>
        </w:rPr>
        <w:t></w:t>
      </w:r>
      <w:r w:rsidRPr="00BE4493">
        <w:rPr>
          <w:i/>
          <w:w w:val="125"/>
          <w:position w:val="1"/>
          <w:sz w:val="18"/>
        </w:rPr>
        <w:t xml:space="preserve">af </w:t>
      </w:r>
      <w:r w:rsidRPr="00BE4493">
        <w:rPr>
          <w:rFonts w:ascii="Symbol" w:hAnsi="Symbol"/>
          <w:w w:val="125"/>
          <w:sz w:val="23"/>
        </w:rPr>
        <w:t></w:t>
      </w:r>
      <w:r w:rsidRPr="00BE4493">
        <w:rPr>
          <w:i/>
          <w:w w:val="125"/>
          <w:position w:val="1"/>
          <w:sz w:val="18"/>
        </w:rPr>
        <w:t xml:space="preserve">kx </w:t>
      </w:r>
      <w:r w:rsidRPr="00BE4493">
        <w:rPr>
          <w:rFonts w:ascii="Symbol" w:hAnsi="Symbol"/>
          <w:w w:val="125"/>
          <w:position w:val="1"/>
          <w:sz w:val="18"/>
        </w:rPr>
        <w:t></w:t>
      </w:r>
      <w:r w:rsidRPr="00BE4493">
        <w:rPr>
          <w:i/>
          <w:w w:val="125"/>
          <w:position w:val="1"/>
          <w:sz w:val="18"/>
        </w:rPr>
        <w:t>b</w:t>
      </w:r>
      <w:r w:rsidRPr="00BE4493">
        <w:rPr>
          <w:rFonts w:ascii="Symbol" w:hAnsi="Symbol"/>
          <w:w w:val="125"/>
          <w:sz w:val="23"/>
        </w:rPr>
        <w:t></w:t>
      </w:r>
      <w:r w:rsidRPr="00BE4493">
        <w:rPr>
          <w:rFonts w:ascii="Symbol" w:hAnsi="Symbol"/>
          <w:w w:val="125"/>
          <w:position w:val="1"/>
          <w:sz w:val="18"/>
        </w:rPr>
        <w:t></w:t>
      </w:r>
      <w:r w:rsidRPr="00BE4493">
        <w:rPr>
          <w:i/>
          <w:w w:val="125"/>
          <w:position w:val="1"/>
          <w:sz w:val="18"/>
        </w:rPr>
        <w:t xml:space="preserve">c </w:t>
      </w:r>
      <w:r w:rsidRPr="00BE4493">
        <w:rPr>
          <w:w w:val="125"/>
          <w:position w:val="3"/>
          <w:sz w:val="24"/>
        </w:rPr>
        <w:t>;</w:t>
      </w:r>
    </w:p>
    <w:p w:rsidR="00C4252A" w:rsidRPr="00BE4493" w:rsidRDefault="00C4252A">
      <w:pPr>
        <w:rPr>
          <w:sz w:val="24"/>
        </w:rPr>
        <w:sectPr w:rsidR="00C4252A" w:rsidRPr="00BE4493">
          <w:type w:val="continuous"/>
          <w:pgSz w:w="11920" w:h="16850"/>
          <w:pgMar w:top="20" w:right="1020" w:bottom="0" w:left="1600" w:header="720" w:footer="720" w:gutter="0"/>
          <w:cols w:num="2" w:space="720" w:equalWidth="0">
            <w:col w:w="2387" w:space="40"/>
            <w:col w:w="6873"/>
          </w:cols>
        </w:sectPr>
      </w:pPr>
    </w:p>
    <w:p w:rsidR="00C4252A" w:rsidRPr="00BE4493" w:rsidRDefault="00575FBA" w:rsidP="004A2318">
      <w:pPr>
        <w:pStyle w:val="a5"/>
        <w:numPr>
          <w:ilvl w:val="1"/>
          <w:numId w:val="92"/>
        </w:numPr>
        <w:tabs>
          <w:tab w:val="left" w:pos="1518"/>
        </w:tabs>
        <w:spacing w:before="36"/>
        <w:ind w:right="115" w:firstLine="708"/>
        <w:rPr>
          <w:sz w:val="24"/>
          <w:lang w:val="ru-RU"/>
        </w:rPr>
      </w:pPr>
      <w:r w:rsidRPr="00BE4493">
        <w:rPr>
          <w:sz w:val="24"/>
          <w:lang w:val="ru-RU"/>
        </w:rPr>
        <w:lastRenderedPageBreak/>
        <w:t>анализировать свойства функций и вид графика в зависимости от пара- метров;</w:t>
      </w:r>
    </w:p>
    <w:p w:rsidR="00C4252A" w:rsidRPr="00BE4493" w:rsidRDefault="00575FBA" w:rsidP="004A2318">
      <w:pPr>
        <w:pStyle w:val="a5"/>
        <w:numPr>
          <w:ilvl w:val="1"/>
          <w:numId w:val="92"/>
        </w:numPr>
        <w:tabs>
          <w:tab w:val="left" w:pos="1518"/>
        </w:tabs>
        <w:spacing w:before="1"/>
        <w:ind w:right="110" w:firstLine="708"/>
        <w:rPr>
          <w:sz w:val="24"/>
          <w:lang w:val="ru-RU"/>
        </w:rPr>
      </w:pPr>
      <w:r w:rsidRPr="00BE4493">
        <w:rPr>
          <w:sz w:val="24"/>
          <w:lang w:val="ru-RU"/>
        </w:rPr>
        <w:t xml:space="preserve">свободно оперировать понятиями: последовательность, ограниченная </w:t>
      </w:r>
      <w:r w:rsidRPr="00BE4493">
        <w:rPr>
          <w:spacing w:val="1"/>
          <w:sz w:val="24"/>
          <w:lang w:val="ru-RU"/>
        </w:rPr>
        <w:t xml:space="preserve">по- </w:t>
      </w:r>
      <w:r w:rsidRPr="00BE4493">
        <w:rPr>
          <w:sz w:val="24"/>
          <w:lang w:val="ru-RU"/>
        </w:rPr>
        <w:t>следовательность, монотонно возрастающая (убывающая) последовательность, пре- дел последовательности, арифметическая прогрессия, геометрическая прогрессия, характеристическое свойство арифметической (геометрической)прогрессии;</w:t>
      </w:r>
    </w:p>
    <w:p w:rsidR="00C4252A" w:rsidRPr="00BE4493" w:rsidRDefault="00575FBA" w:rsidP="004A2318">
      <w:pPr>
        <w:pStyle w:val="a5"/>
        <w:numPr>
          <w:ilvl w:val="1"/>
          <w:numId w:val="92"/>
        </w:numPr>
        <w:tabs>
          <w:tab w:val="left" w:pos="1518"/>
        </w:tabs>
        <w:spacing w:before="4" w:line="237" w:lineRule="auto"/>
        <w:ind w:right="115" w:firstLine="708"/>
        <w:rPr>
          <w:sz w:val="24"/>
          <w:lang w:val="ru-RU"/>
        </w:rPr>
      </w:pPr>
      <w:r w:rsidRPr="00BE4493">
        <w:rPr>
          <w:sz w:val="24"/>
          <w:lang w:val="ru-RU"/>
        </w:rPr>
        <w:t>использовать метод математической индукции для вывода формул, дока- зательства равенств и неравенств, решения задач наделимость;</w:t>
      </w:r>
    </w:p>
    <w:p w:rsidR="00893B4C" w:rsidRPr="00DF2FDF" w:rsidRDefault="00893B4C" w:rsidP="00893B4C">
      <w:pPr>
        <w:pStyle w:val="a5"/>
        <w:tabs>
          <w:tab w:val="left" w:pos="1517"/>
          <w:tab w:val="left" w:pos="1518"/>
        </w:tabs>
        <w:spacing w:before="1" w:line="293" w:lineRule="exact"/>
        <w:ind w:left="1170" w:firstLine="0"/>
        <w:jc w:val="left"/>
        <w:rPr>
          <w:sz w:val="24"/>
          <w:lang w:val="ru-RU"/>
        </w:rPr>
      </w:pPr>
    </w:p>
    <w:p w:rsidR="00893B4C" w:rsidRPr="00DF2FDF" w:rsidRDefault="00893B4C" w:rsidP="00893B4C">
      <w:pPr>
        <w:pStyle w:val="a5"/>
        <w:tabs>
          <w:tab w:val="left" w:pos="1517"/>
          <w:tab w:val="left" w:pos="1518"/>
        </w:tabs>
        <w:spacing w:before="1" w:line="293" w:lineRule="exact"/>
        <w:ind w:left="1170" w:firstLine="0"/>
        <w:jc w:val="left"/>
        <w:rPr>
          <w:sz w:val="24"/>
          <w:lang w:val="ru-RU"/>
        </w:rPr>
      </w:pPr>
    </w:p>
    <w:p w:rsidR="00C4252A" w:rsidRPr="00BE4493" w:rsidRDefault="00575FBA" w:rsidP="004A2318">
      <w:pPr>
        <w:pStyle w:val="a5"/>
        <w:numPr>
          <w:ilvl w:val="1"/>
          <w:numId w:val="92"/>
        </w:numPr>
        <w:tabs>
          <w:tab w:val="left" w:pos="1517"/>
          <w:tab w:val="left" w:pos="1518"/>
        </w:tabs>
        <w:spacing w:before="1" w:line="293" w:lineRule="exact"/>
        <w:ind w:firstLine="708"/>
        <w:jc w:val="left"/>
        <w:rPr>
          <w:sz w:val="24"/>
        </w:rPr>
      </w:pPr>
      <w:r w:rsidRPr="00BE4493">
        <w:rPr>
          <w:sz w:val="24"/>
        </w:rPr>
        <w:t>исследовать последовательности, заданные</w:t>
      </w:r>
      <w:r w:rsidR="005767D0">
        <w:rPr>
          <w:sz w:val="24"/>
          <w:lang w:val="ru-RU"/>
        </w:rPr>
        <w:t xml:space="preserve"> </w:t>
      </w:r>
      <w:r w:rsidRPr="00BE4493">
        <w:rPr>
          <w:sz w:val="24"/>
        </w:rPr>
        <w:t>рекуррентно;</w:t>
      </w:r>
    </w:p>
    <w:p w:rsidR="00C4252A" w:rsidRPr="00BE4493" w:rsidRDefault="00575FBA" w:rsidP="004A2318">
      <w:pPr>
        <w:pStyle w:val="a5"/>
        <w:numPr>
          <w:ilvl w:val="1"/>
          <w:numId w:val="92"/>
        </w:numPr>
        <w:tabs>
          <w:tab w:val="left" w:pos="1518"/>
        </w:tabs>
        <w:spacing w:before="1" w:line="237" w:lineRule="auto"/>
        <w:ind w:right="122" w:firstLine="708"/>
        <w:rPr>
          <w:sz w:val="24"/>
          <w:lang w:val="ru-RU"/>
        </w:rPr>
      </w:pPr>
      <w:r w:rsidRPr="00BE4493">
        <w:rPr>
          <w:sz w:val="24"/>
          <w:lang w:val="ru-RU"/>
        </w:rPr>
        <w:t>решать комбинированные задачи на арифметическую и геометрическую прогрессии.</w:t>
      </w:r>
    </w:p>
    <w:p w:rsidR="00C4252A" w:rsidRPr="00BE4493" w:rsidRDefault="00575FBA">
      <w:pPr>
        <w:pStyle w:val="2"/>
        <w:spacing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92"/>
        </w:numPr>
        <w:tabs>
          <w:tab w:val="left" w:pos="1518"/>
        </w:tabs>
        <w:spacing w:before="1" w:line="237" w:lineRule="auto"/>
        <w:ind w:right="110" w:firstLine="708"/>
        <w:rPr>
          <w:sz w:val="24"/>
          <w:lang w:val="ru-RU"/>
        </w:rPr>
      </w:pPr>
      <w:r w:rsidRPr="00BE4493">
        <w:rPr>
          <w:sz w:val="24"/>
          <w:lang w:val="ru-RU"/>
        </w:rPr>
        <w:t>конструировать и исследовать функции, соответствующие реальным про- цессам и явлениям, интерпретировать полученные результаты в соответствии со спецификой исследуемого процесса или</w:t>
      </w:r>
      <w:r w:rsidR="005767D0">
        <w:rPr>
          <w:sz w:val="24"/>
          <w:lang w:val="ru-RU"/>
        </w:rPr>
        <w:t xml:space="preserve">  </w:t>
      </w:r>
      <w:r w:rsidRPr="00BE4493">
        <w:rPr>
          <w:sz w:val="24"/>
          <w:lang w:val="ru-RU"/>
        </w:rPr>
        <w:t>явления;</w:t>
      </w:r>
    </w:p>
    <w:p w:rsidR="00C4252A" w:rsidRPr="00BE4493" w:rsidRDefault="00575FBA" w:rsidP="004A2318">
      <w:pPr>
        <w:pStyle w:val="a5"/>
        <w:numPr>
          <w:ilvl w:val="1"/>
          <w:numId w:val="92"/>
        </w:numPr>
        <w:tabs>
          <w:tab w:val="left" w:pos="1518"/>
        </w:tabs>
        <w:spacing w:before="1"/>
        <w:ind w:right="113" w:firstLine="708"/>
        <w:rPr>
          <w:sz w:val="24"/>
          <w:lang w:val="ru-RU"/>
        </w:rPr>
      </w:pPr>
      <w:r w:rsidRPr="00BE4493">
        <w:rPr>
          <w:sz w:val="24"/>
          <w:lang w:val="ru-RU"/>
        </w:rPr>
        <w:t>использовать графики зависимостей для исследования реальных процес- сов и</w:t>
      </w:r>
      <w:r w:rsidR="005767D0">
        <w:rPr>
          <w:sz w:val="24"/>
          <w:lang w:val="ru-RU"/>
        </w:rPr>
        <w:t xml:space="preserve">  </w:t>
      </w:r>
      <w:r w:rsidRPr="00BE4493">
        <w:rPr>
          <w:sz w:val="24"/>
          <w:lang w:val="ru-RU"/>
        </w:rPr>
        <w:t>явлений;</w:t>
      </w:r>
    </w:p>
    <w:p w:rsidR="00C4252A" w:rsidRPr="00BE4493" w:rsidRDefault="00575FBA" w:rsidP="004A2318">
      <w:pPr>
        <w:pStyle w:val="a5"/>
        <w:numPr>
          <w:ilvl w:val="1"/>
          <w:numId w:val="92"/>
        </w:numPr>
        <w:tabs>
          <w:tab w:val="left" w:pos="1518"/>
        </w:tabs>
        <w:spacing w:before="4" w:line="237" w:lineRule="auto"/>
        <w:ind w:right="114" w:firstLine="708"/>
        <w:rPr>
          <w:sz w:val="24"/>
          <w:lang w:val="ru-RU"/>
        </w:rPr>
      </w:pPr>
      <w:r w:rsidRPr="00BE4493">
        <w:rPr>
          <w:sz w:val="24"/>
          <w:lang w:val="ru-RU"/>
        </w:rPr>
        <w:t>конструировать и исследовать функции при решении задач других учеб- ных предметов, интерпретировать полученные результаты в соответствии со спе- цификой учебного</w:t>
      </w:r>
      <w:r w:rsidR="005767D0">
        <w:rPr>
          <w:sz w:val="24"/>
          <w:lang w:val="ru-RU"/>
        </w:rPr>
        <w:t xml:space="preserve">  </w:t>
      </w:r>
      <w:r w:rsidRPr="00BE4493">
        <w:rPr>
          <w:sz w:val="24"/>
          <w:lang w:val="ru-RU"/>
        </w:rPr>
        <w:t>предмета.</w:t>
      </w:r>
    </w:p>
    <w:p w:rsidR="00C4252A" w:rsidRPr="00BE4493" w:rsidRDefault="00575FBA">
      <w:pPr>
        <w:pStyle w:val="2"/>
        <w:spacing w:line="275" w:lineRule="exact"/>
        <w:ind w:left="102"/>
      </w:pPr>
      <w:r w:rsidRPr="00BE4493">
        <w:t>Статистика и теория вероятностей</w:t>
      </w:r>
    </w:p>
    <w:p w:rsidR="00C4252A" w:rsidRPr="00BE4493" w:rsidRDefault="00575FBA" w:rsidP="004A2318">
      <w:pPr>
        <w:pStyle w:val="a5"/>
        <w:numPr>
          <w:ilvl w:val="1"/>
          <w:numId w:val="92"/>
        </w:numPr>
        <w:tabs>
          <w:tab w:val="left" w:pos="1518"/>
        </w:tabs>
        <w:ind w:right="113" w:firstLine="708"/>
        <w:rPr>
          <w:sz w:val="24"/>
          <w:lang w:val="ru-RU"/>
        </w:rPr>
      </w:pPr>
      <w:r w:rsidRPr="00BE4493">
        <w:rPr>
          <w:sz w:val="24"/>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 чения выборки, размах выборки, дисперсия и стандартное отклонение, случайная изменчивость;</w:t>
      </w:r>
    </w:p>
    <w:p w:rsidR="00C4252A" w:rsidRPr="00BE4493" w:rsidRDefault="00575FBA" w:rsidP="004A2318">
      <w:pPr>
        <w:pStyle w:val="a5"/>
        <w:numPr>
          <w:ilvl w:val="1"/>
          <w:numId w:val="92"/>
        </w:numPr>
        <w:tabs>
          <w:tab w:val="left" w:pos="1518"/>
        </w:tabs>
        <w:spacing w:before="7" w:line="237" w:lineRule="auto"/>
        <w:ind w:right="111" w:firstLine="708"/>
        <w:rPr>
          <w:sz w:val="24"/>
          <w:lang w:val="ru-RU"/>
        </w:rPr>
      </w:pPr>
      <w:r w:rsidRPr="00BE4493">
        <w:rPr>
          <w:sz w:val="24"/>
          <w:lang w:val="ru-RU"/>
        </w:rPr>
        <w:t>выбирать наиболее удобный способ представления информации, адекват- ный ее свойствам и целям</w:t>
      </w:r>
      <w:r w:rsidR="005767D0">
        <w:rPr>
          <w:sz w:val="24"/>
          <w:lang w:val="ru-RU"/>
        </w:rPr>
        <w:t xml:space="preserve">  </w:t>
      </w:r>
      <w:r w:rsidRPr="00BE4493">
        <w:rPr>
          <w:sz w:val="24"/>
          <w:lang w:val="ru-RU"/>
        </w:rPr>
        <w:t>анализа;</w:t>
      </w:r>
    </w:p>
    <w:p w:rsidR="00C4252A" w:rsidRPr="00BE4493" w:rsidRDefault="00575FBA" w:rsidP="004A2318">
      <w:pPr>
        <w:pStyle w:val="a5"/>
        <w:numPr>
          <w:ilvl w:val="1"/>
          <w:numId w:val="92"/>
        </w:numPr>
        <w:tabs>
          <w:tab w:val="left" w:pos="1517"/>
          <w:tab w:val="left" w:pos="1518"/>
        </w:tabs>
        <w:spacing w:before="1" w:line="293" w:lineRule="exact"/>
        <w:ind w:firstLine="708"/>
        <w:jc w:val="left"/>
        <w:rPr>
          <w:sz w:val="24"/>
        </w:rPr>
      </w:pPr>
      <w:r w:rsidRPr="00BE4493">
        <w:rPr>
          <w:sz w:val="24"/>
        </w:rPr>
        <w:t>вычислять числовые характеристики</w:t>
      </w:r>
      <w:r w:rsidR="005767D0">
        <w:rPr>
          <w:sz w:val="24"/>
          <w:lang w:val="ru-RU"/>
        </w:rPr>
        <w:t xml:space="preserve">  </w:t>
      </w:r>
      <w:r w:rsidRPr="00BE4493">
        <w:rPr>
          <w:sz w:val="24"/>
        </w:rPr>
        <w:t>выборки;</w:t>
      </w:r>
    </w:p>
    <w:p w:rsidR="00C4252A" w:rsidRPr="00BE4493" w:rsidRDefault="00575FBA" w:rsidP="004A2318">
      <w:pPr>
        <w:pStyle w:val="a5"/>
        <w:numPr>
          <w:ilvl w:val="1"/>
          <w:numId w:val="92"/>
        </w:numPr>
        <w:tabs>
          <w:tab w:val="left" w:pos="1518"/>
        </w:tabs>
        <w:spacing w:before="1" w:line="237" w:lineRule="auto"/>
        <w:ind w:right="115" w:firstLine="708"/>
        <w:rPr>
          <w:sz w:val="24"/>
          <w:lang w:val="ru-RU"/>
        </w:rPr>
      </w:pPr>
      <w:r w:rsidRPr="00BE4493">
        <w:rPr>
          <w:sz w:val="24"/>
          <w:lang w:val="ru-RU"/>
        </w:rPr>
        <w:t>свободно оперировать понятиями: факториал числа, перестановки, соче- тания и размещения, треугольник</w:t>
      </w:r>
      <w:r w:rsidR="005767D0">
        <w:rPr>
          <w:sz w:val="24"/>
          <w:lang w:val="ru-RU"/>
        </w:rPr>
        <w:t xml:space="preserve">  </w:t>
      </w:r>
      <w:r w:rsidRPr="00BE4493">
        <w:rPr>
          <w:sz w:val="24"/>
          <w:lang w:val="ru-RU"/>
        </w:rPr>
        <w:t>Паскаля;</w:t>
      </w:r>
    </w:p>
    <w:p w:rsidR="00C4252A" w:rsidRPr="00BE4493" w:rsidRDefault="00575FBA" w:rsidP="004A2318">
      <w:pPr>
        <w:pStyle w:val="a5"/>
        <w:numPr>
          <w:ilvl w:val="1"/>
          <w:numId w:val="92"/>
        </w:numPr>
        <w:tabs>
          <w:tab w:val="left" w:pos="1518"/>
        </w:tabs>
        <w:spacing w:before="1"/>
        <w:ind w:right="113" w:firstLine="708"/>
        <w:rPr>
          <w:sz w:val="24"/>
          <w:lang w:val="ru-RU"/>
        </w:rPr>
      </w:pPr>
      <w:r w:rsidRPr="00BE4493">
        <w:rPr>
          <w:sz w:val="24"/>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 роятности случайного события, операции над случайными событиями, основные комбинаторные</w:t>
      </w:r>
      <w:r w:rsidR="005767D0">
        <w:rPr>
          <w:sz w:val="24"/>
          <w:lang w:val="ru-RU"/>
        </w:rPr>
        <w:t xml:space="preserve">  </w:t>
      </w:r>
      <w:r w:rsidRPr="00BE4493">
        <w:rPr>
          <w:sz w:val="24"/>
          <w:lang w:val="ru-RU"/>
        </w:rPr>
        <w:t>формулы;</w:t>
      </w:r>
    </w:p>
    <w:p w:rsidR="00C4252A" w:rsidRPr="00BE4493" w:rsidRDefault="00575FBA" w:rsidP="004A2318">
      <w:pPr>
        <w:pStyle w:val="a5"/>
        <w:numPr>
          <w:ilvl w:val="1"/>
          <w:numId w:val="92"/>
        </w:numPr>
        <w:tabs>
          <w:tab w:val="left" w:pos="1518"/>
        </w:tabs>
        <w:spacing w:before="79"/>
        <w:ind w:right="113" w:firstLine="708"/>
        <w:rPr>
          <w:sz w:val="24"/>
          <w:lang w:val="ru-RU"/>
        </w:rPr>
      </w:pPr>
      <w:r w:rsidRPr="00BE4493">
        <w:rPr>
          <w:sz w:val="24"/>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 роятности случайного события, операции над случайными событиями, основные комбинаторные</w:t>
      </w:r>
      <w:r w:rsidR="005767D0">
        <w:rPr>
          <w:sz w:val="24"/>
          <w:lang w:val="ru-RU"/>
        </w:rPr>
        <w:t xml:space="preserve">  </w:t>
      </w:r>
      <w:r w:rsidRPr="00BE4493">
        <w:rPr>
          <w:sz w:val="24"/>
          <w:lang w:val="ru-RU"/>
        </w:rPr>
        <w:t>формулы;</w:t>
      </w:r>
    </w:p>
    <w:p w:rsidR="00C4252A" w:rsidRPr="00BE4493" w:rsidRDefault="00575FBA" w:rsidP="004A2318">
      <w:pPr>
        <w:pStyle w:val="a5"/>
        <w:numPr>
          <w:ilvl w:val="1"/>
          <w:numId w:val="92"/>
        </w:numPr>
        <w:tabs>
          <w:tab w:val="left" w:pos="1518"/>
        </w:tabs>
        <w:spacing w:before="4" w:line="237" w:lineRule="auto"/>
        <w:ind w:right="113" w:firstLine="708"/>
        <w:rPr>
          <w:sz w:val="24"/>
          <w:lang w:val="ru-RU"/>
        </w:rPr>
      </w:pPr>
      <w:r w:rsidRPr="00BE4493">
        <w:rPr>
          <w:sz w:val="24"/>
          <w:lang w:val="ru-RU"/>
        </w:rPr>
        <w:t xml:space="preserve">знать примеры случайных величин, и вычислять их статистические </w:t>
      </w:r>
      <w:r w:rsidRPr="00BE4493">
        <w:rPr>
          <w:spacing w:val="1"/>
          <w:sz w:val="24"/>
          <w:lang w:val="ru-RU"/>
        </w:rPr>
        <w:t xml:space="preserve">ха- </w:t>
      </w:r>
      <w:r w:rsidRPr="00BE4493">
        <w:rPr>
          <w:sz w:val="24"/>
          <w:lang w:val="ru-RU"/>
        </w:rPr>
        <w:t>рактеристики;</w:t>
      </w:r>
    </w:p>
    <w:p w:rsidR="00C4252A" w:rsidRPr="00BE4493" w:rsidRDefault="00575FBA" w:rsidP="004A2318">
      <w:pPr>
        <w:pStyle w:val="a5"/>
        <w:numPr>
          <w:ilvl w:val="1"/>
          <w:numId w:val="92"/>
        </w:numPr>
        <w:tabs>
          <w:tab w:val="left" w:pos="1517"/>
          <w:tab w:val="left" w:pos="1518"/>
        </w:tabs>
        <w:spacing w:before="1"/>
        <w:ind w:firstLine="708"/>
        <w:jc w:val="left"/>
        <w:rPr>
          <w:sz w:val="24"/>
          <w:lang w:val="ru-RU"/>
        </w:rPr>
      </w:pPr>
      <w:r w:rsidRPr="00BE4493">
        <w:rPr>
          <w:sz w:val="24"/>
          <w:lang w:val="ru-RU"/>
        </w:rPr>
        <w:t>использовать формулы  комбинаторики  при решении комбинаторных за-</w:t>
      </w:r>
    </w:p>
    <w:p w:rsidR="00C4252A" w:rsidRPr="00BE4493" w:rsidRDefault="00C4252A">
      <w:pPr>
        <w:rPr>
          <w:sz w:val="24"/>
          <w:lang w:val="ru-RU"/>
        </w:rPr>
        <w:sectPr w:rsidR="00C4252A" w:rsidRPr="00BE4493">
          <w:pgSz w:w="11920" w:h="16850"/>
          <w:pgMar w:top="1140" w:right="1020" w:bottom="1340" w:left="1600" w:header="0" w:footer="1100" w:gutter="0"/>
          <w:cols w:space="720"/>
        </w:sectPr>
      </w:pPr>
    </w:p>
    <w:p w:rsidR="00C4252A" w:rsidRPr="00BE4493" w:rsidRDefault="00575FBA">
      <w:pPr>
        <w:pStyle w:val="a3"/>
        <w:spacing w:line="272" w:lineRule="exact"/>
        <w:ind w:left="461"/>
        <w:jc w:val="left"/>
      </w:pPr>
      <w:r w:rsidRPr="00BE4493">
        <w:rPr>
          <w:spacing w:val="-1"/>
        </w:rPr>
        <w:lastRenderedPageBreak/>
        <w:t>дач;</w:t>
      </w:r>
    </w:p>
    <w:p w:rsidR="00C4252A" w:rsidRPr="00BE4493" w:rsidRDefault="00575FBA">
      <w:pPr>
        <w:pStyle w:val="a3"/>
        <w:spacing w:before="9"/>
        <w:ind w:left="0"/>
        <w:jc w:val="left"/>
        <w:rPr>
          <w:sz w:val="23"/>
        </w:rPr>
      </w:pPr>
      <w:r w:rsidRPr="00BE4493">
        <w:br w:type="column"/>
      </w:r>
    </w:p>
    <w:p w:rsidR="00C4252A" w:rsidRPr="00BE4493" w:rsidRDefault="00575FBA" w:rsidP="004A2318">
      <w:pPr>
        <w:pStyle w:val="a5"/>
        <w:numPr>
          <w:ilvl w:val="0"/>
          <w:numId w:val="92"/>
        </w:numPr>
        <w:tabs>
          <w:tab w:val="left" w:pos="601"/>
          <w:tab w:val="left" w:pos="602"/>
        </w:tabs>
        <w:ind w:left="601"/>
        <w:jc w:val="left"/>
        <w:rPr>
          <w:sz w:val="24"/>
          <w:lang w:val="ru-RU"/>
        </w:rPr>
      </w:pPr>
      <w:r w:rsidRPr="00BE4493">
        <w:rPr>
          <w:sz w:val="24"/>
          <w:lang w:val="ru-RU"/>
        </w:rPr>
        <w:t>решать</w:t>
      </w:r>
      <w:r w:rsidR="005767D0">
        <w:rPr>
          <w:sz w:val="24"/>
          <w:lang w:val="ru-RU"/>
        </w:rPr>
        <w:t xml:space="preserve">  </w:t>
      </w:r>
      <w:r w:rsidRPr="00BE4493">
        <w:rPr>
          <w:sz w:val="24"/>
          <w:lang w:val="ru-RU"/>
        </w:rPr>
        <w:t>задачи</w:t>
      </w:r>
      <w:r w:rsidR="005767D0">
        <w:rPr>
          <w:sz w:val="24"/>
          <w:lang w:val="ru-RU"/>
        </w:rPr>
        <w:t xml:space="preserve"> </w:t>
      </w:r>
      <w:r w:rsidRPr="00BE4493">
        <w:rPr>
          <w:sz w:val="24"/>
          <w:lang w:val="ru-RU"/>
        </w:rPr>
        <w:t>на</w:t>
      </w:r>
      <w:r w:rsidR="005767D0">
        <w:rPr>
          <w:sz w:val="24"/>
          <w:lang w:val="ru-RU"/>
        </w:rPr>
        <w:t xml:space="preserve"> </w:t>
      </w:r>
      <w:r w:rsidRPr="00BE4493">
        <w:rPr>
          <w:sz w:val="24"/>
          <w:lang w:val="ru-RU"/>
        </w:rPr>
        <w:t>вычисление</w:t>
      </w:r>
      <w:r w:rsidR="005767D0">
        <w:rPr>
          <w:sz w:val="24"/>
          <w:lang w:val="ru-RU"/>
        </w:rPr>
        <w:t xml:space="preserve"> </w:t>
      </w:r>
      <w:r w:rsidRPr="00BE4493">
        <w:rPr>
          <w:sz w:val="24"/>
          <w:lang w:val="ru-RU"/>
        </w:rPr>
        <w:t>вероятности</w:t>
      </w:r>
      <w:r w:rsidR="005767D0">
        <w:rPr>
          <w:sz w:val="24"/>
          <w:lang w:val="ru-RU"/>
        </w:rPr>
        <w:t xml:space="preserve">, </w:t>
      </w:r>
      <w:r w:rsidRPr="00BE4493">
        <w:rPr>
          <w:sz w:val="24"/>
          <w:lang w:val="ru-RU"/>
        </w:rPr>
        <w:t>в</w:t>
      </w:r>
      <w:r w:rsidR="005767D0">
        <w:rPr>
          <w:sz w:val="24"/>
          <w:lang w:val="ru-RU"/>
        </w:rPr>
        <w:t xml:space="preserve"> </w:t>
      </w:r>
      <w:r w:rsidRPr="00BE4493">
        <w:rPr>
          <w:sz w:val="24"/>
          <w:lang w:val="ru-RU"/>
        </w:rPr>
        <w:t>том</w:t>
      </w:r>
      <w:r w:rsidR="005767D0">
        <w:rPr>
          <w:sz w:val="24"/>
          <w:lang w:val="ru-RU"/>
        </w:rPr>
        <w:t xml:space="preserve"> </w:t>
      </w:r>
      <w:r w:rsidRPr="00BE4493">
        <w:rPr>
          <w:sz w:val="24"/>
          <w:lang w:val="ru-RU"/>
        </w:rPr>
        <w:t>числе</w:t>
      </w:r>
      <w:r w:rsidR="005767D0">
        <w:rPr>
          <w:sz w:val="24"/>
          <w:lang w:val="ru-RU"/>
        </w:rPr>
        <w:t xml:space="preserve"> </w:t>
      </w:r>
      <w:r w:rsidRPr="00BE4493">
        <w:rPr>
          <w:sz w:val="24"/>
          <w:lang w:val="ru-RU"/>
        </w:rPr>
        <w:t>с</w:t>
      </w:r>
      <w:r w:rsidR="005767D0">
        <w:rPr>
          <w:sz w:val="24"/>
          <w:lang w:val="ru-RU"/>
        </w:rPr>
        <w:t xml:space="preserve"> </w:t>
      </w:r>
      <w:r w:rsidRPr="00BE4493">
        <w:rPr>
          <w:sz w:val="24"/>
          <w:lang w:val="ru-RU"/>
        </w:rPr>
        <w:t>использованием</w:t>
      </w:r>
    </w:p>
    <w:p w:rsidR="00C4252A" w:rsidRPr="00BE4493" w:rsidRDefault="00C4252A">
      <w:pPr>
        <w:rPr>
          <w:sz w:val="24"/>
          <w:lang w:val="ru-RU"/>
        </w:rPr>
        <w:sectPr w:rsidR="00C4252A" w:rsidRPr="00BE4493">
          <w:type w:val="continuous"/>
          <w:pgSz w:w="11920" w:h="16850"/>
          <w:pgMar w:top="20" w:right="1020" w:bottom="0" w:left="1600" w:header="720" w:footer="720" w:gutter="0"/>
          <w:cols w:num="2" w:space="720" w:equalWidth="0">
            <w:col w:w="877" w:space="40"/>
            <w:col w:w="8383"/>
          </w:cols>
        </w:sectPr>
      </w:pPr>
    </w:p>
    <w:p w:rsidR="00C4252A" w:rsidRPr="00BE4493" w:rsidRDefault="00575FBA">
      <w:pPr>
        <w:pStyle w:val="a3"/>
        <w:spacing w:line="272" w:lineRule="exact"/>
        <w:ind w:left="461"/>
        <w:jc w:val="left"/>
        <w:rPr>
          <w:lang w:val="ru-RU"/>
        </w:rPr>
      </w:pPr>
      <w:r w:rsidRPr="00BE4493">
        <w:rPr>
          <w:lang w:val="ru-RU"/>
        </w:rPr>
        <w:lastRenderedPageBreak/>
        <w:t>формул.</w:t>
      </w:r>
    </w:p>
    <w:p w:rsidR="00C4252A" w:rsidRPr="00BE4493" w:rsidRDefault="00575FBA">
      <w:pPr>
        <w:pStyle w:val="2"/>
        <w:spacing w:before="5"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92"/>
        </w:numPr>
        <w:tabs>
          <w:tab w:val="left" w:pos="1518"/>
        </w:tabs>
        <w:ind w:right="120" w:firstLine="708"/>
        <w:rPr>
          <w:sz w:val="24"/>
          <w:lang w:val="ru-RU"/>
        </w:rPr>
      </w:pPr>
      <w:r w:rsidRPr="00BE4493">
        <w:rPr>
          <w:sz w:val="24"/>
          <w:lang w:val="ru-RU"/>
        </w:rPr>
        <w:t>представлять информацию о реальных процессах и явлениях способом, адекватным ее свойствам и цели</w:t>
      </w:r>
      <w:r w:rsidR="005767D0">
        <w:rPr>
          <w:sz w:val="24"/>
          <w:lang w:val="ru-RU"/>
        </w:rPr>
        <w:t xml:space="preserve"> </w:t>
      </w:r>
      <w:r w:rsidRPr="00BE4493">
        <w:rPr>
          <w:sz w:val="24"/>
          <w:lang w:val="ru-RU"/>
        </w:rPr>
        <w:t>исследования;</w:t>
      </w:r>
    </w:p>
    <w:p w:rsidR="00C4252A" w:rsidRPr="00BE4493" w:rsidRDefault="00575FBA" w:rsidP="004A2318">
      <w:pPr>
        <w:pStyle w:val="a5"/>
        <w:numPr>
          <w:ilvl w:val="1"/>
          <w:numId w:val="92"/>
        </w:numPr>
        <w:tabs>
          <w:tab w:val="left" w:pos="1518"/>
        </w:tabs>
        <w:spacing w:before="3"/>
        <w:ind w:right="112" w:firstLine="708"/>
        <w:rPr>
          <w:sz w:val="24"/>
          <w:lang w:val="ru-RU"/>
        </w:rPr>
      </w:pPr>
      <w:r w:rsidRPr="00BE4493">
        <w:rPr>
          <w:sz w:val="24"/>
          <w:lang w:val="ru-RU"/>
        </w:rPr>
        <w:t xml:space="preserve">анализировать и сравнивать статистические характеристики выборок, </w:t>
      </w:r>
      <w:r w:rsidRPr="00BE4493">
        <w:rPr>
          <w:spacing w:val="2"/>
          <w:sz w:val="24"/>
          <w:lang w:val="ru-RU"/>
        </w:rPr>
        <w:t xml:space="preserve">по- </w:t>
      </w:r>
      <w:r w:rsidRPr="00BE4493">
        <w:rPr>
          <w:sz w:val="24"/>
          <w:lang w:val="ru-RU"/>
        </w:rPr>
        <w:t xml:space="preserve">лученных в процессе решения прикладной задачи, изучения реального явления, </w:t>
      </w:r>
      <w:r w:rsidRPr="00BE4493">
        <w:rPr>
          <w:spacing w:val="1"/>
          <w:sz w:val="24"/>
          <w:lang w:val="ru-RU"/>
        </w:rPr>
        <w:t xml:space="preserve">ре- </w:t>
      </w:r>
      <w:r w:rsidRPr="00BE4493">
        <w:rPr>
          <w:sz w:val="24"/>
          <w:lang w:val="ru-RU"/>
        </w:rPr>
        <w:t>шения задачи из других учебных</w:t>
      </w:r>
      <w:r w:rsidR="005767D0">
        <w:rPr>
          <w:sz w:val="24"/>
          <w:lang w:val="ru-RU"/>
        </w:rPr>
        <w:t xml:space="preserve"> </w:t>
      </w:r>
      <w:r w:rsidRPr="00BE4493">
        <w:rPr>
          <w:sz w:val="24"/>
          <w:lang w:val="ru-RU"/>
        </w:rPr>
        <w:t>предметов;</w:t>
      </w:r>
    </w:p>
    <w:p w:rsidR="00C4252A" w:rsidRPr="00BE4493" w:rsidRDefault="00575FBA" w:rsidP="004A2318">
      <w:pPr>
        <w:pStyle w:val="a5"/>
        <w:numPr>
          <w:ilvl w:val="1"/>
          <w:numId w:val="92"/>
        </w:numPr>
        <w:tabs>
          <w:tab w:val="left" w:pos="1517"/>
          <w:tab w:val="left" w:pos="1518"/>
        </w:tabs>
        <w:spacing w:before="1"/>
        <w:ind w:firstLine="708"/>
        <w:jc w:val="left"/>
        <w:rPr>
          <w:sz w:val="24"/>
          <w:lang w:val="ru-RU"/>
        </w:rPr>
      </w:pPr>
      <w:r w:rsidRPr="00BE4493">
        <w:rPr>
          <w:sz w:val="24"/>
          <w:lang w:val="ru-RU"/>
        </w:rPr>
        <w:t>оценивать</w:t>
      </w:r>
      <w:r w:rsidR="005767D0">
        <w:rPr>
          <w:sz w:val="24"/>
          <w:lang w:val="ru-RU"/>
        </w:rPr>
        <w:t xml:space="preserve"> </w:t>
      </w:r>
      <w:r w:rsidRPr="00BE4493">
        <w:rPr>
          <w:sz w:val="24"/>
          <w:lang w:val="ru-RU"/>
        </w:rPr>
        <w:t>вероятность</w:t>
      </w:r>
      <w:r w:rsidR="00A779A8">
        <w:rPr>
          <w:sz w:val="24"/>
          <w:lang w:val="ru-RU"/>
        </w:rPr>
        <w:t xml:space="preserve"> </w:t>
      </w:r>
      <w:r w:rsidRPr="00BE4493">
        <w:rPr>
          <w:sz w:val="24"/>
          <w:lang w:val="ru-RU"/>
        </w:rPr>
        <w:t>реальных</w:t>
      </w:r>
      <w:r w:rsidR="00A779A8">
        <w:rPr>
          <w:sz w:val="24"/>
          <w:lang w:val="ru-RU"/>
        </w:rPr>
        <w:t xml:space="preserve"> </w:t>
      </w:r>
      <w:r w:rsidRPr="00BE4493">
        <w:rPr>
          <w:sz w:val="24"/>
          <w:lang w:val="ru-RU"/>
        </w:rPr>
        <w:t>событий</w:t>
      </w:r>
      <w:r w:rsidR="00A779A8">
        <w:rPr>
          <w:sz w:val="24"/>
          <w:lang w:val="ru-RU"/>
        </w:rPr>
        <w:t xml:space="preserve"> </w:t>
      </w:r>
      <w:r w:rsidRPr="00BE4493">
        <w:rPr>
          <w:sz w:val="24"/>
          <w:lang w:val="ru-RU"/>
        </w:rPr>
        <w:t>и</w:t>
      </w:r>
      <w:r w:rsidR="00A779A8">
        <w:rPr>
          <w:sz w:val="24"/>
          <w:lang w:val="ru-RU"/>
        </w:rPr>
        <w:t xml:space="preserve"> </w:t>
      </w:r>
      <w:r w:rsidRPr="00BE4493">
        <w:rPr>
          <w:sz w:val="24"/>
          <w:lang w:val="ru-RU"/>
        </w:rPr>
        <w:t>явлений</w:t>
      </w:r>
      <w:r w:rsidR="00A779A8">
        <w:rPr>
          <w:sz w:val="24"/>
          <w:lang w:val="ru-RU"/>
        </w:rPr>
        <w:t xml:space="preserve"> </w:t>
      </w:r>
      <w:r w:rsidRPr="00BE4493">
        <w:rPr>
          <w:sz w:val="24"/>
          <w:lang w:val="ru-RU"/>
        </w:rPr>
        <w:t>в</w:t>
      </w:r>
      <w:r w:rsidR="00A779A8">
        <w:rPr>
          <w:sz w:val="24"/>
          <w:lang w:val="ru-RU"/>
        </w:rPr>
        <w:t xml:space="preserve"> </w:t>
      </w:r>
      <w:r w:rsidRPr="00BE4493">
        <w:rPr>
          <w:sz w:val="24"/>
          <w:lang w:val="ru-RU"/>
        </w:rPr>
        <w:t>различных</w:t>
      </w:r>
      <w:r w:rsidR="00A779A8">
        <w:rPr>
          <w:sz w:val="24"/>
          <w:lang w:val="ru-RU"/>
        </w:rPr>
        <w:t xml:space="preserve"> </w:t>
      </w:r>
      <w:r w:rsidRPr="00BE4493">
        <w:rPr>
          <w:sz w:val="24"/>
          <w:lang w:val="ru-RU"/>
        </w:rPr>
        <w:t>ситуа-</w:t>
      </w:r>
    </w:p>
    <w:p w:rsidR="00C4252A" w:rsidRPr="00BE4493" w:rsidRDefault="00575FBA">
      <w:pPr>
        <w:pStyle w:val="a3"/>
        <w:spacing w:line="272" w:lineRule="exact"/>
        <w:ind w:left="461"/>
        <w:jc w:val="left"/>
      </w:pPr>
      <w:r w:rsidRPr="00BE4493">
        <w:t>циях.</w:t>
      </w:r>
    </w:p>
    <w:p w:rsidR="00C4252A" w:rsidRPr="00BE4493" w:rsidRDefault="00575FBA">
      <w:pPr>
        <w:pStyle w:val="2"/>
        <w:spacing w:before="5" w:line="275" w:lineRule="exact"/>
        <w:ind w:left="102"/>
      </w:pPr>
      <w:r w:rsidRPr="00BE4493">
        <w:t>Текстовые задачи</w:t>
      </w:r>
    </w:p>
    <w:p w:rsidR="00C4252A" w:rsidRPr="00BE4493" w:rsidRDefault="00575FBA" w:rsidP="004A2318">
      <w:pPr>
        <w:pStyle w:val="a5"/>
        <w:numPr>
          <w:ilvl w:val="1"/>
          <w:numId w:val="92"/>
        </w:numPr>
        <w:tabs>
          <w:tab w:val="left" w:pos="1518"/>
        </w:tabs>
        <w:spacing w:before="1" w:line="237" w:lineRule="auto"/>
        <w:ind w:right="110" w:firstLine="708"/>
        <w:rPr>
          <w:sz w:val="24"/>
          <w:lang w:val="ru-RU"/>
        </w:rPr>
      </w:pPr>
      <w:r w:rsidRPr="00BE4493">
        <w:rPr>
          <w:sz w:val="24"/>
          <w:lang w:val="ru-RU"/>
        </w:rPr>
        <w:t>Решать простые и сложные задачи, а также задачи повышенной трудно- сти и выделять их математическую</w:t>
      </w:r>
      <w:r w:rsidR="00A779A8">
        <w:rPr>
          <w:sz w:val="24"/>
          <w:lang w:val="ru-RU"/>
        </w:rPr>
        <w:t xml:space="preserve">  </w:t>
      </w:r>
      <w:r w:rsidRPr="00BE4493">
        <w:rPr>
          <w:sz w:val="24"/>
          <w:lang w:val="ru-RU"/>
        </w:rPr>
        <w:t>основу;</w:t>
      </w:r>
    </w:p>
    <w:p w:rsidR="00C4252A" w:rsidRPr="00BE4493" w:rsidRDefault="00575FBA" w:rsidP="004A2318">
      <w:pPr>
        <w:pStyle w:val="a5"/>
        <w:numPr>
          <w:ilvl w:val="1"/>
          <w:numId w:val="92"/>
        </w:numPr>
        <w:tabs>
          <w:tab w:val="left" w:pos="1517"/>
          <w:tab w:val="left" w:pos="1518"/>
        </w:tabs>
        <w:spacing w:before="1" w:line="293" w:lineRule="exact"/>
        <w:ind w:firstLine="708"/>
        <w:jc w:val="left"/>
        <w:rPr>
          <w:sz w:val="24"/>
          <w:lang w:val="ru-RU"/>
        </w:rPr>
      </w:pPr>
      <w:r w:rsidRPr="00BE4493">
        <w:rPr>
          <w:sz w:val="24"/>
          <w:lang w:val="ru-RU"/>
        </w:rPr>
        <w:t>распознавать разные виды и типы</w:t>
      </w:r>
      <w:r w:rsidR="00A779A8">
        <w:rPr>
          <w:sz w:val="24"/>
          <w:lang w:val="ru-RU"/>
        </w:rPr>
        <w:t xml:space="preserve">  </w:t>
      </w:r>
      <w:r w:rsidRPr="00BE4493">
        <w:rPr>
          <w:sz w:val="24"/>
          <w:lang w:val="ru-RU"/>
        </w:rPr>
        <w:t>задач;</w:t>
      </w:r>
    </w:p>
    <w:p w:rsidR="00C4252A" w:rsidRPr="00BE4493" w:rsidRDefault="00575FBA" w:rsidP="004A2318">
      <w:pPr>
        <w:pStyle w:val="a5"/>
        <w:numPr>
          <w:ilvl w:val="1"/>
          <w:numId w:val="92"/>
        </w:numPr>
        <w:tabs>
          <w:tab w:val="left" w:pos="1518"/>
        </w:tabs>
        <w:ind w:right="113" w:firstLine="708"/>
        <w:rPr>
          <w:sz w:val="24"/>
          <w:lang w:val="ru-RU"/>
        </w:rPr>
      </w:pPr>
      <w:r w:rsidRPr="00BE4493">
        <w:rPr>
          <w:sz w:val="24"/>
          <w:lang w:val="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 чи;</w:t>
      </w:r>
    </w:p>
    <w:p w:rsidR="00C4252A" w:rsidRPr="00BE4493" w:rsidRDefault="00575FBA" w:rsidP="004A2318">
      <w:pPr>
        <w:pStyle w:val="a5"/>
        <w:numPr>
          <w:ilvl w:val="1"/>
          <w:numId w:val="92"/>
        </w:numPr>
        <w:tabs>
          <w:tab w:val="left" w:pos="1518"/>
        </w:tabs>
        <w:spacing w:before="3"/>
        <w:ind w:right="109" w:firstLine="708"/>
        <w:rPr>
          <w:sz w:val="24"/>
          <w:lang w:val="ru-RU"/>
        </w:rPr>
      </w:pPr>
      <w:r w:rsidRPr="00BE4493">
        <w:rPr>
          <w:sz w:val="24"/>
          <w:lang w:val="ru-RU"/>
        </w:rPr>
        <w:t xml:space="preserve">различать модель текста и модель решения задачи, конструировать к </w:t>
      </w:r>
      <w:r w:rsidRPr="00BE4493">
        <w:rPr>
          <w:spacing w:val="1"/>
          <w:sz w:val="24"/>
          <w:lang w:val="ru-RU"/>
        </w:rPr>
        <w:t xml:space="preserve">од- </w:t>
      </w:r>
      <w:r w:rsidRPr="00BE4493">
        <w:rPr>
          <w:sz w:val="24"/>
          <w:lang w:val="ru-RU"/>
        </w:rPr>
        <w:t>ной модели решения сложных задач разные модели текста</w:t>
      </w:r>
      <w:r w:rsidR="00A779A8">
        <w:rPr>
          <w:sz w:val="24"/>
          <w:lang w:val="ru-RU"/>
        </w:rPr>
        <w:t xml:space="preserve">  </w:t>
      </w:r>
      <w:r w:rsidRPr="00BE4493">
        <w:rPr>
          <w:sz w:val="24"/>
          <w:lang w:val="ru-RU"/>
        </w:rPr>
        <w:t>задачи;</w:t>
      </w:r>
    </w:p>
    <w:p w:rsidR="00C4252A" w:rsidRPr="00BE4493" w:rsidRDefault="00575FBA" w:rsidP="004A2318">
      <w:pPr>
        <w:pStyle w:val="a5"/>
        <w:numPr>
          <w:ilvl w:val="1"/>
          <w:numId w:val="92"/>
        </w:numPr>
        <w:tabs>
          <w:tab w:val="left" w:pos="1518"/>
        </w:tabs>
        <w:ind w:right="121" w:firstLine="708"/>
        <w:rPr>
          <w:sz w:val="24"/>
          <w:lang w:val="ru-RU"/>
        </w:rPr>
      </w:pPr>
      <w:r w:rsidRPr="00BE4493">
        <w:rPr>
          <w:sz w:val="24"/>
          <w:lang w:val="ru-RU"/>
        </w:rPr>
        <w:t>знать и применять три способа поиска решения задач (от требования к условию и от условия к требованию,комбинированный);</w:t>
      </w:r>
    </w:p>
    <w:p w:rsidR="00C4252A" w:rsidRPr="00BE4493" w:rsidRDefault="00575FBA" w:rsidP="004A2318">
      <w:pPr>
        <w:pStyle w:val="a5"/>
        <w:numPr>
          <w:ilvl w:val="1"/>
          <w:numId w:val="92"/>
        </w:numPr>
        <w:tabs>
          <w:tab w:val="left" w:pos="1518"/>
        </w:tabs>
        <w:spacing w:before="5" w:line="237" w:lineRule="auto"/>
        <w:ind w:right="112" w:firstLine="708"/>
        <w:rPr>
          <w:sz w:val="24"/>
          <w:lang w:val="ru-RU"/>
        </w:rPr>
      </w:pPr>
      <w:r w:rsidRPr="00BE4493">
        <w:rPr>
          <w:sz w:val="24"/>
          <w:lang w:val="ru-RU"/>
        </w:rPr>
        <w:t>моделировать рассуждения при поиске решения задач с помощью граф- схемы;</w:t>
      </w:r>
    </w:p>
    <w:p w:rsidR="00C4252A" w:rsidRPr="00BE4493" w:rsidRDefault="00575FBA" w:rsidP="004A2318">
      <w:pPr>
        <w:pStyle w:val="a5"/>
        <w:numPr>
          <w:ilvl w:val="1"/>
          <w:numId w:val="92"/>
        </w:numPr>
        <w:tabs>
          <w:tab w:val="left" w:pos="1517"/>
          <w:tab w:val="left" w:pos="1518"/>
        </w:tabs>
        <w:spacing w:before="1" w:line="293" w:lineRule="exact"/>
        <w:ind w:firstLine="708"/>
        <w:jc w:val="left"/>
        <w:rPr>
          <w:sz w:val="24"/>
          <w:lang w:val="ru-RU"/>
        </w:rPr>
      </w:pPr>
      <w:r w:rsidRPr="00BE4493">
        <w:rPr>
          <w:sz w:val="24"/>
          <w:lang w:val="ru-RU"/>
        </w:rPr>
        <w:t>выделять этапы решения задачи и содержание каждого</w:t>
      </w:r>
      <w:r w:rsidR="00A779A8">
        <w:rPr>
          <w:sz w:val="24"/>
          <w:lang w:val="ru-RU"/>
        </w:rPr>
        <w:t xml:space="preserve">  </w:t>
      </w:r>
      <w:r w:rsidRPr="00BE4493">
        <w:rPr>
          <w:sz w:val="24"/>
          <w:lang w:val="ru-RU"/>
        </w:rPr>
        <w:t>этапа;</w:t>
      </w:r>
    </w:p>
    <w:p w:rsidR="00C4252A" w:rsidRPr="00BE4493" w:rsidRDefault="00575FBA" w:rsidP="004A2318">
      <w:pPr>
        <w:pStyle w:val="a5"/>
        <w:numPr>
          <w:ilvl w:val="1"/>
          <w:numId w:val="92"/>
        </w:numPr>
        <w:tabs>
          <w:tab w:val="left" w:pos="1518"/>
        </w:tabs>
        <w:spacing w:before="1" w:line="237" w:lineRule="auto"/>
        <w:ind w:right="121" w:firstLine="708"/>
        <w:rPr>
          <w:sz w:val="24"/>
          <w:lang w:val="ru-RU"/>
        </w:rPr>
      </w:pPr>
      <w:r w:rsidRPr="00BE4493">
        <w:rPr>
          <w:sz w:val="24"/>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4252A" w:rsidRPr="00BE4493" w:rsidRDefault="00575FBA" w:rsidP="004A2318">
      <w:pPr>
        <w:pStyle w:val="a5"/>
        <w:numPr>
          <w:ilvl w:val="1"/>
          <w:numId w:val="92"/>
        </w:numPr>
        <w:tabs>
          <w:tab w:val="left" w:pos="1517"/>
          <w:tab w:val="left" w:pos="1518"/>
        </w:tabs>
        <w:spacing w:before="1" w:line="293" w:lineRule="exact"/>
        <w:ind w:firstLine="708"/>
        <w:jc w:val="left"/>
        <w:rPr>
          <w:sz w:val="24"/>
          <w:lang w:val="ru-RU"/>
        </w:rPr>
      </w:pPr>
      <w:r w:rsidRPr="00BE4493">
        <w:rPr>
          <w:sz w:val="24"/>
          <w:lang w:val="ru-RU"/>
        </w:rPr>
        <w:t>анализировать затруднения при решении</w:t>
      </w:r>
      <w:r w:rsidR="00A779A8">
        <w:rPr>
          <w:sz w:val="24"/>
          <w:lang w:val="ru-RU"/>
        </w:rPr>
        <w:t xml:space="preserve">  </w:t>
      </w:r>
      <w:r w:rsidRPr="00BE4493">
        <w:rPr>
          <w:sz w:val="24"/>
          <w:lang w:val="ru-RU"/>
        </w:rPr>
        <w:t>задач;</w:t>
      </w:r>
    </w:p>
    <w:p w:rsidR="00C4252A" w:rsidRPr="00BE4493" w:rsidRDefault="00575FBA" w:rsidP="004A2318">
      <w:pPr>
        <w:pStyle w:val="a5"/>
        <w:numPr>
          <w:ilvl w:val="1"/>
          <w:numId w:val="92"/>
        </w:numPr>
        <w:tabs>
          <w:tab w:val="left" w:pos="1518"/>
        </w:tabs>
        <w:spacing w:before="2" w:line="237" w:lineRule="auto"/>
        <w:ind w:right="112" w:firstLine="708"/>
        <w:rPr>
          <w:sz w:val="24"/>
          <w:lang w:val="ru-RU"/>
        </w:rPr>
      </w:pPr>
      <w:r w:rsidRPr="00BE4493">
        <w:rPr>
          <w:sz w:val="24"/>
          <w:lang w:val="ru-RU"/>
        </w:rPr>
        <w:t>выполнять различные преобразования предложенной задачи, конструиро- вать новые задачи из данной, в том числе</w:t>
      </w:r>
      <w:r w:rsidR="00A779A8">
        <w:rPr>
          <w:sz w:val="24"/>
          <w:lang w:val="ru-RU"/>
        </w:rPr>
        <w:t xml:space="preserve">  </w:t>
      </w:r>
      <w:r w:rsidRPr="00BE4493">
        <w:rPr>
          <w:sz w:val="24"/>
          <w:lang w:val="ru-RU"/>
        </w:rPr>
        <w:t>обратные;</w:t>
      </w:r>
    </w:p>
    <w:p w:rsidR="00C4252A" w:rsidRPr="00BE4493" w:rsidRDefault="00575FBA" w:rsidP="004A2318">
      <w:pPr>
        <w:pStyle w:val="a5"/>
        <w:numPr>
          <w:ilvl w:val="1"/>
          <w:numId w:val="92"/>
        </w:numPr>
        <w:tabs>
          <w:tab w:val="left" w:pos="1518"/>
        </w:tabs>
        <w:spacing w:before="2"/>
        <w:ind w:right="112" w:firstLine="708"/>
        <w:rPr>
          <w:sz w:val="24"/>
          <w:lang w:val="ru-RU"/>
        </w:rPr>
      </w:pPr>
      <w:r w:rsidRPr="00BE4493">
        <w:rPr>
          <w:sz w:val="24"/>
          <w:lang w:val="ru-RU"/>
        </w:rPr>
        <w:t xml:space="preserve">интерпретировать вычислительные результаты в задаче, исследовать </w:t>
      </w:r>
      <w:r w:rsidRPr="00BE4493">
        <w:rPr>
          <w:spacing w:val="1"/>
          <w:sz w:val="24"/>
          <w:lang w:val="ru-RU"/>
        </w:rPr>
        <w:t xml:space="preserve">по- </w:t>
      </w:r>
      <w:r w:rsidRPr="00BE4493">
        <w:rPr>
          <w:sz w:val="24"/>
          <w:lang w:val="ru-RU"/>
        </w:rPr>
        <w:t>лученное решение</w:t>
      </w:r>
      <w:r w:rsidR="00A779A8">
        <w:rPr>
          <w:sz w:val="24"/>
          <w:lang w:val="ru-RU"/>
        </w:rPr>
        <w:t xml:space="preserve"> </w:t>
      </w:r>
      <w:r w:rsidRPr="00BE4493">
        <w:rPr>
          <w:sz w:val="24"/>
          <w:lang w:val="ru-RU"/>
        </w:rPr>
        <w:t>задачи;</w:t>
      </w:r>
    </w:p>
    <w:p w:rsidR="00C4252A" w:rsidRPr="00BE4493" w:rsidRDefault="00575FBA" w:rsidP="004A2318">
      <w:pPr>
        <w:pStyle w:val="a5"/>
        <w:numPr>
          <w:ilvl w:val="1"/>
          <w:numId w:val="92"/>
        </w:numPr>
        <w:tabs>
          <w:tab w:val="left" w:pos="1518"/>
        </w:tabs>
        <w:spacing w:before="4" w:line="237" w:lineRule="auto"/>
        <w:ind w:right="111" w:firstLine="708"/>
        <w:rPr>
          <w:sz w:val="24"/>
          <w:lang w:val="ru-RU"/>
        </w:rPr>
      </w:pPr>
      <w:r w:rsidRPr="00BE4493">
        <w:rPr>
          <w:sz w:val="24"/>
          <w:lang w:val="ru-RU"/>
        </w:rPr>
        <w:t xml:space="preserve">изменять условие задач (количественные или качественные данные), </w:t>
      </w:r>
      <w:r w:rsidRPr="00BE4493">
        <w:rPr>
          <w:spacing w:val="1"/>
          <w:sz w:val="24"/>
          <w:lang w:val="ru-RU"/>
        </w:rPr>
        <w:t xml:space="preserve">ис- </w:t>
      </w:r>
      <w:r w:rsidRPr="00BE4493">
        <w:rPr>
          <w:sz w:val="24"/>
          <w:lang w:val="ru-RU"/>
        </w:rPr>
        <w:t>следовать измененное</w:t>
      </w:r>
      <w:r w:rsidR="00A779A8">
        <w:rPr>
          <w:sz w:val="24"/>
          <w:lang w:val="ru-RU"/>
        </w:rPr>
        <w:t xml:space="preserve"> </w:t>
      </w:r>
      <w:r w:rsidRPr="00BE4493">
        <w:rPr>
          <w:sz w:val="24"/>
          <w:lang w:val="ru-RU"/>
        </w:rPr>
        <w:t>преобразованное;</w:t>
      </w:r>
    </w:p>
    <w:p w:rsidR="00C4252A" w:rsidRPr="00BE4493" w:rsidRDefault="00575FBA" w:rsidP="004A2318">
      <w:pPr>
        <w:pStyle w:val="a5"/>
        <w:numPr>
          <w:ilvl w:val="1"/>
          <w:numId w:val="92"/>
        </w:numPr>
        <w:tabs>
          <w:tab w:val="left" w:pos="1518"/>
        </w:tabs>
        <w:spacing w:before="1"/>
        <w:ind w:right="113" w:firstLine="708"/>
        <w:rPr>
          <w:sz w:val="24"/>
          <w:lang w:val="ru-RU"/>
        </w:rPr>
      </w:pPr>
      <w:r w:rsidRPr="00BE4493">
        <w:rPr>
          <w:sz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 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 нения условий задачи при движении по</w:t>
      </w:r>
      <w:r w:rsidR="00A779A8">
        <w:rPr>
          <w:sz w:val="24"/>
          <w:lang w:val="ru-RU"/>
        </w:rPr>
        <w:t xml:space="preserve">  </w:t>
      </w:r>
      <w:r w:rsidRPr="00BE4493">
        <w:rPr>
          <w:sz w:val="24"/>
          <w:lang w:val="ru-RU"/>
        </w:rPr>
        <w:t>реке;</w:t>
      </w:r>
    </w:p>
    <w:p w:rsidR="00C4252A" w:rsidRPr="00893B4C" w:rsidRDefault="00575FBA" w:rsidP="004A2318">
      <w:pPr>
        <w:pStyle w:val="a5"/>
        <w:numPr>
          <w:ilvl w:val="1"/>
          <w:numId w:val="92"/>
        </w:numPr>
        <w:spacing w:before="79" w:line="293" w:lineRule="exact"/>
        <w:ind w:right="122" w:firstLine="708"/>
        <w:jc w:val="left"/>
        <w:rPr>
          <w:sz w:val="24"/>
          <w:lang w:val="ru-RU"/>
        </w:rPr>
      </w:pPr>
      <w:r w:rsidRPr="00893B4C">
        <w:rPr>
          <w:sz w:val="24"/>
          <w:lang w:val="ru-RU"/>
        </w:rPr>
        <w:t>исследовать всевозможные ситуации при решении задач на движение по реке, рассматривать разные системы</w:t>
      </w:r>
      <w:r w:rsidR="00A779A8" w:rsidRPr="00893B4C">
        <w:rPr>
          <w:sz w:val="24"/>
          <w:lang w:val="ru-RU"/>
        </w:rPr>
        <w:t xml:space="preserve">  </w:t>
      </w:r>
      <w:r w:rsidRPr="00893B4C">
        <w:rPr>
          <w:sz w:val="24"/>
          <w:lang w:val="ru-RU"/>
        </w:rPr>
        <w:t xml:space="preserve">отсчета;решать разнообразные задачи </w:t>
      </w:r>
      <w:r w:rsidRPr="00893B4C">
        <w:rPr>
          <w:spacing w:val="-3"/>
          <w:sz w:val="24"/>
          <w:lang w:val="ru-RU"/>
        </w:rPr>
        <w:t>«на</w:t>
      </w:r>
      <w:r w:rsidR="00A779A8" w:rsidRPr="00893B4C">
        <w:rPr>
          <w:spacing w:val="-3"/>
          <w:sz w:val="24"/>
          <w:lang w:val="ru-RU"/>
        </w:rPr>
        <w:t xml:space="preserve">  </w:t>
      </w:r>
      <w:r w:rsidRPr="00893B4C">
        <w:rPr>
          <w:sz w:val="24"/>
          <w:lang w:val="ru-RU"/>
        </w:rPr>
        <w:t>части»;</w:t>
      </w:r>
    </w:p>
    <w:p w:rsidR="00C4252A" w:rsidRPr="00BE4493" w:rsidRDefault="00575FBA" w:rsidP="004A2318">
      <w:pPr>
        <w:pStyle w:val="a5"/>
        <w:numPr>
          <w:ilvl w:val="1"/>
          <w:numId w:val="92"/>
        </w:numPr>
        <w:tabs>
          <w:tab w:val="left" w:pos="1518"/>
        </w:tabs>
        <w:spacing w:before="2" w:line="237" w:lineRule="auto"/>
        <w:ind w:right="124" w:firstLine="708"/>
        <w:rPr>
          <w:sz w:val="24"/>
          <w:lang w:val="ru-RU"/>
        </w:rPr>
      </w:pPr>
      <w:r w:rsidRPr="00BE4493">
        <w:rPr>
          <w:sz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00A779A8">
        <w:rPr>
          <w:sz w:val="24"/>
          <w:lang w:val="ru-RU"/>
        </w:rPr>
        <w:t xml:space="preserve">  </w:t>
      </w:r>
      <w:r w:rsidRPr="00BE4493">
        <w:rPr>
          <w:sz w:val="24"/>
          <w:lang w:val="ru-RU"/>
        </w:rPr>
        <w:t>дроби;</w:t>
      </w:r>
    </w:p>
    <w:p w:rsidR="00C4252A" w:rsidRPr="00BE4493" w:rsidRDefault="00575FBA" w:rsidP="004A2318">
      <w:pPr>
        <w:pStyle w:val="a5"/>
        <w:numPr>
          <w:ilvl w:val="1"/>
          <w:numId w:val="92"/>
        </w:numPr>
        <w:tabs>
          <w:tab w:val="left" w:pos="1518"/>
        </w:tabs>
        <w:spacing w:before="2"/>
        <w:ind w:right="111" w:firstLine="708"/>
        <w:rPr>
          <w:sz w:val="24"/>
          <w:lang w:val="ru-RU"/>
        </w:rPr>
      </w:pPr>
      <w:r w:rsidRPr="00BE4493">
        <w:rPr>
          <w:sz w:val="24"/>
          <w:lang w:val="ru-RU"/>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 ных</w:t>
      </w:r>
      <w:r w:rsidR="00A779A8">
        <w:rPr>
          <w:sz w:val="24"/>
          <w:lang w:val="ru-RU"/>
        </w:rPr>
        <w:t xml:space="preserve">  </w:t>
      </w:r>
      <w:r w:rsidRPr="00BE4493">
        <w:rPr>
          <w:sz w:val="24"/>
          <w:lang w:val="ru-RU"/>
        </w:rPr>
        <w:t>типов;</w:t>
      </w:r>
    </w:p>
    <w:p w:rsidR="00C4252A" w:rsidRPr="00BE4493" w:rsidRDefault="00575FBA" w:rsidP="004A2318">
      <w:pPr>
        <w:pStyle w:val="a5"/>
        <w:numPr>
          <w:ilvl w:val="1"/>
          <w:numId w:val="92"/>
        </w:numPr>
        <w:tabs>
          <w:tab w:val="left" w:pos="1518"/>
        </w:tabs>
        <w:spacing w:before="4" w:line="237" w:lineRule="auto"/>
        <w:ind w:right="108" w:firstLine="708"/>
        <w:rPr>
          <w:sz w:val="24"/>
          <w:lang w:val="ru-RU"/>
        </w:rPr>
      </w:pPr>
      <w:r w:rsidRPr="00BE4493">
        <w:rPr>
          <w:sz w:val="24"/>
          <w:lang w:val="ru-RU"/>
        </w:rPr>
        <w:t xml:space="preserve">владеть основными методами решения задач на смеси, сплавы, концен- </w:t>
      </w:r>
      <w:r w:rsidRPr="00BE4493">
        <w:rPr>
          <w:sz w:val="24"/>
          <w:lang w:val="ru-RU"/>
        </w:rPr>
        <w:lastRenderedPageBreak/>
        <w:t>трации, использовать их в новых ситуациях по отношению к изученным в процессе обучения;</w:t>
      </w:r>
    </w:p>
    <w:p w:rsidR="00C4252A" w:rsidRPr="00BE4493" w:rsidRDefault="00575FBA" w:rsidP="004A2318">
      <w:pPr>
        <w:pStyle w:val="a5"/>
        <w:numPr>
          <w:ilvl w:val="1"/>
          <w:numId w:val="92"/>
        </w:numPr>
        <w:tabs>
          <w:tab w:val="left" w:pos="1578"/>
        </w:tabs>
        <w:spacing w:before="1"/>
        <w:ind w:right="113" w:firstLine="708"/>
        <w:rPr>
          <w:sz w:val="24"/>
          <w:lang w:val="ru-RU"/>
        </w:rPr>
      </w:pPr>
      <w:r w:rsidRPr="00BE4493">
        <w:rPr>
          <w:sz w:val="24"/>
          <w:lang w:val="ru-RU"/>
        </w:rPr>
        <w:t>решать задачи на проценты, в том числе, сложные проценты с обоснова- нием, используя разные</w:t>
      </w:r>
      <w:r w:rsidR="00A779A8">
        <w:rPr>
          <w:sz w:val="24"/>
          <w:lang w:val="ru-RU"/>
        </w:rPr>
        <w:t xml:space="preserve">  </w:t>
      </w:r>
      <w:r w:rsidRPr="00BE4493">
        <w:rPr>
          <w:sz w:val="24"/>
          <w:lang w:val="ru-RU"/>
        </w:rPr>
        <w:t>способы;</w:t>
      </w:r>
    </w:p>
    <w:p w:rsidR="00C4252A" w:rsidRPr="00BE4493" w:rsidRDefault="00575FBA" w:rsidP="004A2318">
      <w:pPr>
        <w:pStyle w:val="a5"/>
        <w:numPr>
          <w:ilvl w:val="1"/>
          <w:numId w:val="92"/>
        </w:numPr>
        <w:tabs>
          <w:tab w:val="left" w:pos="1518"/>
        </w:tabs>
        <w:spacing w:before="4" w:line="237" w:lineRule="auto"/>
        <w:ind w:right="112" w:firstLine="708"/>
        <w:rPr>
          <w:sz w:val="24"/>
          <w:lang w:val="ru-RU"/>
        </w:rPr>
      </w:pPr>
      <w:r w:rsidRPr="00BE4493">
        <w:rPr>
          <w:sz w:val="24"/>
          <w:lang w:val="ru-RU"/>
        </w:rPr>
        <w:t>решать логические задачи разными способами, в том числе, с двумя бло- ками и с тремя блоками данных с помощью</w:t>
      </w:r>
      <w:r w:rsidR="00A779A8">
        <w:rPr>
          <w:sz w:val="24"/>
          <w:lang w:val="ru-RU"/>
        </w:rPr>
        <w:t xml:space="preserve">  </w:t>
      </w:r>
      <w:r w:rsidRPr="00BE4493">
        <w:rPr>
          <w:sz w:val="24"/>
          <w:lang w:val="ru-RU"/>
        </w:rPr>
        <w:t>таблиц;</w:t>
      </w:r>
    </w:p>
    <w:p w:rsidR="00C4252A" w:rsidRPr="00BE4493" w:rsidRDefault="00575FBA" w:rsidP="004A2318">
      <w:pPr>
        <w:pStyle w:val="a5"/>
        <w:numPr>
          <w:ilvl w:val="1"/>
          <w:numId w:val="92"/>
        </w:numPr>
        <w:tabs>
          <w:tab w:val="left" w:pos="1518"/>
        </w:tabs>
        <w:spacing w:before="4" w:line="237" w:lineRule="auto"/>
        <w:ind w:right="113" w:firstLine="708"/>
        <w:rPr>
          <w:sz w:val="24"/>
          <w:lang w:val="ru-RU"/>
        </w:rPr>
      </w:pPr>
      <w:r w:rsidRPr="00BE4493">
        <w:rPr>
          <w:sz w:val="24"/>
          <w:lang w:val="ru-RU"/>
        </w:rPr>
        <w:t>решать задачи по комбинаторике и теории вероятностей на основе ис- пользования изученных методов и обосновывать</w:t>
      </w:r>
      <w:r w:rsidR="00A779A8">
        <w:rPr>
          <w:sz w:val="24"/>
          <w:lang w:val="ru-RU"/>
        </w:rPr>
        <w:t xml:space="preserve">  </w:t>
      </w:r>
      <w:r w:rsidRPr="00BE4493">
        <w:rPr>
          <w:sz w:val="24"/>
          <w:lang w:val="ru-RU"/>
        </w:rPr>
        <w:t>решение;</w:t>
      </w:r>
    </w:p>
    <w:p w:rsidR="00C4252A" w:rsidRPr="00BE4493" w:rsidRDefault="00575FBA" w:rsidP="004A2318">
      <w:pPr>
        <w:pStyle w:val="a5"/>
        <w:numPr>
          <w:ilvl w:val="1"/>
          <w:numId w:val="92"/>
        </w:numPr>
        <w:tabs>
          <w:tab w:val="left" w:pos="1517"/>
          <w:tab w:val="left" w:pos="1518"/>
        </w:tabs>
        <w:spacing w:before="1" w:line="293" w:lineRule="exact"/>
        <w:ind w:firstLine="708"/>
        <w:jc w:val="left"/>
        <w:rPr>
          <w:sz w:val="24"/>
          <w:lang w:val="ru-RU"/>
        </w:rPr>
      </w:pPr>
      <w:r w:rsidRPr="00BE4493">
        <w:rPr>
          <w:sz w:val="24"/>
          <w:lang w:val="ru-RU"/>
        </w:rPr>
        <w:t>решать несложные задачи по математической</w:t>
      </w:r>
      <w:r w:rsidR="00A779A8">
        <w:rPr>
          <w:sz w:val="24"/>
          <w:lang w:val="ru-RU"/>
        </w:rPr>
        <w:t xml:space="preserve">  </w:t>
      </w:r>
      <w:r w:rsidRPr="00BE4493">
        <w:rPr>
          <w:sz w:val="24"/>
          <w:lang w:val="ru-RU"/>
        </w:rPr>
        <w:t>статистике;</w:t>
      </w:r>
    </w:p>
    <w:p w:rsidR="00C4252A" w:rsidRPr="00BE4493" w:rsidRDefault="00575FBA" w:rsidP="004A2318">
      <w:pPr>
        <w:pStyle w:val="a5"/>
        <w:numPr>
          <w:ilvl w:val="1"/>
          <w:numId w:val="92"/>
        </w:numPr>
        <w:tabs>
          <w:tab w:val="left" w:pos="1518"/>
        </w:tabs>
        <w:spacing w:before="1" w:line="237" w:lineRule="auto"/>
        <w:ind w:right="113" w:firstLine="708"/>
        <w:rPr>
          <w:sz w:val="24"/>
          <w:lang w:val="ru-RU"/>
        </w:rPr>
      </w:pPr>
      <w:r w:rsidRPr="00BE4493">
        <w:rPr>
          <w:sz w:val="24"/>
          <w:lang w:val="ru-RU"/>
        </w:rPr>
        <w:t>овладеть основными методами решения сюжетных задач: арифметиче- ский, алгебраический, перебор вариантов, геометрический, графический, применять их в новых по сравнению с изученными</w:t>
      </w:r>
      <w:r w:rsidR="00A779A8">
        <w:rPr>
          <w:sz w:val="24"/>
          <w:lang w:val="ru-RU"/>
        </w:rPr>
        <w:t xml:space="preserve"> </w:t>
      </w:r>
      <w:r w:rsidRPr="00BE4493">
        <w:rPr>
          <w:sz w:val="24"/>
          <w:lang w:val="ru-RU"/>
        </w:rPr>
        <w:t>ситуация</w:t>
      </w:r>
      <w:r w:rsidR="00A779A8">
        <w:rPr>
          <w:sz w:val="24"/>
          <w:lang w:val="ru-RU"/>
        </w:rPr>
        <w:t>ми</w:t>
      </w:r>
      <w:r w:rsidRPr="00BE4493">
        <w:rPr>
          <w:sz w:val="24"/>
          <w:lang w:val="ru-RU"/>
        </w:rPr>
        <w:t>.</w:t>
      </w:r>
    </w:p>
    <w:p w:rsidR="00C4252A" w:rsidRPr="00BE4493" w:rsidRDefault="00575FBA">
      <w:pPr>
        <w:pStyle w:val="2"/>
        <w:spacing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92"/>
        </w:numPr>
        <w:tabs>
          <w:tab w:val="left" w:pos="1518"/>
        </w:tabs>
        <w:ind w:right="113" w:firstLine="708"/>
        <w:rPr>
          <w:sz w:val="24"/>
          <w:lang w:val="ru-RU"/>
        </w:rPr>
      </w:pPr>
      <w:r w:rsidRPr="00BE4493">
        <w:rPr>
          <w:sz w:val="24"/>
          <w:lang w:val="ru-RU"/>
        </w:rPr>
        <w:t xml:space="preserve">конструировать новые для данной задачи задачные ситуации с учетом </w:t>
      </w:r>
      <w:r w:rsidRPr="00BE4493">
        <w:rPr>
          <w:spacing w:val="1"/>
          <w:sz w:val="24"/>
          <w:lang w:val="ru-RU"/>
        </w:rPr>
        <w:t xml:space="preserve">ре- </w:t>
      </w:r>
      <w:r w:rsidRPr="00BE4493">
        <w:rPr>
          <w:sz w:val="24"/>
          <w:lang w:val="ru-RU"/>
        </w:rPr>
        <w:t xml:space="preserve">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w:t>
      </w:r>
      <w:r w:rsidRPr="00BE4493">
        <w:rPr>
          <w:spacing w:val="1"/>
          <w:sz w:val="24"/>
          <w:lang w:val="ru-RU"/>
        </w:rPr>
        <w:t xml:space="preserve">ре- </w:t>
      </w:r>
      <w:r w:rsidRPr="00BE4493">
        <w:rPr>
          <w:sz w:val="24"/>
          <w:lang w:val="ru-RU"/>
        </w:rPr>
        <w:t>альных ситуаций, в которых не требуется точный вычислительный</w:t>
      </w:r>
      <w:r w:rsidR="00A779A8">
        <w:rPr>
          <w:sz w:val="24"/>
          <w:lang w:val="ru-RU"/>
        </w:rPr>
        <w:t xml:space="preserve">  </w:t>
      </w:r>
      <w:r w:rsidRPr="00BE4493">
        <w:rPr>
          <w:sz w:val="24"/>
          <w:lang w:val="ru-RU"/>
        </w:rPr>
        <w:t>результат;</w:t>
      </w:r>
    </w:p>
    <w:p w:rsidR="00C4252A" w:rsidRPr="00A779A8" w:rsidRDefault="00575FBA" w:rsidP="004A2318">
      <w:pPr>
        <w:pStyle w:val="a5"/>
        <w:numPr>
          <w:ilvl w:val="1"/>
          <w:numId w:val="92"/>
        </w:numPr>
        <w:tabs>
          <w:tab w:val="left" w:pos="1517"/>
          <w:tab w:val="left" w:pos="1518"/>
        </w:tabs>
        <w:spacing w:before="3"/>
        <w:ind w:firstLine="708"/>
        <w:jc w:val="left"/>
        <w:rPr>
          <w:sz w:val="24"/>
          <w:lang w:val="ru-RU"/>
        </w:rPr>
        <w:sectPr w:rsidR="00C4252A" w:rsidRPr="00A779A8">
          <w:pgSz w:w="11920" w:h="16850"/>
          <w:pgMar w:top="1140" w:right="1020" w:bottom="1340" w:left="1600" w:header="0" w:footer="1100" w:gutter="0"/>
          <w:cols w:space="720"/>
        </w:sectPr>
      </w:pPr>
      <w:r w:rsidRPr="00A779A8">
        <w:rPr>
          <w:sz w:val="24"/>
          <w:lang w:val="ru-RU"/>
        </w:rPr>
        <w:t>решать</w:t>
      </w:r>
      <w:r w:rsidR="00A779A8" w:rsidRPr="00A779A8">
        <w:rPr>
          <w:sz w:val="24"/>
          <w:lang w:val="ru-RU"/>
        </w:rPr>
        <w:t xml:space="preserve"> </w:t>
      </w:r>
      <w:r w:rsidRPr="00A779A8">
        <w:rPr>
          <w:sz w:val="24"/>
          <w:lang w:val="ru-RU"/>
        </w:rPr>
        <w:t>задачи</w:t>
      </w:r>
      <w:r w:rsidR="00A779A8" w:rsidRPr="00A779A8">
        <w:rPr>
          <w:sz w:val="24"/>
          <w:lang w:val="ru-RU"/>
        </w:rPr>
        <w:t xml:space="preserve">  </w:t>
      </w:r>
      <w:r w:rsidRPr="00A779A8">
        <w:rPr>
          <w:sz w:val="24"/>
          <w:lang w:val="ru-RU"/>
        </w:rPr>
        <w:t>на</w:t>
      </w:r>
      <w:r w:rsidR="00A779A8" w:rsidRPr="00A779A8">
        <w:rPr>
          <w:sz w:val="24"/>
          <w:lang w:val="ru-RU"/>
        </w:rPr>
        <w:t xml:space="preserve">  </w:t>
      </w:r>
      <w:r w:rsidRPr="00A779A8">
        <w:rPr>
          <w:sz w:val="24"/>
          <w:lang w:val="ru-RU"/>
        </w:rPr>
        <w:t>движение</w:t>
      </w:r>
      <w:r w:rsidR="00A779A8" w:rsidRPr="00A779A8">
        <w:rPr>
          <w:sz w:val="24"/>
          <w:lang w:val="ru-RU"/>
        </w:rPr>
        <w:t xml:space="preserve">  </w:t>
      </w:r>
      <w:r w:rsidRPr="00A779A8">
        <w:rPr>
          <w:sz w:val="24"/>
          <w:lang w:val="ru-RU"/>
        </w:rPr>
        <w:t>по</w:t>
      </w:r>
      <w:r w:rsidR="00A779A8" w:rsidRPr="00A779A8">
        <w:rPr>
          <w:sz w:val="24"/>
          <w:lang w:val="ru-RU"/>
        </w:rPr>
        <w:t xml:space="preserve"> </w:t>
      </w:r>
      <w:r w:rsidRPr="00A779A8">
        <w:rPr>
          <w:sz w:val="24"/>
          <w:lang w:val="ru-RU"/>
        </w:rPr>
        <w:t>реке,рассматривая</w:t>
      </w:r>
      <w:r w:rsidR="00A779A8" w:rsidRPr="00A779A8">
        <w:rPr>
          <w:sz w:val="24"/>
          <w:lang w:val="ru-RU"/>
        </w:rPr>
        <w:t xml:space="preserve">  </w:t>
      </w:r>
      <w:r w:rsidRPr="00A779A8">
        <w:rPr>
          <w:sz w:val="24"/>
          <w:lang w:val="ru-RU"/>
        </w:rPr>
        <w:t>разные</w:t>
      </w:r>
      <w:r w:rsidR="00A779A8" w:rsidRPr="00A779A8">
        <w:rPr>
          <w:sz w:val="24"/>
          <w:lang w:val="ru-RU"/>
        </w:rPr>
        <w:t xml:space="preserve">  </w:t>
      </w:r>
      <w:r w:rsidRPr="00A779A8">
        <w:rPr>
          <w:sz w:val="24"/>
          <w:lang w:val="ru-RU"/>
        </w:rPr>
        <w:t>системы</w:t>
      </w:r>
      <w:r w:rsidR="00A779A8" w:rsidRPr="00A779A8">
        <w:rPr>
          <w:sz w:val="24"/>
          <w:lang w:val="ru-RU"/>
        </w:rPr>
        <w:t xml:space="preserve"> </w:t>
      </w:r>
      <w:r w:rsidRPr="00A779A8">
        <w:rPr>
          <w:sz w:val="24"/>
          <w:lang w:val="ru-RU"/>
        </w:rPr>
        <w:t>отсче</w:t>
      </w:r>
    </w:p>
    <w:p w:rsidR="00C4252A" w:rsidRPr="00BE4493" w:rsidRDefault="00575FBA">
      <w:pPr>
        <w:pStyle w:val="a3"/>
        <w:spacing w:line="275" w:lineRule="exact"/>
        <w:ind w:left="461"/>
        <w:jc w:val="left"/>
      </w:pPr>
      <w:r w:rsidRPr="00BE4493">
        <w:lastRenderedPageBreak/>
        <w:t>та;</w:t>
      </w:r>
    </w:p>
    <w:p w:rsidR="00C4252A" w:rsidRPr="00BE4493" w:rsidRDefault="00575FBA">
      <w:pPr>
        <w:pStyle w:val="a3"/>
        <w:spacing w:before="10"/>
        <w:ind w:left="0"/>
        <w:jc w:val="left"/>
        <w:rPr>
          <w:sz w:val="23"/>
        </w:rPr>
      </w:pPr>
      <w:r w:rsidRPr="00BE4493">
        <w:br w:type="column"/>
      </w:r>
    </w:p>
    <w:p w:rsidR="00C4252A" w:rsidRPr="00BE4493" w:rsidRDefault="00575FBA" w:rsidP="004A2318">
      <w:pPr>
        <w:pStyle w:val="a5"/>
        <w:numPr>
          <w:ilvl w:val="0"/>
          <w:numId w:val="91"/>
        </w:numPr>
        <w:tabs>
          <w:tab w:val="left" w:pos="738"/>
          <w:tab w:val="left" w:pos="739"/>
        </w:tabs>
        <w:ind w:hanging="432"/>
        <w:jc w:val="left"/>
        <w:rPr>
          <w:sz w:val="24"/>
          <w:lang w:val="ru-RU"/>
        </w:rPr>
      </w:pPr>
      <w:r w:rsidRPr="00BE4493">
        <w:rPr>
          <w:sz w:val="24"/>
          <w:lang w:val="ru-RU"/>
        </w:rPr>
        <w:t>конструировать  задачные ситуации,  приближенные к  реальной</w:t>
      </w:r>
      <w:r w:rsidR="00A779A8">
        <w:rPr>
          <w:sz w:val="24"/>
          <w:lang w:val="ru-RU"/>
        </w:rPr>
        <w:t xml:space="preserve"> </w:t>
      </w:r>
      <w:r w:rsidRPr="00BE4493">
        <w:rPr>
          <w:sz w:val="24"/>
          <w:lang w:val="ru-RU"/>
        </w:rPr>
        <w:t>действи-</w:t>
      </w:r>
    </w:p>
    <w:p w:rsidR="00C4252A" w:rsidRPr="00BE4493" w:rsidRDefault="00C4252A">
      <w:pPr>
        <w:rPr>
          <w:sz w:val="24"/>
          <w:lang w:val="ru-RU"/>
        </w:rPr>
        <w:sectPr w:rsidR="00C4252A" w:rsidRPr="00BE4493">
          <w:type w:val="continuous"/>
          <w:pgSz w:w="11920" w:h="16850"/>
          <w:pgMar w:top="20" w:right="1020" w:bottom="0" w:left="1600" w:header="720" w:footer="720" w:gutter="0"/>
          <w:cols w:num="2" w:space="720" w:equalWidth="0">
            <w:col w:w="740" w:space="40"/>
            <w:col w:w="8520"/>
          </w:cols>
        </w:sectPr>
      </w:pPr>
    </w:p>
    <w:p w:rsidR="00C4252A" w:rsidRPr="00BE4493" w:rsidRDefault="00575FBA">
      <w:pPr>
        <w:pStyle w:val="a3"/>
        <w:spacing w:line="275" w:lineRule="exact"/>
        <w:ind w:left="461"/>
        <w:jc w:val="left"/>
      </w:pPr>
      <w:r w:rsidRPr="00BE4493">
        <w:lastRenderedPageBreak/>
        <w:t>тельности.</w:t>
      </w:r>
    </w:p>
    <w:p w:rsidR="00C4252A" w:rsidRPr="00BE4493" w:rsidRDefault="00575FBA">
      <w:pPr>
        <w:pStyle w:val="2"/>
        <w:spacing w:before="5" w:line="275" w:lineRule="exact"/>
        <w:ind w:left="102"/>
      </w:pPr>
      <w:r w:rsidRPr="00BE4493">
        <w:t>Геометрические фигуры</w:t>
      </w:r>
    </w:p>
    <w:p w:rsidR="00C4252A" w:rsidRPr="00BE4493" w:rsidRDefault="00575FBA" w:rsidP="004A2318">
      <w:pPr>
        <w:pStyle w:val="a5"/>
        <w:numPr>
          <w:ilvl w:val="1"/>
          <w:numId w:val="91"/>
        </w:numPr>
        <w:tabs>
          <w:tab w:val="left" w:pos="1518"/>
        </w:tabs>
        <w:spacing w:before="1" w:line="237" w:lineRule="auto"/>
        <w:ind w:right="123" w:firstLine="708"/>
        <w:rPr>
          <w:sz w:val="24"/>
          <w:lang w:val="ru-RU"/>
        </w:rPr>
      </w:pPr>
      <w:r w:rsidRPr="00BE4493">
        <w:rPr>
          <w:sz w:val="24"/>
          <w:lang w:val="ru-RU"/>
        </w:rPr>
        <w:t>Свободно оперировать геометрическими понятиями при решении задач и проведении математических</w:t>
      </w:r>
      <w:r w:rsidR="00A779A8">
        <w:rPr>
          <w:sz w:val="24"/>
          <w:lang w:val="ru-RU"/>
        </w:rPr>
        <w:t xml:space="preserve">  </w:t>
      </w:r>
      <w:r w:rsidRPr="00BE4493">
        <w:rPr>
          <w:sz w:val="24"/>
          <w:lang w:val="ru-RU"/>
        </w:rPr>
        <w:t>рассуждений;</w:t>
      </w:r>
    </w:p>
    <w:p w:rsidR="00C4252A" w:rsidRPr="00BE4493" w:rsidRDefault="00575FBA" w:rsidP="004A2318">
      <w:pPr>
        <w:pStyle w:val="a5"/>
        <w:numPr>
          <w:ilvl w:val="1"/>
          <w:numId w:val="91"/>
        </w:numPr>
        <w:tabs>
          <w:tab w:val="left" w:pos="1518"/>
        </w:tabs>
        <w:spacing w:before="1"/>
        <w:ind w:right="112" w:firstLine="708"/>
        <w:rPr>
          <w:sz w:val="24"/>
          <w:lang w:val="ru-RU"/>
        </w:rPr>
      </w:pPr>
      <w:r w:rsidRPr="00BE4493">
        <w:rPr>
          <w:sz w:val="24"/>
          <w:lang w:val="ru-RU"/>
        </w:rPr>
        <w:t>самостоятельно формулировать определения геометрических фигур, вы- двигать гипотезы о новых свойствах и признаках геометрических фигур и обосно- 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C4252A" w:rsidRPr="00BE4493" w:rsidRDefault="00575FBA" w:rsidP="004A2318">
      <w:pPr>
        <w:pStyle w:val="a5"/>
        <w:numPr>
          <w:ilvl w:val="1"/>
          <w:numId w:val="91"/>
        </w:numPr>
        <w:tabs>
          <w:tab w:val="left" w:pos="1518"/>
        </w:tabs>
        <w:spacing w:before="4" w:line="237" w:lineRule="auto"/>
        <w:ind w:right="113" w:firstLine="708"/>
        <w:rPr>
          <w:sz w:val="24"/>
          <w:lang w:val="ru-RU"/>
        </w:rPr>
      </w:pPr>
      <w:r w:rsidRPr="00BE4493">
        <w:rPr>
          <w:sz w:val="24"/>
          <w:lang w:val="ru-RU"/>
        </w:rPr>
        <w:t>исследовать чертежи, включая комбинации фигур, извлекать, интерпре- тировать и преобразовывать информацию, представленную на</w:t>
      </w:r>
      <w:r w:rsidR="00A779A8">
        <w:rPr>
          <w:sz w:val="24"/>
          <w:lang w:val="ru-RU"/>
        </w:rPr>
        <w:t xml:space="preserve">  </w:t>
      </w:r>
      <w:r w:rsidRPr="00BE4493">
        <w:rPr>
          <w:sz w:val="24"/>
          <w:lang w:val="ru-RU"/>
        </w:rPr>
        <w:t>чертежах;</w:t>
      </w:r>
    </w:p>
    <w:p w:rsidR="00C4252A" w:rsidRPr="00BE4493" w:rsidRDefault="00575FBA" w:rsidP="004A2318">
      <w:pPr>
        <w:pStyle w:val="a5"/>
        <w:numPr>
          <w:ilvl w:val="1"/>
          <w:numId w:val="91"/>
        </w:numPr>
        <w:tabs>
          <w:tab w:val="left" w:pos="1518"/>
        </w:tabs>
        <w:spacing w:before="1"/>
        <w:ind w:right="112" w:firstLine="708"/>
        <w:rPr>
          <w:sz w:val="24"/>
          <w:lang w:val="ru-RU"/>
        </w:rPr>
      </w:pPr>
      <w:r w:rsidRPr="00BE4493">
        <w:rPr>
          <w:sz w:val="24"/>
          <w:lang w:val="ru-RU"/>
        </w:rPr>
        <w:t xml:space="preserve">решать задачи геометрического содержания, в том числе в ситуациях, </w:t>
      </w:r>
      <w:r w:rsidRPr="00BE4493">
        <w:rPr>
          <w:spacing w:val="1"/>
          <w:sz w:val="24"/>
          <w:lang w:val="ru-RU"/>
        </w:rPr>
        <w:t xml:space="preserve">ко- </w:t>
      </w:r>
      <w:r w:rsidRPr="00BE4493">
        <w:rPr>
          <w:sz w:val="24"/>
          <w:lang w:val="ru-RU"/>
        </w:rPr>
        <w:t>гда алгоритм решения не следует явно из условия, выполнять необходимые для ре- шения задачи дополнительные построения, исследовать возможность применения теорем и формул для решения</w:t>
      </w:r>
      <w:r w:rsidR="00A779A8">
        <w:rPr>
          <w:sz w:val="24"/>
          <w:lang w:val="ru-RU"/>
        </w:rPr>
        <w:t xml:space="preserve">  </w:t>
      </w:r>
      <w:r w:rsidRPr="00BE4493">
        <w:rPr>
          <w:sz w:val="24"/>
          <w:lang w:val="ru-RU"/>
        </w:rPr>
        <w:t>задач;</w:t>
      </w:r>
    </w:p>
    <w:p w:rsidR="00C4252A" w:rsidRPr="00BE4493" w:rsidRDefault="00575FBA" w:rsidP="004A2318">
      <w:pPr>
        <w:pStyle w:val="a5"/>
        <w:numPr>
          <w:ilvl w:val="1"/>
          <w:numId w:val="91"/>
        </w:numPr>
        <w:tabs>
          <w:tab w:val="left" w:pos="1517"/>
          <w:tab w:val="left" w:pos="1518"/>
        </w:tabs>
        <w:spacing w:before="1"/>
        <w:ind w:firstLine="708"/>
        <w:jc w:val="left"/>
        <w:rPr>
          <w:sz w:val="24"/>
          <w:lang w:val="ru-RU"/>
        </w:rPr>
      </w:pPr>
      <w:r w:rsidRPr="00BE4493">
        <w:rPr>
          <w:sz w:val="24"/>
          <w:lang w:val="ru-RU"/>
        </w:rPr>
        <w:t>формулировать и доказывать геометрические</w:t>
      </w:r>
      <w:r w:rsidR="00A779A8">
        <w:rPr>
          <w:sz w:val="24"/>
          <w:lang w:val="ru-RU"/>
        </w:rPr>
        <w:t xml:space="preserve">  </w:t>
      </w:r>
      <w:r w:rsidRPr="00BE4493">
        <w:rPr>
          <w:sz w:val="24"/>
          <w:lang w:val="ru-RU"/>
        </w:rPr>
        <w:t>утверждения.</w:t>
      </w:r>
    </w:p>
    <w:p w:rsidR="00C4252A" w:rsidRPr="00BE4493" w:rsidRDefault="00575FBA">
      <w:pPr>
        <w:pStyle w:val="2"/>
        <w:spacing w:before="1"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91"/>
        </w:numPr>
        <w:tabs>
          <w:tab w:val="left" w:pos="1518"/>
        </w:tabs>
        <w:ind w:right="113" w:firstLine="708"/>
        <w:rPr>
          <w:sz w:val="24"/>
          <w:lang w:val="ru-RU"/>
        </w:rPr>
      </w:pPr>
      <w:r w:rsidRPr="00BE4493">
        <w:rPr>
          <w:sz w:val="24"/>
          <w:lang w:val="ru-RU"/>
        </w:rPr>
        <w:t>составлять с использованием свойств геометрических фигур математиче- ские модели для решения задач практического характера и задач из смежных дис- циплин, исследовать полученные модели и интерпретировать</w:t>
      </w:r>
      <w:r w:rsidR="00A779A8">
        <w:rPr>
          <w:sz w:val="24"/>
          <w:lang w:val="ru-RU"/>
        </w:rPr>
        <w:t xml:space="preserve">  </w:t>
      </w:r>
      <w:r w:rsidRPr="00BE4493">
        <w:rPr>
          <w:sz w:val="24"/>
          <w:lang w:val="ru-RU"/>
        </w:rPr>
        <w:t>результат.</w:t>
      </w:r>
    </w:p>
    <w:p w:rsidR="00893B4C" w:rsidRDefault="00575FBA" w:rsidP="00893B4C">
      <w:pPr>
        <w:pStyle w:val="2"/>
        <w:spacing w:before="6" w:line="240" w:lineRule="auto"/>
        <w:ind w:left="102"/>
        <w:rPr>
          <w:lang w:val="ru-RU"/>
        </w:rPr>
      </w:pPr>
      <w:r w:rsidRPr="00893B4C">
        <w:rPr>
          <w:lang w:val="ru-RU"/>
        </w:rPr>
        <w:t>Отношения</w:t>
      </w:r>
    </w:p>
    <w:p w:rsidR="00C4252A" w:rsidRPr="00BE4493" w:rsidRDefault="00575FBA" w:rsidP="00893B4C">
      <w:pPr>
        <w:pStyle w:val="2"/>
        <w:spacing w:before="6" w:line="240" w:lineRule="auto"/>
        <w:ind w:left="102"/>
        <w:rPr>
          <w:lang w:val="ru-RU"/>
        </w:rPr>
      </w:pPr>
      <w:r w:rsidRPr="00BE4493">
        <w:rPr>
          <w:lang w:val="ru-RU"/>
        </w:rPr>
        <w:t>Владеть понятием отношения как</w:t>
      </w:r>
      <w:r w:rsidR="00A779A8">
        <w:rPr>
          <w:lang w:val="ru-RU"/>
        </w:rPr>
        <w:t xml:space="preserve">  </w:t>
      </w:r>
      <w:r w:rsidRPr="00BE4493">
        <w:rPr>
          <w:lang w:val="ru-RU"/>
        </w:rPr>
        <w:t>метапредметным;</w:t>
      </w:r>
    </w:p>
    <w:p w:rsidR="00C4252A" w:rsidRPr="00BE4493" w:rsidRDefault="00575FBA" w:rsidP="004A2318">
      <w:pPr>
        <w:pStyle w:val="a5"/>
        <w:numPr>
          <w:ilvl w:val="1"/>
          <w:numId w:val="91"/>
        </w:numPr>
        <w:tabs>
          <w:tab w:val="left" w:pos="1518"/>
        </w:tabs>
        <w:ind w:right="115" w:firstLine="708"/>
        <w:rPr>
          <w:sz w:val="24"/>
          <w:lang w:val="ru-RU"/>
        </w:rPr>
      </w:pPr>
      <w:r w:rsidRPr="00BE4493">
        <w:rPr>
          <w:sz w:val="24"/>
          <w:lang w:val="ru-RU"/>
        </w:rPr>
        <w:t xml:space="preserve">свободно оперировать понятиями: равенство фигур, равные фигуры, ра- венство треугольников, параллельность прямых, перпендикулярность прямых, </w:t>
      </w:r>
      <w:r w:rsidRPr="00BE4493">
        <w:rPr>
          <w:spacing w:val="-3"/>
          <w:sz w:val="24"/>
          <w:lang w:val="ru-RU"/>
        </w:rPr>
        <w:t xml:space="preserve">углы </w:t>
      </w:r>
      <w:r w:rsidRPr="00BE4493">
        <w:rPr>
          <w:sz w:val="24"/>
          <w:lang w:val="ru-RU"/>
        </w:rPr>
        <w:t>между прямыми, перпендикуляр, наклонная, проекция, подобие фигур, подобные фигуры, подобные</w:t>
      </w:r>
      <w:r w:rsidR="00A779A8">
        <w:rPr>
          <w:sz w:val="24"/>
          <w:lang w:val="ru-RU"/>
        </w:rPr>
        <w:t xml:space="preserve">  </w:t>
      </w:r>
      <w:r w:rsidRPr="00BE4493">
        <w:rPr>
          <w:sz w:val="24"/>
          <w:lang w:val="ru-RU"/>
        </w:rPr>
        <w:t>треугольники;</w:t>
      </w:r>
    </w:p>
    <w:p w:rsidR="00C4252A" w:rsidRPr="00BE4493" w:rsidRDefault="00575FBA" w:rsidP="004A2318">
      <w:pPr>
        <w:pStyle w:val="a5"/>
        <w:numPr>
          <w:ilvl w:val="1"/>
          <w:numId w:val="91"/>
        </w:numPr>
        <w:tabs>
          <w:tab w:val="left" w:pos="1517"/>
          <w:tab w:val="left" w:pos="1518"/>
        </w:tabs>
        <w:spacing w:before="3"/>
        <w:ind w:firstLine="708"/>
        <w:jc w:val="left"/>
        <w:rPr>
          <w:sz w:val="24"/>
          <w:lang w:val="ru-RU"/>
        </w:rPr>
      </w:pPr>
      <w:r w:rsidRPr="00BE4493">
        <w:rPr>
          <w:sz w:val="24"/>
          <w:lang w:val="ru-RU"/>
        </w:rPr>
        <w:t>использовать свойства подобия и равенства фигур при решении</w:t>
      </w:r>
      <w:r w:rsidR="00A779A8">
        <w:rPr>
          <w:sz w:val="24"/>
          <w:lang w:val="ru-RU"/>
        </w:rPr>
        <w:t xml:space="preserve">  </w:t>
      </w:r>
      <w:r w:rsidRPr="00BE4493">
        <w:rPr>
          <w:sz w:val="24"/>
          <w:lang w:val="ru-RU"/>
        </w:rPr>
        <w:t>задач.</w:t>
      </w:r>
    </w:p>
    <w:p w:rsidR="00C4252A" w:rsidRPr="00BE4493" w:rsidRDefault="00575FBA">
      <w:pPr>
        <w:pStyle w:val="2"/>
        <w:spacing w:before="1"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91"/>
        </w:numPr>
        <w:tabs>
          <w:tab w:val="left" w:pos="1518"/>
        </w:tabs>
        <w:spacing w:before="1" w:line="237" w:lineRule="auto"/>
        <w:ind w:right="121" w:firstLine="708"/>
        <w:rPr>
          <w:sz w:val="24"/>
          <w:lang w:val="ru-RU"/>
        </w:rPr>
      </w:pPr>
      <w:r w:rsidRPr="00BE4493">
        <w:rPr>
          <w:sz w:val="24"/>
          <w:lang w:val="ru-RU"/>
        </w:rPr>
        <w:t>использовать отношения для построения и исследования математических моделей объектов реальной</w:t>
      </w:r>
      <w:r w:rsidR="00A779A8">
        <w:rPr>
          <w:sz w:val="24"/>
          <w:lang w:val="ru-RU"/>
        </w:rPr>
        <w:t xml:space="preserve">  </w:t>
      </w:r>
      <w:r w:rsidRPr="00BE4493">
        <w:rPr>
          <w:sz w:val="24"/>
          <w:lang w:val="ru-RU"/>
        </w:rPr>
        <w:t>жизни.</w:t>
      </w:r>
    </w:p>
    <w:p w:rsidR="00C4252A" w:rsidRPr="00BE4493" w:rsidRDefault="00575FBA">
      <w:pPr>
        <w:pStyle w:val="2"/>
        <w:spacing w:line="275" w:lineRule="exact"/>
        <w:ind w:left="102"/>
      </w:pPr>
      <w:r w:rsidRPr="00BE4493">
        <w:t>Измерения и вычисления</w:t>
      </w:r>
    </w:p>
    <w:p w:rsidR="00C4252A" w:rsidRPr="00BE4493" w:rsidRDefault="00575FBA" w:rsidP="004A2318">
      <w:pPr>
        <w:pStyle w:val="a5"/>
        <w:numPr>
          <w:ilvl w:val="1"/>
          <w:numId w:val="91"/>
        </w:numPr>
        <w:tabs>
          <w:tab w:val="left" w:pos="1518"/>
        </w:tabs>
        <w:ind w:right="115" w:firstLine="708"/>
        <w:rPr>
          <w:sz w:val="24"/>
          <w:lang w:val="ru-RU"/>
        </w:rPr>
      </w:pPr>
      <w:r w:rsidRPr="00BE4493">
        <w:rPr>
          <w:sz w:val="24"/>
          <w:lang w:val="ru-RU"/>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 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w:t>
      </w:r>
      <w:r w:rsidR="00A779A8">
        <w:rPr>
          <w:sz w:val="24"/>
          <w:lang w:val="ru-RU"/>
        </w:rPr>
        <w:t xml:space="preserve">  </w:t>
      </w:r>
      <w:r w:rsidRPr="00BE4493">
        <w:rPr>
          <w:sz w:val="24"/>
          <w:lang w:val="ru-RU"/>
        </w:rPr>
        <w:t>тригонометрии;</w:t>
      </w:r>
    </w:p>
    <w:p w:rsidR="00C4252A" w:rsidRPr="00BE4493" w:rsidRDefault="00575FBA" w:rsidP="004A2318">
      <w:pPr>
        <w:pStyle w:val="a5"/>
        <w:numPr>
          <w:ilvl w:val="1"/>
          <w:numId w:val="91"/>
        </w:numPr>
        <w:tabs>
          <w:tab w:val="left" w:pos="1517"/>
          <w:tab w:val="left" w:pos="1518"/>
        </w:tabs>
        <w:spacing w:before="4"/>
        <w:ind w:firstLine="708"/>
        <w:jc w:val="left"/>
        <w:rPr>
          <w:sz w:val="24"/>
          <w:lang w:val="ru-RU"/>
        </w:rPr>
      </w:pPr>
      <w:r w:rsidRPr="00BE4493">
        <w:rPr>
          <w:sz w:val="24"/>
          <w:lang w:val="ru-RU"/>
        </w:rPr>
        <w:t>самостоятельно формулировать гипотезы и проверять их</w:t>
      </w:r>
      <w:r w:rsidR="00A779A8">
        <w:rPr>
          <w:sz w:val="24"/>
          <w:lang w:val="ru-RU"/>
        </w:rPr>
        <w:t xml:space="preserve">  </w:t>
      </w:r>
      <w:r w:rsidRPr="00BE4493">
        <w:rPr>
          <w:sz w:val="24"/>
          <w:lang w:val="ru-RU"/>
        </w:rPr>
        <w:t>достоверность.</w:t>
      </w:r>
    </w:p>
    <w:p w:rsidR="00C4252A" w:rsidRPr="00BE4493" w:rsidRDefault="00575FBA">
      <w:pPr>
        <w:pStyle w:val="2"/>
        <w:spacing w:before="1"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91"/>
        </w:numPr>
        <w:tabs>
          <w:tab w:val="left" w:pos="1518"/>
        </w:tabs>
        <w:spacing w:before="1" w:line="237" w:lineRule="auto"/>
        <w:ind w:right="122" w:firstLine="708"/>
        <w:rPr>
          <w:sz w:val="24"/>
          <w:lang w:val="ru-RU"/>
        </w:rPr>
      </w:pPr>
      <w:r w:rsidRPr="00BE4493">
        <w:rPr>
          <w:sz w:val="24"/>
          <w:lang w:val="ru-RU"/>
        </w:rPr>
        <w:t>свободно оперировать формулами при решении задач в других учебных предметах и при проведении необходимых вычислений в реальной</w:t>
      </w:r>
      <w:r w:rsidR="00A779A8">
        <w:rPr>
          <w:sz w:val="24"/>
          <w:lang w:val="ru-RU"/>
        </w:rPr>
        <w:t xml:space="preserve">  </w:t>
      </w:r>
      <w:r w:rsidRPr="00BE4493">
        <w:rPr>
          <w:sz w:val="24"/>
          <w:lang w:val="ru-RU"/>
        </w:rPr>
        <w:t>жизни.</w:t>
      </w:r>
    </w:p>
    <w:p w:rsidR="00C4252A" w:rsidRPr="00BE4493" w:rsidRDefault="00575FBA">
      <w:pPr>
        <w:pStyle w:val="2"/>
        <w:spacing w:line="275" w:lineRule="exact"/>
        <w:ind w:left="102"/>
      </w:pPr>
      <w:r w:rsidRPr="00BE4493">
        <w:t>Геометрические построения</w:t>
      </w:r>
    </w:p>
    <w:p w:rsidR="00C4252A" w:rsidRPr="00BE4493" w:rsidRDefault="00575FBA" w:rsidP="004A2318">
      <w:pPr>
        <w:pStyle w:val="a5"/>
        <w:numPr>
          <w:ilvl w:val="1"/>
          <w:numId w:val="91"/>
        </w:numPr>
        <w:tabs>
          <w:tab w:val="left" w:pos="1518"/>
        </w:tabs>
        <w:spacing w:before="1" w:line="237" w:lineRule="auto"/>
        <w:ind w:right="113" w:firstLine="708"/>
        <w:rPr>
          <w:sz w:val="24"/>
          <w:lang w:val="ru-RU"/>
        </w:rPr>
      </w:pPr>
      <w:r w:rsidRPr="00BE4493">
        <w:rPr>
          <w:sz w:val="24"/>
          <w:lang w:val="ru-RU"/>
        </w:rPr>
        <w:t>Оперировать понятием набора элементов, определяющих геометриче- скую</w:t>
      </w:r>
      <w:r w:rsidR="00A779A8">
        <w:rPr>
          <w:sz w:val="24"/>
          <w:lang w:val="ru-RU"/>
        </w:rPr>
        <w:t xml:space="preserve">  </w:t>
      </w:r>
      <w:r w:rsidRPr="00BE4493">
        <w:rPr>
          <w:sz w:val="24"/>
          <w:lang w:val="ru-RU"/>
        </w:rPr>
        <w:t>фигуру,</w:t>
      </w:r>
    </w:p>
    <w:p w:rsidR="00C4252A" w:rsidRPr="00BE4493" w:rsidRDefault="00575FBA" w:rsidP="004A2318">
      <w:pPr>
        <w:pStyle w:val="a5"/>
        <w:numPr>
          <w:ilvl w:val="1"/>
          <w:numId w:val="91"/>
        </w:numPr>
        <w:tabs>
          <w:tab w:val="left" w:pos="1517"/>
          <w:tab w:val="left" w:pos="1518"/>
        </w:tabs>
        <w:spacing w:before="2" w:line="293" w:lineRule="exact"/>
        <w:ind w:firstLine="708"/>
        <w:jc w:val="left"/>
        <w:rPr>
          <w:sz w:val="24"/>
          <w:lang w:val="ru-RU"/>
        </w:rPr>
      </w:pPr>
      <w:r w:rsidRPr="00BE4493">
        <w:rPr>
          <w:sz w:val="24"/>
          <w:lang w:val="ru-RU"/>
        </w:rPr>
        <w:t>владеть набором методов построений циркулем и</w:t>
      </w:r>
      <w:r w:rsidR="00A779A8">
        <w:rPr>
          <w:sz w:val="24"/>
          <w:lang w:val="ru-RU"/>
        </w:rPr>
        <w:t xml:space="preserve">  </w:t>
      </w:r>
      <w:r w:rsidRPr="00BE4493">
        <w:rPr>
          <w:sz w:val="24"/>
          <w:lang w:val="ru-RU"/>
        </w:rPr>
        <w:t>линейкой;</w:t>
      </w:r>
    </w:p>
    <w:p w:rsidR="00C4252A" w:rsidRPr="00BE4493" w:rsidRDefault="00575FBA" w:rsidP="004A2318">
      <w:pPr>
        <w:pStyle w:val="a5"/>
        <w:numPr>
          <w:ilvl w:val="1"/>
          <w:numId w:val="91"/>
        </w:numPr>
        <w:tabs>
          <w:tab w:val="left" w:pos="1517"/>
          <w:tab w:val="left" w:pos="1518"/>
        </w:tabs>
        <w:spacing w:line="293" w:lineRule="exact"/>
        <w:ind w:firstLine="708"/>
        <w:jc w:val="left"/>
        <w:rPr>
          <w:sz w:val="24"/>
          <w:lang w:val="ru-RU"/>
        </w:rPr>
      </w:pPr>
      <w:r w:rsidRPr="00BE4493">
        <w:rPr>
          <w:sz w:val="24"/>
          <w:lang w:val="ru-RU"/>
        </w:rPr>
        <w:t>проводить анализ и реализовывать этапы решения задач на</w:t>
      </w:r>
      <w:r w:rsidR="00A779A8">
        <w:rPr>
          <w:sz w:val="24"/>
          <w:lang w:val="ru-RU"/>
        </w:rPr>
        <w:t xml:space="preserve">  </w:t>
      </w:r>
      <w:r w:rsidRPr="00BE4493">
        <w:rPr>
          <w:sz w:val="24"/>
          <w:lang w:val="ru-RU"/>
        </w:rPr>
        <w:t>построение.</w:t>
      </w:r>
    </w:p>
    <w:p w:rsidR="00C4252A" w:rsidRPr="00BE4493" w:rsidRDefault="00575FBA">
      <w:pPr>
        <w:pStyle w:val="2"/>
        <w:spacing w:before="1"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91"/>
        </w:numPr>
        <w:tabs>
          <w:tab w:val="left" w:pos="1517"/>
          <w:tab w:val="left" w:pos="1518"/>
        </w:tabs>
        <w:spacing w:line="292" w:lineRule="exact"/>
        <w:ind w:firstLine="708"/>
        <w:jc w:val="left"/>
        <w:rPr>
          <w:sz w:val="24"/>
        </w:rPr>
      </w:pPr>
      <w:r w:rsidRPr="00BE4493">
        <w:rPr>
          <w:sz w:val="24"/>
        </w:rPr>
        <w:t>выполнять построения на</w:t>
      </w:r>
      <w:r w:rsidR="00A779A8">
        <w:rPr>
          <w:sz w:val="24"/>
          <w:lang w:val="ru-RU"/>
        </w:rPr>
        <w:t xml:space="preserve">  </w:t>
      </w:r>
      <w:r w:rsidRPr="00BE4493">
        <w:rPr>
          <w:sz w:val="24"/>
        </w:rPr>
        <w:t>местности;</w:t>
      </w:r>
    </w:p>
    <w:p w:rsidR="00C4252A" w:rsidRPr="00BE4493" w:rsidRDefault="00575FBA" w:rsidP="004A2318">
      <w:pPr>
        <w:pStyle w:val="a5"/>
        <w:numPr>
          <w:ilvl w:val="1"/>
          <w:numId w:val="91"/>
        </w:numPr>
        <w:tabs>
          <w:tab w:val="left" w:pos="1517"/>
          <w:tab w:val="left" w:pos="1518"/>
        </w:tabs>
        <w:spacing w:line="293" w:lineRule="exact"/>
        <w:ind w:firstLine="708"/>
        <w:jc w:val="left"/>
        <w:rPr>
          <w:sz w:val="24"/>
          <w:lang w:val="ru-RU"/>
        </w:rPr>
      </w:pPr>
      <w:r w:rsidRPr="00BE4493">
        <w:rPr>
          <w:sz w:val="24"/>
          <w:lang w:val="ru-RU"/>
        </w:rPr>
        <w:t>оценивать размеры реальных объектов окружающего</w:t>
      </w:r>
      <w:r w:rsidR="00A779A8">
        <w:rPr>
          <w:sz w:val="24"/>
          <w:lang w:val="ru-RU"/>
        </w:rPr>
        <w:t xml:space="preserve">  </w:t>
      </w:r>
      <w:r w:rsidRPr="00BE4493">
        <w:rPr>
          <w:sz w:val="24"/>
          <w:lang w:val="ru-RU"/>
        </w:rPr>
        <w:t>мира.</w:t>
      </w:r>
    </w:p>
    <w:p w:rsidR="00C4252A" w:rsidRPr="00BE4493" w:rsidRDefault="00575FBA">
      <w:pPr>
        <w:pStyle w:val="2"/>
        <w:spacing w:before="3" w:line="275" w:lineRule="exact"/>
        <w:ind w:left="102"/>
      </w:pPr>
      <w:r w:rsidRPr="00BE4493">
        <w:lastRenderedPageBreak/>
        <w:t>Преобразования</w:t>
      </w:r>
    </w:p>
    <w:p w:rsidR="00C4252A" w:rsidRPr="00BE4493" w:rsidRDefault="00575FBA" w:rsidP="004A2318">
      <w:pPr>
        <w:pStyle w:val="a5"/>
        <w:numPr>
          <w:ilvl w:val="1"/>
          <w:numId w:val="91"/>
        </w:numPr>
        <w:tabs>
          <w:tab w:val="left" w:pos="1518"/>
        </w:tabs>
        <w:spacing w:before="1" w:line="237" w:lineRule="auto"/>
        <w:ind w:right="107" w:firstLine="708"/>
        <w:rPr>
          <w:sz w:val="24"/>
          <w:lang w:val="ru-RU"/>
        </w:rPr>
      </w:pPr>
      <w:r w:rsidRPr="00BE4493">
        <w:rPr>
          <w:sz w:val="24"/>
          <w:lang w:val="ru-RU"/>
        </w:rPr>
        <w:t xml:space="preserve">Оперировать движениями и преобразованиями как метапредметными </w:t>
      </w:r>
      <w:r w:rsidRPr="00BE4493">
        <w:rPr>
          <w:spacing w:val="1"/>
          <w:sz w:val="24"/>
          <w:lang w:val="ru-RU"/>
        </w:rPr>
        <w:t xml:space="preserve">по- </w:t>
      </w:r>
      <w:r w:rsidRPr="00BE4493">
        <w:rPr>
          <w:sz w:val="24"/>
          <w:lang w:val="ru-RU"/>
        </w:rPr>
        <w:t>нятиями;</w:t>
      </w:r>
    </w:p>
    <w:p w:rsidR="00C4252A" w:rsidRPr="00BE4493" w:rsidRDefault="00575FBA" w:rsidP="004A2318">
      <w:pPr>
        <w:pStyle w:val="a5"/>
        <w:numPr>
          <w:ilvl w:val="1"/>
          <w:numId w:val="91"/>
        </w:numPr>
        <w:tabs>
          <w:tab w:val="left" w:pos="1518"/>
        </w:tabs>
        <w:spacing w:before="1"/>
        <w:ind w:right="110" w:firstLine="708"/>
        <w:rPr>
          <w:sz w:val="24"/>
          <w:lang w:val="ru-RU"/>
        </w:rPr>
      </w:pPr>
      <w:r w:rsidRPr="00BE4493">
        <w:rPr>
          <w:sz w:val="24"/>
          <w:lang w:val="ru-RU"/>
        </w:rPr>
        <w:t>оперировать понятием движения и преобразования подобия для обосно- ваний, свободно владеть приемами построения фигур с помощью движений и пре- образования подобия, а также комбинациями движений, движений и преобразова- ний;</w:t>
      </w:r>
    </w:p>
    <w:p w:rsidR="00C4252A" w:rsidRPr="00BE4493" w:rsidRDefault="00575FBA" w:rsidP="004A2318">
      <w:pPr>
        <w:pStyle w:val="a5"/>
        <w:numPr>
          <w:ilvl w:val="1"/>
          <w:numId w:val="91"/>
        </w:numPr>
        <w:tabs>
          <w:tab w:val="left" w:pos="1518"/>
        </w:tabs>
        <w:spacing w:before="4" w:line="237" w:lineRule="auto"/>
        <w:ind w:right="113" w:firstLine="708"/>
        <w:rPr>
          <w:sz w:val="24"/>
          <w:lang w:val="ru-RU"/>
        </w:rPr>
      </w:pPr>
      <w:r w:rsidRPr="00BE4493">
        <w:rPr>
          <w:sz w:val="24"/>
          <w:lang w:val="ru-RU"/>
        </w:rPr>
        <w:t>использовать свойства движений и преобразований для проведения обос- нования и доказательства утверждений в геометрии и других учебных</w:t>
      </w:r>
      <w:r w:rsidR="00A779A8">
        <w:rPr>
          <w:sz w:val="24"/>
          <w:lang w:val="ru-RU"/>
        </w:rPr>
        <w:t xml:space="preserve">  </w:t>
      </w:r>
      <w:r w:rsidRPr="00BE4493">
        <w:rPr>
          <w:sz w:val="24"/>
          <w:lang w:val="ru-RU"/>
        </w:rPr>
        <w:t>предметах;</w:t>
      </w:r>
    </w:p>
    <w:p w:rsidR="00C4252A" w:rsidRPr="00BE4493" w:rsidRDefault="00575FBA" w:rsidP="004A2318">
      <w:pPr>
        <w:pStyle w:val="a5"/>
        <w:numPr>
          <w:ilvl w:val="1"/>
          <w:numId w:val="91"/>
        </w:numPr>
        <w:tabs>
          <w:tab w:val="left" w:pos="1517"/>
          <w:tab w:val="left" w:pos="1518"/>
        </w:tabs>
        <w:spacing w:before="1"/>
        <w:ind w:firstLine="708"/>
        <w:jc w:val="left"/>
        <w:rPr>
          <w:sz w:val="24"/>
          <w:lang w:val="ru-RU"/>
        </w:rPr>
      </w:pPr>
      <w:r w:rsidRPr="00BE4493">
        <w:rPr>
          <w:sz w:val="24"/>
          <w:lang w:val="ru-RU"/>
        </w:rPr>
        <w:t>пользоваться свойствами движений и преобразований при решении</w:t>
      </w:r>
      <w:r w:rsidR="00A779A8">
        <w:rPr>
          <w:sz w:val="24"/>
          <w:lang w:val="ru-RU"/>
        </w:rPr>
        <w:t xml:space="preserve">  </w:t>
      </w:r>
      <w:r w:rsidRPr="00BE4493">
        <w:rPr>
          <w:sz w:val="24"/>
          <w:lang w:val="ru-RU"/>
        </w:rPr>
        <w:t>задач.</w:t>
      </w:r>
    </w:p>
    <w:p w:rsidR="00C4252A" w:rsidRPr="00BE4493" w:rsidRDefault="00575FBA">
      <w:pPr>
        <w:pStyle w:val="2"/>
        <w:spacing w:before="1"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91"/>
        </w:numPr>
        <w:tabs>
          <w:tab w:val="left" w:pos="1518"/>
        </w:tabs>
        <w:spacing w:before="1" w:line="237" w:lineRule="auto"/>
        <w:ind w:right="120" w:firstLine="708"/>
        <w:rPr>
          <w:sz w:val="24"/>
          <w:lang w:val="ru-RU"/>
        </w:rPr>
      </w:pPr>
      <w:r w:rsidRPr="00BE4493">
        <w:rPr>
          <w:sz w:val="24"/>
          <w:lang w:val="ru-RU"/>
        </w:rPr>
        <w:t>применять свойства движений и применять подобие для построений и вычислений.</w:t>
      </w:r>
    </w:p>
    <w:p w:rsidR="00C4252A" w:rsidRPr="00BE4493" w:rsidRDefault="00575FBA">
      <w:pPr>
        <w:pStyle w:val="2"/>
        <w:spacing w:line="275" w:lineRule="exact"/>
        <w:ind w:left="102"/>
      </w:pPr>
      <w:r w:rsidRPr="00BE4493">
        <w:t>Векторы и координаты на плоскости</w:t>
      </w:r>
    </w:p>
    <w:p w:rsidR="00C4252A" w:rsidRPr="00BE4493" w:rsidRDefault="00575FBA" w:rsidP="004A2318">
      <w:pPr>
        <w:pStyle w:val="a5"/>
        <w:numPr>
          <w:ilvl w:val="1"/>
          <w:numId w:val="91"/>
        </w:numPr>
        <w:tabs>
          <w:tab w:val="left" w:pos="1518"/>
        </w:tabs>
        <w:ind w:right="112" w:firstLine="708"/>
        <w:rPr>
          <w:sz w:val="24"/>
          <w:lang w:val="ru-RU"/>
        </w:rPr>
      </w:pPr>
      <w:r w:rsidRPr="00BE4493">
        <w:rPr>
          <w:sz w:val="24"/>
          <w:lang w:val="ru-RU"/>
        </w:rPr>
        <w:t>Свободно оперировать понятиями вектор, сумма, разность векторов, про- изведение вектора на число, скалярное произведение векторов, координаты на плоскости, координаты</w:t>
      </w:r>
      <w:r w:rsidR="00A779A8">
        <w:rPr>
          <w:sz w:val="24"/>
          <w:lang w:val="ru-RU"/>
        </w:rPr>
        <w:t xml:space="preserve">  </w:t>
      </w:r>
      <w:r w:rsidRPr="00BE4493">
        <w:rPr>
          <w:sz w:val="24"/>
          <w:lang w:val="ru-RU"/>
        </w:rPr>
        <w:t>вектора;</w:t>
      </w:r>
    </w:p>
    <w:p w:rsidR="00C4252A" w:rsidRPr="00BE4493" w:rsidRDefault="00575FBA" w:rsidP="004A2318">
      <w:pPr>
        <w:pStyle w:val="a5"/>
        <w:numPr>
          <w:ilvl w:val="1"/>
          <w:numId w:val="91"/>
        </w:numPr>
        <w:tabs>
          <w:tab w:val="left" w:pos="1518"/>
        </w:tabs>
        <w:spacing w:before="7" w:line="237" w:lineRule="auto"/>
        <w:ind w:right="119" w:firstLine="708"/>
        <w:rPr>
          <w:sz w:val="24"/>
          <w:lang w:val="ru-RU"/>
        </w:rPr>
      </w:pPr>
      <w:r w:rsidRPr="00BE4493">
        <w:rPr>
          <w:sz w:val="24"/>
          <w:lang w:val="ru-RU"/>
        </w:rPr>
        <w:t>владеть векторным и координатным методом на плоскости для решения задач на вычисление и</w:t>
      </w:r>
      <w:r w:rsidR="00A779A8">
        <w:rPr>
          <w:sz w:val="24"/>
          <w:lang w:val="ru-RU"/>
        </w:rPr>
        <w:t xml:space="preserve">  </w:t>
      </w:r>
      <w:r w:rsidRPr="00BE4493">
        <w:rPr>
          <w:sz w:val="24"/>
          <w:lang w:val="ru-RU"/>
        </w:rPr>
        <w:t>доказательства;</w:t>
      </w:r>
    </w:p>
    <w:p w:rsidR="00C4252A" w:rsidRPr="00BE4493" w:rsidRDefault="00575FBA" w:rsidP="004A2318">
      <w:pPr>
        <w:pStyle w:val="a5"/>
        <w:numPr>
          <w:ilvl w:val="1"/>
          <w:numId w:val="91"/>
        </w:numPr>
        <w:tabs>
          <w:tab w:val="left" w:pos="1518"/>
        </w:tabs>
        <w:spacing w:before="82" w:line="237" w:lineRule="auto"/>
        <w:ind w:right="110" w:firstLine="708"/>
        <w:rPr>
          <w:sz w:val="24"/>
          <w:lang w:val="ru-RU"/>
        </w:rPr>
      </w:pPr>
      <w:r w:rsidRPr="00BE4493">
        <w:rPr>
          <w:sz w:val="24"/>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 ках и т.п.) и получать новые свойства известных</w:t>
      </w:r>
      <w:r w:rsidR="00A779A8">
        <w:rPr>
          <w:sz w:val="24"/>
          <w:lang w:val="ru-RU"/>
        </w:rPr>
        <w:t xml:space="preserve">  </w:t>
      </w:r>
      <w:r w:rsidRPr="00BE4493">
        <w:rPr>
          <w:sz w:val="24"/>
          <w:lang w:val="ru-RU"/>
        </w:rPr>
        <w:t>фигур;</w:t>
      </w:r>
    </w:p>
    <w:p w:rsidR="00C4252A" w:rsidRPr="00BE4493" w:rsidRDefault="00575FBA" w:rsidP="004A2318">
      <w:pPr>
        <w:pStyle w:val="a5"/>
        <w:numPr>
          <w:ilvl w:val="1"/>
          <w:numId w:val="91"/>
        </w:numPr>
        <w:tabs>
          <w:tab w:val="left" w:pos="1518"/>
        </w:tabs>
        <w:spacing w:before="4" w:line="237" w:lineRule="auto"/>
        <w:ind w:right="114" w:firstLine="708"/>
        <w:rPr>
          <w:sz w:val="24"/>
          <w:lang w:val="ru-RU"/>
        </w:rPr>
      </w:pPr>
      <w:r w:rsidRPr="00BE4493">
        <w:rPr>
          <w:sz w:val="24"/>
          <w:lang w:val="ru-RU"/>
        </w:rPr>
        <w:t>использовать уравнения фигур для решения задач и самостоятельно со- ставлять уравнения отдельных плоских</w:t>
      </w:r>
      <w:r w:rsidR="00A779A8">
        <w:rPr>
          <w:sz w:val="24"/>
          <w:lang w:val="ru-RU"/>
        </w:rPr>
        <w:t xml:space="preserve">  </w:t>
      </w:r>
      <w:r w:rsidRPr="00BE4493">
        <w:rPr>
          <w:sz w:val="24"/>
          <w:lang w:val="ru-RU"/>
        </w:rPr>
        <w:t>фигур.</w:t>
      </w:r>
    </w:p>
    <w:p w:rsidR="00C4252A" w:rsidRPr="00BE4493" w:rsidRDefault="00575FBA">
      <w:pPr>
        <w:pStyle w:val="2"/>
        <w:spacing w:line="275" w:lineRule="exact"/>
        <w:ind w:left="102"/>
        <w:rPr>
          <w:lang w:val="ru-RU"/>
        </w:rPr>
      </w:pPr>
      <w:r w:rsidRPr="00BE4493">
        <w:rPr>
          <w:lang w:val="ru-RU"/>
        </w:rPr>
        <w:t>В повседневной жизни и при изучении других предметов:</w:t>
      </w:r>
    </w:p>
    <w:p w:rsidR="00C4252A" w:rsidRPr="00BE4493" w:rsidRDefault="00575FBA" w:rsidP="004A2318">
      <w:pPr>
        <w:pStyle w:val="a5"/>
        <w:numPr>
          <w:ilvl w:val="1"/>
          <w:numId w:val="91"/>
        </w:numPr>
        <w:tabs>
          <w:tab w:val="left" w:pos="1518"/>
        </w:tabs>
        <w:spacing w:before="1" w:line="237" w:lineRule="auto"/>
        <w:ind w:right="108" w:firstLine="708"/>
        <w:rPr>
          <w:sz w:val="24"/>
          <w:lang w:val="ru-RU"/>
        </w:rPr>
      </w:pPr>
      <w:r w:rsidRPr="00BE4493">
        <w:rPr>
          <w:sz w:val="24"/>
          <w:lang w:val="ru-RU"/>
        </w:rPr>
        <w:t>использовать понятия векторов и координат для решения задач по физи- ке, географии и другим учебным</w:t>
      </w:r>
      <w:r w:rsidR="00A779A8">
        <w:rPr>
          <w:sz w:val="24"/>
          <w:lang w:val="ru-RU"/>
        </w:rPr>
        <w:t xml:space="preserve">  </w:t>
      </w:r>
      <w:r w:rsidRPr="00BE4493">
        <w:rPr>
          <w:sz w:val="24"/>
          <w:lang w:val="ru-RU"/>
        </w:rPr>
        <w:t>предметам.</w:t>
      </w:r>
    </w:p>
    <w:p w:rsidR="00C4252A" w:rsidRPr="00BE4493" w:rsidRDefault="00575FBA">
      <w:pPr>
        <w:pStyle w:val="2"/>
        <w:spacing w:line="275" w:lineRule="exact"/>
        <w:ind w:left="102"/>
      </w:pPr>
      <w:r w:rsidRPr="00BE4493">
        <w:t>История математики</w:t>
      </w:r>
    </w:p>
    <w:p w:rsidR="00C4252A" w:rsidRPr="00BE4493" w:rsidRDefault="00575FBA" w:rsidP="004A2318">
      <w:pPr>
        <w:pStyle w:val="a5"/>
        <w:numPr>
          <w:ilvl w:val="1"/>
          <w:numId w:val="91"/>
        </w:numPr>
        <w:tabs>
          <w:tab w:val="left" w:pos="1518"/>
        </w:tabs>
        <w:spacing w:before="1" w:line="237" w:lineRule="auto"/>
        <w:ind w:right="109" w:firstLine="708"/>
        <w:rPr>
          <w:sz w:val="24"/>
          <w:lang w:val="ru-RU"/>
        </w:rPr>
      </w:pPr>
      <w:r w:rsidRPr="00BE4493">
        <w:rPr>
          <w:sz w:val="24"/>
          <w:lang w:val="ru-RU"/>
        </w:rPr>
        <w:t>Понимать математику как строго организованную систему научных зна- ний, в частности владеть представлениями об аксиоматическом построении геомет- рии и первичными представлениями о неевклидовых</w:t>
      </w:r>
      <w:r w:rsidR="00A779A8">
        <w:rPr>
          <w:sz w:val="24"/>
          <w:lang w:val="ru-RU"/>
        </w:rPr>
        <w:t xml:space="preserve">  </w:t>
      </w:r>
      <w:r w:rsidRPr="00BE4493">
        <w:rPr>
          <w:sz w:val="24"/>
          <w:lang w:val="ru-RU"/>
        </w:rPr>
        <w:t>геометриях;</w:t>
      </w:r>
    </w:p>
    <w:p w:rsidR="00C4252A" w:rsidRPr="00BE4493" w:rsidRDefault="00575FBA" w:rsidP="004A2318">
      <w:pPr>
        <w:pStyle w:val="a5"/>
        <w:numPr>
          <w:ilvl w:val="1"/>
          <w:numId w:val="91"/>
        </w:numPr>
        <w:tabs>
          <w:tab w:val="left" w:pos="1518"/>
        </w:tabs>
        <w:spacing w:before="2"/>
        <w:ind w:right="113" w:firstLine="708"/>
        <w:rPr>
          <w:sz w:val="24"/>
          <w:lang w:val="ru-RU"/>
        </w:rPr>
      </w:pPr>
      <w:r w:rsidRPr="00BE4493">
        <w:rPr>
          <w:sz w:val="24"/>
          <w:lang w:val="ru-RU"/>
        </w:rPr>
        <w:t>рассматривать математику в контексте истории развития цивилизации и истории развития науки, понимать роль математики в развитии</w:t>
      </w:r>
      <w:r w:rsidR="00A779A8">
        <w:rPr>
          <w:sz w:val="24"/>
          <w:lang w:val="ru-RU"/>
        </w:rPr>
        <w:t xml:space="preserve">  </w:t>
      </w:r>
      <w:r w:rsidRPr="00BE4493">
        <w:rPr>
          <w:sz w:val="24"/>
          <w:lang w:val="ru-RU"/>
        </w:rPr>
        <w:t>России.</w:t>
      </w:r>
    </w:p>
    <w:p w:rsidR="00C4252A" w:rsidRPr="00BE4493" w:rsidRDefault="00575FBA">
      <w:pPr>
        <w:pStyle w:val="2"/>
        <w:spacing w:before="5" w:line="275" w:lineRule="exact"/>
        <w:ind w:left="102"/>
      </w:pPr>
      <w:r w:rsidRPr="00BE4493">
        <w:t>Методы математики</w:t>
      </w:r>
    </w:p>
    <w:p w:rsidR="00C4252A" w:rsidRPr="00BE4493" w:rsidRDefault="00575FBA" w:rsidP="004A2318">
      <w:pPr>
        <w:pStyle w:val="a5"/>
        <w:numPr>
          <w:ilvl w:val="1"/>
          <w:numId w:val="91"/>
        </w:numPr>
        <w:tabs>
          <w:tab w:val="left" w:pos="1518"/>
        </w:tabs>
        <w:spacing w:before="1" w:line="237" w:lineRule="auto"/>
        <w:ind w:right="113" w:firstLine="708"/>
        <w:rPr>
          <w:sz w:val="24"/>
          <w:lang w:val="ru-RU"/>
        </w:rPr>
      </w:pPr>
      <w:r w:rsidRPr="00BE4493">
        <w:rPr>
          <w:sz w:val="24"/>
          <w:lang w:val="ru-RU"/>
        </w:rPr>
        <w:t>Владеть знаниями о различных методах обоснования и опровержения ма- тематических утверждений и самостоятельно применять</w:t>
      </w:r>
      <w:r w:rsidR="00A779A8">
        <w:rPr>
          <w:sz w:val="24"/>
          <w:lang w:val="ru-RU"/>
        </w:rPr>
        <w:t xml:space="preserve">  </w:t>
      </w:r>
      <w:r w:rsidRPr="00BE4493">
        <w:rPr>
          <w:sz w:val="24"/>
          <w:lang w:val="ru-RU"/>
        </w:rPr>
        <w:t>их;</w:t>
      </w:r>
    </w:p>
    <w:p w:rsidR="00C4252A" w:rsidRPr="00BE4493" w:rsidRDefault="00575FBA" w:rsidP="004A2318">
      <w:pPr>
        <w:pStyle w:val="a5"/>
        <w:numPr>
          <w:ilvl w:val="1"/>
          <w:numId w:val="91"/>
        </w:numPr>
        <w:tabs>
          <w:tab w:val="left" w:pos="1518"/>
        </w:tabs>
        <w:spacing w:before="4" w:line="237" w:lineRule="auto"/>
        <w:ind w:right="115" w:firstLine="708"/>
        <w:rPr>
          <w:sz w:val="24"/>
          <w:lang w:val="ru-RU"/>
        </w:rPr>
      </w:pPr>
      <w:r w:rsidRPr="00BE4493">
        <w:rPr>
          <w:sz w:val="24"/>
          <w:lang w:val="ru-RU"/>
        </w:rPr>
        <w:t>владеть навыками анализа условия задачи и определения подходящих для решения задач изученных методов или их</w:t>
      </w:r>
      <w:r w:rsidR="00A779A8">
        <w:rPr>
          <w:sz w:val="24"/>
          <w:lang w:val="ru-RU"/>
        </w:rPr>
        <w:t xml:space="preserve">  </w:t>
      </w:r>
      <w:r w:rsidRPr="00BE4493">
        <w:rPr>
          <w:sz w:val="24"/>
          <w:lang w:val="ru-RU"/>
        </w:rPr>
        <w:t>комбинаций;</w:t>
      </w:r>
    </w:p>
    <w:p w:rsidR="00C4252A" w:rsidRPr="00BE4493" w:rsidRDefault="00575FBA" w:rsidP="004A2318">
      <w:pPr>
        <w:pStyle w:val="a5"/>
        <w:numPr>
          <w:ilvl w:val="1"/>
          <w:numId w:val="91"/>
        </w:numPr>
        <w:tabs>
          <w:tab w:val="left" w:pos="1518"/>
        </w:tabs>
        <w:spacing w:before="4" w:line="237" w:lineRule="auto"/>
        <w:ind w:right="112" w:firstLine="708"/>
        <w:rPr>
          <w:sz w:val="24"/>
          <w:lang w:val="ru-RU"/>
        </w:rPr>
      </w:pPr>
      <w:r w:rsidRPr="00BE4493">
        <w:rPr>
          <w:sz w:val="24"/>
          <w:lang w:val="ru-RU"/>
        </w:rPr>
        <w:t>характеризовать произведения искусства с учетом математических зако- номерностей в природе, использовать математические закономерности в самостоя- тельном</w:t>
      </w:r>
      <w:r w:rsidR="00A779A8">
        <w:rPr>
          <w:sz w:val="24"/>
          <w:lang w:val="ru-RU"/>
        </w:rPr>
        <w:t xml:space="preserve">  </w:t>
      </w:r>
      <w:r w:rsidRPr="00BE4493">
        <w:rPr>
          <w:sz w:val="24"/>
          <w:lang w:val="ru-RU"/>
        </w:rPr>
        <w:t>творчестве.</w:t>
      </w:r>
    </w:p>
    <w:p w:rsidR="00C4252A" w:rsidRPr="00BE4493" w:rsidRDefault="00575FBA" w:rsidP="004A2318">
      <w:pPr>
        <w:pStyle w:val="2"/>
        <w:numPr>
          <w:ilvl w:val="3"/>
          <w:numId w:val="135"/>
        </w:numPr>
        <w:tabs>
          <w:tab w:val="left" w:pos="1590"/>
        </w:tabs>
        <w:spacing w:before="206" w:line="272" w:lineRule="exact"/>
        <w:ind w:left="1590"/>
      </w:pPr>
      <w:bookmarkStart w:id="10" w:name="_TOC_250006"/>
      <w:bookmarkEnd w:id="10"/>
      <w:r w:rsidRPr="00BE4493">
        <w:t>Информатика</w:t>
      </w:r>
    </w:p>
    <w:p w:rsidR="00C4252A" w:rsidRPr="00A779A8" w:rsidRDefault="00575FBA">
      <w:pPr>
        <w:pStyle w:val="a3"/>
        <w:spacing w:line="272" w:lineRule="exact"/>
        <w:ind w:left="810"/>
        <w:jc w:val="left"/>
      </w:pPr>
      <w:r w:rsidRPr="00A779A8">
        <w:t>Выпускник научится:</w:t>
      </w:r>
    </w:p>
    <w:p w:rsidR="00C4252A" w:rsidRPr="00BE4493" w:rsidRDefault="00575FBA">
      <w:pPr>
        <w:pStyle w:val="a3"/>
        <w:spacing w:before="2"/>
        <w:ind w:right="119" w:firstLine="707"/>
        <w:rPr>
          <w:lang w:val="ru-RU"/>
        </w:rPr>
      </w:pPr>
      <w:r w:rsidRPr="00BE4493">
        <w:rPr>
          <w:rFonts w:ascii="Symbol" w:hAnsi="Symbol"/>
        </w:rPr>
        <w:t></w:t>
      </w:r>
      <w:r w:rsidRPr="00BE4493">
        <w:rPr>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C4252A" w:rsidRPr="00BE4493" w:rsidRDefault="00575FBA">
      <w:pPr>
        <w:pStyle w:val="a3"/>
        <w:ind w:right="112" w:firstLine="707"/>
        <w:rPr>
          <w:lang w:val="ru-RU"/>
        </w:rPr>
      </w:pPr>
      <w:r w:rsidRPr="00BE4493">
        <w:rPr>
          <w:rFonts w:ascii="Symbol" w:hAnsi="Symbol"/>
        </w:rPr>
        <w:t></w:t>
      </w:r>
      <w:r w:rsidRPr="00BE4493">
        <w:rPr>
          <w:lang w:val="ru-RU"/>
        </w:rPr>
        <w:t>различать виды информации по способам ее восприятия человеком и по спосо- бам ее представления на материальных носителях;</w:t>
      </w:r>
    </w:p>
    <w:p w:rsidR="00C4252A" w:rsidRPr="00BE4493" w:rsidRDefault="00575FBA">
      <w:pPr>
        <w:pStyle w:val="a3"/>
        <w:spacing w:before="5" w:line="237" w:lineRule="auto"/>
        <w:ind w:right="120" w:firstLine="707"/>
        <w:rPr>
          <w:lang w:val="ru-RU"/>
        </w:rPr>
      </w:pPr>
      <w:r w:rsidRPr="00BE4493">
        <w:rPr>
          <w:rFonts w:ascii="Symbol" w:hAnsi="Symbol"/>
          <w:strike/>
        </w:rPr>
        <w:t></w:t>
      </w:r>
      <w:r w:rsidRPr="00BE4493">
        <w:rPr>
          <w:lang w:val="ru-RU"/>
        </w:rPr>
        <w:t>раскрывать общие закономерности протекания информационных процессов в системах различной природы;</w:t>
      </w:r>
    </w:p>
    <w:p w:rsidR="00C4252A" w:rsidRPr="00BE4493" w:rsidRDefault="00575FBA">
      <w:pPr>
        <w:pStyle w:val="a3"/>
        <w:spacing w:before="4" w:line="237" w:lineRule="auto"/>
        <w:ind w:right="115" w:firstLine="707"/>
        <w:rPr>
          <w:lang w:val="ru-RU"/>
        </w:rPr>
      </w:pPr>
      <w:r w:rsidRPr="00BE4493">
        <w:rPr>
          <w:rFonts w:ascii="Symbol" w:hAnsi="Symbol"/>
        </w:rPr>
        <w:t></w:t>
      </w:r>
      <w:r w:rsidRPr="00BE4493">
        <w:rPr>
          <w:lang w:val="ru-RU"/>
        </w:rPr>
        <w:t xml:space="preserve">приводить примеры информационных процессов – процессов, связанные с хра- </w:t>
      </w:r>
      <w:r w:rsidRPr="00BE4493">
        <w:rPr>
          <w:lang w:val="ru-RU"/>
        </w:rPr>
        <w:lastRenderedPageBreak/>
        <w:t>нением, преобразованием и передачей данных – в живой природе и технике;</w:t>
      </w:r>
    </w:p>
    <w:p w:rsidR="00C4252A" w:rsidRPr="00BE4493" w:rsidRDefault="00575FBA">
      <w:pPr>
        <w:pStyle w:val="a3"/>
        <w:spacing w:before="1" w:line="293" w:lineRule="exact"/>
        <w:ind w:left="810"/>
        <w:jc w:val="left"/>
        <w:rPr>
          <w:lang w:val="ru-RU"/>
        </w:rPr>
      </w:pPr>
      <w:r w:rsidRPr="00BE4493">
        <w:rPr>
          <w:rFonts w:ascii="Symbol" w:hAnsi="Symbol"/>
        </w:rPr>
        <w:t></w:t>
      </w:r>
      <w:r w:rsidRPr="00BE4493">
        <w:rPr>
          <w:lang w:val="ru-RU"/>
        </w:rPr>
        <w:t>классифицировать средства ИКТ в соответствии с кругом выполняемых задач;</w:t>
      </w:r>
    </w:p>
    <w:p w:rsidR="00C4252A" w:rsidRPr="00BE4493" w:rsidRDefault="00575FBA">
      <w:pPr>
        <w:pStyle w:val="a3"/>
        <w:spacing w:before="2" w:line="237" w:lineRule="auto"/>
        <w:ind w:right="113" w:firstLine="707"/>
        <w:rPr>
          <w:lang w:val="ru-RU"/>
        </w:rPr>
      </w:pPr>
      <w:r w:rsidRPr="00BE4493">
        <w:rPr>
          <w:rFonts w:ascii="Symbol" w:hAnsi="Symbol"/>
        </w:rPr>
        <w:t></w:t>
      </w:r>
      <w:r w:rsidRPr="00BE4493">
        <w:rPr>
          <w:lang w:val="ru-RU"/>
        </w:rPr>
        <w:t>узнает о назначении основных компонентов компьютера (процессора, опера- тивной памяти, внешней энергонезависимой памяти, устройств ввода-вывода), характе- ристиках этих устройств;</w:t>
      </w:r>
    </w:p>
    <w:p w:rsidR="00C4252A" w:rsidRPr="00BE4493" w:rsidRDefault="00575FBA">
      <w:pPr>
        <w:pStyle w:val="a3"/>
        <w:spacing w:before="5" w:line="237" w:lineRule="auto"/>
        <w:ind w:right="113" w:firstLine="707"/>
        <w:rPr>
          <w:lang w:val="ru-RU"/>
        </w:rPr>
      </w:pPr>
      <w:r w:rsidRPr="00BE4493">
        <w:rPr>
          <w:rFonts w:ascii="Symbol" w:hAnsi="Symbol"/>
        </w:rPr>
        <w:t></w:t>
      </w:r>
      <w:r w:rsidRPr="00BE4493">
        <w:rPr>
          <w:lang w:val="ru-RU"/>
        </w:rPr>
        <w:t>определять качественные и количественные характеристики компонентов ком- пьютера;</w:t>
      </w:r>
    </w:p>
    <w:p w:rsidR="00C4252A" w:rsidRPr="00BE4493" w:rsidRDefault="00575FBA">
      <w:pPr>
        <w:pStyle w:val="a3"/>
        <w:spacing w:before="2"/>
        <w:ind w:right="113" w:firstLine="707"/>
        <w:rPr>
          <w:lang w:val="ru-RU"/>
        </w:rPr>
      </w:pPr>
      <w:r w:rsidRPr="00BE4493">
        <w:rPr>
          <w:rFonts w:ascii="Symbol" w:hAnsi="Symbol"/>
        </w:rPr>
        <w:t></w:t>
      </w:r>
      <w:r w:rsidRPr="00BE4493">
        <w:rPr>
          <w:lang w:val="ru-RU"/>
        </w:rPr>
        <w:t>узнает об истории и тенденциях развития компьютеров; о том как можно улуч- шить характеристики компьютеров;</w:t>
      </w:r>
    </w:p>
    <w:p w:rsidR="00C4252A" w:rsidRPr="00BE4493" w:rsidRDefault="00575FBA">
      <w:pPr>
        <w:pStyle w:val="a3"/>
        <w:spacing w:before="4" w:line="237" w:lineRule="auto"/>
        <w:ind w:left="810" w:right="1276"/>
        <w:jc w:val="left"/>
        <w:rPr>
          <w:lang w:val="ru-RU"/>
        </w:rPr>
      </w:pPr>
      <w:r w:rsidRPr="00BE4493">
        <w:rPr>
          <w:rFonts w:ascii="Symbol" w:hAnsi="Symbol"/>
        </w:rPr>
        <w:t></w:t>
      </w:r>
      <w:r w:rsidRPr="00BE4493">
        <w:rPr>
          <w:lang w:val="ru-RU"/>
        </w:rPr>
        <w:t xml:space="preserve">узнает о том, какие задачи решаются с помощью суперкомпьютеров. </w:t>
      </w:r>
      <w:r w:rsidRPr="00A779A8">
        <w:rPr>
          <w:b/>
          <w:i/>
          <w:lang w:val="ru-RU"/>
        </w:rPr>
        <w:t>Выпускник получит возможность:</w:t>
      </w:r>
    </w:p>
    <w:p w:rsidR="00C4252A" w:rsidRPr="00BE4493" w:rsidRDefault="00575FBA" w:rsidP="004A2318">
      <w:pPr>
        <w:pStyle w:val="a5"/>
        <w:numPr>
          <w:ilvl w:val="0"/>
          <w:numId w:val="90"/>
        </w:numPr>
        <w:tabs>
          <w:tab w:val="left" w:pos="1043"/>
        </w:tabs>
        <w:spacing w:before="1" w:line="293" w:lineRule="exact"/>
        <w:ind w:firstLine="0"/>
        <w:jc w:val="left"/>
        <w:rPr>
          <w:sz w:val="24"/>
          <w:lang w:val="ru-RU"/>
        </w:rPr>
      </w:pPr>
      <w:r w:rsidRPr="00BE4493">
        <w:rPr>
          <w:sz w:val="24"/>
          <w:lang w:val="ru-RU"/>
        </w:rPr>
        <w:t>осознано подходить к выбору ИКТ–средств для своих учебных и иныхцелей;</w:t>
      </w:r>
    </w:p>
    <w:p w:rsidR="00C4252A" w:rsidRPr="00A779A8" w:rsidRDefault="00575FBA" w:rsidP="004A2318">
      <w:pPr>
        <w:pStyle w:val="a5"/>
        <w:numPr>
          <w:ilvl w:val="0"/>
          <w:numId w:val="90"/>
        </w:numPr>
        <w:tabs>
          <w:tab w:val="left" w:pos="1043"/>
        </w:tabs>
        <w:spacing w:before="2" w:line="237" w:lineRule="auto"/>
        <w:ind w:right="479" w:firstLine="0"/>
        <w:jc w:val="left"/>
        <w:rPr>
          <w:b/>
          <w:sz w:val="24"/>
          <w:lang w:val="ru-RU"/>
        </w:rPr>
      </w:pPr>
      <w:r w:rsidRPr="00BE4493">
        <w:rPr>
          <w:sz w:val="24"/>
          <w:lang w:val="ru-RU"/>
        </w:rPr>
        <w:t xml:space="preserve">узнать о физических ограничениях на значения характеристик компьютера. </w:t>
      </w:r>
      <w:r w:rsidRPr="00A779A8">
        <w:rPr>
          <w:b/>
          <w:sz w:val="24"/>
          <w:lang w:val="ru-RU"/>
        </w:rPr>
        <w:t>Математические основы</w:t>
      </w:r>
      <w:r w:rsidR="00A779A8" w:rsidRPr="00A779A8">
        <w:rPr>
          <w:b/>
          <w:sz w:val="24"/>
          <w:lang w:val="ru-RU"/>
        </w:rPr>
        <w:t xml:space="preserve"> </w:t>
      </w:r>
      <w:r w:rsidRPr="00A779A8">
        <w:rPr>
          <w:b/>
          <w:sz w:val="24"/>
          <w:lang w:val="ru-RU"/>
        </w:rPr>
        <w:t>информатики</w:t>
      </w:r>
    </w:p>
    <w:p w:rsidR="00C4252A" w:rsidRPr="00BE4493" w:rsidRDefault="00575FBA">
      <w:pPr>
        <w:pStyle w:val="a3"/>
        <w:ind w:left="810"/>
        <w:jc w:val="left"/>
        <w:rPr>
          <w:lang w:val="ru-RU"/>
        </w:rPr>
      </w:pPr>
      <w:r w:rsidRPr="00A779A8">
        <w:rPr>
          <w:b/>
          <w:i/>
          <w:lang w:val="ru-RU"/>
        </w:rPr>
        <w:t>Выпускник научится</w:t>
      </w:r>
      <w:r w:rsidRPr="00BE4493">
        <w:rPr>
          <w:lang w:val="ru-RU"/>
        </w:rPr>
        <w:t>:</w:t>
      </w:r>
    </w:p>
    <w:p w:rsidR="00C4252A" w:rsidRPr="00BE4493" w:rsidRDefault="00575FBA">
      <w:pPr>
        <w:pStyle w:val="a3"/>
        <w:spacing w:before="5" w:line="237" w:lineRule="auto"/>
        <w:ind w:right="112" w:firstLine="707"/>
        <w:rPr>
          <w:lang w:val="ru-RU"/>
        </w:rPr>
      </w:pPr>
      <w:r w:rsidRPr="00BE4493">
        <w:rPr>
          <w:rFonts w:ascii="Symbol" w:hAnsi="Symbol"/>
        </w:rPr>
        <w:t></w:t>
      </w:r>
      <w:r w:rsidRPr="00BE4493">
        <w:rPr>
          <w:lang w:val="ru-RU"/>
        </w:rPr>
        <w:t>описывать размер двоичных текстов, используя термины «бит», «байт» и про- изводные от них; использовать термины, описывающие скорость передачи данных, оценивать время передачи данных;</w:t>
      </w:r>
    </w:p>
    <w:p w:rsidR="00C4252A" w:rsidRPr="00BE4493" w:rsidRDefault="00575FBA">
      <w:pPr>
        <w:pStyle w:val="a3"/>
        <w:spacing w:before="79" w:line="293" w:lineRule="exact"/>
        <w:ind w:left="810"/>
        <w:jc w:val="left"/>
        <w:rPr>
          <w:lang w:val="ru-RU"/>
        </w:rPr>
      </w:pPr>
      <w:r w:rsidRPr="00BE4493">
        <w:rPr>
          <w:rFonts w:ascii="Symbol" w:hAnsi="Symbol"/>
        </w:rPr>
        <w:t></w:t>
      </w:r>
      <w:r w:rsidRPr="00BE4493">
        <w:rPr>
          <w:lang w:val="ru-RU"/>
        </w:rPr>
        <w:t>кодировать и декодировать тексты по заданной кодовой таблице;</w:t>
      </w:r>
    </w:p>
    <w:p w:rsidR="00C4252A" w:rsidRPr="00BE4493" w:rsidRDefault="00575FBA">
      <w:pPr>
        <w:pStyle w:val="a3"/>
        <w:spacing w:before="2" w:line="237" w:lineRule="auto"/>
        <w:ind w:right="112" w:firstLine="707"/>
        <w:rPr>
          <w:lang w:val="ru-RU"/>
        </w:rPr>
      </w:pPr>
      <w:r w:rsidRPr="00BE4493">
        <w:rPr>
          <w:rFonts w:ascii="Symbol" w:hAnsi="Symbol"/>
        </w:rPr>
        <w:t></w:t>
      </w:r>
      <w:r w:rsidRPr="00BE4493">
        <w:rPr>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 ность канала связи);</w:t>
      </w:r>
    </w:p>
    <w:p w:rsidR="00C4252A" w:rsidRPr="00BE4493" w:rsidRDefault="00575FBA">
      <w:pPr>
        <w:pStyle w:val="a3"/>
        <w:spacing w:before="5" w:line="237" w:lineRule="auto"/>
        <w:ind w:right="119" w:firstLine="707"/>
        <w:rPr>
          <w:lang w:val="ru-RU"/>
        </w:rPr>
      </w:pPr>
      <w:r w:rsidRPr="00BE4493">
        <w:rPr>
          <w:rFonts w:ascii="Symbol" w:hAnsi="Symbol"/>
        </w:rPr>
        <w:t></w:t>
      </w:r>
      <w:r w:rsidRPr="00BE4493">
        <w:rPr>
          <w:lang w:val="ru-RU"/>
        </w:rPr>
        <w:t>определять минимальную длину кодового слова по заданным алфавиту кодиру- емого текста и кодовому алфавиту (для кодового алфавита из 2, 3 или 4 символов);</w:t>
      </w:r>
    </w:p>
    <w:p w:rsidR="00C4252A" w:rsidRPr="00BE4493" w:rsidRDefault="00575FBA">
      <w:pPr>
        <w:pStyle w:val="a3"/>
        <w:spacing w:before="5" w:line="237" w:lineRule="auto"/>
        <w:ind w:right="120" w:firstLine="707"/>
        <w:rPr>
          <w:lang w:val="ru-RU"/>
        </w:rPr>
      </w:pPr>
      <w:r w:rsidRPr="00BE4493">
        <w:rPr>
          <w:rFonts w:ascii="Symbol" w:hAnsi="Symbol"/>
        </w:rPr>
        <w:t></w:t>
      </w:r>
      <w:r w:rsidRPr="00BE4493">
        <w:rPr>
          <w:lang w:val="ru-RU"/>
        </w:rPr>
        <w:t>определять длину кодовой последовательности по длине исходного текста и кодовой таблице равномерного кода;</w:t>
      </w:r>
    </w:p>
    <w:p w:rsidR="00C4252A" w:rsidRPr="00BE4493" w:rsidRDefault="00575FBA">
      <w:pPr>
        <w:pStyle w:val="a3"/>
        <w:spacing w:before="2"/>
        <w:ind w:right="112" w:firstLine="707"/>
        <w:rPr>
          <w:lang w:val="ru-RU"/>
        </w:rPr>
      </w:pPr>
      <w:r w:rsidRPr="00BE4493">
        <w:rPr>
          <w:rFonts w:ascii="Symbol" w:hAnsi="Symbol"/>
        </w:rPr>
        <w:t></w:t>
      </w:r>
      <w:r w:rsidRPr="00BE4493">
        <w:rPr>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 ичной системе счисления;</w:t>
      </w:r>
    </w:p>
    <w:p w:rsidR="00C4252A" w:rsidRPr="00BE4493" w:rsidRDefault="00575FBA">
      <w:pPr>
        <w:pStyle w:val="a3"/>
        <w:spacing w:before="2" w:line="292" w:lineRule="exact"/>
        <w:ind w:left="810"/>
        <w:jc w:val="left"/>
        <w:rPr>
          <w:lang w:val="ru-RU"/>
        </w:rPr>
      </w:pPr>
      <w:r w:rsidRPr="00BE4493">
        <w:rPr>
          <w:rFonts w:ascii="Symbol" w:hAnsi="Symbol"/>
        </w:rPr>
        <w:t></w:t>
      </w:r>
      <w:r w:rsidRPr="00BE4493">
        <w:rPr>
          <w:lang w:val="ru-RU"/>
        </w:rPr>
        <w:t>записывать  логические  выражения,  составленные  с  помощью  операций «и»,</w:t>
      </w:r>
    </w:p>
    <w:p w:rsidR="00C4252A" w:rsidRPr="00BE4493" w:rsidRDefault="00575FBA">
      <w:pPr>
        <w:pStyle w:val="a3"/>
        <w:jc w:val="left"/>
        <w:rPr>
          <w:lang w:val="ru-RU"/>
        </w:rPr>
      </w:pPr>
      <w:r w:rsidRPr="00BE4493">
        <w:rPr>
          <w:lang w:val="ru-RU"/>
        </w:rPr>
        <w:t>«или»,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C4252A" w:rsidRPr="00BE4493" w:rsidRDefault="00575FBA">
      <w:pPr>
        <w:pStyle w:val="a3"/>
        <w:spacing w:before="6" w:line="237" w:lineRule="auto"/>
        <w:ind w:right="123" w:firstLine="707"/>
        <w:rPr>
          <w:lang w:val="ru-RU"/>
        </w:rPr>
      </w:pPr>
      <w:r w:rsidRPr="00BE4493">
        <w:rPr>
          <w:rFonts w:ascii="Symbol" w:hAnsi="Symbol"/>
        </w:rPr>
        <w:t></w:t>
      </w:r>
      <w:r w:rsidRPr="00BE4493">
        <w:rPr>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C4252A" w:rsidRPr="00BE4493" w:rsidRDefault="00575FBA">
      <w:pPr>
        <w:pStyle w:val="a3"/>
        <w:spacing w:before="1"/>
        <w:ind w:right="111" w:firstLine="707"/>
        <w:rPr>
          <w:lang w:val="ru-RU"/>
        </w:rPr>
      </w:pPr>
      <w:r w:rsidRPr="00BE4493">
        <w:rPr>
          <w:rFonts w:ascii="Symbol" w:hAnsi="Symbol"/>
        </w:rPr>
        <w:t></w:t>
      </w:r>
      <w:r w:rsidRPr="00BE4493">
        <w:rPr>
          <w:lang w:val="ru-RU"/>
        </w:rPr>
        <w:t>использовать терминологию, связанную с графами (вершина, ребро, путь, дли- 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 мена элемента);</w:t>
      </w:r>
    </w:p>
    <w:p w:rsidR="00C4252A" w:rsidRPr="00BE4493" w:rsidRDefault="00575FBA">
      <w:pPr>
        <w:pStyle w:val="a3"/>
        <w:spacing w:before="4" w:line="237" w:lineRule="auto"/>
        <w:ind w:right="115" w:firstLine="707"/>
        <w:rPr>
          <w:lang w:val="ru-RU"/>
        </w:rPr>
      </w:pPr>
      <w:r w:rsidRPr="00BE4493">
        <w:rPr>
          <w:rFonts w:ascii="Symbol" w:hAnsi="Symbol"/>
        </w:rPr>
        <w:t></w:t>
      </w:r>
      <w:r w:rsidRPr="00BE4493">
        <w:rPr>
          <w:lang w:val="ru-RU"/>
        </w:rPr>
        <w:t>описывать граф с помощью матрицы смежности с указанием длин ребер (зна- ние термина «матрица смежности» не обязательно);</w:t>
      </w:r>
    </w:p>
    <w:p w:rsidR="00C4252A" w:rsidRPr="00BE4493" w:rsidRDefault="00575FBA" w:rsidP="004A2318">
      <w:pPr>
        <w:pStyle w:val="a5"/>
        <w:numPr>
          <w:ilvl w:val="0"/>
          <w:numId w:val="90"/>
        </w:numPr>
        <w:tabs>
          <w:tab w:val="left" w:pos="1096"/>
        </w:tabs>
        <w:spacing w:before="4" w:line="237" w:lineRule="auto"/>
        <w:ind w:left="102" w:right="108" w:firstLine="708"/>
        <w:rPr>
          <w:sz w:val="24"/>
          <w:lang w:val="ru-RU"/>
        </w:rPr>
      </w:pPr>
      <w:r w:rsidRPr="00BE4493">
        <w:rPr>
          <w:sz w:val="24"/>
          <w:lang w:val="ru-RU"/>
        </w:rPr>
        <w:t>познакомиться с двоичным кодированием текстов и с наиболее употреби- тельными современнымикодами;</w:t>
      </w:r>
    </w:p>
    <w:p w:rsidR="00C4252A" w:rsidRPr="00BE4493" w:rsidRDefault="00575FBA">
      <w:pPr>
        <w:pStyle w:val="a3"/>
        <w:spacing w:before="1"/>
        <w:ind w:right="107" w:firstLine="707"/>
        <w:rPr>
          <w:lang w:val="ru-RU"/>
        </w:rPr>
      </w:pPr>
      <w:r w:rsidRPr="00BE4493">
        <w:rPr>
          <w:rFonts w:ascii="Symbol" w:hAnsi="Symbol"/>
        </w:rPr>
        <w:t></w:t>
      </w:r>
      <w:r w:rsidRPr="00BE4493">
        <w:rPr>
          <w:lang w:val="ru-RU"/>
        </w:rPr>
        <w:t>использовать основные способы графического представления числовой инфор- мации, (графики, диаграммы).</w:t>
      </w:r>
    </w:p>
    <w:p w:rsidR="00C4252A" w:rsidRPr="00A779A8" w:rsidRDefault="00575FBA">
      <w:pPr>
        <w:pStyle w:val="a3"/>
        <w:spacing w:line="276" w:lineRule="exact"/>
        <w:ind w:left="810"/>
        <w:jc w:val="left"/>
        <w:rPr>
          <w:b/>
          <w:i/>
          <w:lang w:val="ru-RU"/>
        </w:rPr>
      </w:pPr>
      <w:r w:rsidRPr="00A779A8">
        <w:rPr>
          <w:b/>
          <w:i/>
          <w:lang w:val="ru-RU"/>
        </w:rPr>
        <w:t>Выпускник получит возможность:</w:t>
      </w:r>
    </w:p>
    <w:p w:rsidR="00C4252A" w:rsidRPr="00BE4493" w:rsidRDefault="00575FBA">
      <w:pPr>
        <w:pStyle w:val="a3"/>
        <w:ind w:right="109" w:firstLine="707"/>
        <w:rPr>
          <w:lang w:val="ru-RU"/>
        </w:rPr>
      </w:pPr>
      <w:r w:rsidRPr="00BE4493">
        <w:rPr>
          <w:rFonts w:ascii="Symbol" w:hAnsi="Symbol"/>
        </w:rPr>
        <w:t></w:t>
      </w:r>
      <w:r w:rsidRPr="00BE4493">
        <w:rPr>
          <w:lang w:val="ru-RU"/>
        </w:rPr>
        <w:t>познакомиться с примерами математических моделей и использования компь- 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4252A" w:rsidRPr="00BE4493" w:rsidRDefault="00575FBA">
      <w:pPr>
        <w:pStyle w:val="a3"/>
        <w:spacing w:before="5" w:line="237" w:lineRule="auto"/>
        <w:ind w:right="113" w:firstLine="707"/>
        <w:rPr>
          <w:lang w:val="ru-RU"/>
        </w:rPr>
      </w:pPr>
      <w:r w:rsidRPr="00BE4493">
        <w:rPr>
          <w:rFonts w:ascii="Symbol" w:hAnsi="Symbol"/>
        </w:rPr>
        <w:lastRenderedPageBreak/>
        <w:t></w:t>
      </w:r>
      <w:r w:rsidRPr="00BE4493">
        <w:rPr>
          <w:lang w:val="ru-RU"/>
        </w:rPr>
        <w:t>узнать о том, что любые дискретные данные можно описать, используя алфа- вит, содержащий только два символа, например, 0 и 1;</w:t>
      </w:r>
    </w:p>
    <w:p w:rsidR="00C4252A" w:rsidRPr="00BE4493" w:rsidRDefault="00575FBA">
      <w:pPr>
        <w:pStyle w:val="a3"/>
        <w:spacing w:before="4" w:line="237" w:lineRule="auto"/>
        <w:ind w:right="121" w:firstLine="707"/>
        <w:rPr>
          <w:lang w:val="ru-RU"/>
        </w:rPr>
      </w:pPr>
      <w:r w:rsidRPr="00BE4493">
        <w:rPr>
          <w:rFonts w:ascii="Symbol" w:hAnsi="Symbol"/>
        </w:rPr>
        <w:t></w:t>
      </w:r>
      <w:r w:rsidRPr="00BE4493">
        <w:rPr>
          <w:lang w:val="ru-RU"/>
        </w:rPr>
        <w:t>познакомиться с тем, как информация (данные) представляется в современных компьютерах и робототехнических системах;</w:t>
      </w:r>
    </w:p>
    <w:p w:rsidR="00C4252A" w:rsidRPr="00BE4493" w:rsidRDefault="00575FBA">
      <w:pPr>
        <w:pStyle w:val="a3"/>
        <w:spacing w:before="4" w:line="237" w:lineRule="auto"/>
        <w:ind w:right="121" w:firstLine="707"/>
        <w:rPr>
          <w:lang w:val="ru-RU"/>
        </w:rPr>
      </w:pPr>
      <w:r w:rsidRPr="00BE4493">
        <w:rPr>
          <w:rFonts w:ascii="Symbol" w:hAnsi="Symbol"/>
        </w:rPr>
        <w:t></w:t>
      </w:r>
      <w:r w:rsidRPr="00BE4493">
        <w:rPr>
          <w:lang w:val="ru-RU"/>
        </w:rPr>
        <w:t>познакомиться с примерами использования графов, деревьев и списков при описании реальных объектов и процессов;</w:t>
      </w:r>
    </w:p>
    <w:p w:rsidR="00C4252A" w:rsidRPr="00BE4493" w:rsidRDefault="00575FBA" w:rsidP="004A2318">
      <w:pPr>
        <w:pStyle w:val="a5"/>
        <w:numPr>
          <w:ilvl w:val="0"/>
          <w:numId w:val="90"/>
        </w:numPr>
        <w:tabs>
          <w:tab w:val="left" w:pos="1043"/>
        </w:tabs>
        <w:spacing w:before="1"/>
        <w:ind w:left="102" w:right="107" w:firstLine="708"/>
        <w:rPr>
          <w:sz w:val="24"/>
          <w:lang w:val="ru-RU"/>
        </w:rPr>
      </w:pPr>
      <w:r w:rsidRPr="00BE4493">
        <w:rPr>
          <w:sz w:val="24"/>
          <w:lang w:val="ru-RU"/>
        </w:rPr>
        <w:t>ознакомиться с влиянием ошибок измерений и вычислений на выполнение ал- горитмов управления реальными объектами (на примере учебных автономных робо- тов);</w:t>
      </w:r>
    </w:p>
    <w:p w:rsidR="00C4252A" w:rsidRPr="00BE4493" w:rsidRDefault="00575FBA" w:rsidP="004A2318">
      <w:pPr>
        <w:pStyle w:val="a5"/>
        <w:numPr>
          <w:ilvl w:val="0"/>
          <w:numId w:val="90"/>
        </w:numPr>
        <w:tabs>
          <w:tab w:val="left" w:pos="1043"/>
        </w:tabs>
        <w:spacing w:before="4" w:line="237" w:lineRule="auto"/>
        <w:ind w:left="102" w:right="109" w:firstLine="708"/>
        <w:jc w:val="left"/>
        <w:rPr>
          <w:sz w:val="24"/>
          <w:lang w:val="ru-RU"/>
        </w:rPr>
      </w:pPr>
      <w:r w:rsidRPr="00BE4493">
        <w:rPr>
          <w:sz w:val="24"/>
          <w:lang w:val="ru-RU"/>
        </w:rPr>
        <w:t>узнать о наличии кодов, которые исправляют ошибки искажения, возникаю- щие при передачеинформации.</w:t>
      </w:r>
    </w:p>
    <w:p w:rsidR="00A779A8" w:rsidRDefault="00575FBA">
      <w:pPr>
        <w:pStyle w:val="a3"/>
        <w:ind w:left="810" w:right="4048"/>
        <w:jc w:val="left"/>
        <w:rPr>
          <w:lang w:val="ru-RU"/>
        </w:rPr>
      </w:pPr>
      <w:r w:rsidRPr="00A779A8">
        <w:rPr>
          <w:b/>
          <w:lang w:val="ru-RU"/>
        </w:rPr>
        <w:t>Алгоритмы и элементы программирования</w:t>
      </w:r>
      <w:r w:rsidRPr="00BE4493">
        <w:rPr>
          <w:lang w:val="ru-RU"/>
        </w:rPr>
        <w:t xml:space="preserve"> </w:t>
      </w:r>
    </w:p>
    <w:p w:rsidR="00C4252A" w:rsidRPr="00BE4493" w:rsidRDefault="00575FBA">
      <w:pPr>
        <w:pStyle w:val="a3"/>
        <w:ind w:left="810" w:right="4048"/>
        <w:jc w:val="left"/>
        <w:rPr>
          <w:lang w:val="ru-RU"/>
        </w:rPr>
      </w:pPr>
      <w:r w:rsidRPr="00A779A8">
        <w:rPr>
          <w:b/>
          <w:i/>
          <w:lang w:val="ru-RU"/>
        </w:rPr>
        <w:t>Выпускник научится</w:t>
      </w:r>
      <w:r w:rsidRPr="00BE4493">
        <w:rPr>
          <w:lang w:val="ru-RU"/>
        </w:rPr>
        <w:t>:</w:t>
      </w:r>
    </w:p>
    <w:p w:rsidR="00C4252A" w:rsidRPr="00BE4493" w:rsidRDefault="00575FBA">
      <w:pPr>
        <w:pStyle w:val="a3"/>
        <w:spacing w:before="2"/>
        <w:ind w:left="810"/>
        <w:jc w:val="left"/>
        <w:rPr>
          <w:lang w:val="ru-RU"/>
        </w:rPr>
      </w:pPr>
      <w:r w:rsidRPr="00BE4493">
        <w:rPr>
          <w:rFonts w:ascii="Symbol" w:hAnsi="Symbol"/>
        </w:rPr>
        <w:t></w:t>
      </w:r>
      <w:r w:rsidRPr="00BE4493">
        <w:rPr>
          <w:lang w:val="ru-RU"/>
        </w:rPr>
        <w:t>составлять алгоритмы для решения учебных задач различных типов;</w:t>
      </w:r>
    </w:p>
    <w:p w:rsidR="00C4252A" w:rsidRPr="00BE4493" w:rsidRDefault="00575FBA">
      <w:pPr>
        <w:pStyle w:val="a3"/>
        <w:spacing w:before="4" w:line="237" w:lineRule="auto"/>
        <w:ind w:firstLine="707"/>
        <w:jc w:val="left"/>
        <w:rPr>
          <w:lang w:val="ru-RU"/>
        </w:rPr>
      </w:pPr>
      <w:r w:rsidRPr="00BE4493">
        <w:rPr>
          <w:rFonts w:ascii="Symbol" w:hAnsi="Symbol"/>
        </w:rPr>
        <w:t></w:t>
      </w:r>
      <w:r w:rsidRPr="00BE4493">
        <w:rPr>
          <w:lang w:val="ru-RU"/>
        </w:rPr>
        <w:t>выражать алгоритм решения задачи различными способами (словесным, гра- фическим, в том числе и в виде блок-схемы,  с помощью формальных языков и др.);</w:t>
      </w:r>
    </w:p>
    <w:p w:rsidR="00C4252A" w:rsidRPr="00BE4493" w:rsidRDefault="00575FBA">
      <w:pPr>
        <w:pStyle w:val="a3"/>
        <w:spacing w:before="5" w:line="237" w:lineRule="auto"/>
        <w:ind w:firstLine="707"/>
        <w:jc w:val="left"/>
        <w:rPr>
          <w:lang w:val="ru-RU"/>
        </w:rPr>
      </w:pPr>
      <w:r w:rsidRPr="00BE4493">
        <w:rPr>
          <w:rFonts w:ascii="Symbol" w:hAnsi="Symbol"/>
        </w:rPr>
        <w:t></w:t>
      </w:r>
      <w:r w:rsidRPr="00BE4493">
        <w:rPr>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4252A" w:rsidRPr="00BE4493" w:rsidRDefault="00575FBA">
      <w:pPr>
        <w:pStyle w:val="a3"/>
        <w:spacing w:before="79" w:line="293" w:lineRule="exact"/>
        <w:ind w:left="810"/>
        <w:jc w:val="left"/>
        <w:rPr>
          <w:lang w:val="ru-RU"/>
        </w:rPr>
      </w:pPr>
      <w:r w:rsidRPr="00BE4493">
        <w:rPr>
          <w:rFonts w:ascii="Symbol" w:hAnsi="Symbol"/>
        </w:rPr>
        <w:t></w:t>
      </w:r>
      <w:r w:rsidRPr="00BE4493">
        <w:rPr>
          <w:lang w:val="ru-RU"/>
        </w:rPr>
        <w:t>определять результат выполнения заданного алгоритма или его фрагмента;</w:t>
      </w:r>
    </w:p>
    <w:p w:rsidR="00C4252A" w:rsidRPr="00BE4493" w:rsidRDefault="00575FBA">
      <w:pPr>
        <w:pStyle w:val="a3"/>
        <w:spacing w:before="2" w:line="237" w:lineRule="auto"/>
        <w:ind w:right="107" w:firstLine="707"/>
        <w:rPr>
          <w:lang w:val="ru-RU"/>
        </w:rPr>
      </w:pPr>
      <w:r w:rsidRPr="00BE4493">
        <w:rPr>
          <w:rFonts w:ascii="Symbol" w:hAnsi="Symbol"/>
        </w:rPr>
        <w:t></w:t>
      </w:r>
      <w:r w:rsidRPr="00BE4493">
        <w:rPr>
          <w:lang w:val="ru-RU"/>
        </w:rPr>
        <w:t>использовать термины «исполнитель», «алгоритм», «программа», а также по- нимать разницу между употреблением этих терминов в обыденной речи и в информа- тике;</w:t>
      </w:r>
    </w:p>
    <w:p w:rsidR="00C4252A" w:rsidRPr="00BE4493" w:rsidRDefault="00575FBA">
      <w:pPr>
        <w:pStyle w:val="a3"/>
        <w:spacing w:before="2"/>
        <w:ind w:right="108" w:firstLine="707"/>
        <w:rPr>
          <w:lang w:val="ru-RU"/>
        </w:rPr>
      </w:pPr>
      <w:r w:rsidRPr="00BE4493">
        <w:rPr>
          <w:rFonts w:ascii="Symbol" w:hAnsi="Symbol"/>
        </w:rPr>
        <w:t></w:t>
      </w:r>
      <w:r w:rsidRPr="00BE4493">
        <w:rPr>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 струкций последовательного программирования (линейная программа, ветвление, по- вторение, вспомогательные алгоритмы);</w:t>
      </w:r>
    </w:p>
    <w:p w:rsidR="00C4252A" w:rsidRPr="00BE4493" w:rsidRDefault="00575FBA">
      <w:pPr>
        <w:pStyle w:val="a3"/>
        <w:spacing w:before="2"/>
        <w:ind w:right="110" w:firstLine="707"/>
        <w:rPr>
          <w:lang w:val="ru-RU"/>
        </w:rPr>
      </w:pPr>
      <w:r w:rsidRPr="00BE4493">
        <w:rPr>
          <w:rFonts w:ascii="Symbol" w:hAnsi="Symbol"/>
        </w:rPr>
        <w:t></w:t>
      </w:r>
      <w:r w:rsidRPr="00BE4493">
        <w:rPr>
          <w:lang w:val="ru-RU"/>
        </w:rPr>
        <w:t>составлять несложные алгоритмы управления исполнителями и анализа число- вых и текстовых данных с использованием основных управляющих конструкций по- 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C4252A" w:rsidRPr="00BE4493" w:rsidRDefault="00575FBA" w:rsidP="004A2318">
      <w:pPr>
        <w:pStyle w:val="a5"/>
        <w:numPr>
          <w:ilvl w:val="0"/>
          <w:numId w:val="90"/>
        </w:numPr>
        <w:tabs>
          <w:tab w:val="left" w:pos="1002"/>
        </w:tabs>
        <w:spacing w:before="2"/>
        <w:ind w:left="102" w:right="112" w:firstLine="708"/>
        <w:rPr>
          <w:sz w:val="24"/>
          <w:lang w:val="ru-RU"/>
        </w:rPr>
      </w:pPr>
      <w:r w:rsidRPr="00BE4493">
        <w:rPr>
          <w:sz w:val="24"/>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C4252A" w:rsidRPr="00BE4493" w:rsidRDefault="00575FBA">
      <w:pPr>
        <w:pStyle w:val="a3"/>
        <w:spacing w:before="4" w:line="237" w:lineRule="auto"/>
        <w:ind w:right="115" w:firstLine="707"/>
        <w:rPr>
          <w:lang w:val="ru-RU"/>
        </w:rPr>
      </w:pPr>
      <w:r w:rsidRPr="00BE4493">
        <w:rPr>
          <w:rFonts w:ascii="Symbol" w:hAnsi="Symbol"/>
        </w:rPr>
        <w:t></w:t>
      </w:r>
      <w:r w:rsidRPr="00BE4493">
        <w:rPr>
          <w:lang w:val="ru-RU"/>
        </w:rPr>
        <w:t>анализировать предложенный алгоритм, например, определять какие результа- ты возможны при заданном множестве исходных значений;</w:t>
      </w:r>
    </w:p>
    <w:p w:rsidR="00C4252A" w:rsidRPr="00BE4493" w:rsidRDefault="00575FBA">
      <w:pPr>
        <w:pStyle w:val="a3"/>
        <w:spacing w:before="1" w:line="293" w:lineRule="exact"/>
        <w:ind w:left="810"/>
        <w:jc w:val="left"/>
        <w:rPr>
          <w:lang w:val="ru-RU"/>
        </w:rPr>
      </w:pPr>
      <w:r w:rsidRPr="00BE4493">
        <w:rPr>
          <w:rFonts w:ascii="Symbol" w:hAnsi="Symbol"/>
        </w:rPr>
        <w:t></w:t>
      </w:r>
      <w:r w:rsidRPr="00BE4493">
        <w:rPr>
          <w:lang w:val="ru-RU"/>
        </w:rPr>
        <w:t>использовать логические значения, операции и выражения с ними;</w:t>
      </w:r>
    </w:p>
    <w:p w:rsidR="00C4252A" w:rsidRPr="00BE4493" w:rsidRDefault="00575FBA">
      <w:pPr>
        <w:pStyle w:val="a3"/>
        <w:spacing w:before="2" w:line="237" w:lineRule="auto"/>
        <w:ind w:right="113" w:firstLine="707"/>
        <w:rPr>
          <w:lang w:val="ru-RU"/>
        </w:rPr>
      </w:pPr>
      <w:r w:rsidRPr="00BE4493">
        <w:rPr>
          <w:rFonts w:ascii="Symbol" w:hAnsi="Symbol"/>
        </w:rPr>
        <w:t></w:t>
      </w:r>
      <w:r w:rsidRPr="00BE4493">
        <w:rPr>
          <w:lang w:val="ru-RU"/>
        </w:rPr>
        <w:t>записывать на выбранном языке программирования арифметические и логиче- ские выражения и вычислять их значения.</w:t>
      </w:r>
    </w:p>
    <w:p w:rsidR="00C4252A" w:rsidRPr="00BE4493" w:rsidRDefault="00575FBA">
      <w:pPr>
        <w:pStyle w:val="a3"/>
        <w:ind w:left="810"/>
        <w:jc w:val="left"/>
        <w:rPr>
          <w:lang w:val="ru-RU"/>
        </w:rPr>
      </w:pPr>
      <w:r w:rsidRPr="00A779A8">
        <w:rPr>
          <w:b/>
          <w:i/>
          <w:lang w:val="ru-RU"/>
        </w:rPr>
        <w:t>Выпускник получит возможность</w:t>
      </w:r>
      <w:r w:rsidRPr="00BE4493">
        <w:rPr>
          <w:lang w:val="ru-RU"/>
        </w:rPr>
        <w:t>:</w:t>
      </w:r>
    </w:p>
    <w:p w:rsidR="00C4252A" w:rsidRPr="00BE4493" w:rsidRDefault="00575FBA">
      <w:pPr>
        <w:pStyle w:val="a3"/>
        <w:spacing w:before="5" w:line="237" w:lineRule="auto"/>
        <w:ind w:right="115" w:firstLine="707"/>
        <w:rPr>
          <w:lang w:val="ru-RU"/>
        </w:rPr>
      </w:pPr>
      <w:r w:rsidRPr="00BE4493">
        <w:rPr>
          <w:rFonts w:ascii="Symbol" w:hAnsi="Symbol"/>
        </w:rPr>
        <w:t></w:t>
      </w:r>
      <w:r w:rsidRPr="00BE4493">
        <w:rPr>
          <w:lang w:val="ru-RU"/>
        </w:rPr>
        <w:t>познакомиться с использованием в программах строковых величин и с опера- циями со строковыми величинами;</w:t>
      </w:r>
    </w:p>
    <w:p w:rsidR="00C4252A" w:rsidRPr="00BE4493" w:rsidRDefault="00575FBA">
      <w:pPr>
        <w:pStyle w:val="a3"/>
        <w:spacing w:before="2"/>
        <w:ind w:left="810"/>
        <w:jc w:val="left"/>
        <w:rPr>
          <w:lang w:val="ru-RU"/>
        </w:rPr>
      </w:pPr>
      <w:r w:rsidRPr="00BE4493">
        <w:rPr>
          <w:rFonts w:ascii="Symbol" w:hAnsi="Symbol"/>
        </w:rPr>
        <w:t></w:t>
      </w:r>
      <w:r w:rsidRPr="00BE4493">
        <w:rPr>
          <w:lang w:val="ru-RU"/>
        </w:rPr>
        <w:t>создавать программы для решения задач, возникающих в процессе учебы и  вне</w:t>
      </w:r>
    </w:p>
    <w:p w:rsidR="00C4252A" w:rsidRPr="00BE4493" w:rsidRDefault="00C4252A">
      <w:pPr>
        <w:rPr>
          <w:lang w:val="ru-RU"/>
        </w:rPr>
        <w:sectPr w:rsidR="00C4252A" w:rsidRPr="00BE4493">
          <w:pgSz w:w="11920" w:h="16850"/>
          <w:pgMar w:top="1140" w:right="1020" w:bottom="1340" w:left="1600" w:header="0" w:footer="1100" w:gutter="0"/>
          <w:cols w:space="720"/>
        </w:sectPr>
      </w:pPr>
    </w:p>
    <w:p w:rsidR="00C4252A" w:rsidRPr="00BE4493" w:rsidRDefault="00575FBA">
      <w:pPr>
        <w:pStyle w:val="a3"/>
        <w:spacing w:line="273" w:lineRule="exact"/>
        <w:jc w:val="left"/>
        <w:rPr>
          <w:lang w:val="ru-RU"/>
        </w:rPr>
      </w:pPr>
      <w:r w:rsidRPr="00BE4493">
        <w:rPr>
          <w:spacing w:val="-1"/>
          <w:lang w:val="ru-RU"/>
        </w:rPr>
        <w:lastRenderedPageBreak/>
        <w:t>ее;</w:t>
      </w:r>
    </w:p>
    <w:p w:rsidR="00C4252A" w:rsidRPr="00BE4493" w:rsidRDefault="00575FBA">
      <w:pPr>
        <w:pStyle w:val="a3"/>
        <w:spacing w:before="10"/>
        <w:ind w:left="0"/>
        <w:jc w:val="left"/>
        <w:rPr>
          <w:sz w:val="23"/>
          <w:lang w:val="ru-RU"/>
        </w:rPr>
      </w:pPr>
      <w:r w:rsidRPr="00BE4493">
        <w:rPr>
          <w:lang w:val="ru-RU"/>
        </w:rPr>
        <w:br w:type="column"/>
      </w:r>
    </w:p>
    <w:p w:rsidR="00C4252A" w:rsidRPr="00BE4493" w:rsidRDefault="00575FBA">
      <w:pPr>
        <w:pStyle w:val="a3"/>
        <w:jc w:val="left"/>
        <w:rPr>
          <w:lang w:val="ru-RU"/>
        </w:rPr>
      </w:pPr>
      <w:r w:rsidRPr="00BE4493">
        <w:rPr>
          <w:rFonts w:ascii="Symbol" w:hAnsi="Symbol"/>
        </w:rPr>
        <w:t></w:t>
      </w:r>
      <w:r w:rsidRPr="00BE4493">
        <w:rPr>
          <w:lang w:val="ru-RU"/>
        </w:rPr>
        <w:t>познакомиться с задачами обработки данных и алгоритмами их решения;</w:t>
      </w:r>
    </w:p>
    <w:p w:rsidR="00C4252A" w:rsidRPr="00BE4493" w:rsidRDefault="00575FBA">
      <w:pPr>
        <w:pStyle w:val="a3"/>
        <w:spacing w:before="1"/>
        <w:jc w:val="left"/>
        <w:rPr>
          <w:lang w:val="ru-RU"/>
        </w:rPr>
      </w:pPr>
      <w:r w:rsidRPr="00BE4493">
        <w:rPr>
          <w:rFonts w:ascii="Symbol" w:hAnsi="Symbol"/>
        </w:rPr>
        <w:t></w:t>
      </w:r>
      <w:r w:rsidRPr="00BE4493">
        <w:rPr>
          <w:lang w:val="ru-RU"/>
        </w:rPr>
        <w:t>познакомиться  с  понятием  «управление»,  с  примерами  того,  как компьютер</w:t>
      </w:r>
    </w:p>
    <w:p w:rsidR="00C4252A" w:rsidRPr="00BE4493" w:rsidRDefault="00C4252A">
      <w:pPr>
        <w:rPr>
          <w:lang w:val="ru-RU"/>
        </w:rPr>
        <w:sectPr w:rsidR="00C4252A" w:rsidRPr="00BE4493">
          <w:type w:val="continuous"/>
          <w:pgSz w:w="11920" w:h="16850"/>
          <w:pgMar w:top="20" w:right="1020" w:bottom="0" w:left="1600" w:header="720" w:footer="720" w:gutter="0"/>
          <w:cols w:num="2" w:space="720" w:equalWidth="0">
            <w:col w:w="380" w:space="328"/>
            <w:col w:w="8592"/>
          </w:cols>
        </w:sectPr>
      </w:pPr>
    </w:p>
    <w:p w:rsidR="00C4252A" w:rsidRPr="00BE4493" w:rsidRDefault="00575FBA">
      <w:pPr>
        <w:pStyle w:val="a3"/>
        <w:jc w:val="left"/>
        <w:rPr>
          <w:lang w:val="ru-RU"/>
        </w:rPr>
      </w:pPr>
      <w:r w:rsidRPr="00BE4493">
        <w:rPr>
          <w:lang w:val="ru-RU"/>
        </w:rPr>
        <w:lastRenderedPageBreak/>
        <w:t>управляет различными системами (роботы, летательные и космические аппараты, стан- ки, оросительные системы, движущиеся модели и др.);</w:t>
      </w:r>
    </w:p>
    <w:p w:rsidR="00C4252A" w:rsidRPr="00BE4493" w:rsidRDefault="00575FBA">
      <w:pPr>
        <w:pStyle w:val="a3"/>
        <w:spacing w:before="8" w:line="237" w:lineRule="auto"/>
        <w:ind w:right="110" w:firstLine="707"/>
        <w:rPr>
          <w:lang w:val="ru-RU"/>
        </w:rPr>
      </w:pPr>
      <w:r w:rsidRPr="00BE4493">
        <w:rPr>
          <w:rFonts w:ascii="Symbol" w:hAnsi="Symbol"/>
        </w:rPr>
        <w:t></w:t>
      </w:r>
      <w:r w:rsidRPr="00BE4493">
        <w:rPr>
          <w:lang w:val="ru-RU"/>
        </w:rPr>
        <w:t>познакомиться с учебной средой составления программ управления автоном- ными роботами и разобрать примеры алгоритмов управления, разработанными в этой среде.</w:t>
      </w:r>
    </w:p>
    <w:p w:rsidR="00A779A8" w:rsidRDefault="00575FBA">
      <w:pPr>
        <w:pStyle w:val="a3"/>
        <w:ind w:left="810" w:right="3519"/>
        <w:jc w:val="left"/>
        <w:rPr>
          <w:lang w:val="ru-RU"/>
        </w:rPr>
      </w:pPr>
      <w:r w:rsidRPr="00A779A8">
        <w:rPr>
          <w:b/>
          <w:lang w:val="ru-RU"/>
        </w:rPr>
        <w:t xml:space="preserve">Использование программных систем и сервисов </w:t>
      </w:r>
    </w:p>
    <w:p w:rsidR="00C4252A" w:rsidRPr="00BE4493" w:rsidRDefault="00575FBA">
      <w:pPr>
        <w:pStyle w:val="a3"/>
        <w:ind w:left="810" w:right="3519"/>
        <w:jc w:val="left"/>
        <w:rPr>
          <w:lang w:val="ru-RU"/>
        </w:rPr>
      </w:pPr>
      <w:r w:rsidRPr="00A779A8">
        <w:rPr>
          <w:b/>
          <w:i/>
          <w:lang w:val="ru-RU"/>
        </w:rPr>
        <w:t>Выпускник научится</w:t>
      </w:r>
      <w:r w:rsidRPr="00BE4493">
        <w:rPr>
          <w:lang w:val="ru-RU"/>
        </w:rPr>
        <w:t>:</w:t>
      </w:r>
    </w:p>
    <w:p w:rsidR="00C4252A" w:rsidRPr="00BE4493" w:rsidRDefault="00575FBA">
      <w:pPr>
        <w:pStyle w:val="a3"/>
        <w:spacing w:before="2" w:line="293" w:lineRule="exact"/>
        <w:ind w:left="810"/>
        <w:jc w:val="left"/>
        <w:rPr>
          <w:lang w:val="ru-RU"/>
        </w:rPr>
      </w:pPr>
      <w:r w:rsidRPr="00BE4493">
        <w:rPr>
          <w:rFonts w:ascii="Symbol" w:hAnsi="Symbol"/>
        </w:rPr>
        <w:t></w:t>
      </w:r>
      <w:r w:rsidRPr="00BE4493">
        <w:rPr>
          <w:lang w:val="ru-RU"/>
        </w:rPr>
        <w:t>классифицировать файлы по типу и иным параметрам;</w:t>
      </w:r>
    </w:p>
    <w:p w:rsidR="00C4252A" w:rsidRPr="00BE4493" w:rsidRDefault="00575FBA">
      <w:pPr>
        <w:pStyle w:val="a3"/>
        <w:spacing w:before="2" w:line="237" w:lineRule="auto"/>
        <w:ind w:firstLine="707"/>
        <w:jc w:val="left"/>
        <w:rPr>
          <w:lang w:val="ru-RU"/>
        </w:rPr>
      </w:pPr>
      <w:r w:rsidRPr="00BE4493">
        <w:rPr>
          <w:rFonts w:ascii="Symbol" w:hAnsi="Symbol"/>
        </w:rPr>
        <w:t></w:t>
      </w:r>
      <w:r w:rsidRPr="00BE4493">
        <w:rPr>
          <w:lang w:val="ru-RU"/>
        </w:rPr>
        <w:t>выполнять основные операции с файлами (создавать, сохранять, редактировать, удалять, архивировать, «распаковывать» архивные файлы);</w:t>
      </w:r>
    </w:p>
    <w:p w:rsidR="00C4252A" w:rsidRPr="00BE4493" w:rsidRDefault="00575FBA">
      <w:pPr>
        <w:pStyle w:val="a3"/>
        <w:spacing w:before="2" w:line="294" w:lineRule="exact"/>
        <w:ind w:left="810"/>
        <w:jc w:val="left"/>
        <w:rPr>
          <w:lang w:val="ru-RU"/>
        </w:rPr>
      </w:pPr>
      <w:r w:rsidRPr="00BE4493">
        <w:rPr>
          <w:rFonts w:ascii="Symbol" w:hAnsi="Symbol"/>
        </w:rPr>
        <w:t></w:t>
      </w:r>
      <w:r w:rsidRPr="00BE4493">
        <w:rPr>
          <w:lang w:val="ru-RU"/>
        </w:rPr>
        <w:t>разбираться в иерархической структуре файловой системы;</w:t>
      </w:r>
    </w:p>
    <w:p w:rsidR="00C4252A" w:rsidRPr="00BE4493" w:rsidRDefault="00575FBA">
      <w:pPr>
        <w:pStyle w:val="a3"/>
        <w:spacing w:line="293" w:lineRule="exact"/>
        <w:ind w:left="810"/>
        <w:jc w:val="left"/>
        <w:rPr>
          <w:lang w:val="ru-RU"/>
        </w:rPr>
      </w:pPr>
      <w:r w:rsidRPr="00BE4493">
        <w:rPr>
          <w:rFonts w:ascii="Symbol" w:hAnsi="Symbol"/>
        </w:rPr>
        <w:t></w:t>
      </w:r>
      <w:r w:rsidRPr="00BE4493">
        <w:rPr>
          <w:lang w:val="ru-RU"/>
        </w:rPr>
        <w:t>осуществлять поиск файлов средствами операционной системы;</w:t>
      </w:r>
    </w:p>
    <w:p w:rsidR="00C4252A" w:rsidRPr="00BE4493" w:rsidRDefault="00575FBA">
      <w:pPr>
        <w:pStyle w:val="a3"/>
        <w:ind w:right="111" w:firstLine="707"/>
        <w:rPr>
          <w:lang w:val="ru-RU"/>
        </w:rPr>
      </w:pPr>
      <w:r w:rsidRPr="00BE4493">
        <w:rPr>
          <w:rFonts w:ascii="Symbol" w:hAnsi="Symbol"/>
        </w:rPr>
        <w:t></w:t>
      </w:r>
      <w:r w:rsidRPr="00BE4493">
        <w:rPr>
          <w:lang w:val="ru-RU"/>
        </w:rPr>
        <w:t>использовать динамические (электронные) таблицы, в том числе формулы с ис- пользованием абсолютной, относительной и смешанной адресации, выделение диапа- зона таблицы и упорядочивание (сортировку) его элементов; построение диаграмм (круговой и столбчатой);</w:t>
      </w:r>
    </w:p>
    <w:p w:rsidR="00C4252A" w:rsidRPr="00BE4493" w:rsidRDefault="00575FBA" w:rsidP="004A2318">
      <w:pPr>
        <w:pStyle w:val="a5"/>
        <w:numPr>
          <w:ilvl w:val="0"/>
          <w:numId w:val="90"/>
        </w:numPr>
        <w:tabs>
          <w:tab w:val="left" w:pos="1096"/>
        </w:tabs>
        <w:spacing w:before="5" w:line="237" w:lineRule="auto"/>
        <w:ind w:left="102" w:right="120" w:firstLine="708"/>
        <w:jc w:val="left"/>
        <w:rPr>
          <w:sz w:val="24"/>
          <w:lang w:val="ru-RU"/>
        </w:rPr>
      </w:pPr>
      <w:r w:rsidRPr="00BE4493">
        <w:rPr>
          <w:sz w:val="24"/>
          <w:lang w:val="ru-RU"/>
        </w:rPr>
        <w:t>использовать табличные (реляционные) базы данных, выполнять отбор строк таблицы, удовлетворяющих определенномуусловию;</w:t>
      </w:r>
    </w:p>
    <w:p w:rsidR="00C4252A" w:rsidRPr="00BE4493" w:rsidRDefault="00575FBA">
      <w:pPr>
        <w:pStyle w:val="a3"/>
        <w:spacing w:before="1" w:line="293" w:lineRule="exact"/>
        <w:ind w:left="810"/>
        <w:jc w:val="left"/>
        <w:rPr>
          <w:lang w:val="ru-RU"/>
        </w:rPr>
      </w:pPr>
      <w:r w:rsidRPr="00BE4493">
        <w:rPr>
          <w:rFonts w:ascii="Symbol" w:hAnsi="Symbol"/>
        </w:rPr>
        <w:t></w:t>
      </w:r>
      <w:r w:rsidRPr="00BE4493">
        <w:rPr>
          <w:lang w:val="ru-RU"/>
        </w:rPr>
        <w:t>анализировать доменные имена компьютеров и адреса документов в Интернете;</w:t>
      </w:r>
    </w:p>
    <w:p w:rsidR="00C4252A" w:rsidRDefault="00575FBA">
      <w:pPr>
        <w:pStyle w:val="a3"/>
        <w:spacing w:before="2" w:line="237" w:lineRule="auto"/>
        <w:ind w:firstLine="707"/>
        <w:jc w:val="left"/>
        <w:rPr>
          <w:lang w:val="ru-RU"/>
        </w:rPr>
      </w:pPr>
      <w:r w:rsidRPr="00BE4493">
        <w:rPr>
          <w:rFonts w:ascii="Symbol" w:hAnsi="Symbol"/>
        </w:rPr>
        <w:t></w:t>
      </w:r>
      <w:r w:rsidRPr="00BE4493">
        <w:rPr>
          <w:lang w:val="ru-RU"/>
        </w:rPr>
        <w:t>проводить поиск информации в сети Интернет по запросам с использованием логических операций.</w:t>
      </w:r>
    </w:p>
    <w:p w:rsidR="00C4252A" w:rsidRPr="00BE4493" w:rsidRDefault="00575FBA">
      <w:pPr>
        <w:pStyle w:val="a3"/>
        <w:spacing w:before="77"/>
        <w:ind w:right="112" w:firstLine="707"/>
        <w:rPr>
          <w:lang w:val="ru-RU"/>
        </w:rPr>
      </w:pPr>
      <w:r w:rsidRPr="00BE4493">
        <w:rPr>
          <w:lang w:val="ru-RU"/>
        </w:rPr>
        <w:t>Выпускник овладеет (как результат применения программных систем и интер- нет-сервисов в данном курсе и во всем образовательном процессе):</w:t>
      </w:r>
    </w:p>
    <w:p w:rsidR="00C4252A" w:rsidRPr="00BE4493" w:rsidRDefault="00575FBA">
      <w:pPr>
        <w:pStyle w:val="a3"/>
        <w:spacing w:before="2"/>
        <w:ind w:right="110" w:firstLine="707"/>
        <w:rPr>
          <w:lang w:val="ru-RU"/>
        </w:rPr>
      </w:pPr>
      <w:r w:rsidRPr="00BE4493">
        <w:rPr>
          <w:rFonts w:ascii="Symbol" w:hAnsi="Symbol"/>
        </w:rPr>
        <w:t></w:t>
      </w:r>
      <w:r w:rsidRPr="00BE4493">
        <w:rPr>
          <w:lang w:val="ru-RU"/>
        </w:rPr>
        <w:t>навыками работы с компьютером; знаниями, умениями и навыками, достаточ- ными для работы с различными видами программных систем и интернет-сервисов (файловые менеджеры, текстовые редакторы, электронные таблицы, браузеры, поиско- 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C4252A" w:rsidRPr="00BE4493" w:rsidRDefault="00575FBA">
      <w:pPr>
        <w:pStyle w:val="a3"/>
        <w:spacing w:before="2"/>
        <w:ind w:left="810"/>
        <w:jc w:val="left"/>
        <w:rPr>
          <w:lang w:val="ru-RU"/>
        </w:rPr>
      </w:pPr>
      <w:r w:rsidRPr="00BE4493">
        <w:rPr>
          <w:rFonts w:ascii="Symbol" w:hAnsi="Symbol"/>
        </w:rPr>
        <w:t></w:t>
      </w:r>
      <w:r w:rsidRPr="00BE4493">
        <w:rPr>
          <w:lang w:val="ru-RU"/>
        </w:rPr>
        <w:t>различными формами представления данных (таблицы, диаграммы, графики и</w:t>
      </w:r>
    </w:p>
    <w:p w:rsidR="00C4252A" w:rsidRPr="00BE4493" w:rsidRDefault="00575FBA" w:rsidP="00C775BA">
      <w:pPr>
        <w:pStyle w:val="a3"/>
        <w:spacing w:line="273" w:lineRule="exact"/>
        <w:jc w:val="left"/>
        <w:rPr>
          <w:sz w:val="23"/>
          <w:lang w:val="ru-RU"/>
        </w:rPr>
      </w:pPr>
      <w:r w:rsidRPr="00BE4493">
        <w:rPr>
          <w:lang w:val="ru-RU"/>
        </w:rPr>
        <w:t>т. д.);</w:t>
      </w:r>
    </w:p>
    <w:p w:rsidR="00C4252A" w:rsidRPr="00BE4493" w:rsidRDefault="00575FBA" w:rsidP="00C775BA">
      <w:pPr>
        <w:pStyle w:val="a3"/>
        <w:jc w:val="left"/>
        <w:rPr>
          <w:lang w:val="ru-RU"/>
        </w:rPr>
      </w:pPr>
      <w:r w:rsidRPr="00BE4493">
        <w:rPr>
          <w:rFonts w:ascii="Symbol" w:hAnsi="Symbol"/>
        </w:rPr>
        <w:t></w:t>
      </w:r>
      <w:r w:rsidRPr="00BE4493">
        <w:rPr>
          <w:lang w:val="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C4252A" w:rsidRPr="00BE4493" w:rsidRDefault="00575FBA" w:rsidP="004A2318">
      <w:pPr>
        <w:pStyle w:val="a5"/>
        <w:numPr>
          <w:ilvl w:val="0"/>
          <w:numId w:val="91"/>
        </w:numPr>
        <w:tabs>
          <w:tab w:val="left" w:pos="821"/>
          <w:tab w:val="left" w:pos="822"/>
        </w:tabs>
        <w:spacing w:before="2" w:line="293" w:lineRule="exact"/>
        <w:ind w:hanging="360"/>
        <w:jc w:val="left"/>
        <w:rPr>
          <w:sz w:val="24"/>
          <w:lang w:val="ru-RU"/>
        </w:rPr>
      </w:pPr>
      <w:r w:rsidRPr="00BE4493">
        <w:rPr>
          <w:sz w:val="24"/>
          <w:lang w:val="ru-RU"/>
        </w:rPr>
        <w:t>основами соблюдения норм информационной этики и</w:t>
      </w:r>
      <w:r w:rsidR="00371ACA">
        <w:rPr>
          <w:sz w:val="24"/>
          <w:lang w:val="ru-RU"/>
        </w:rPr>
        <w:t xml:space="preserve"> </w:t>
      </w:r>
      <w:r w:rsidRPr="00BE4493">
        <w:rPr>
          <w:sz w:val="24"/>
          <w:lang w:val="ru-RU"/>
        </w:rPr>
        <w:t>права;</w:t>
      </w:r>
    </w:p>
    <w:p w:rsidR="00C4252A" w:rsidRPr="00BE4493" w:rsidRDefault="00575FBA" w:rsidP="004A2318">
      <w:pPr>
        <w:pStyle w:val="a5"/>
        <w:numPr>
          <w:ilvl w:val="0"/>
          <w:numId w:val="91"/>
        </w:numPr>
        <w:tabs>
          <w:tab w:val="left" w:pos="821"/>
          <w:tab w:val="left" w:pos="822"/>
        </w:tabs>
        <w:ind w:right="117" w:hanging="360"/>
        <w:jc w:val="left"/>
        <w:rPr>
          <w:sz w:val="24"/>
          <w:lang w:val="ru-RU"/>
        </w:rPr>
      </w:pPr>
      <w:r w:rsidRPr="00BE4493">
        <w:rPr>
          <w:sz w:val="24"/>
          <w:lang w:val="ru-RU"/>
        </w:rPr>
        <w:t>познакомится с программными средствами для работы с аудиовизуальными данными и соответствующим понятийным</w:t>
      </w:r>
      <w:r w:rsidR="00371ACA">
        <w:rPr>
          <w:sz w:val="24"/>
          <w:lang w:val="ru-RU"/>
        </w:rPr>
        <w:t xml:space="preserve"> </w:t>
      </w:r>
      <w:r w:rsidRPr="00BE4493">
        <w:rPr>
          <w:sz w:val="24"/>
          <w:lang w:val="ru-RU"/>
        </w:rPr>
        <w:t>аппаратом;</w:t>
      </w:r>
    </w:p>
    <w:p w:rsidR="00C4252A" w:rsidRPr="00BE4493" w:rsidRDefault="00575FBA" w:rsidP="004A2318">
      <w:pPr>
        <w:pStyle w:val="a5"/>
        <w:numPr>
          <w:ilvl w:val="0"/>
          <w:numId w:val="91"/>
        </w:numPr>
        <w:tabs>
          <w:tab w:val="left" w:pos="821"/>
          <w:tab w:val="left" w:pos="822"/>
        </w:tabs>
        <w:spacing w:before="3" w:line="292" w:lineRule="exact"/>
        <w:ind w:hanging="360"/>
        <w:jc w:val="left"/>
        <w:rPr>
          <w:sz w:val="24"/>
          <w:lang w:val="ru-RU"/>
        </w:rPr>
      </w:pPr>
      <w:r w:rsidRPr="00BE4493">
        <w:rPr>
          <w:sz w:val="24"/>
          <w:lang w:val="ru-RU"/>
        </w:rPr>
        <w:t>узнает о дискретном представлении аудиовизуальныхданных.</w:t>
      </w:r>
    </w:p>
    <w:p w:rsidR="00C4252A" w:rsidRPr="00BE4493" w:rsidRDefault="00575FBA" w:rsidP="00C775BA">
      <w:pPr>
        <w:pStyle w:val="a3"/>
        <w:spacing w:line="274" w:lineRule="exact"/>
        <w:ind w:left="810"/>
        <w:jc w:val="left"/>
        <w:rPr>
          <w:lang w:val="ru-RU"/>
        </w:rPr>
      </w:pPr>
      <w:r w:rsidRPr="00371ACA">
        <w:rPr>
          <w:b/>
          <w:lang w:val="ru-RU"/>
        </w:rPr>
        <w:t>Выпускник  получит  возможность</w:t>
      </w:r>
      <w:r w:rsidRPr="00BE4493">
        <w:rPr>
          <w:lang w:val="ru-RU"/>
        </w:rPr>
        <w:t xml:space="preserve">  (в данном курсе  и  иной  учебной деятельности):</w:t>
      </w:r>
    </w:p>
    <w:p w:rsidR="00C4252A" w:rsidRPr="00BE4493" w:rsidRDefault="00575FBA" w:rsidP="004A2318">
      <w:pPr>
        <w:pStyle w:val="a5"/>
        <w:numPr>
          <w:ilvl w:val="0"/>
          <w:numId w:val="89"/>
        </w:numPr>
        <w:tabs>
          <w:tab w:val="left" w:pos="388"/>
          <w:tab w:val="left" w:pos="2535"/>
          <w:tab w:val="left" w:pos="6533"/>
        </w:tabs>
        <w:spacing w:line="273" w:lineRule="exact"/>
        <w:ind w:hanging="285"/>
        <w:jc w:val="left"/>
        <w:rPr>
          <w:lang w:val="ru-RU"/>
        </w:rPr>
      </w:pPr>
      <w:r w:rsidRPr="00BE4493">
        <w:rPr>
          <w:sz w:val="24"/>
          <w:lang w:val="ru-RU"/>
        </w:rPr>
        <w:t>узнать  о  данных</w:t>
      </w:r>
      <w:r w:rsidRPr="00BE4493">
        <w:rPr>
          <w:sz w:val="24"/>
          <w:lang w:val="ru-RU"/>
        </w:rPr>
        <w:tab/>
        <w:t>от   датчиков,  например,  датчиков</w:t>
      </w:r>
      <w:r w:rsidRPr="00BE4493">
        <w:rPr>
          <w:sz w:val="24"/>
          <w:lang w:val="ru-RU"/>
        </w:rPr>
        <w:tab/>
        <w:t>роботизированных</w:t>
      </w:r>
      <w:r w:rsidR="00371ACA">
        <w:rPr>
          <w:sz w:val="24"/>
          <w:lang w:val="ru-RU"/>
        </w:rPr>
        <w:t xml:space="preserve">  </w:t>
      </w:r>
      <w:r w:rsidRPr="00BE4493">
        <w:rPr>
          <w:lang w:val="ru-RU"/>
        </w:rPr>
        <w:t>устройств;</w:t>
      </w:r>
    </w:p>
    <w:p w:rsidR="00C4252A" w:rsidRPr="00BE4493" w:rsidRDefault="00575FBA">
      <w:pPr>
        <w:pStyle w:val="a3"/>
        <w:spacing w:before="5" w:line="237" w:lineRule="auto"/>
        <w:ind w:right="121" w:firstLine="707"/>
        <w:rPr>
          <w:lang w:val="ru-RU"/>
        </w:rPr>
      </w:pPr>
      <w:r w:rsidRPr="00BE4493">
        <w:rPr>
          <w:rFonts w:ascii="Symbol" w:hAnsi="Symbol"/>
        </w:rPr>
        <w:t></w:t>
      </w:r>
      <w:r w:rsidRPr="00BE4493">
        <w:rPr>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C4252A" w:rsidRPr="00BE4493" w:rsidRDefault="00575FBA">
      <w:pPr>
        <w:pStyle w:val="a3"/>
        <w:spacing w:before="5" w:line="237" w:lineRule="auto"/>
        <w:ind w:right="119" w:firstLine="707"/>
        <w:rPr>
          <w:lang w:val="ru-RU"/>
        </w:rPr>
      </w:pPr>
      <w:r w:rsidRPr="00BE4493">
        <w:rPr>
          <w:rFonts w:ascii="Symbol" w:hAnsi="Symbol"/>
        </w:rPr>
        <w:t></w:t>
      </w:r>
      <w:r w:rsidRPr="00BE4493">
        <w:rPr>
          <w:lang w:val="ru-RU"/>
        </w:rPr>
        <w:t>познакомиться с примерами использования математического моделирования в современном мире;</w:t>
      </w:r>
    </w:p>
    <w:p w:rsidR="00C4252A" w:rsidRPr="00BE4493" w:rsidRDefault="00575FBA">
      <w:pPr>
        <w:pStyle w:val="a3"/>
        <w:spacing w:before="5" w:line="237" w:lineRule="auto"/>
        <w:ind w:right="110" w:firstLine="707"/>
        <w:rPr>
          <w:lang w:val="ru-RU"/>
        </w:rPr>
      </w:pPr>
      <w:r w:rsidRPr="00BE4493">
        <w:rPr>
          <w:rFonts w:ascii="Symbol" w:hAnsi="Symbol"/>
        </w:rPr>
        <w:t></w:t>
      </w:r>
      <w:r w:rsidRPr="00BE4493">
        <w:rPr>
          <w:lang w:val="ru-RU"/>
        </w:rPr>
        <w:t>познакомиться с принципами функционирования Интернета и сетевого взаимо- действия между компьютерами, с методами поиска в Интернете;</w:t>
      </w:r>
    </w:p>
    <w:p w:rsidR="00C4252A" w:rsidRPr="00BE4493" w:rsidRDefault="00575FBA">
      <w:pPr>
        <w:pStyle w:val="a3"/>
        <w:spacing w:before="2"/>
        <w:ind w:right="110" w:firstLine="707"/>
        <w:rPr>
          <w:lang w:val="ru-RU"/>
        </w:rPr>
      </w:pPr>
      <w:r w:rsidRPr="00BE4493">
        <w:rPr>
          <w:rFonts w:ascii="Symbol" w:hAnsi="Symbol"/>
        </w:rPr>
        <w:t></w:t>
      </w:r>
      <w:r w:rsidRPr="00BE4493">
        <w:rPr>
          <w:lang w:val="ru-RU"/>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 </w:t>
      </w:r>
      <w:r w:rsidRPr="00BE4493">
        <w:rPr>
          <w:lang w:val="ru-RU"/>
        </w:rPr>
        <w:lastRenderedPageBreak/>
        <w:t>сти информации (пример: сравнение данных из разных источников);</w:t>
      </w:r>
    </w:p>
    <w:p w:rsidR="00C4252A" w:rsidRPr="00BE4493" w:rsidRDefault="00575FBA">
      <w:pPr>
        <w:pStyle w:val="a3"/>
        <w:spacing w:before="2"/>
        <w:ind w:right="124" w:firstLine="707"/>
        <w:rPr>
          <w:lang w:val="ru-RU"/>
        </w:rPr>
      </w:pPr>
      <w:r w:rsidRPr="00BE4493">
        <w:rPr>
          <w:rFonts w:ascii="Symbol" w:hAnsi="Symbol"/>
        </w:rPr>
        <w:t></w:t>
      </w:r>
      <w:r w:rsidRPr="00BE4493">
        <w:rPr>
          <w:lang w:val="ru-RU"/>
        </w:rPr>
        <w:t>узнать о том, что в сфере информатики и ИКТ существуют международные и национальные стандарты;</w:t>
      </w:r>
    </w:p>
    <w:p w:rsidR="00C4252A" w:rsidRPr="00BE4493" w:rsidRDefault="00575FBA">
      <w:pPr>
        <w:pStyle w:val="a3"/>
        <w:spacing w:before="2" w:line="293" w:lineRule="exact"/>
        <w:ind w:left="810"/>
        <w:jc w:val="left"/>
        <w:rPr>
          <w:lang w:val="ru-RU"/>
        </w:rPr>
      </w:pPr>
      <w:r w:rsidRPr="00BE4493">
        <w:rPr>
          <w:rFonts w:ascii="Symbol" w:hAnsi="Symbol"/>
        </w:rPr>
        <w:t></w:t>
      </w:r>
      <w:r w:rsidRPr="00BE4493">
        <w:rPr>
          <w:lang w:val="ru-RU"/>
        </w:rPr>
        <w:t>узнать о структуре современных компьютеров и назначении их элементов;</w:t>
      </w:r>
    </w:p>
    <w:p w:rsidR="00C4252A" w:rsidRPr="00BE4493" w:rsidRDefault="00575FBA" w:rsidP="004A2318">
      <w:pPr>
        <w:pStyle w:val="a5"/>
        <w:numPr>
          <w:ilvl w:val="1"/>
          <w:numId w:val="89"/>
        </w:numPr>
        <w:tabs>
          <w:tab w:val="left" w:pos="1096"/>
        </w:tabs>
        <w:spacing w:line="293" w:lineRule="exact"/>
        <w:ind w:firstLine="708"/>
        <w:jc w:val="left"/>
        <w:rPr>
          <w:sz w:val="24"/>
          <w:lang w:val="ru-RU"/>
        </w:rPr>
      </w:pPr>
      <w:r w:rsidRPr="00BE4493">
        <w:rPr>
          <w:sz w:val="24"/>
          <w:lang w:val="ru-RU"/>
        </w:rPr>
        <w:t>получить представление об истории и тенденциях развитияИКТ;</w:t>
      </w:r>
    </w:p>
    <w:p w:rsidR="00C4252A" w:rsidRPr="00BE4493" w:rsidRDefault="00575FBA" w:rsidP="004A2318">
      <w:pPr>
        <w:pStyle w:val="a5"/>
        <w:numPr>
          <w:ilvl w:val="1"/>
          <w:numId w:val="89"/>
        </w:numPr>
        <w:tabs>
          <w:tab w:val="left" w:pos="1096"/>
        </w:tabs>
        <w:spacing w:line="293" w:lineRule="exact"/>
        <w:ind w:firstLine="708"/>
        <w:jc w:val="left"/>
        <w:rPr>
          <w:sz w:val="24"/>
          <w:lang w:val="ru-RU"/>
        </w:rPr>
      </w:pPr>
      <w:r w:rsidRPr="00BE4493">
        <w:rPr>
          <w:sz w:val="24"/>
          <w:lang w:val="ru-RU"/>
        </w:rPr>
        <w:t>познакомиться с примерами использования ИКТ в современноммире;</w:t>
      </w:r>
    </w:p>
    <w:p w:rsidR="00BE4493" w:rsidRDefault="00575FBA" w:rsidP="004A2318">
      <w:pPr>
        <w:pStyle w:val="a5"/>
        <w:numPr>
          <w:ilvl w:val="1"/>
          <w:numId w:val="89"/>
        </w:numPr>
        <w:tabs>
          <w:tab w:val="left" w:pos="1043"/>
        </w:tabs>
        <w:spacing w:before="2" w:line="237" w:lineRule="auto"/>
        <w:ind w:right="116" w:firstLine="708"/>
        <w:rPr>
          <w:sz w:val="24"/>
          <w:lang w:val="ru-RU"/>
        </w:rPr>
      </w:pPr>
      <w:r w:rsidRPr="00BE4493">
        <w:rPr>
          <w:sz w:val="24"/>
          <w:lang w:val="ru-RU"/>
        </w:rPr>
        <w:t>получить представления о роботизированных устройствах и их использовании на производстве и в научныхисследованиях.</w:t>
      </w:r>
      <w:bookmarkStart w:id="11" w:name="_TOC_250005"/>
      <w:bookmarkEnd w:id="11"/>
    </w:p>
    <w:p w:rsidR="00BE4493" w:rsidRDefault="00E90647" w:rsidP="004A2318">
      <w:pPr>
        <w:pStyle w:val="2"/>
        <w:numPr>
          <w:ilvl w:val="3"/>
          <w:numId w:val="135"/>
        </w:numPr>
        <w:tabs>
          <w:tab w:val="left" w:pos="883"/>
        </w:tabs>
        <w:spacing w:before="206" w:line="240" w:lineRule="auto"/>
        <w:ind w:left="882"/>
        <w:rPr>
          <w:lang w:val="ru-RU"/>
        </w:rPr>
      </w:pPr>
      <w:r w:rsidRPr="00BE4493">
        <w:rPr>
          <w:lang w:val="ru-RU"/>
        </w:rPr>
        <w:t>О</w:t>
      </w:r>
      <w:r w:rsidR="00C775BA" w:rsidRPr="00BE4493">
        <w:rPr>
          <w:lang w:val="ru-RU"/>
        </w:rPr>
        <w:t>сновы духовно-нравственной культуры народов России.</w:t>
      </w:r>
    </w:p>
    <w:p w:rsidR="00E90647" w:rsidRPr="00BE4493" w:rsidRDefault="00E90647" w:rsidP="00E90647">
      <w:pPr>
        <w:pStyle w:val="a3"/>
        <w:ind w:left="0" w:firstLine="851"/>
        <w:jc w:val="left"/>
        <w:rPr>
          <w:lang w:val="ru-RU"/>
        </w:rPr>
      </w:pPr>
      <w:r w:rsidRPr="00BE4493">
        <w:rPr>
          <w:lang w:val="ru-RU"/>
        </w:rPr>
        <w:t>К концу обучения обучающиеся научатся:</w:t>
      </w:r>
    </w:p>
    <w:p w:rsidR="00E90647" w:rsidRPr="00BE4493" w:rsidRDefault="00E90647" w:rsidP="004A2318">
      <w:pPr>
        <w:pStyle w:val="a5"/>
        <w:numPr>
          <w:ilvl w:val="4"/>
          <w:numId w:val="79"/>
        </w:numPr>
        <w:tabs>
          <w:tab w:val="left" w:pos="2010"/>
        </w:tabs>
        <w:spacing w:before="4" w:line="237" w:lineRule="auto"/>
        <w:ind w:left="0" w:right="111" w:firstLine="851"/>
        <w:rPr>
          <w:sz w:val="24"/>
          <w:lang w:val="ru-RU"/>
        </w:rPr>
      </w:pPr>
      <w:r w:rsidRPr="00BE4493">
        <w:rPr>
          <w:sz w:val="24"/>
          <w:lang w:val="ru-RU"/>
        </w:rPr>
        <w:t>воспроизводить полученную информацию, приводить примеры из прочи- танных текстов; оценивать главную мысль прочитанных текстов и прослу- шанных объяснений</w:t>
      </w:r>
      <w:r w:rsidR="00371ACA">
        <w:rPr>
          <w:sz w:val="24"/>
          <w:lang w:val="ru-RU"/>
        </w:rPr>
        <w:t xml:space="preserve"> </w:t>
      </w:r>
      <w:r w:rsidRPr="00BE4493">
        <w:rPr>
          <w:sz w:val="24"/>
          <w:lang w:val="ru-RU"/>
        </w:rPr>
        <w:t>учителя.</w:t>
      </w:r>
    </w:p>
    <w:p w:rsidR="00E90647" w:rsidRPr="00BE4493" w:rsidRDefault="00E90647" w:rsidP="004A2318">
      <w:pPr>
        <w:pStyle w:val="a5"/>
        <w:numPr>
          <w:ilvl w:val="4"/>
          <w:numId w:val="79"/>
        </w:numPr>
        <w:tabs>
          <w:tab w:val="left" w:pos="2010"/>
        </w:tabs>
        <w:spacing w:before="4" w:line="237" w:lineRule="auto"/>
        <w:ind w:left="0" w:right="109" w:firstLine="851"/>
        <w:rPr>
          <w:sz w:val="24"/>
          <w:lang w:val="ru-RU"/>
        </w:rPr>
      </w:pPr>
      <w:r w:rsidRPr="00BE4493">
        <w:rPr>
          <w:sz w:val="24"/>
          <w:lang w:val="ru-RU"/>
        </w:rPr>
        <w:t>сравнивать главную мысль литературных, фольклорных и религиозных текстов. Проводить</w:t>
      </w:r>
      <w:r w:rsidR="00371ACA">
        <w:rPr>
          <w:sz w:val="24"/>
          <w:lang w:val="ru-RU"/>
        </w:rPr>
        <w:t xml:space="preserve"> </w:t>
      </w:r>
      <w:r w:rsidRPr="00BE4493">
        <w:rPr>
          <w:sz w:val="24"/>
          <w:lang w:val="ru-RU"/>
        </w:rPr>
        <w:t>аналогии между героями, сопоставлять их поведение с общечеловеческими духовно-нравственными</w:t>
      </w:r>
      <w:r w:rsidR="00371ACA">
        <w:rPr>
          <w:sz w:val="24"/>
          <w:lang w:val="ru-RU"/>
        </w:rPr>
        <w:t xml:space="preserve"> </w:t>
      </w:r>
      <w:r w:rsidRPr="00BE4493">
        <w:rPr>
          <w:sz w:val="24"/>
          <w:lang w:val="ru-RU"/>
        </w:rPr>
        <w:t>ценностями.</w:t>
      </w:r>
    </w:p>
    <w:p w:rsidR="00E90647" w:rsidRPr="00BE4493" w:rsidRDefault="00371ACA" w:rsidP="00E90647">
      <w:pPr>
        <w:pStyle w:val="a3"/>
        <w:ind w:left="0" w:firstLine="851"/>
        <w:jc w:val="left"/>
        <w:rPr>
          <w:lang w:val="ru-RU"/>
        </w:rPr>
      </w:pPr>
      <w:r w:rsidRPr="00BE4493">
        <w:rPr>
          <w:lang w:val="ru-RU"/>
        </w:rPr>
        <w:t>У</w:t>
      </w:r>
      <w:r w:rsidR="00E90647" w:rsidRPr="00BE4493">
        <w:rPr>
          <w:lang w:val="ru-RU"/>
        </w:rPr>
        <w:t>частвовать</w:t>
      </w:r>
      <w:r>
        <w:rPr>
          <w:lang w:val="ru-RU"/>
        </w:rPr>
        <w:t xml:space="preserve"> </w:t>
      </w:r>
      <w:r w:rsidR="00E90647" w:rsidRPr="00BE4493">
        <w:rPr>
          <w:lang w:val="ru-RU"/>
        </w:rPr>
        <w:t>в диалоге: высказывать свои суждения, анализировать высказы- вания участников беседы, добавлять, приводить доказательства.</w:t>
      </w:r>
    </w:p>
    <w:p w:rsidR="00E90647" w:rsidRPr="00BE4493" w:rsidRDefault="00E90647" w:rsidP="004A2318">
      <w:pPr>
        <w:pStyle w:val="a5"/>
        <w:numPr>
          <w:ilvl w:val="4"/>
          <w:numId w:val="79"/>
        </w:numPr>
        <w:tabs>
          <w:tab w:val="left" w:pos="2010"/>
        </w:tabs>
        <w:spacing w:before="5" w:line="237" w:lineRule="auto"/>
        <w:ind w:left="0" w:right="113" w:firstLine="851"/>
        <w:rPr>
          <w:sz w:val="24"/>
          <w:lang w:val="ru-RU"/>
        </w:rPr>
      </w:pPr>
      <w:r w:rsidRPr="00BE4493">
        <w:rPr>
          <w:sz w:val="24"/>
          <w:lang w:val="ru-RU"/>
        </w:rPr>
        <w:t>создавать по изображениям (художественным полотнам, иконам, иллюстра- циям) словесный портрет</w:t>
      </w:r>
      <w:r w:rsidR="00371ACA">
        <w:rPr>
          <w:sz w:val="24"/>
          <w:lang w:val="ru-RU"/>
        </w:rPr>
        <w:t xml:space="preserve"> </w:t>
      </w:r>
      <w:r w:rsidRPr="00BE4493">
        <w:rPr>
          <w:sz w:val="24"/>
          <w:lang w:val="ru-RU"/>
        </w:rPr>
        <w:t>героя.</w:t>
      </w:r>
    </w:p>
    <w:p w:rsidR="00E90647" w:rsidRPr="00BE4493" w:rsidRDefault="00E90647" w:rsidP="004A2318">
      <w:pPr>
        <w:pStyle w:val="a5"/>
        <w:numPr>
          <w:ilvl w:val="4"/>
          <w:numId w:val="79"/>
        </w:numPr>
        <w:tabs>
          <w:tab w:val="left" w:pos="2010"/>
        </w:tabs>
        <w:spacing w:before="1" w:line="240" w:lineRule="atLeast"/>
        <w:ind w:left="0" w:right="108" w:firstLine="0"/>
        <w:rPr>
          <w:sz w:val="24"/>
          <w:lang w:val="ru-RU"/>
        </w:rPr>
      </w:pPr>
      <w:r w:rsidRPr="00BE4493">
        <w:rPr>
          <w:sz w:val="24"/>
          <w:lang w:val="ru-RU"/>
        </w:rPr>
        <w:t>оценивать поступки реальных лиц, героев произведений, высказывания известных</w:t>
      </w:r>
      <w:r w:rsidR="00371ACA">
        <w:rPr>
          <w:sz w:val="24"/>
          <w:lang w:val="ru-RU"/>
        </w:rPr>
        <w:t xml:space="preserve">  </w:t>
      </w:r>
      <w:r w:rsidRPr="00BE4493">
        <w:rPr>
          <w:sz w:val="24"/>
          <w:lang w:val="ru-RU"/>
        </w:rPr>
        <w:t>личностей.</w:t>
      </w:r>
    </w:p>
    <w:p w:rsidR="00E90647" w:rsidRPr="00BE4493" w:rsidRDefault="00E90647" w:rsidP="004A2318">
      <w:pPr>
        <w:pStyle w:val="a5"/>
        <w:numPr>
          <w:ilvl w:val="4"/>
          <w:numId w:val="79"/>
        </w:numPr>
        <w:tabs>
          <w:tab w:val="left" w:pos="2010"/>
        </w:tabs>
        <w:spacing w:before="4" w:line="237" w:lineRule="auto"/>
        <w:ind w:left="0" w:right="114" w:firstLine="851"/>
        <w:rPr>
          <w:sz w:val="24"/>
          <w:lang w:val="ru-RU"/>
        </w:rPr>
      </w:pPr>
      <w:r w:rsidRPr="00BE4493">
        <w:rPr>
          <w:sz w:val="24"/>
          <w:lang w:val="ru-RU"/>
        </w:rPr>
        <w:t>работать с исторической картой: находить</w:t>
      </w:r>
      <w:r w:rsidR="00371ACA">
        <w:rPr>
          <w:sz w:val="24"/>
          <w:lang w:val="ru-RU"/>
        </w:rPr>
        <w:t xml:space="preserve"> объекты в соответствии с учеб</w:t>
      </w:r>
      <w:r w:rsidRPr="00BE4493">
        <w:rPr>
          <w:sz w:val="24"/>
          <w:lang w:val="ru-RU"/>
        </w:rPr>
        <w:t>ной</w:t>
      </w:r>
      <w:r w:rsidR="00371ACA">
        <w:rPr>
          <w:sz w:val="24"/>
          <w:lang w:val="ru-RU"/>
        </w:rPr>
        <w:t xml:space="preserve">  </w:t>
      </w:r>
      <w:r w:rsidRPr="00BE4493">
        <w:rPr>
          <w:sz w:val="24"/>
          <w:lang w:val="ru-RU"/>
        </w:rPr>
        <w:t>задачей.</w:t>
      </w:r>
    </w:p>
    <w:p w:rsidR="00E90647" w:rsidRPr="00BE4493" w:rsidRDefault="00E90647" w:rsidP="004A2318">
      <w:pPr>
        <w:pStyle w:val="a5"/>
        <w:numPr>
          <w:ilvl w:val="4"/>
          <w:numId w:val="79"/>
        </w:numPr>
        <w:tabs>
          <w:tab w:val="left" w:pos="2010"/>
        </w:tabs>
        <w:spacing w:before="4" w:line="237" w:lineRule="auto"/>
        <w:ind w:left="0" w:right="115" w:firstLine="851"/>
        <w:rPr>
          <w:sz w:val="24"/>
          <w:lang w:val="ru-RU"/>
        </w:rPr>
      </w:pPr>
      <w:r w:rsidRPr="00BE4493">
        <w:rPr>
          <w:sz w:val="24"/>
          <w:lang w:val="ru-RU"/>
        </w:rPr>
        <w:t>использовать информацию, полученную из разных источников, для решения учебных и практических</w:t>
      </w:r>
      <w:r w:rsidR="00371ACA">
        <w:rPr>
          <w:sz w:val="24"/>
          <w:lang w:val="ru-RU"/>
        </w:rPr>
        <w:t xml:space="preserve">  </w:t>
      </w:r>
      <w:r w:rsidRPr="00BE4493">
        <w:rPr>
          <w:sz w:val="24"/>
          <w:lang w:val="ru-RU"/>
        </w:rPr>
        <w:t>задач.</w:t>
      </w:r>
    </w:p>
    <w:p w:rsidR="00E90647" w:rsidRPr="00BE4493" w:rsidRDefault="00E90647" w:rsidP="00E90647">
      <w:pPr>
        <w:pStyle w:val="a3"/>
        <w:ind w:left="0" w:firstLine="851"/>
        <w:jc w:val="left"/>
        <w:rPr>
          <w:lang w:val="ru-RU"/>
        </w:rPr>
      </w:pPr>
      <w:r w:rsidRPr="00BE4493">
        <w:rPr>
          <w:lang w:val="ru-RU"/>
        </w:rPr>
        <w:t>К концу обучения обучающиеся получат возможность научиться:</w:t>
      </w:r>
    </w:p>
    <w:p w:rsidR="00E90647" w:rsidRPr="00BE4493" w:rsidRDefault="00E90647" w:rsidP="004A2318">
      <w:pPr>
        <w:pStyle w:val="a5"/>
        <w:numPr>
          <w:ilvl w:val="4"/>
          <w:numId w:val="79"/>
        </w:numPr>
        <w:tabs>
          <w:tab w:val="left" w:pos="2010"/>
        </w:tabs>
        <w:spacing w:before="5" w:line="237" w:lineRule="auto"/>
        <w:ind w:left="0" w:right="113" w:firstLine="851"/>
        <w:rPr>
          <w:sz w:val="24"/>
          <w:lang w:val="ru-RU"/>
        </w:rPr>
      </w:pPr>
      <w:r w:rsidRPr="00BE4493">
        <w:rPr>
          <w:sz w:val="24"/>
          <w:lang w:val="ru-RU"/>
        </w:rPr>
        <w:t>высказывать предположения о последствиях неправильного (безнравствен- ного) поведения</w:t>
      </w:r>
      <w:r w:rsidR="00371ACA">
        <w:rPr>
          <w:sz w:val="24"/>
          <w:lang w:val="ru-RU"/>
        </w:rPr>
        <w:t xml:space="preserve">  </w:t>
      </w:r>
      <w:r w:rsidRPr="00BE4493">
        <w:rPr>
          <w:sz w:val="24"/>
          <w:lang w:val="ru-RU"/>
        </w:rPr>
        <w:t>человека.</w:t>
      </w:r>
    </w:p>
    <w:p w:rsidR="00E90647" w:rsidRPr="00BE4493" w:rsidRDefault="00E90647" w:rsidP="004A2318">
      <w:pPr>
        <w:pStyle w:val="a5"/>
        <w:numPr>
          <w:ilvl w:val="4"/>
          <w:numId w:val="79"/>
        </w:numPr>
        <w:tabs>
          <w:tab w:val="left" w:pos="2010"/>
        </w:tabs>
        <w:spacing w:before="4" w:line="237" w:lineRule="auto"/>
        <w:ind w:left="0" w:right="120" w:firstLine="851"/>
        <w:rPr>
          <w:sz w:val="24"/>
          <w:lang w:val="ru-RU"/>
        </w:rPr>
      </w:pPr>
      <w:r w:rsidRPr="00BE4493">
        <w:rPr>
          <w:sz w:val="24"/>
          <w:lang w:val="ru-RU"/>
        </w:rPr>
        <w:t>оценивать свои поступки, соотнося их с правилами нравственности и этики; намечать способы</w:t>
      </w:r>
      <w:r w:rsidR="00371ACA">
        <w:rPr>
          <w:sz w:val="24"/>
          <w:lang w:val="ru-RU"/>
        </w:rPr>
        <w:t xml:space="preserve">  </w:t>
      </w:r>
      <w:r w:rsidRPr="00BE4493">
        <w:rPr>
          <w:sz w:val="24"/>
          <w:lang w:val="ru-RU"/>
        </w:rPr>
        <w:t>саморазвития.</w:t>
      </w:r>
    </w:p>
    <w:p w:rsidR="00E90647" w:rsidRPr="00BE4493" w:rsidRDefault="00E90647" w:rsidP="004A2318">
      <w:pPr>
        <w:pStyle w:val="a5"/>
        <w:numPr>
          <w:ilvl w:val="4"/>
          <w:numId w:val="79"/>
        </w:numPr>
        <w:tabs>
          <w:tab w:val="left" w:pos="2010"/>
        </w:tabs>
        <w:spacing w:before="4" w:line="237" w:lineRule="auto"/>
        <w:ind w:left="0" w:right="112" w:firstLine="851"/>
        <w:rPr>
          <w:sz w:val="24"/>
          <w:lang w:val="ru-RU"/>
        </w:rPr>
      </w:pPr>
      <w:r w:rsidRPr="00BE4493">
        <w:rPr>
          <w:sz w:val="24"/>
          <w:lang w:val="ru-RU"/>
        </w:rPr>
        <w:t>пониманию роли человека в обществе, пр</w:t>
      </w:r>
      <w:r w:rsidR="00371ACA">
        <w:rPr>
          <w:sz w:val="24"/>
          <w:lang w:val="ru-RU"/>
        </w:rPr>
        <w:t>инимать нормы нравственного по</w:t>
      </w:r>
      <w:r w:rsidRPr="00BE4493">
        <w:rPr>
          <w:sz w:val="24"/>
          <w:lang w:val="ru-RU"/>
        </w:rPr>
        <w:t>ведения, правильно взаимодействовать со взрослыми и</w:t>
      </w:r>
      <w:r w:rsidR="00371ACA">
        <w:rPr>
          <w:sz w:val="24"/>
          <w:lang w:val="ru-RU"/>
        </w:rPr>
        <w:t xml:space="preserve">  </w:t>
      </w:r>
      <w:r w:rsidRPr="00BE4493">
        <w:rPr>
          <w:sz w:val="24"/>
          <w:lang w:val="ru-RU"/>
        </w:rPr>
        <w:t>сверстниками</w:t>
      </w:r>
    </w:p>
    <w:p w:rsidR="00BE4493" w:rsidRDefault="00E90647" w:rsidP="004A2318">
      <w:pPr>
        <w:pStyle w:val="a5"/>
        <w:numPr>
          <w:ilvl w:val="4"/>
          <w:numId w:val="79"/>
        </w:numPr>
        <w:tabs>
          <w:tab w:val="left" w:pos="2009"/>
          <w:tab w:val="left" w:pos="2010"/>
        </w:tabs>
        <w:spacing w:before="1"/>
        <w:ind w:left="0" w:firstLine="851"/>
        <w:jc w:val="left"/>
        <w:rPr>
          <w:sz w:val="24"/>
          <w:lang w:val="ru-RU"/>
        </w:rPr>
      </w:pPr>
      <w:r w:rsidRPr="00BE4493">
        <w:rPr>
          <w:sz w:val="24"/>
          <w:lang w:val="ru-RU"/>
        </w:rPr>
        <w:t>работать с историческими источниками и</w:t>
      </w:r>
      <w:r w:rsidR="00371ACA">
        <w:rPr>
          <w:sz w:val="24"/>
          <w:lang w:val="ru-RU"/>
        </w:rPr>
        <w:t xml:space="preserve">  </w:t>
      </w:r>
      <w:r w:rsidRPr="00BE4493">
        <w:rPr>
          <w:sz w:val="24"/>
          <w:lang w:val="ru-RU"/>
        </w:rPr>
        <w:t>документами.</w:t>
      </w:r>
    </w:p>
    <w:p w:rsidR="00C4252A" w:rsidRPr="00BE4493" w:rsidRDefault="00575FBA" w:rsidP="004A2318">
      <w:pPr>
        <w:pStyle w:val="2"/>
        <w:numPr>
          <w:ilvl w:val="3"/>
          <w:numId w:val="135"/>
        </w:numPr>
        <w:tabs>
          <w:tab w:val="left" w:pos="883"/>
        </w:tabs>
        <w:spacing w:before="206" w:line="240" w:lineRule="auto"/>
        <w:ind w:left="882"/>
      </w:pPr>
      <w:r w:rsidRPr="00BE4493">
        <w:t>Физика</w:t>
      </w:r>
    </w:p>
    <w:p w:rsidR="00C4252A" w:rsidRPr="00BE4493" w:rsidRDefault="00575FBA">
      <w:pPr>
        <w:spacing w:line="275" w:lineRule="exact"/>
        <w:ind w:left="810"/>
        <w:rPr>
          <w:b/>
          <w:sz w:val="24"/>
        </w:rPr>
      </w:pPr>
      <w:r w:rsidRPr="00BE4493">
        <w:rPr>
          <w:b/>
          <w:sz w:val="24"/>
        </w:rPr>
        <w:t>Выпускник научится:</w:t>
      </w:r>
    </w:p>
    <w:p w:rsidR="00C4252A" w:rsidRPr="00BE4493" w:rsidRDefault="00575FBA" w:rsidP="004A2318">
      <w:pPr>
        <w:pStyle w:val="a5"/>
        <w:numPr>
          <w:ilvl w:val="1"/>
          <w:numId w:val="89"/>
        </w:numPr>
        <w:tabs>
          <w:tab w:val="left" w:pos="1096"/>
        </w:tabs>
        <w:spacing w:before="1" w:line="237" w:lineRule="auto"/>
        <w:ind w:right="113" w:firstLine="708"/>
        <w:rPr>
          <w:sz w:val="24"/>
          <w:lang w:val="ru-RU"/>
        </w:rPr>
      </w:pPr>
      <w:r w:rsidRPr="00BE4493">
        <w:rPr>
          <w:sz w:val="24"/>
          <w:lang w:val="ru-RU"/>
        </w:rPr>
        <w:t xml:space="preserve">соблюдать правила безопасности и охраны труда при работе с учебным и </w:t>
      </w:r>
      <w:r w:rsidRPr="00BE4493">
        <w:rPr>
          <w:spacing w:val="1"/>
          <w:sz w:val="24"/>
          <w:lang w:val="ru-RU"/>
        </w:rPr>
        <w:t xml:space="preserve">ла- </w:t>
      </w:r>
      <w:r w:rsidRPr="00BE4493">
        <w:rPr>
          <w:sz w:val="24"/>
          <w:lang w:val="ru-RU"/>
        </w:rPr>
        <w:t>бораторным</w:t>
      </w:r>
      <w:r w:rsidR="00371ACA">
        <w:rPr>
          <w:sz w:val="24"/>
          <w:lang w:val="ru-RU"/>
        </w:rPr>
        <w:t xml:space="preserve">  </w:t>
      </w:r>
      <w:r w:rsidRPr="00BE4493">
        <w:rPr>
          <w:sz w:val="24"/>
          <w:lang w:val="ru-RU"/>
        </w:rPr>
        <w:t>оборудованием;</w:t>
      </w:r>
    </w:p>
    <w:p w:rsidR="00C4252A" w:rsidRPr="00BE4493" w:rsidRDefault="00575FBA" w:rsidP="004A2318">
      <w:pPr>
        <w:pStyle w:val="a5"/>
        <w:numPr>
          <w:ilvl w:val="1"/>
          <w:numId w:val="89"/>
        </w:numPr>
        <w:tabs>
          <w:tab w:val="left" w:pos="1096"/>
        </w:tabs>
        <w:spacing w:before="4" w:line="237" w:lineRule="auto"/>
        <w:ind w:right="113" w:firstLine="708"/>
        <w:rPr>
          <w:sz w:val="24"/>
          <w:lang w:val="ru-RU"/>
        </w:rPr>
      </w:pPr>
      <w:r w:rsidRPr="00BE4493">
        <w:rPr>
          <w:sz w:val="24"/>
          <w:lang w:val="ru-RU"/>
        </w:rPr>
        <w:t>понимать смысл основных физических терминов: физическое тело, физиче- ское явление, физическая величина, единицы</w:t>
      </w:r>
      <w:r w:rsidR="00371ACA">
        <w:rPr>
          <w:sz w:val="24"/>
          <w:lang w:val="ru-RU"/>
        </w:rPr>
        <w:t xml:space="preserve">  </w:t>
      </w:r>
      <w:r w:rsidRPr="00BE4493">
        <w:rPr>
          <w:sz w:val="24"/>
          <w:lang w:val="ru-RU"/>
        </w:rPr>
        <w:t>измерения;</w:t>
      </w:r>
    </w:p>
    <w:p w:rsidR="00C4252A" w:rsidRPr="00BE4493" w:rsidRDefault="00575FBA" w:rsidP="004A2318">
      <w:pPr>
        <w:pStyle w:val="a5"/>
        <w:numPr>
          <w:ilvl w:val="1"/>
          <w:numId w:val="89"/>
        </w:numPr>
        <w:tabs>
          <w:tab w:val="left" w:pos="1096"/>
        </w:tabs>
        <w:spacing w:before="4" w:line="237" w:lineRule="auto"/>
        <w:ind w:right="115" w:firstLine="708"/>
        <w:rPr>
          <w:sz w:val="24"/>
          <w:lang w:val="ru-RU"/>
        </w:rPr>
      </w:pPr>
      <w:r w:rsidRPr="00BE4493">
        <w:rPr>
          <w:sz w:val="24"/>
          <w:lang w:val="ru-RU"/>
        </w:rPr>
        <w:t>распознавать проблемы, которые можно решить при помощи физических ме- тодов; анализировать отдельные этапы проведения исследований и интерпретировать результаты наблюдений и</w:t>
      </w:r>
      <w:r w:rsidR="00371ACA">
        <w:rPr>
          <w:sz w:val="24"/>
          <w:lang w:val="ru-RU"/>
        </w:rPr>
        <w:t xml:space="preserve">  </w:t>
      </w:r>
      <w:r w:rsidRPr="00BE4493">
        <w:rPr>
          <w:sz w:val="24"/>
          <w:lang w:val="ru-RU"/>
        </w:rPr>
        <w:t>опытов;</w:t>
      </w:r>
    </w:p>
    <w:p w:rsidR="00C4252A" w:rsidRPr="00BE4493" w:rsidRDefault="00575FBA" w:rsidP="004A2318">
      <w:pPr>
        <w:pStyle w:val="a5"/>
        <w:numPr>
          <w:ilvl w:val="1"/>
          <w:numId w:val="89"/>
        </w:numPr>
        <w:tabs>
          <w:tab w:val="left" w:pos="1096"/>
        </w:tabs>
        <w:spacing w:before="1"/>
        <w:ind w:right="107" w:firstLine="708"/>
        <w:rPr>
          <w:sz w:val="24"/>
          <w:lang w:val="ru-RU"/>
        </w:rPr>
      </w:pPr>
      <w:r w:rsidRPr="00BE4493">
        <w:rPr>
          <w:sz w:val="24"/>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 дить опыт и формулировать</w:t>
      </w:r>
      <w:r w:rsidR="00371ACA">
        <w:rPr>
          <w:sz w:val="24"/>
          <w:lang w:val="ru-RU"/>
        </w:rPr>
        <w:t xml:space="preserve">  </w:t>
      </w:r>
      <w:r w:rsidRPr="00BE4493">
        <w:rPr>
          <w:sz w:val="24"/>
          <w:lang w:val="ru-RU"/>
        </w:rPr>
        <w:t>выводы.</w:t>
      </w:r>
    </w:p>
    <w:p w:rsidR="00C4252A" w:rsidRPr="00BE4493" w:rsidRDefault="00575FBA">
      <w:pPr>
        <w:pStyle w:val="a3"/>
        <w:spacing w:before="77"/>
        <w:ind w:right="113" w:firstLine="707"/>
        <w:rPr>
          <w:lang w:val="ru-RU"/>
        </w:rPr>
      </w:pPr>
      <w:r w:rsidRPr="00BE4493">
        <w:rPr>
          <w:u w:val="single"/>
          <w:lang w:val="ru-RU"/>
        </w:rPr>
        <w:t>Примечание</w:t>
      </w:r>
      <w:r w:rsidRPr="00BE4493">
        <w:rPr>
          <w:lang w:val="ru-RU"/>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 </w:t>
      </w:r>
      <w:r w:rsidRPr="00BE4493">
        <w:rPr>
          <w:lang w:val="ru-RU"/>
        </w:rPr>
        <w:lastRenderedPageBreak/>
        <w:t>заний прямых измерений в этом случае не требуется.</w:t>
      </w:r>
    </w:p>
    <w:p w:rsidR="00C4252A" w:rsidRPr="00BE4493" w:rsidRDefault="00575FBA" w:rsidP="004A2318">
      <w:pPr>
        <w:pStyle w:val="a5"/>
        <w:numPr>
          <w:ilvl w:val="1"/>
          <w:numId w:val="89"/>
        </w:numPr>
        <w:tabs>
          <w:tab w:val="left" w:pos="1096"/>
        </w:tabs>
        <w:spacing w:before="1" w:line="293" w:lineRule="exact"/>
        <w:ind w:firstLine="708"/>
        <w:jc w:val="left"/>
        <w:rPr>
          <w:sz w:val="24"/>
          <w:lang w:val="ru-RU"/>
        </w:rPr>
      </w:pPr>
      <w:r w:rsidRPr="00BE4493">
        <w:rPr>
          <w:sz w:val="24"/>
          <w:lang w:val="ru-RU"/>
        </w:rPr>
        <w:t>понимать роль эксперимента в получении научной</w:t>
      </w:r>
      <w:r w:rsidR="00371ACA">
        <w:rPr>
          <w:sz w:val="24"/>
          <w:lang w:val="ru-RU"/>
        </w:rPr>
        <w:t xml:space="preserve">  </w:t>
      </w:r>
      <w:r w:rsidRPr="00BE4493">
        <w:rPr>
          <w:sz w:val="24"/>
          <w:lang w:val="ru-RU"/>
        </w:rPr>
        <w:t>информации;</w:t>
      </w:r>
    </w:p>
    <w:p w:rsidR="00C4252A" w:rsidRPr="00BE4493" w:rsidRDefault="00575FBA" w:rsidP="004A2318">
      <w:pPr>
        <w:pStyle w:val="a5"/>
        <w:numPr>
          <w:ilvl w:val="1"/>
          <w:numId w:val="89"/>
        </w:numPr>
        <w:tabs>
          <w:tab w:val="left" w:pos="1096"/>
        </w:tabs>
        <w:ind w:right="108" w:firstLine="708"/>
        <w:rPr>
          <w:sz w:val="24"/>
          <w:lang w:val="ru-RU"/>
        </w:rPr>
      </w:pPr>
      <w:r w:rsidRPr="00BE4493">
        <w:rPr>
          <w:sz w:val="24"/>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 мальный способ измерения и использовать простейшие методы оценки погрешностей измерений.</w:t>
      </w:r>
    </w:p>
    <w:p w:rsidR="00C4252A" w:rsidRPr="00BE4493" w:rsidRDefault="00575FBA">
      <w:pPr>
        <w:pStyle w:val="a3"/>
        <w:spacing w:before="1"/>
        <w:ind w:right="112" w:firstLine="707"/>
        <w:rPr>
          <w:lang w:val="ru-RU"/>
        </w:rPr>
      </w:pPr>
      <w:r w:rsidRPr="00BE4493">
        <w:rPr>
          <w:u w:val="single"/>
          <w:lang w:val="ru-RU"/>
        </w:rPr>
        <w:t>Примечание</w:t>
      </w:r>
      <w:r w:rsidRPr="00BE4493">
        <w:rPr>
          <w:lang w:val="ru-RU"/>
        </w:rPr>
        <w:t>. Любая учебная программа должна обеспечивать овладение прямы- ми измерениями всех перечисленных физических величин.</w:t>
      </w:r>
    </w:p>
    <w:p w:rsidR="00C4252A" w:rsidRPr="00BE4493" w:rsidRDefault="00575FBA" w:rsidP="004A2318">
      <w:pPr>
        <w:pStyle w:val="a5"/>
        <w:numPr>
          <w:ilvl w:val="1"/>
          <w:numId w:val="89"/>
        </w:numPr>
        <w:tabs>
          <w:tab w:val="left" w:pos="1096"/>
        </w:tabs>
        <w:spacing w:before="2"/>
        <w:ind w:right="112" w:firstLine="708"/>
        <w:rPr>
          <w:sz w:val="24"/>
          <w:lang w:val="ru-RU"/>
        </w:rPr>
      </w:pPr>
      <w:r w:rsidRPr="00BE4493">
        <w:rPr>
          <w:sz w:val="24"/>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 ченной зависимости физических величин в виде таблиц и графиков, делать выводы по результатам</w:t>
      </w:r>
      <w:r w:rsidR="00371ACA">
        <w:rPr>
          <w:sz w:val="24"/>
          <w:lang w:val="ru-RU"/>
        </w:rPr>
        <w:t xml:space="preserve">  </w:t>
      </w:r>
      <w:r w:rsidRPr="00BE4493">
        <w:rPr>
          <w:sz w:val="24"/>
          <w:lang w:val="ru-RU"/>
        </w:rPr>
        <w:t>исследования;</w:t>
      </w:r>
    </w:p>
    <w:p w:rsidR="00C4252A" w:rsidRPr="00BE4493" w:rsidRDefault="00575FBA" w:rsidP="004A2318">
      <w:pPr>
        <w:pStyle w:val="a5"/>
        <w:numPr>
          <w:ilvl w:val="1"/>
          <w:numId w:val="89"/>
        </w:numPr>
        <w:tabs>
          <w:tab w:val="left" w:pos="1096"/>
        </w:tabs>
        <w:spacing w:before="2"/>
        <w:ind w:right="112" w:firstLine="708"/>
        <w:rPr>
          <w:sz w:val="24"/>
          <w:lang w:val="ru-RU"/>
        </w:rPr>
      </w:pPr>
      <w:r w:rsidRPr="00BE4493">
        <w:rPr>
          <w:sz w:val="24"/>
          <w:lang w:val="ru-RU"/>
        </w:rPr>
        <w:t xml:space="preserve">проводить косвенные измерения физических величин: при выполнении изме- рений собирать экспериментальную установку, следуя предложенной инструкции, </w:t>
      </w:r>
      <w:r w:rsidRPr="00BE4493">
        <w:rPr>
          <w:spacing w:val="1"/>
          <w:sz w:val="24"/>
          <w:lang w:val="ru-RU"/>
        </w:rPr>
        <w:t xml:space="preserve">вы- </w:t>
      </w:r>
      <w:r w:rsidRPr="00BE4493">
        <w:rPr>
          <w:sz w:val="24"/>
          <w:lang w:val="ru-RU"/>
        </w:rPr>
        <w:t>числять значение величины и анализировать полученные результаты с учетом заданной точности</w:t>
      </w:r>
      <w:r w:rsidR="00371ACA">
        <w:rPr>
          <w:sz w:val="24"/>
          <w:lang w:val="ru-RU"/>
        </w:rPr>
        <w:t xml:space="preserve">  </w:t>
      </w:r>
      <w:r w:rsidRPr="00BE4493">
        <w:rPr>
          <w:sz w:val="24"/>
          <w:lang w:val="ru-RU"/>
        </w:rPr>
        <w:t>измерений;</w:t>
      </w:r>
    </w:p>
    <w:p w:rsidR="00C4252A" w:rsidRPr="00BE4493" w:rsidRDefault="00575FBA" w:rsidP="004A2318">
      <w:pPr>
        <w:pStyle w:val="a5"/>
        <w:numPr>
          <w:ilvl w:val="1"/>
          <w:numId w:val="89"/>
        </w:numPr>
        <w:tabs>
          <w:tab w:val="left" w:pos="1096"/>
        </w:tabs>
        <w:spacing w:before="5" w:line="237" w:lineRule="auto"/>
        <w:ind w:right="115" w:firstLine="708"/>
        <w:rPr>
          <w:sz w:val="24"/>
          <w:lang w:val="ru-RU"/>
        </w:rPr>
      </w:pPr>
      <w:r w:rsidRPr="00BE4493">
        <w:rPr>
          <w:sz w:val="24"/>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w:t>
      </w:r>
      <w:r w:rsidR="00371ACA">
        <w:rPr>
          <w:sz w:val="24"/>
          <w:lang w:val="ru-RU"/>
        </w:rPr>
        <w:t xml:space="preserve">  </w:t>
      </w:r>
      <w:r w:rsidRPr="00BE4493">
        <w:rPr>
          <w:sz w:val="24"/>
          <w:lang w:val="ru-RU"/>
        </w:rPr>
        <w:t>объяснения;</w:t>
      </w:r>
    </w:p>
    <w:p w:rsidR="00C4252A" w:rsidRPr="00BE4493" w:rsidRDefault="00575FBA" w:rsidP="004A2318">
      <w:pPr>
        <w:pStyle w:val="a5"/>
        <w:numPr>
          <w:ilvl w:val="1"/>
          <w:numId w:val="89"/>
        </w:numPr>
        <w:tabs>
          <w:tab w:val="left" w:pos="1096"/>
        </w:tabs>
        <w:spacing w:before="2"/>
        <w:ind w:right="122" w:firstLine="708"/>
        <w:rPr>
          <w:sz w:val="24"/>
          <w:lang w:val="ru-RU"/>
        </w:rPr>
      </w:pPr>
      <w:r w:rsidRPr="00BE4493">
        <w:rPr>
          <w:sz w:val="24"/>
          <w:lang w:val="ru-RU"/>
        </w:rPr>
        <w:t>понимать принципы действия машин, приборов и технических устройств, условия их безопасного использования в повседневной</w:t>
      </w:r>
      <w:r w:rsidR="00371ACA">
        <w:rPr>
          <w:sz w:val="24"/>
          <w:lang w:val="ru-RU"/>
        </w:rPr>
        <w:t xml:space="preserve">  </w:t>
      </w:r>
      <w:r w:rsidRPr="00BE4493">
        <w:rPr>
          <w:sz w:val="24"/>
          <w:lang w:val="ru-RU"/>
        </w:rPr>
        <w:t>жизни;</w:t>
      </w:r>
    </w:p>
    <w:p w:rsidR="00C4252A" w:rsidRPr="00BE4493" w:rsidRDefault="00575FBA" w:rsidP="004A2318">
      <w:pPr>
        <w:pStyle w:val="a5"/>
        <w:numPr>
          <w:ilvl w:val="1"/>
          <w:numId w:val="89"/>
        </w:numPr>
        <w:tabs>
          <w:tab w:val="left" w:pos="1096"/>
        </w:tabs>
        <w:spacing w:before="4" w:line="237" w:lineRule="auto"/>
        <w:ind w:right="113" w:firstLine="708"/>
        <w:rPr>
          <w:sz w:val="24"/>
          <w:lang w:val="ru-RU"/>
        </w:rPr>
      </w:pPr>
      <w:r w:rsidRPr="00BE4493">
        <w:rPr>
          <w:sz w:val="24"/>
          <w:lang w:val="ru-RU"/>
        </w:rPr>
        <w:t>использовать при выполнении учебных задач научно-популярную литературу о физических явлениях, справочные материалы, ресурсы</w:t>
      </w:r>
      <w:r w:rsidR="00371ACA">
        <w:rPr>
          <w:sz w:val="24"/>
          <w:lang w:val="ru-RU"/>
        </w:rPr>
        <w:t xml:space="preserve">  </w:t>
      </w:r>
      <w:r w:rsidRPr="00BE4493">
        <w:rPr>
          <w:sz w:val="24"/>
          <w:lang w:val="ru-RU"/>
        </w:rPr>
        <w:t>Интернет.</w:t>
      </w:r>
    </w:p>
    <w:p w:rsidR="00C4252A" w:rsidRPr="00BE4493" w:rsidRDefault="00575FBA">
      <w:pPr>
        <w:pStyle w:val="2"/>
        <w:spacing w:line="275" w:lineRule="exact"/>
      </w:pPr>
      <w:r w:rsidRPr="00BE4493">
        <w:t>Выпускник получит возможность научиться:</w:t>
      </w:r>
    </w:p>
    <w:p w:rsidR="00C4252A" w:rsidRPr="00BE4493" w:rsidRDefault="00575FBA" w:rsidP="004A2318">
      <w:pPr>
        <w:pStyle w:val="a5"/>
        <w:numPr>
          <w:ilvl w:val="1"/>
          <w:numId w:val="89"/>
        </w:numPr>
        <w:tabs>
          <w:tab w:val="left" w:pos="1096"/>
        </w:tabs>
        <w:spacing w:before="1" w:line="237" w:lineRule="auto"/>
        <w:ind w:right="109" w:firstLine="708"/>
        <w:rPr>
          <w:sz w:val="24"/>
          <w:lang w:val="ru-RU"/>
        </w:rPr>
      </w:pPr>
      <w:r w:rsidRPr="00BE4493">
        <w:rPr>
          <w:sz w:val="24"/>
          <w:lang w:val="ru-RU"/>
        </w:rPr>
        <w:t>осознавать ценность научных исследований, роль физики в расширении пред- ставлений об окружающем мире и ее вклад в улучшение качества</w:t>
      </w:r>
      <w:r w:rsidR="00371ACA">
        <w:rPr>
          <w:sz w:val="24"/>
          <w:lang w:val="ru-RU"/>
        </w:rPr>
        <w:t xml:space="preserve">  </w:t>
      </w:r>
      <w:r w:rsidRPr="00BE4493">
        <w:rPr>
          <w:sz w:val="24"/>
          <w:lang w:val="ru-RU"/>
        </w:rPr>
        <w:t>жизни;</w:t>
      </w:r>
    </w:p>
    <w:p w:rsidR="00C4252A" w:rsidRPr="00BE4493" w:rsidRDefault="00575FBA" w:rsidP="004A2318">
      <w:pPr>
        <w:pStyle w:val="a5"/>
        <w:numPr>
          <w:ilvl w:val="1"/>
          <w:numId w:val="89"/>
        </w:numPr>
        <w:tabs>
          <w:tab w:val="left" w:pos="1096"/>
        </w:tabs>
        <w:spacing w:before="4" w:line="237" w:lineRule="auto"/>
        <w:ind w:right="111" w:firstLine="708"/>
        <w:rPr>
          <w:sz w:val="24"/>
          <w:lang w:val="ru-RU"/>
        </w:rPr>
      </w:pPr>
      <w:r w:rsidRPr="00BE4493">
        <w:rPr>
          <w:sz w:val="24"/>
          <w:lang w:val="ru-RU"/>
        </w:rPr>
        <w:t>использовать приемы построения физических моделей, поиска и формули- ровки доказательств выдвинутых гипотез и теоретических выводов на основе эмпири- чески установленных</w:t>
      </w:r>
      <w:r w:rsidR="00371ACA">
        <w:rPr>
          <w:sz w:val="24"/>
          <w:lang w:val="ru-RU"/>
        </w:rPr>
        <w:t xml:space="preserve">  </w:t>
      </w:r>
      <w:r w:rsidRPr="00BE4493">
        <w:rPr>
          <w:sz w:val="24"/>
          <w:lang w:val="ru-RU"/>
        </w:rPr>
        <w:t>фактов;</w:t>
      </w:r>
    </w:p>
    <w:p w:rsidR="00C4252A" w:rsidRPr="00BE4493" w:rsidRDefault="00575FBA" w:rsidP="004A2318">
      <w:pPr>
        <w:pStyle w:val="a5"/>
        <w:numPr>
          <w:ilvl w:val="1"/>
          <w:numId w:val="89"/>
        </w:numPr>
        <w:tabs>
          <w:tab w:val="left" w:pos="1096"/>
        </w:tabs>
        <w:spacing w:before="4" w:line="237" w:lineRule="auto"/>
        <w:ind w:right="108" w:firstLine="708"/>
        <w:rPr>
          <w:sz w:val="24"/>
          <w:lang w:val="ru-RU"/>
        </w:rPr>
      </w:pPr>
      <w:r w:rsidRPr="00BE4493">
        <w:rPr>
          <w:sz w:val="24"/>
          <w:lang w:val="ru-RU"/>
        </w:rPr>
        <w:t>сравнивать точность измерения физических величин по величине их относи- тельной погрешности при проведении прямых</w:t>
      </w:r>
      <w:r w:rsidR="00371ACA">
        <w:rPr>
          <w:sz w:val="24"/>
          <w:lang w:val="ru-RU"/>
        </w:rPr>
        <w:t xml:space="preserve">  </w:t>
      </w:r>
      <w:r w:rsidRPr="00BE4493">
        <w:rPr>
          <w:sz w:val="24"/>
          <w:lang w:val="ru-RU"/>
        </w:rPr>
        <w:t>измерений;</w:t>
      </w:r>
    </w:p>
    <w:p w:rsidR="00C4252A" w:rsidRPr="00BE4493" w:rsidRDefault="00575FBA" w:rsidP="004A2318">
      <w:pPr>
        <w:pStyle w:val="a5"/>
        <w:numPr>
          <w:ilvl w:val="1"/>
          <w:numId w:val="89"/>
        </w:numPr>
        <w:tabs>
          <w:tab w:val="left" w:pos="1096"/>
        </w:tabs>
        <w:spacing w:before="1"/>
        <w:ind w:right="108" w:firstLine="708"/>
        <w:rPr>
          <w:sz w:val="24"/>
          <w:lang w:val="ru-RU"/>
        </w:rPr>
      </w:pPr>
      <w:r w:rsidRPr="00BE4493">
        <w:rPr>
          <w:sz w:val="24"/>
          <w:lang w:val="ru-RU"/>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 рать средства измерения с учетом необходимой точности измерений, обосновывать </w:t>
      </w:r>
      <w:r w:rsidRPr="00BE4493">
        <w:rPr>
          <w:spacing w:val="1"/>
          <w:sz w:val="24"/>
          <w:lang w:val="ru-RU"/>
        </w:rPr>
        <w:t xml:space="preserve">вы- </w:t>
      </w:r>
      <w:r w:rsidRPr="00BE4493">
        <w:rPr>
          <w:sz w:val="24"/>
          <w:lang w:val="ru-RU"/>
        </w:rPr>
        <w:t>бор способа измерения, адекватного поставленной задаче, проводить оценку достовер- ности полученных</w:t>
      </w:r>
      <w:r w:rsidR="00371ACA">
        <w:rPr>
          <w:sz w:val="24"/>
          <w:lang w:val="ru-RU"/>
        </w:rPr>
        <w:t xml:space="preserve">  </w:t>
      </w:r>
      <w:r w:rsidRPr="00BE4493">
        <w:rPr>
          <w:sz w:val="24"/>
          <w:lang w:val="ru-RU"/>
        </w:rPr>
        <w:t>результатов;</w:t>
      </w:r>
    </w:p>
    <w:p w:rsidR="00C4252A" w:rsidRPr="00BE4493" w:rsidRDefault="00575FBA" w:rsidP="004A2318">
      <w:pPr>
        <w:pStyle w:val="a5"/>
        <w:numPr>
          <w:ilvl w:val="1"/>
          <w:numId w:val="89"/>
        </w:numPr>
        <w:tabs>
          <w:tab w:val="left" w:pos="1096"/>
        </w:tabs>
        <w:spacing w:before="1"/>
        <w:ind w:right="108" w:firstLine="708"/>
        <w:rPr>
          <w:sz w:val="24"/>
          <w:lang w:val="ru-RU"/>
        </w:rPr>
      </w:pPr>
      <w:r w:rsidRPr="00BE4493">
        <w:rPr>
          <w:sz w:val="24"/>
          <w:lang w:val="ru-RU"/>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w:t>
      </w:r>
      <w:r w:rsidRPr="00BE4493">
        <w:rPr>
          <w:spacing w:val="2"/>
          <w:sz w:val="24"/>
          <w:lang w:val="ru-RU"/>
        </w:rPr>
        <w:t xml:space="preserve">ин- </w:t>
      </w:r>
      <w:r w:rsidRPr="00BE4493">
        <w:rPr>
          <w:sz w:val="24"/>
          <w:lang w:val="ru-RU"/>
        </w:rPr>
        <w:t>формацию, анализируя ее содержание и данные об источнике</w:t>
      </w:r>
      <w:r w:rsidR="00371ACA">
        <w:rPr>
          <w:sz w:val="24"/>
          <w:lang w:val="ru-RU"/>
        </w:rPr>
        <w:t xml:space="preserve">  </w:t>
      </w:r>
      <w:r w:rsidRPr="00BE4493">
        <w:rPr>
          <w:sz w:val="24"/>
          <w:lang w:val="ru-RU"/>
        </w:rPr>
        <w:t>информации;</w:t>
      </w:r>
    </w:p>
    <w:p w:rsidR="00C4252A" w:rsidRPr="00BE4493" w:rsidRDefault="00575FBA" w:rsidP="004A2318">
      <w:pPr>
        <w:pStyle w:val="a5"/>
        <w:numPr>
          <w:ilvl w:val="1"/>
          <w:numId w:val="89"/>
        </w:numPr>
        <w:tabs>
          <w:tab w:val="left" w:pos="1096"/>
        </w:tabs>
        <w:spacing w:before="4" w:line="237" w:lineRule="auto"/>
        <w:ind w:right="111" w:firstLine="708"/>
        <w:rPr>
          <w:sz w:val="24"/>
          <w:lang w:val="ru-RU"/>
        </w:rPr>
      </w:pPr>
      <w:r w:rsidRPr="00BE4493">
        <w:rPr>
          <w:sz w:val="24"/>
          <w:lang w:val="ru-RU"/>
        </w:rPr>
        <w:t>создавать собственные письменные и устные сообщения о физических явле- ниях на основе нескольких источников информации, сопровождать выступление пре- зентацией, учитывая особенности аудитории</w:t>
      </w:r>
      <w:r w:rsidR="00371ACA">
        <w:rPr>
          <w:sz w:val="24"/>
          <w:lang w:val="ru-RU"/>
        </w:rPr>
        <w:t xml:space="preserve">  </w:t>
      </w:r>
      <w:r w:rsidRPr="00BE4493">
        <w:rPr>
          <w:sz w:val="24"/>
          <w:lang w:val="ru-RU"/>
        </w:rPr>
        <w:t>сверстников.</w:t>
      </w:r>
    </w:p>
    <w:p w:rsidR="00C4252A" w:rsidRPr="00BE4493" w:rsidRDefault="00575FBA">
      <w:pPr>
        <w:pStyle w:val="2"/>
        <w:spacing w:line="240" w:lineRule="auto"/>
        <w:ind w:right="5921"/>
      </w:pPr>
      <w:r w:rsidRPr="00BE4493">
        <w:t>Механические явления Выпускник научится:</w:t>
      </w:r>
    </w:p>
    <w:p w:rsidR="00C4252A" w:rsidRPr="00BE4493" w:rsidRDefault="00575FBA" w:rsidP="004A2318">
      <w:pPr>
        <w:pStyle w:val="a5"/>
        <w:numPr>
          <w:ilvl w:val="1"/>
          <w:numId w:val="89"/>
        </w:numPr>
        <w:tabs>
          <w:tab w:val="left" w:pos="1096"/>
        </w:tabs>
        <w:spacing w:line="237" w:lineRule="auto"/>
        <w:ind w:right="108" w:firstLine="708"/>
        <w:rPr>
          <w:sz w:val="24"/>
          <w:lang w:val="ru-RU"/>
        </w:rPr>
      </w:pPr>
      <w:r w:rsidRPr="00BE4493">
        <w:rPr>
          <w:sz w:val="24"/>
          <w:lang w:val="ru-RU"/>
        </w:rPr>
        <w:t>распознавать механические явления и объяснять на основе имеющихся зна- ний основные свойства или условия протекания этих явлений: равномерное и неравно- мерноедвижение,равномерное</w:t>
      </w:r>
      <w:r w:rsidR="00371ACA">
        <w:rPr>
          <w:sz w:val="24"/>
          <w:lang w:val="ru-RU"/>
        </w:rPr>
        <w:t xml:space="preserve">  </w:t>
      </w:r>
      <w:r w:rsidRPr="00BE4493">
        <w:rPr>
          <w:sz w:val="24"/>
          <w:lang w:val="ru-RU"/>
        </w:rPr>
        <w:t>и</w:t>
      </w:r>
      <w:r w:rsidR="00371ACA">
        <w:rPr>
          <w:sz w:val="24"/>
          <w:lang w:val="ru-RU"/>
        </w:rPr>
        <w:t xml:space="preserve"> </w:t>
      </w:r>
      <w:r w:rsidRPr="00BE4493">
        <w:rPr>
          <w:sz w:val="24"/>
          <w:lang w:val="ru-RU"/>
        </w:rPr>
        <w:t>равноускоренное</w:t>
      </w:r>
      <w:r w:rsidR="00371ACA">
        <w:rPr>
          <w:sz w:val="24"/>
          <w:lang w:val="ru-RU"/>
        </w:rPr>
        <w:t xml:space="preserve"> </w:t>
      </w:r>
      <w:r w:rsidRPr="00BE4493">
        <w:rPr>
          <w:sz w:val="24"/>
          <w:lang w:val="ru-RU"/>
        </w:rPr>
        <w:t>прямолинейное</w:t>
      </w:r>
      <w:r w:rsidR="00371ACA">
        <w:rPr>
          <w:sz w:val="24"/>
          <w:lang w:val="ru-RU"/>
        </w:rPr>
        <w:t xml:space="preserve"> </w:t>
      </w:r>
      <w:r w:rsidRPr="00BE4493">
        <w:rPr>
          <w:sz w:val="24"/>
          <w:lang w:val="ru-RU"/>
        </w:rPr>
        <w:t>движение,относи-</w:t>
      </w:r>
    </w:p>
    <w:p w:rsidR="00C4252A" w:rsidRPr="00BE4493" w:rsidRDefault="00575FBA">
      <w:pPr>
        <w:pStyle w:val="a3"/>
        <w:spacing w:before="77"/>
        <w:ind w:right="111"/>
        <w:rPr>
          <w:lang w:val="ru-RU"/>
        </w:rPr>
      </w:pPr>
      <w:r w:rsidRPr="00BE4493">
        <w:rPr>
          <w:lang w:val="ru-RU"/>
        </w:rPr>
        <w:t xml:space="preserve">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 </w:t>
      </w:r>
      <w:r w:rsidRPr="00BE4493">
        <w:rPr>
          <w:lang w:val="ru-RU"/>
        </w:rPr>
        <w:lastRenderedPageBreak/>
        <w:t>сие твердых тел, имеющих закрепленную ось вращения, колебательное движение, ре- зонанс, волновое движение (звук);</w:t>
      </w:r>
    </w:p>
    <w:p w:rsidR="00C4252A" w:rsidRPr="00BE4493" w:rsidRDefault="00575FBA" w:rsidP="004A2318">
      <w:pPr>
        <w:pStyle w:val="a5"/>
        <w:numPr>
          <w:ilvl w:val="1"/>
          <w:numId w:val="89"/>
        </w:numPr>
        <w:tabs>
          <w:tab w:val="left" w:pos="1096"/>
        </w:tabs>
        <w:spacing w:before="1"/>
        <w:ind w:right="108" w:firstLine="708"/>
        <w:rPr>
          <w:sz w:val="24"/>
          <w:lang w:val="ru-RU"/>
        </w:rPr>
      </w:pPr>
      <w:r w:rsidRPr="00BE4493">
        <w:rPr>
          <w:sz w:val="24"/>
          <w:lang w:val="ru-RU"/>
        </w:rPr>
        <w:t>описывать изученные свойства тел и механические явления, используя физи- 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 ханическая мощность, КПД при совершении работы с использованием простого меха- 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 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4252A" w:rsidRPr="00BE4493" w:rsidRDefault="00575FBA" w:rsidP="004A2318">
      <w:pPr>
        <w:pStyle w:val="a5"/>
        <w:numPr>
          <w:ilvl w:val="1"/>
          <w:numId w:val="89"/>
        </w:numPr>
        <w:tabs>
          <w:tab w:val="left" w:pos="1096"/>
        </w:tabs>
        <w:spacing w:before="2"/>
        <w:ind w:right="108" w:firstLine="708"/>
        <w:rPr>
          <w:sz w:val="24"/>
          <w:lang w:val="ru-RU"/>
        </w:rPr>
      </w:pPr>
      <w:r w:rsidRPr="00BE4493">
        <w:rPr>
          <w:sz w:val="24"/>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BE4493">
        <w:rPr>
          <w:sz w:val="24"/>
        </w:rPr>
        <w:t>I</w:t>
      </w:r>
      <w:r w:rsidRPr="00BE4493">
        <w:rPr>
          <w:sz w:val="24"/>
          <w:lang w:val="ru-RU"/>
        </w:rPr>
        <w:t xml:space="preserve">, </w:t>
      </w:r>
      <w:r w:rsidRPr="00BE4493">
        <w:rPr>
          <w:sz w:val="24"/>
        </w:rPr>
        <w:t>II</w:t>
      </w:r>
      <w:r w:rsidRPr="00BE4493">
        <w:rPr>
          <w:sz w:val="24"/>
          <w:lang w:val="ru-RU"/>
        </w:rPr>
        <w:t xml:space="preserve"> и </w:t>
      </w:r>
      <w:r w:rsidRPr="00BE4493">
        <w:rPr>
          <w:sz w:val="24"/>
        </w:rPr>
        <w:t>III</w:t>
      </w:r>
      <w:r w:rsidRPr="00BE4493">
        <w:rPr>
          <w:sz w:val="24"/>
          <w:lang w:val="ru-RU"/>
        </w:rPr>
        <w:t xml:space="preserve"> законы Ньютона, закон сохранения импульса, закон Гука, закон Паскаля, закон Архимеда; при этом раз- личать словесную формулировку закона и его математическое</w:t>
      </w:r>
      <w:r w:rsidR="00371ACA">
        <w:rPr>
          <w:sz w:val="24"/>
          <w:lang w:val="ru-RU"/>
        </w:rPr>
        <w:t xml:space="preserve">  </w:t>
      </w:r>
      <w:r w:rsidRPr="00BE4493">
        <w:rPr>
          <w:sz w:val="24"/>
          <w:lang w:val="ru-RU"/>
        </w:rPr>
        <w:t>выражение;</w:t>
      </w:r>
    </w:p>
    <w:p w:rsidR="00C4252A" w:rsidRPr="00BE4493" w:rsidRDefault="00575FBA" w:rsidP="004A2318">
      <w:pPr>
        <w:pStyle w:val="a5"/>
        <w:numPr>
          <w:ilvl w:val="1"/>
          <w:numId w:val="89"/>
        </w:numPr>
        <w:tabs>
          <w:tab w:val="left" w:pos="1096"/>
        </w:tabs>
        <w:spacing w:before="4" w:line="237" w:lineRule="auto"/>
        <w:ind w:right="120" w:firstLine="708"/>
        <w:rPr>
          <w:sz w:val="24"/>
          <w:lang w:val="ru-RU"/>
        </w:rPr>
      </w:pPr>
      <w:r w:rsidRPr="00BE4493">
        <w:rPr>
          <w:sz w:val="24"/>
          <w:lang w:val="ru-RU"/>
        </w:rPr>
        <w:t>различать основные признаки изученных физических моделей: материальная точка, инерциальная система</w:t>
      </w:r>
      <w:r w:rsidR="00371ACA">
        <w:rPr>
          <w:sz w:val="24"/>
          <w:lang w:val="ru-RU"/>
        </w:rPr>
        <w:t xml:space="preserve">  </w:t>
      </w:r>
      <w:r w:rsidRPr="00BE4493">
        <w:rPr>
          <w:sz w:val="24"/>
          <w:lang w:val="ru-RU"/>
        </w:rPr>
        <w:t>отсчета;</w:t>
      </w:r>
    </w:p>
    <w:p w:rsidR="00C4252A" w:rsidRPr="00BE4493" w:rsidRDefault="00575FBA" w:rsidP="004A2318">
      <w:pPr>
        <w:pStyle w:val="a5"/>
        <w:numPr>
          <w:ilvl w:val="1"/>
          <w:numId w:val="89"/>
        </w:numPr>
        <w:tabs>
          <w:tab w:val="left" w:pos="1096"/>
        </w:tabs>
        <w:spacing w:before="1"/>
        <w:ind w:right="109" w:firstLine="708"/>
        <w:rPr>
          <w:sz w:val="24"/>
          <w:lang w:val="ru-RU"/>
        </w:rPr>
      </w:pPr>
      <w:r w:rsidRPr="00BE4493">
        <w:rPr>
          <w:sz w:val="24"/>
          <w:lang w:val="ru-RU"/>
        </w:rPr>
        <w:t xml:space="preserve">решать задачи, используя физические законы (закон сохранения энергии, </w:t>
      </w:r>
      <w:r w:rsidRPr="00BE4493">
        <w:rPr>
          <w:spacing w:val="1"/>
          <w:sz w:val="24"/>
          <w:lang w:val="ru-RU"/>
        </w:rPr>
        <w:t xml:space="preserve">за- </w:t>
      </w:r>
      <w:r w:rsidRPr="00BE4493">
        <w:rPr>
          <w:sz w:val="24"/>
          <w:lang w:val="ru-RU"/>
        </w:rPr>
        <w:t xml:space="preserve">кон всемирного тяготения, принцип суперпозиции сил, </w:t>
      </w:r>
      <w:r w:rsidRPr="00BE4493">
        <w:rPr>
          <w:spacing w:val="-3"/>
          <w:sz w:val="24"/>
        </w:rPr>
        <w:t>I</w:t>
      </w:r>
      <w:r w:rsidRPr="00BE4493">
        <w:rPr>
          <w:spacing w:val="-3"/>
          <w:sz w:val="24"/>
          <w:lang w:val="ru-RU"/>
        </w:rPr>
        <w:t xml:space="preserve">, </w:t>
      </w:r>
      <w:r w:rsidRPr="00BE4493">
        <w:rPr>
          <w:sz w:val="24"/>
        </w:rPr>
        <w:t>II</w:t>
      </w:r>
      <w:r w:rsidRPr="00BE4493">
        <w:rPr>
          <w:sz w:val="24"/>
          <w:lang w:val="ru-RU"/>
        </w:rPr>
        <w:t xml:space="preserve"> и </w:t>
      </w:r>
      <w:r w:rsidRPr="00BE4493">
        <w:rPr>
          <w:sz w:val="24"/>
        </w:rPr>
        <w:t>III</w:t>
      </w:r>
      <w:r w:rsidRPr="00BE4493">
        <w:rPr>
          <w:sz w:val="24"/>
          <w:lang w:val="ru-RU"/>
        </w:rPr>
        <w:t xml:space="preserve"> законы Ньютона, закон сохранения импульса, закон Гука, закон Паскаля, закон Архимеда) и формулы, связы- вающие физические величины (путь, скорость, ускорение, масса тела, плотность веще- ства, сила, давление, импульс тела, кинетическая энергия, потенциальная энергия, ме- 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 ны и скорость ее распространения): на основе анализа условия задачи записывать крат- 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4252A" w:rsidRPr="00BE4493" w:rsidRDefault="00575FBA">
      <w:pPr>
        <w:pStyle w:val="2"/>
        <w:spacing w:line="275" w:lineRule="exact"/>
      </w:pPr>
      <w:r w:rsidRPr="00BE4493">
        <w:t>Выпускник получит возможность научиться:</w:t>
      </w:r>
    </w:p>
    <w:p w:rsidR="00C4252A" w:rsidRPr="00BE4493" w:rsidRDefault="00575FBA" w:rsidP="004A2318">
      <w:pPr>
        <w:pStyle w:val="a5"/>
        <w:numPr>
          <w:ilvl w:val="1"/>
          <w:numId w:val="89"/>
        </w:numPr>
        <w:tabs>
          <w:tab w:val="left" w:pos="1096"/>
        </w:tabs>
        <w:ind w:right="108" w:firstLine="708"/>
        <w:rPr>
          <w:sz w:val="24"/>
          <w:lang w:val="ru-RU"/>
        </w:rPr>
      </w:pPr>
      <w:r w:rsidRPr="00BE4493">
        <w:rPr>
          <w:sz w:val="24"/>
          <w:lang w:val="ru-RU"/>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 ческих явлениях и физических законах; примеры использования возобновляемых </w:t>
      </w:r>
      <w:r w:rsidRPr="00BE4493">
        <w:rPr>
          <w:spacing w:val="1"/>
          <w:sz w:val="24"/>
          <w:lang w:val="ru-RU"/>
        </w:rPr>
        <w:t xml:space="preserve">ис- </w:t>
      </w:r>
      <w:r w:rsidRPr="00BE4493">
        <w:rPr>
          <w:sz w:val="24"/>
          <w:lang w:val="ru-RU"/>
        </w:rPr>
        <w:t>точников энергии; экологических последствий исследования космического про- странств;</w:t>
      </w:r>
    </w:p>
    <w:p w:rsidR="00C4252A" w:rsidRPr="00BE4493" w:rsidRDefault="00575FBA" w:rsidP="004A2318">
      <w:pPr>
        <w:pStyle w:val="a5"/>
        <w:numPr>
          <w:ilvl w:val="1"/>
          <w:numId w:val="89"/>
        </w:numPr>
        <w:tabs>
          <w:tab w:val="left" w:pos="1096"/>
        </w:tabs>
        <w:spacing w:before="4"/>
        <w:ind w:right="112" w:firstLine="708"/>
        <w:rPr>
          <w:sz w:val="24"/>
          <w:lang w:val="ru-RU"/>
        </w:rPr>
      </w:pPr>
      <w:r w:rsidRPr="00BE4493">
        <w:rPr>
          <w:sz w:val="24"/>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идр.);</w:t>
      </w:r>
    </w:p>
    <w:p w:rsidR="00BE4493" w:rsidRDefault="00575FBA" w:rsidP="004A2318">
      <w:pPr>
        <w:pStyle w:val="a5"/>
        <w:numPr>
          <w:ilvl w:val="1"/>
          <w:numId w:val="89"/>
        </w:numPr>
        <w:tabs>
          <w:tab w:val="left" w:pos="1096"/>
        </w:tabs>
        <w:spacing w:before="2"/>
        <w:ind w:right="111" w:firstLine="708"/>
        <w:rPr>
          <w:sz w:val="24"/>
          <w:lang w:val="ru-RU"/>
        </w:rPr>
      </w:pPr>
      <w:r w:rsidRPr="00BE4493">
        <w:rPr>
          <w:sz w:val="24"/>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 ского аппарата, так и при помощи методов</w:t>
      </w:r>
      <w:r w:rsidR="00371ACA">
        <w:rPr>
          <w:sz w:val="24"/>
          <w:lang w:val="ru-RU"/>
        </w:rPr>
        <w:t xml:space="preserve"> </w:t>
      </w:r>
      <w:r w:rsidRPr="00BE4493">
        <w:rPr>
          <w:sz w:val="24"/>
          <w:lang w:val="ru-RU"/>
        </w:rPr>
        <w:t>оценки.</w:t>
      </w:r>
    </w:p>
    <w:p w:rsidR="00E90647" w:rsidRPr="00BE4493" w:rsidRDefault="00575FBA" w:rsidP="00E90647">
      <w:pPr>
        <w:pStyle w:val="2"/>
        <w:spacing w:before="178" w:line="240" w:lineRule="auto"/>
      </w:pPr>
      <w:r w:rsidRPr="00BE4493">
        <w:t>Тепловые явления</w:t>
      </w:r>
    </w:p>
    <w:p w:rsidR="00C4252A" w:rsidRPr="00BE4493" w:rsidRDefault="00575FBA" w:rsidP="00E90647">
      <w:pPr>
        <w:pStyle w:val="2"/>
        <w:spacing w:before="178" w:line="240" w:lineRule="auto"/>
        <w:rPr>
          <w:b w:val="0"/>
        </w:rPr>
      </w:pPr>
      <w:r w:rsidRPr="00BE4493">
        <w:rPr>
          <w:b w:val="0"/>
        </w:rPr>
        <w:t>Выпускник научится:</w:t>
      </w:r>
    </w:p>
    <w:p w:rsidR="00C4252A" w:rsidRPr="00BE4493" w:rsidRDefault="00575FBA" w:rsidP="004A2318">
      <w:pPr>
        <w:pStyle w:val="a5"/>
        <w:numPr>
          <w:ilvl w:val="1"/>
          <w:numId w:val="89"/>
        </w:numPr>
        <w:tabs>
          <w:tab w:val="left" w:pos="1096"/>
        </w:tabs>
        <w:ind w:right="111" w:firstLine="708"/>
        <w:rPr>
          <w:sz w:val="24"/>
          <w:lang w:val="ru-RU"/>
        </w:rPr>
      </w:pPr>
      <w:r w:rsidRPr="00BE4493">
        <w:rPr>
          <w:sz w:val="24"/>
          <w:lang w:val="ru-RU"/>
        </w:rPr>
        <w:t xml:space="preserve">распознавать тепловые явления и объяснять на базе имеющихся знаний </w:t>
      </w:r>
      <w:r w:rsidRPr="00BE4493">
        <w:rPr>
          <w:spacing w:val="1"/>
          <w:sz w:val="24"/>
          <w:lang w:val="ru-RU"/>
        </w:rPr>
        <w:t xml:space="preserve">ос- </w:t>
      </w:r>
      <w:r w:rsidRPr="00BE4493">
        <w:rPr>
          <w:sz w:val="24"/>
          <w:lang w:val="ru-RU"/>
        </w:rPr>
        <w:t xml:space="preserve">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w:t>
      </w:r>
      <w:r w:rsidRPr="00BE4493">
        <w:rPr>
          <w:sz w:val="24"/>
          <w:lang w:val="ru-RU"/>
        </w:rPr>
        <w:lastRenderedPageBreak/>
        <w:t>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 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w:t>
      </w:r>
      <w:r w:rsidR="00371ACA">
        <w:rPr>
          <w:sz w:val="24"/>
          <w:lang w:val="ru-RU"/>
        </w:rPr>
        <w:t xml:space="preserve"> </w:t>
      </w:r>
      <w:r w:rsidRPr="00BE4493">
        <w:rPr>
          <w:sz w:val="24"/>
          <w:lang w:val="ru-RU"/>
        </w:rPr>
        <w:t>давления;</w:t>
      </w:r>
    </w:p>
    <w:p w:rsidR="00C4252A" w:rsidRPr="00BE4493" w:rsidRDefault="00575FBA" w:rsidP="004A2318">
      <w:pPr>
        <w:pStyle w:val="a5"/>
        <w:numPr>
          <w:ilvl w:val="1"/>
          <w:numId w:val="89"/>
        </w:numPr>
        <w:tabs>
          <w:tab w:val="left" w:pos="1096"/>
        </w:tabs>
        <w:spacing w:before="200"/>
        <w:ind w:right="111" w:firstLine="708"/>
        <w:rPr>
          <w:sz w:val="24"/>
          <w:lang w:val="ru-RU"/>
        </w:rPr>
      </w:pPr>
      <w:r w:rsidRPr="00BE4493">
        <w:rPr>
          <w:sz w:val="24"/>
          <w:lang w:val="ru-RU"/>
        </w:rPr>
        <w:t>описывать изученные свойства тел и тепловые явления, используя физиче- ские величины: количество теплоты, внутренняя энергия, температура, удельная тепло- 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 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 скую величину с другими величинами, вычислять значение физической</w:t>
      </w:r>
      <w:r w:rsidR="00371ACA">
        <w:rPr>
          <w:sz w:val="24"/>
          <w:lang w:val="ru-RU"/>
        </w:rPr>
        <w:t xml:space="preserve"> </w:t>
      </w:r>
      <w:r w:rsidRPr="00BE4493">
        <w:rPr>
          <w:sz w:val="24"/>
          <w:lang w:val="ru-RU"/>
        </w:rPr>
        <w:t>величины;</w:t>
      </w:r>
    </w:p>
    <w:p w:rsidR="00C4252A" w:rsidRPr="00BE4493" w:rsidRDefault="00575FBA" w:rsidP="004A2318">
      <w:pPr>
        <w:pStyle w:val="a5"/>
        <w:numPr>
          <w:ilvl w:val="1"/>
          <w:numId w:val="89"/>
        </w:numPr>
        <w:tabs>
          <w:tab w:val="left" w:pos="1096"/>
        </w:tabs>
        <w:spacing w:before="203" w:line="237" w:lineRule="auto"/>
        <w:ind w:right="114" w:firstLine="708"/>
        <w:rPr>
          <w:sz w:val="24"/>
          <w:lang w:val="ru-RU"/>
        </w:rPr>
      </w:pPr>
      <w:r w:rsidRPr="00BE4493">
        <w:rPr>
          <w:sz w:val="24"/>
          <w:lang w:val="ru-RU"/>
        </w:rPr>
        <w:t>анализировать свойства тел, тепловые явления и процессы, используя основ- ные положения атомно-молекулярного учения о строении вещества и закон сохранения энергии;</w:t>
      </w:r>
    </w:p>
    <w:p w:rsidR="00C4252A" w:rsidRPr="00BE4493" w:rsidRDefault="00575FBA" w:rsidP="004A2318">
      <w:pPr>
        <w:pStyle w:val="a5"/>
        <w:numPr>
          <w:ilvl w:val="1"/>
          <w:numId w:val="89"/>
        </w:numPr>
        <w:tabs>
          <w:tab w:val="left" w:pos="1096"/>
        </w:tabs>
        <w:spacing w:before="4" w:line="237" w:lineRule="auto"/>
        <w:ind w:right="114" w:firstLine="708"/>
        <w:rPr>
          <w:sz w:val="24"/>
          <w:lang w:val="ru-RU"/>
        </w:rPr>
      </w:pPr>
      <w:r w:rsidRPr="00BE4493">
        <w:rPr>
          <w:sz w:val="24"/>
          <w:lang w:val="ru-RU"/>
        </w:rPr>
        <w:t>различать основные признаки изученных физических моделей строения газов, жидкостей и твердых</w:t>
      </w:r>
      <w:r w:rsidR="00371ACA">
        <w:rPr>
          <w:sz w:val="24"/>
          <w:lang w:val="ru-RU"/>
        </w:rPr>
        <w:t xml:space="preserve"> </w:t>
      </w:r>
      <w:r w:rsidRPr="00BE4493">
        <w:rPr>
          <w:sz w:val="24"/>
          <w:lang w:val="ru-RU"/>
        </w:rPr>
        <w:t>тел;</w:t>
      </w:r>
    </w:p>
    <w:p w:rsidR="00C4252A" w:rsidRPr="00BE4493" w:rsidRDefault="00575FBA" w:rsidP="004A2318">
      <w:pPr>
        <w:pStyle w:val="a5"/>
        <w:numPr>
          <w:ilvl w:val="1"/>
          <w:numId w:val="89"/>
        </w:numPr>
        <w:tabs>
          <w:tab w:val="left" w:pos="1096"/>
        </w:tabs>
        <w:spacing w:before="4" w:line="237" w:lineRule="auto"/>
        <w:ind w:right="108" w:firstLine="708"/>
        <w:rPr>
          <w:sz w:val="24"/>
          <w:lang w:val="ru-RU"/>
        </w:rPr>
      </w:pPr>
      <w:r w:rsidRPr="00BE4493">
        <w:rPr>
          <w:sz w:val="24"/>
          <w:lang w:val="ru-RU"/>
        </w:rPr>
        <w:t>приводить примеры практического использования физических знаний о теп- ловых</w:t>
      </w:r>
      <w:r w:rsidR="00371ACA">
        <w:rPr>
          <w:sz w:val="24"/>
          <w:lang w:val="ru-RU"/>
        </w:rPr>
        <w:t xml:space="preserve"> </w:t>
      </w:r>
      <w:r w:rsidRPr="00BE4493">
        <w:rPr>
          <w:sz w:val="24"/>
          <w:lang w:val="ru-RU"/>
        </w:rPr>
        <w:t>явлениях;</w:t>
      </w:r>
    </w:p>
    <w:p w:rsidR="00C4252A" w:rsidRPr="00BE4493" w:rsidRDefault="00575FBA" w:rsidP="004A2318">
      <w:pPr>
        <w:pStyle w:val="a5"/>
        <w:numPr>
          <w:ilvl w:val="1"/>
          <w:numId w:val="89"/>
        </w:numPr>
        <w:tabs>
          <w:tab w:val="left" w:pos="1096"/>
        </w:tabs>
        <w:spacing w:before="1"/>
        <w:ind w:right="110" w:firstLine="708"/>
        <w:rPr>
          <w:sz w:val="24"/>
          <w:lang w:val="ru-RU"/>
        </w:rPr>
      </w:pPr>
      <w:r w:rsidRPr="00BE4493">
        <w:rPr>
          <w:sz w:val="24"/>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 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 водить расчеты и оценивать реальность полученного значения физическо</w:t>
      </w:r>
      <w:r w:rsidR="00371ACA">
        <w:rPr>
          <w:sz w:val="24"/>
          <w:lang w:val="ru-RU"/>
        </w:rPr>
        <w:t xml:space="preserve">й  </w:t>
      </w:r>
      <w:r w:rsidRPr="00BE4493">
        <w:rPr>
          <w:sz w:val="24"/>
          <w:lang w:val="ru-RU"/>
        </w:rPr>
        <w:t>величины.</w:t>
      </w:r>
    </w:p>
    <w:p w:rsidR="00C4252A" w:rsidRPr="00BE4493" w:rsidRDefault="00575FBA">
      <w:pPr>
        <w:pStyle w:val="2"/>
        <w:spacing w:line="275" w:lineRule="exact"/>
      </w:pPr>
      <w:r w:rsidRPr="00BE4493">
        <w:t>Выпускник получит возможность научиться:</w:t>
      </w:r>
    </w:p>
    <w:p w:rsidR="00C4252A" w:rsidRPr="00BE4493" w:rsidRDefault="00575FBA" w:rsidP="004A2318">
      <w:pPr>
        <w:pStyle w:val="a5"/>
        <w:numPr>
          <w:ilvl w:val="1"/>
          <w:numId w:val="89"/>
        </w:numPr>
        <w:tabs>
          <w:tab w:val="left" w:pos="1096"/>
        </w:tabs>
        <w:ind w:right="113" w:firstLine="708"/>
        <w:rPr>
          <w:sz w:val="24"/>
          <w:lang w:val="ru-RU"/>
        </w:rPr>
      </w:pPr>
      <w:r w:rsidRPr="00BE4493">
        <w:rPr>
          <w:sz w:val="24"/>
          <w:lang w:val="ru-RU"/>
        </w:rPr>
        <w:t>использовать знания о тепловых явлениях в повседневной жизни для обеспе- 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w:t>
      </w:r>
      <w:r w:rsidR="00371ACA">
        <w:rPr>
          <w:sz w:val="24"/>
          <w:lang w:val="ru-RU"/>
        </w:rPr>
        <w:t xml:space="preserve">  </w:t>
      </w:r>
      <w:r w:rsidRPr="00BE4493">
        <w:rPr>
          <w:sz w:val="24"/>
          <w:lang w:val="ru-RU"/>
        </w:rPr>
        <w:t>гидроэлектростанций;</w:t>
      </w:r>
    </w:p>
    <w:p w:rsidR="00C4252A" w:rsidRPr="00BE4493" w:rsidRDefault="00575FBA" w:rsidP="004A2318">
      <w:pPr>
        <w:pStyle w:val="a5"/>
        <w:numPr>
          <w:ilvl w:val="1"/>
          <w:numId w:val="89"/>
        </w:numPr>
        <w:tabs>
          <w:tab w:val="left" w:pos="1096"/>
        </w:tabs>
        <w:spacing w:before="4"/>
        <w:ind w:right="121" w:firstLine="708"/>
        <w:rPr>
          <w:sz w:val="24"/>
          <w:lang w:val="ru-RU"/>
        </w:rPr>
      </w:pPr>
      <w:r w:rsidRPr="00BE4493">
        <w:rPr>
          <w:sz w:val="24"/>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sidR="00371ACA">
        <w:rPr>
          <w:sz w:val="24"/>
          <w:lang w:val="ru-RU"/>
        </w:rPr>
        <w:t xml:space="preserve"> </w:t>
      </w:r>
      <w:r w:rsidRPr="00BE4493">
        <w:rPr>
          <w:sz w:val="24"/>
          <w:lang w:val="ru-RU"/>
        </w:rPr>
        <w:t>законов;</w:t>
      </w:r>
    </w:p>
    <w:p w:rsidR="00C4252A" w:rsidRPr="00BE4493" w:rsidRDefault="00575FBA" w:rsidP="004A2318">
      <w:pPr>
        <w:pStyle w:val="a5"/>
        <w:numPr>
          <w:ilvl w:val="1"/>
          <w:numId w:val="89"/>
        </w:numPr>
        <w:tabs>
          <w:tab w:val="left" w:pos="1096"/>
        </w:tabs>
        <w:spacing w:before="5" w:line="237" w:lineRule="auto"/>
        <w:ind w:right="115" w:firstLine="708"/>
        <w:rPr>
          <w:sz w:val="24"/>
          <w:lang w:val="ru-RU"/>
        </w:rPr>
      </w:pPr>
      <w:r w:rsidRPr="00BE4493">
        <w:rPr>
          <w:sz w:val="24"/>
          <w:lang w:val="ru-RU"/>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w:t>
      </w:r>
      <w:r w:rsidRPr="00BE4493">
        <w:rPr>
          <w:spacing w:val="1"/>
          <w:sz w:val="24"/>
          <w:lang w:val="ru-RU"/>
        </w:rPr>
        <w:t xml:space="preserve">ма- </w:t>
      </w:r>
      <w:r w:rsidRPr="00BE4493">
        <w:rPr>
          <w:sz w:val="24"/>
          <w:lang w:val="ru-RU"/>
        </w:rPr>
        <w:t>тематического аппарата, так и при помощи методов</w:t>
      </w:r>
      <w:r w:rsidR="00371ACA">
        <w:rPr>
          <w:sz w:val="24"/>
          <w:lang w:val="ru-RU"/>
        </w:rPr>
        <w:t xml:space="preserve">  </w:t>
      </w:r>
      <w:r w:rsidRPr="00BE4493">
        <w:rPr>
          <w:sz w:val="24"/>
          <w:lang w:val="ru-RU"/>
        </w:rPr>
        <w:t>оценки.</w:t>
      </w:r>
    </w:p>
    <w:p w:rsidR="00C4252A" w:rsidRPr="00BE4493" w:rsidRDefault="00575FBA">
      <w:pPr>
        <w:pStyle w:val="2"/>
        <w:spacing w:line="240" w:lineRule="auto"/>
        <w:ind w:right="4362"/>
        <w:rPr>
          <w:lang w:val="ru-RU"/>
        </w:rPr>
      </w:pPr>
      <w:r w:rsidRPr="00BE4493">
        <w:rPr>
          <w:lang w:val="ru-RU"/>
        </w:rPr>
        <w:t>Электрические и магнитные явления Выпускник научится:</w:t>
      </w:r>
    </w:p>
    <w:p w:rsidR="00C4252A" w:rsidRPr="00BE4493" w:rsidRDefault="00575FBA" w:rsidP="004A2318">
      <w:pPr>
        <w:pStyle w:val="a5"/>
        <w:numPr>
          <w:ilvl w:val="1"/>
          <w:numId w:val="89"/>
        </w:numPr>
        <w:tabs>
          <w:tab w:val="left" w:pos="1096"/>
        </w:tabs>
        <w:ind w:right="108" w:firstLine="708"/>
        <w:rPr>
          <w:sz w:val="24"/>
          <w:lang w:val="ru-RU"/>
        </w:rPr>
      </w:pPr>
      <w:r w:rsidRPr="00BE4493">
        <w:rPr>
          <w:sz w:val="24"/>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 нитное), взаимодействие магнитов, электромагнитная индукция, действие магнитного полянапроводникстокоминадвижущуюсязаряженнуючастицу,действиеэлектри-</w:t>
      </w:r>
    </w:p>
    <w:p w:rsidR="00C4252A" w:rsidRPr="00BE4493" w:rsidRDefault="00575FBA">
      <w:pPr>
        <w:pStyle w:val="a3"/>
        <w:spacing w:before="77"/>
        <w:jc w:val="left"/>
        <w:rPr>
          <w:lang w:val="ru-RU"/>
        </w:rPr>
      </w:pPr>
      <w:r w:rsidRPr="00BE4493">
        <w:rPr>
          <w:lang w:val="ru-RU"/>
        </w:rPr>
        <w:t>ческого поля на заряженную частицу, электромагнитные волны, прямолинейное рас- пространение света, отражение и преломление света, дисперсия света.</w:t>
      </w:r>
    </w:p>
    <w:p w:rsidR="00C4252A" w:rsidRPr="00BE4493" w:rsidRDefault="00575FBA" w:rsidP="004A2318">
      <w:pPr>
        <w:pStyle w:val="a5"/>
        <w:numPr>
          <w:ilvl w:val="1"/>
          <w:numId w:val="89"/>
        </w:numPr>
        <w:tabs>
          <w:tab w:val="left" w:pos="1096"/>
        </w:tabs>
        <w:spacing w:before="4" w:line="237" w:lineRule="auto"/>
        <w:ind w:right="111" w:firstLine="708"/>
        <w:rPr>
          <w:sz w:val="24"/>
          <w:lang w:val="ru-RU"/>
        </w:rPr>
      </w:pPr>
      <w:r w:rsidRPr="00BE4493">
        <w:rPr>
          <w:sz w:val="24"/>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w:t>
      </w:r>
      <w:r w:rsidRPr="00BE4493">
        <w:rPr>
          <w:spacing w:val="1"/>
          <w:sz w:val="24"/>
          <w:lang w:val="ru-RU"/>
        </w:rPr>
        <w:t xml:space="preserve">це- </w:t>
      </w:r>
      <w:r w:rsidRPr="00BE4493">
        <w:rPr>
          <w:sz w:val="24"/>
          <w:lang w:val="ru-RU"/>
        </w:rPr>
        <w:lastRenderedPageBreak/>
        <w:t>пей (источник тока, ключ, резистор, реостат, лампочка, амперметр,вольтметр).</w:t>
      </w:r>
    </w:p>
    <w:p w:rsidR="00C4252A" w:rsidRPr="00BE4493" w:rsidRDefault="00575FBA" w:rsidP="004A2318">
      <w:pPr>
        <w:pStyle w:val="a5"/>
        <w:numPr>
          <w:ilvl w:val="1"/>
          <w:numId w:val="89"/>
        </w:numPr>
        <w:tabs>
          <w:tab w:val="left" w:pos="1096"/>
        </w:tabs>
        <w:spacing w:before="4" w:line="237" w:lineRule="auto"/>
        <w:ind w:right="110" w:firstLine="708"/>
        <w:rPr>
          <w:sz w:val="24"/>
          <w:lang w:val="ru-RU"/>
        </w:rPr>
      </w:pPr>
      <w:r w:rsidRPr="00BE4493">
        <w:rPr>
          <w:sz w:val="24"/>
          <w:lang w:val="ru-RU"/>
        </w:rPr>
        <w:t>использовать оптические схемы для построения изображений в плоском зер- кале и собирающей</w:t>
      </w:r>
      <w:r w:rsidR="00371ACA">
        <w:rPr>
          <w:sz w:val="24"/>
          <w:lang w:val="ru-RU"/>
        </w:rPr>
        <w:t xml:space="preserve"> </w:t>
      </w:r>
      <w:r w:rsidRPr="00BE4493">
        <w:rPr>
          <w:sz w:val="24"/>
          <w:lang w:val="ru-RU"/>
        </w:rPr>
        <w:t>линзе.</w:t>
      </w:r>
    </w:p>
    <w:p w:rsidR="00C4252A" w:rsidRPr="00BE4493" w:rsidRDefault="00575FBA" w:rsidP="004A2318">
      <w:pPr>
        <w:pStyle w:val="a5"/>
        <w:numPr>
          <w:ilvl w:val="1"/>
          <w:numId w:val="89"/>
        </w:numPr>
        <w:tabs>
          <w:tab w:val="left" w:pos="1096"/>
        </w:tabs>
        <w:spacing w:before="2"/>
        <w:ind w:right="108" w:firstLine="708"/>
        <w:rPr>
          <w:sz w:val="24"/>
          <w:lang w:val="ru-RU"/>
        </w:rPr>
      </w:pPr>
      <w:r w:rsidRPr="00BE4493">
        <w:rPr>
          <w:sz w:val="24"/>
          <w:lang w:val="ru-RU"/>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 го поля, мощность тока, фокусное расстояние и оптическая сила линзы, скорость элек- тромагнитных волн, длина волны и частота света; при описании верно трактовать </w:t>
      </w:r>
      <w:r w:rsidRPr="00BE4493">
        <w:rPr>
          <w:spacing w:val="1"/>
          <w:sz w:val="24"/>
          <w:lang w:val="ru-RU"/>
        </w:rPr>
        <w:t xml:space="preserve">фи- </w:t>
      </w:r>
      <w:r w:rsidRPr="00BE4493">
        <w:rPr>
          <w:sz w:val="24"/>
          <w:lang w:val="ru-RU"/>
        </w:rPr>
        <w:t>зический смысл используемых величин, их обозначения и единицы измерения; нахо- дить формулы, связывающие данную физическую величину с другими</w:t>
      </w:r>
      <w:r w:rsidR="00371ACA">
        <w:rPr>
          <w:sz w:val="24"/>
          <w:lang w:val="ru-RU"/>
        </w:rPr>
        <w:t xml:space="preserve">  </w:t>
      </w:r>
      <w:r w:rsidRPr="00BE4493">
        <w:rPr>
          <w:sz w:val="24"/>
          <w:lang w:val="ru-RU"/>
        </w:rPr>
        <w:t>величинами.</w:t>
      </w:r>
    </w:p>
    <w:p w:rsidR="00C4252A" w:rsidRPr="00BE4493" w:rsidRDefault="00575FBA" w:rsidP="004A2318">
      <w:pPr>
        <w:pStyle w:val="a5"/>
        <w:numPr>
          <w:ilvl w:val="1"/>
          <w:numId w:val="89"/>
        </w:numPr>
        <w:tabs>
          <w:tab w:val="left" w:pos="1096"/>
        </w:tabs>
        <w:spacing w:before="2"/>
        <w:ind w:right="106" w:firstLine="708"/>
        <w:rPr>
          <w:sz w:val="24"/>
          <w:lang w:val="ru-RU"/>
        </w:rPr>
      </w:pPr>
      <w:r w:rsidRPr="00BE4493">
        <w:rPr>
          <w:sz w:val="24"/>
          <w:lang w:val="ru-RU"/>
        </w:rPr>
        <w:t>анализировать свойства тел, электромагнитные явления и процессы, исполь- зуя физические законы: закон сохранения электрического заряда, закон Ома для участ- ка цепи, закон Джоуля-Ленца, закон прямолинейного распространения света, закон от- ражения света, закон преломления света; при этом различать словесную формулировку закона и его математическое</w:t>
      </w:r>
      <w:r w:rsidR="00371ACA">
        <w:rPr>
          <w:sz w:val="24"/>
          <w:lang w:val="ru-RU"/>
        </w:rPr>
        <w:t xml:space="preserve">  </w:t>
      </w:r>
      <w:r w:rsidRPr="00BE4493">
        <w:rPr>
          <w:sz w:val="24"/>
          <w:lang w:val="ru-RU"/>
        </w:rPr>
        <w:t>выражение.</w:t>
      </w:r>
    </w:p>
    <w:p w:rsidR="00C4252A" w:rsidRPr="00BE4493" w:rsidRDefault="00575FBA" w:rsidP="004A2318">
      <w:pPr>
        <w:pStyle w:val="a5"/>
        <w:numPr>
          <w:ilvl w:val="1"/>
          <w:numId w:val="89"/>
        </w:numPr>
        <w:tabs>
          <w:tab w:val="left" w:pos="1096"/>
        </w:tabs>
        <w:spacing w:before="200"/>
        <w:ind w:right="113" w:firstLine="708"/>
        <w:rPr>
          <w:sz w:val="24"/>
          <w:lang w:val="ru-RU"/>
        </w:rPr>
      </w:pPr>
      <w:r w:rsidRPr="00BE4493">
        <w:rPr>
          <w:sz w:val="24"/>
          <w:lang w:val="ru-RU"/>
        </w:rPr>
        <w:t>приводить примеры практического использования физических знаний о элек- тромагнитных</w:t>
      </w:r>
      <w:r w:rsidR="00371ACA">
        <w:rPr>
          <w:sz w:val="24"/>
          <w:lang w:val="ru-RU"/>
        </w:rPr>
        <w:t xml:space="preserve"> </w:t>
      </w:r>
      <w:r w:rsidRPr="00BE4493">
        <w:rPr>
          <w:sz w:val="24"/>
          <w:lang w:val="ru-RU"/>
        </w:rPr>
        <w:t>явлениях</w:t>
      </w:r>
    </w:p>
    <w:p w:rsidR="00C4252A" w:rsidRPr="00BE4493" w:rsidRDefault="00575FBA" w:rsidP="004A2318">
      <w:pPr>
        <w:pStyle w:val="a5"/>
        <w:numPr>
          <w:ilvl w:val="1"/>
          <w:numId w:val="89"/>
        </w:numPr>
        <w:tabs>
          <w:tab w:val="left" w:pos="1096"/>
        </w:tabs>
        <w:spacing w:before="198"/>
        <w:ind w:right="109" w:firstLine="708"/>
        <w:rPr>
          <w:sz w:val="24"/>
          <w:lang w:val="ru-RU"/>
        </w:rPr>
      </w:pPr>
      <w:r w:rsidRPr="00BE4493">
        <w:rPr>
          <w:sz w:val="24"/>
          <w:lang w:val="ru-RU"/>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 ние вещества, работа электрического поля, мощность тока, фокусное расстояние и </w:t>
      </w:r>
      <w:r w:rsidRPr="00BE4493">
        <w:rPr>
          <w:spacing w:val="2"/>
          <w:sz w:val="24"/>
          <w:lang w:val="ru-RU"/>
        </w:rPr>
        <w:t xml:space="preserve">оп- </w:t>
      </w:r>
      <w:r w:rsidRPr="00BE4493">
        <w:rPr>
          <w:sz w:val="24"/>
          <w:lang w:val="ru-RU"/>
        </w:rPr>
        <w:t>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 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 шения, проводить расчеты и оценивать реальность полученного значения физической величины.</w:t>
      </w:r>
    </w:p>
    <w:p w:rsidR="00C4252A" w:rsidRPr="00BE4493" w:rsidRDefault="00575FBA">
      <w:pPr>
        <w:pStyle w:val="2"/>
        <w:spacing w:line="275" w:lineRule="exact"/>
      </w:pPr>
      <w:r w:rsidRPr="00BE4493">
        <w:t>Выпускник получит возможность научиться:</w:t>
      </w:r>
    </w:p>
    <w:p w:rsidR="00C4252A" w:rsidRPr="00BE4493" w:rsidRDefault="00575FBA" w:rsidP="004A2318">
      <w:pPr>
        <w:pStyle w:val="a5"/>
        <w:numPr>
          <w:ilvl w:val="1"/>
          <w:numId w:val="89"/>
        </w:numPr>
        <w:tabs>
          <w:tab w:val="left" w:pos="1096"/>
        </w:tabs>
        <w:ind w:right="108" w:firstLine="708"/>
        <w:rPr>
          <w:sz w:val="24"/>
          <w:lang w:val="ru-RU"/>
        </w:rPr>
      </w:pPr>
      <w:r w:rsidRPr="00BE4493">
        <w:rPr>
          <w:sz w:val="24"/>
          <w:lang w:val="ru-RU"/>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 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w:t>
      </w:r>
      <w:r w:rsidRPr="00BE4493">
        <w:rPr>
          <w:spacing w:val="2"/>
          <w:sz w:val="24"/>
          <w:lang w:val="ru-RU"/>
        </w:rPr>
        <w:t xml:space="preserve">жи- </w:t>
      </w:r>
      <w:r w:rsidRPr="00BE4493">
        <w:rPr>
          <w:sz w:val="24"/>
          <w:lang w:val="ru-RU"/>
        </w:rPr>
        <w:t>вые</w:t>
      </w:r>
      <w:r w:rsidR="00371ACA">
        <w:rPr>
          <w:sz w:val="24"/>
          <w:lang w:val="ru-RU"/>
        </w:rPr>
        <w:t xml:space="preserve"> </w:t>
      </w:r>
      <w:r w:rsidRPr="00BE4493">
        <w:rPr>
          <w:sz w:val="24"/>
          <w:lang w:val="ru-RU"/>
        </w:rPr>
        <w:t>организмы;</w:t>
      </w:r>
    </w:p>
    <w:p w:rsidR="00C4252A" w:rsidRPr="00BE4493" w:rsidRDefault="00575FBA" w:rsidP="004A2318">
      <w:pPr>
        <w:pStyle w:val="a5"/>
        <w:numPr>
          <w:ilvl w:val="1"/>
          <w:numId w:val="89"/>
        </w:numPr>
        <w:tabs>
          <w:tab w:val="left" w:pos="1096"/>
        </w:tabs>
        <w:spacing w:before="4"/>
        <w:ind w:right="112" w:firstLine="708"/>
        <w:rPr>
          <w:sz w:val="24"/>
          <w:lang w:val="ru-RU"/>
        </w:rPr>
      </w:pPr>
      <w:r w:rsidRPr="00BE4493">
        <w:rPr>
          <w:sz w:val="24"/>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 ниченность использования частных законов (закон Ома для участка цепи, закон Джоу- ля-Ленца идр.);</w:t>
      </w:r>
    </w:p>
    <w:p w:rsidR="00C4252A" w:rsidRPr="00BE4493" w:rsidRDefault="00575FBA" w:rsidP="004A2318">
      <w:pPr>
        <w:pStyle w:val="a5"/>
        <w:numPr>
          <w:ilvl w:val="1"/>
          <w:numId w:val="89"/>
        </w:numPr>
        <w:tabs>
          <w:tab w:val="left" w:pos="1096"/>
        </w:tabs>
        <w:ind w:right="111" w:firstLine="708"/>
        <w:rPr>
          <w:sz w:val="24"/>
          <w:lang w:val="ru-RU"/>
        </w:rPr>
      </w:pPr>
      <w:r w:rsidRPr="00BE4493">
        <w:rPr>
          <w:sz w:val="24"/>
          <w:lang w:val="ru-RU"/>
        </w:rPr>
        <w:t>использовать приемы построения физических моделей, поиска и формули- ровки доказательств выдвинутых гипотез и теоретических выводов на основе эмпири- чески установленных</w:t>
      </w:r>
      <w:r w:rsidR="00371ACA">
        <w:rPr>
          <w:sz w:val="24"/>
          <w:lang w:val="ru-RU"/>
        </w:rPr>
        <w:t xml:space="preserve"> </w:t>
      </w:r>
      <w:r w:rsidRPr="00BE4493">
        <w:rPr>
          <w:sz w:val="24"/>
          <w:lang w:val="ru-RU"/>
        </w:rPr>
        <w:t>фактов;</w:t>
      </w:r>
    </w:p>
    <w:p w:rsidR="00C4252A" w:rsidRPr="00BE4493" w:rsidRDefault="00575FBA" w:rsidP="004A2318">
      <w:pPr>
        <w:pStyle w:val="a5"/>
        <w:numPr>
          <w:ilvl w:val="1"/>
          <w:numId w:val="89"/>
        </w:numPr>
        <w:tabs>
          <w:tab w:val="left" w:pos="1096"/>
        </w:tabs>
        <w:spacing w:before="6" w:line="237" w:lineRule="auto"/>
        <w:ind w:right="110" w:firstLine="708"/>
        <w:rPr>
          <w:sz w:val="24"/>
          <w:lang w:val="ru-RU"/>
        </w:rPr>
      </w:pPr>
      <w:r w:rsidRPr="00BE4493">
        <w:rPr>
          <w:sz w:val="24"/>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 ванием математического аппарата, так и при помощи методов</w:t>
      </w:r>
      <w:r w:rsidR="00371ACA">
        <w:rPr>
          <w:sz w:val="24"/>
          <w:lang w:val="ru-RU"/>
        </w:rPr>
        <w:t xml:space="preserve"> </w:t>
      </w:r>
      <w:r w:rsidRPr="00BE4493">
        <w:rPr>
          <w:sz w:val="24"/>
          <w:lang w:val="ru-RU"/>
        </w:rPr>
        <w:t>оценки.</w:t>
      </w:r>
    </w:p>
    <w:p w:rsidR="00C4252A" w:rsidRPr="00BE4493" w:rsidRDefault="00575FBA">
      <w:pPr>
        <w:pStyle w:val="2"/>
        <w:spacing w:before="78" w:line="240" w:lineRule="auto"/>
        <w:ind w:right="6058"/>
      </w:pPr>
      <w:r w:rsidRPr="00BE4493">
        <w:t>Квантовые явления Выпускник научится:</w:t>
      </w:r>
    </w:p>
    <w:p w:rsidR="00C4252A" w:rsidRPr="00BE4493" w:rsidRDefault="00575FBA" w:rsidP="004A2318">
      <w:pPr>
        <w:pStyle w:val="a5"/>
        <w:numPr>
          <w:ilvl w:val="1"/>
          <w:numId w:val="89"/>
        </w:numPr>
        <w:tabs>
          <w:tab w:val="left" w:pos="1096"/>
        </w:tabs>
        <w:ind w:right="113" w:firstLine="708"/>
        <w:rPr>
          <w:sz w:val="24"/>
          <w:lang w:val="ru-RU"/>
        </w:rPr>
      </w:pPr>
      <w:r w:rsidRPr="00BE4493">
        <w:rPr>
          <w:sz w:val="24"/>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 ная радиоактивность, б-, в- и г-излучения, возникновение линейчатого спектра излуче- </w:t>
      </w:r>
      <w:r w:rsidRPr="00BE4493">
        <w:rPr>
          <w:sz w:val="24"/>
          <w:lang w:val="ru-RU"/>
        </w:rPr>
        <w:lastRenderedPageBreak/>
        <w:t>ния</w:t>
      </w:r>
      <w:r w:rsidR="00371ACA">
        <w:rPr>
          <w:sz w:val="24"/>
          <w:lang w:val="ru-RU"/>
        </w:rPr>
        <w:t xml:space="preserve"> </w:t>
      </w:r>
      <w:r w:rsidRPr="00BE4493">
        <w:rPr>
          <w:sz w:val="24"/>
          <w:lang w:val="ru-RU"/>
        </w:rPr>
        <w:t>атома;</w:t>
      </w:r>
    </w:p>
    <w:p w:rsidR="00C4252A" w:rsidRPr="00BE4493" w:rsidRDefault="00575FBA" w:rsidP="004A2318">
      <w:pPr>
        <w:pStyle w:val="a5"/>
        <w:numPr>
          <w:ilvl w:val="1"/>
          <w:numId w:val="89"/>
        </w:numPr>
        <w:tabs>
          <w:tab w:val="left" w:pos="1096"/>
        </w:tabs>
        <w:spacing w:before="5"/>
        <w:ind w:right="120" w:firstLine="708"/>
        <w:rPr>
          <w:sz w:val="24"/>
          <w:lang w:val="ru-RU"/>
        </w:rPr>
      </w:pPr>
      <w:r w:rsidRPr="00BE4493">
        <w:rPr>
          <w:sz w:val="24"/>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00371ACA">
        <w:rPr>
          <w:sz w:val="24"/>
          <w:lang w:val="ru-RU"/>
        </w:rPr>
        <w:t xml:space="preserve"> </w:t>
      </w:r>
      <w:r w:rsidRPr="00BE4493">
        <w:rPr>
          <w:sz w:val="24"/>
          <w:lang w:val="ru-RU"/>
        </w:rPr>
        <w:t>величины;</w:t>
      </w:r>
    </w:p>
    <w:p w:rsidR="00C4252A" w:rsidRPr="00BE4493" w:rsidRDefault="00575FBA" w:rsidP="004A2318">
      <w:pPr>
        <w:pStyle w:val="a5"/>
        <w:numPr>
          <w:ilvl w:val="1"/>
          <w:numId w:val="89"/>
        </w:numPr>
        <w:tabs>
          <w:tab w:val="left" w:pos="1096"/>
        </w:tabs>
        <w:spacing w:before="2"/>
        <w:ind w:right="111" w:firstLine="708"/>
        <w:rPr>
          <w:sz w:val="24"/>
          <w:lang w:val="ru-RU"/>
        </w:rPr>
      </w:pPr>
      <w:r w:rsidRPr="00BE4493">
        <w:rPr>
          <w:sz w:val="24"/>
          <w:lang w:val="ru-RU"/>
        </w:rPr>
        <w:t>анализировать квантовые явления, используя физические законы и постула- ты: закон сохранения энергии, закон сохранения электрического заряда, закон сохране- ния массового числа, закономерности излучения и поглощения света атомом, при этом различать словесную формулировку закона и его математическое</w:t>
      </w:r>
      <w:r w:rsidR="00371ACA">
        <w:rPr>
          <w:sz w:val="24"/>
          <w:lang w:val="ru-RU"/>
        </w:rPr>
        <w:t xml:space="preserve"> </w:t>
      </w:r>
      <w:r w:rsidRPr="00BE4493">
        <w:rPr>
          <w:sz w:val="24"/>
          <w:lang w:val="ru-RU"/>
        </w:rPr>
        <w:t>выражение;</w:t>
      </w:r>
    </w:p>
    <w:p w:rsidR="00C4252A" w:rsidRPr="00BE4493" w:rsidRDefault="00575FBA" w:rsidP="004A2318">
      <w:pPr>
        <w:pStyle w:val="a5"/>
        <w:numPr>
          <w:ilvl w:val="1"/>
          <w:numId w:val="89"/>
        </w:numPr>
        <w:tabs>
          <w:tab w:val="left" w:pos="1096"/>
        </w:tabs>
        <w:spacing w:before="5" w:line="237" w:lineRule="auto"/>
        <w:ind w:right="121" w:firstLine="708"/>
        <w:rPr>
          <w:sz w:val="24"/>
          <w:lang w:val="ru-RU"/>
        </w:rPr>
      </w:pPr>
      <w:r w:rsidRPr="00BE4493">
        <w:rPr>
          <w:sz w:val="24"/>
          <w:lang w:val="ru-RU"/>
        </w:rPr>
        <w:t>различать основные признаки планетарной модели атома, нуклонной модели атомного</w:t>
      </w:r>
      <w:r w:rsidR="00371ACA">
        <w:rPr>
          <w:sz w:val="24"/>
          <w:lang w:val="ru-RU"/>
        </w:rPr>
        <w:t xml:space="preserve"> </w:t>
      </w:r>
      <w:r w:rsidRPr="00BE4493">
        <w:rPr>
          <w:sz w:val="24"/>
          <w:lang w:val="ru-RU"/>
        </w:rPr>
        <w:t>ядра;</w:t>
      </w:r>
    </w:p>
    <w:p w:rsidR="00C4252A" w:rsidRPr="00BE4493" w:rsidRDefault="00575FBA" w:rsidP="004A2318">
      <w:pPr>
        <w:pStyle w:val="a5"/>
        <w:numPr>
          <w:ilvl w:val="1"/>
          <w:numId w:val="89"/>
        </w:numPr>
        <w:tabs>
          <w:tab w:val="left" w:pos="1096"/>
        </w:tabs>
        <w:spacing w:before="2"/>
        <w:ind w:right="119" w:firstLine="708"/>
        <w:rPr>
          <w:sz w:val="24"/>
          <w:lang w:val="ru-RU"/>
        </w:rPr>
      </w:pPr>
      <w:r w:rsidRPr="00BE4493">
        <w:rPr>
          <w:sz w:val="24"/>
          <w:lang w:val="ru-RU"/>
        </w:rPr>
        <w:t>приводить примеры проявления в природе и практического использования радиоактивности, ядерных и термоядерных реакций, спектрального</w:t>
      </w:r>
      <w:r w:rsidR="00371ACA">
        <w:rPr>
          <w:sz w:val="24"/>
          <w:lang w:val="ru-RU"/>
        </w:rPr>
        <w:t xml:space="preserve"> </w:t>
      </w:r>
      <w:r w:rsidRPr="00BE4493">
        <w:rPr>
          <w:sz w:val="24"/>
          <w:lang w:val="ru-RU"/>
        </w:rPr>
        <w:t>анализа.</w:t>
      </w:r>
    </w:p>
    <w:p w:rsidR="00C4252A" w:rsidRPr="00BE4493" w:rsidRDefault="00575FBA">
      <w:pPr>
        <w:pStyle w:val="2"/>
        <w:spacing w:before="5" w:line="273" w:lineRule="exact"/>
      </w:pPr>
      <w:r w:rsidRPr="00BE4493">
        <w:t>Выпускник получит возможность научиться:</w:t>
      </w:r>
    </w:p>
    <w:p w:rsidR="00C4252A" w:rsidRPr="00BE4493" w:rsidRDefault="00575FBA" w:rsidP="004A2318">
      <w:pPr>
        <w:pStyle w:val="a5"/>
        <w:numPr>
          <w:ilvl w:val="1"/>
          <w:numId w:val="89"/>
        </w:numPr>
        <w:tabs>
          <w:tab w:val="left" w:pos="1096"/>
        </w:tabs>
        <w:ind w:right="121" w:firstLine="708"/>
        <w:rPr>
          <w:sz w:val="24"/>
          <w:lang w:val="ru-RU"/>
        </w:rPr>
      </w:pPr>
      <w:r w:rsidRPr="00BE4493">
        <w:rPr>
          <w:sz w:val="24"/>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C4252A" w:rsidRPr="00BE4493" w:rsidRDefault="00575FBA" w:rsidP="004A2318">
      <w:pPr>
        <w:pStyle w:val="a5"/>
        <w:numPr>
          <w:ilvl w:val="1"/>
          <w:numId w:val="89"/>
        </w:numPr>
        <w:tabs>
          <w:tab w:val="left" w:pos="1096"/>
        </w:tabs>
        <w:spacing w:before="4" w:line="293" w:lineRule="exact"/>
        <w:ind w:firstLine="708"/>
        <w:jc w:val="left"/>
        <w:rPr>
          <w:sz w:val="24"/>
          <w:lang w:val="ru-RU"/>
        </w:rPr>
      </w:pPr>
      <w:r w:rsidRPr="00BE4493">
        <w:rPr>
          <w:sz w:val="24"/>
          <w:lang w:val="ru-RU"/>
        </w:rPr>
        <w:t>соотносить энергию связи атомных ядер с дефектом</w:t>
      </w:r>
      <w:r w:rsidR="00371ACA">
        <w:rPr>
          <w:sz w:val="24"/>
          <w:lang w:val="ru-RU"/>
        </w:rPr>
        <w:t xml:space="preserve"> </w:t>
      </w:r>
      <w:r w:rsidRPr="00BE4493">
        <w:rPr>
          <w:sz w:val="24"/>
          <w:lang w:val="ru-RU"/>
        </w:rPr>
        <w:t>массы;</w:t>
      </w:r>
    </w:p>
    <w:p w:rsidR="00C4252A" w:rsidRPr="00BE4493" w:rsidRDefault="00575FBA" w:rsidP="004A2318">
      <w:pPr>
        <w:pStyle w:val="a5"/>
        <w:numPr>
          <w:ilvl w:val="1"/>
          <w:numId w:val="89"/>
        </w:numPr>
        <w:tabs>
          <w:tab w:val="left" w:pos="1096"/>
        </w:tabs>
        <w:spacing w:before="2" w:line="237" w:lineRule="auto"/>
        <w:ind w:right="121" w:firstLine="708"/>
        <w:rPr>
          <w:sz w:val="24"/>
          <w:lang w:val="ru-RU"/>
        </w:rPr>
      </w:pPr>
      <w:r w:rsidRPr="00BE4493">
        <w:rPr>
          <w:sz w:val="24"/>
          <w:lang w:val="ru-RU"/>
        </w:rPr>
        <w:t>приводить примеры влияния радиоактивных излучений на живые организмы; понимать принцип действия дозиметра и различать условия его</w:t>
      </w:r>
      <w:r w:rsidR="00371ACA">
        <w:rPr>
          <w:sz w:val="24"/>
          <w:lang w:val="ru-RU"/>
        </w:rPr>
        <w:t xml:space="preserve"> </w:t>
      </w:r>
      <w:r w:rsidRPr="00BE4493">
        <w:rPr>
          <w:sz w:val="24"/>
          <w:lang w:val="ru-RU"/>
        </w:rPr>
        <w:t>использования;</w:t>
      </w:r>
    </w:p>
    <w:p w:rsidR="00C4252A" w:rsidRPr="00BE4493" w:rsidRDefault="00575FBA" w:rsidP="004A2318">
      <w:pPr>
        <w:pStyle w:val="a5"/>
        <w:numPr>
          <w:ilvl w:val="1"/>
          <w:numId w:val="89"/>
        </w:numPr>
        <w:tabs>
          <w:tab w:val="left" w:pos="1096"/>
        </w:tabs>
        <w:spacing w:before="5" w:line="237" w:lineRule="auto"/>
        <w:ind w:right="114" w:firstLine="708"/>
        <w:rPr>
          <w:sz w:val="24"/>
          <w:lang w:val="ru-RU"/>
        </w:rPr>
      </w:pPr>
      <w:r w:rsidRPr="00BE4493">
        <w:rPr>
          <w:sz w:val="24"/>
          <w:lang w:val="ru-RU"/>
        </w:rPr>
        <w:t>понимать экологические проблемы, возникающие при использовании атом- ных электростанций, и пути решения этих проблем, перспективы использования управ- ляемого термоядерного</w:t>
      </w:r>
      <w:r w:rsidR="00371ACA">
        <w:rPr>
          <w:sz w:val="24"/>
          <w:lang w:val="ru-RU"/>
        </w:rPr>
        <w:t xml:space="preserve"> </w:t>
      </w:r>
      <w:r w:rsidRPr="00BE4493">
        <w:rPr>
          <w:sz w:val="24"/>
          <w:lang w:val="ru-RU"/>
        </w:rPr>
        <w:t>синтеза.</w:t>
      </w:r>
    </w:p>
    <w:p w:rsidR="00C4252A" w:rsidRPr="00BE4493" w:rsidRDefault="00575FBA">
      <w:pPr>
        <w:pStyle w:val="2"/>
        <w:spacing w:line="240" w:lineRule="auto"/>
        <w:ind w:right="5996"/>
      </w:pPr>
      <w:r w:rsidRPr="00BE4493">
        <w:t>Элементы астрономии Выпускник научится:</w:t>
      </w:r>
    </w:p>
    <w:p w:rsidR="00BE4493" w:rsidRDefault="00575FBA" w:rsidP="004A2318">
      <w:pPr>
        <w:pStyle w:val="a5"/>
        <w:numPr>
          <w:ilvl w:val="1"/>
          <w:numId w:val="89"/>
        </w:numPr>
        <w:tabs>
          <w:tab w:val="left" w:pos="1096"/>
        </w:tabs>
        <w:spacing w:line="237" w:lineRule="auto"/>
        <w:ind w:right="119" w:firstLine="708"/>
        <w:rPr>
          <w:sz w:val="24"/>
          <w:lang w:val="ru-RU"/>
        </w:rPr>
      </w:pPr>
      <w:r w:rsidRPr="00BE4493">
        <w:rPr>
          <w:sz w:val="24"/>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r w:rsidRPr="00BE4493">
        <w:rPr>
          <w:spacing w:val="-1"/>
          <w:lang w:val="ru-RU"/>
        </w:rPr>
        <w:t>мира;</w:t>
      </w:r>
      <w:r w:rsidR="00371ACA">
        <w:rPr>
          <w:spacing w:val="-1"/>
          <w:lang w:val="ru-RU"/>
        </w:rPr>
        <w:t xml:space="preserve"> </w:t>
      </w:r>
      <w:r w:rsidRPr="00BE4493">
        <w:rPr>
          <w:sz w:val="24"/>
          <w:lang w:val="ru-RU"/>
        </w:rPr>
        <w:t>понимать</w:t>
      </w:r>
      <w:r w:rsidR="00371ACA">
        <w:rPr>
          <w:sz w:val="24"/>
          <w:lang w:val="ru-RU"/>
        </w:rPr>
        <w:t xml:space="preserve"> </w:t>
      </w:r>
      <w:r w:rsidRPr="00BE4493">
        <w:rPr>
          <w:sz w:val="24"/>
          <w:lang w:val="ru-RU"/>
        </w:rPr>
        <w:t>различия</w:t>
      </w:r>
      <w:r w:rsidR="00371ACA">
        <w:rPr>
          <w:sz w:val="24"/>
          <w:lang w:val="ru-RU"/>
        </w:rPr>
        <w:t xml:space="preserve"> </w:t>
      </w:r>
      <w:r w:rsidRPr="00BE4493">
        <w:rPr>
          <w:sz w:val="24"/>
          <w:lang w:val="ru-RU"/>
        </w:rPr>
        <w:t>между</w:t>
      </w:r>
      <w:r w:rsidR="00371ACA">
        <w:rPr>
          <w:sz w:val="24"/>
          <w:lang w:val="ru-RU"/>
        </w:rPr>
        <w:t xml:space="preserve"> </w:t>
      </w:r>
      <w:r w:rsidRPr="00BE4493">
        <w:rPr>
          <w:sz w:val="24"/>
          <w:lang w:val="ru-RU"/>
        </w:rPr>
        <w:t>гелиоцентрической</w:t>
      </w:r>
      <w:r w:rsidR="00371ACA">
        <w:rPr>
          <w:sz w:val="24"/>
          <w:lang w:val="ru-RU"/>
        </w:rPr>
        <w:t xml:space="preserve"> </w:t>
      </w:r>
      <w:r w:rsidRPr="00BE4493">
        <w:rPr>
          <w:sz w:val="24"/>
          <w:lang w:val="ru-RU"/>
        </w:rPr>
        <w:t>и</w:t>
      </w:r>
      <w:r w:rsidR="00371ACA">
        <w:rPr>
          <w:sz w:val="24"/>
          <w:lang w:val="ru-RU"/>
        </w:rPr>
        <w:t xml:space="preserve"> </w:t>
      </w:r>
      <w:r w:rsidRPr="00BE4493">
        <w:rPr>
          <w:sz w:val="24"/>
          <w:lang w:val="ru-RU"/>
        </w:rPr>
        <w:t>геоцентрической</w:t>
      </w:r>
      <w:r w:rsidR="00371ACA">
        <w:rPr>
          <w:sz w:val="24"/>
          <w:lang w:val="ru-RU"/>
        </w:rPr>
        <w:t xml:space="preserve"> </w:t>
      </w:r>
      <w:r w:rsidRPr="00BE4493">
        <w:rPr>
          <w:sz w:val="24"/>
          <w:lang w:val="ru-RU"/>
        </w:rPr>
        <w:t>системами</w:t>
      </w:r>
    </w:p>
    <w:p w:rsidR="00C4252A" w:rsidRPr="00BE4493" w:rsidRDefault="00575FBA">
      <w:pPr>
        <w:pStyle w:val="2"/>
        <w:spacing w:before="0" w:line="275" w:lineRule="exact"/>
        <w:ind w:left="95"/>
      </w:pPr>
      <w:r w:rsidRPr="00BE4493">
        <w:t>Выпускник получит возможность научиться:</w:t>
      </w:r>
    </w:p>
    <w:p w:rsidR="00C4252A" w:rsidRPr="00BE4493" w:rsidRDefault="00575FBA" w:rsidP="004A2318">
      <w:pPr>
        <w:pStyle w:val="a5"/>
        <w:numPr>
          <w:ilvl w:val="0"/>
          <w:numId w:val="89"/>
        </w:numPr>
        <w:tabs>
          <w:tab w:val="left" w:pos="381"/>
        </w:tabs>
        <w:spacing w:line="293" w:lineRule="exact"/>
        <w:ind w:left="380" w:hanging="285"/>
        <w:jc w:val="left"/>
        <w:rPr>
          <w:lang w:val="ru-RU"/>
        </w:rPr>
      </w:pPr>
      <w:r w:rsidRPr="00BE4493">
        <w:rPr>
          <w:sz w:val="24"/>
          <w:lang w:val="ru-RU"/>
        </w:rPr>
        <w:t>указывать общие свойства и отличия планет земной группы и планет-</w:t>
      </w:r>
      <w:r w:rsidRPr="00BE4493">
        <w:rPr>
          <w:lang w:val="ru-RU"/>
        </w:rPr>
        <w:t>гигантов; малых тел Солнечной системы и больших планет; пользоваться картой звезд- ного неба при наблюдениях звездного неба;</w:t>
      </w:r>
    </w:p>
    <w:p w:rsidR="00C4252A" w:rsidRPr="00BE4493" w:rsidRDefault="00575FBA" w:rsidP="004A2318">
      <w:pPr>
        <w:pStyle w:val="a5"/>
        <w:numPr>
          <w:ilvl w:val="1"/>
          <w:numId w:val="89"/>
        </w:numPr>
        <w:tabs>
          <w:tab w:val="left" w:pos="1096"/>
        </w:tabs>
        <w:spacing w:before="5" w:line="237" w:lineRule="auto"/>
        <w:ind w:right="112" w:firstLine="708"/>
        <w:jc w:val="left"/>
        <w:rPr>
          <w:sz w:val="24"/>
          <w:lang w:val="ru-RU"/>
        </w:rPr>
      </w:pPr>
      <w:r w:rsidRPr="00BE4493">
        <w:rPr>
          <w:sz w:val="24"/>
          <w:lang w:val="ru-RU"/>
        </w:rPr>
        <w:t>различать основные характеристики звезд (размер, цвет, температура) соотно- сить цвет звезды с ее</w:t>
      </w:r>
      <w:r w:rsidR="00371ACA">
        <w:rPr>
          <w:sz w:val="24"/>
          <w:lang w:val="ru-RU"/>
        </w:rPr>
        <w:t xml:space="preserve"> </w:t>
      </w:r>
      <w:r w:rsidRPr="00BE4493">
        <w:rPr>
          <w:sz w:val="24"/>
          <w:lang w:val="ru-RU"/>
        </w:rPr>
        <w:t>температурой;</w:t>
      </w:r>
    </w:p>
    <w:p w:rsidR="00BE4493" w:rsidRDefault="00575FBA" w:rsidP="004A2318">
      <w:pPr>
        <w:pStyle w:val="a5"/>
        <w:numPr>
          <w:ilvl w:val="1"/>
          <w:numId w:val="89"/>
        </w:numPr>
        <w:tabs>
          <w:tab w:val="left" w:pos="1096"/>
        </w:tabs>
        <w:spacing w:before="2"/>
        <w:ind w:firstLine="708"/>
        <w:jc w:val="left"/>
        <w:rPr>
          <w:sz w:val="24"/>
          <w:lang w:val="ru-RU"/>
        </w:rPr>
      </w:pPr>
      <w:r w:rsidRPr="00BE4493">
        <w:rPr>
          <w:sz w:val="24"/>
          <w:lang w:val="ru-RU"/>
        </w:rPr>
        <w:t>различать гипотезы о происхождении Солнечной</w:t>
      </w:r>
      <w:r w:rsidR="00371ACA">
        <w:rPr>
          <w:sz w:val="24"/>
          <w:lang w:val="ru-RU"/>
        </w:rPr>
        <w:t xml:space="preserve"> </w:t>
      </w:r>
      <w:r w:rsidRPr="00BE4493">
        <w:rPr>
          <w:sz w:val="24"/>
          <w:lang w:val="ru-RU"/>
        </w:rPr>
        <w:t>системы.</w:t>
      </w:r>
    </w:p>
    <w:p w:rsidR="00E90647" w:rsidRPr="00BE4493" w:rsidRDefault="00E90647" w:rsidP="004A2318">
      <w:pPr>
        <w:pStyle w:val="2"/>
        <w:numPr>
          <w:ilvl w:val="3"/>
          <w:numId w:val="135"/>
        </w:numPr>
        <w:tabs>
          <w:tab w:val="left" w:pos="1710"/>
        </w:tabs>
        <w:spacing w:before="205" w:line="240" w:lineRule="auto"/>
        <w:ind w:left="1710" w:hanging="900"/>
      </w:pPr>
      <w:bookmarkStart w:id="12" w:name="_TOC_250004"/>
      <w:bookmarkEnd w:id="12"/>
      <w:r w:rsidRPr="00BE4493">
        <w:t>Химия</w:t>
      </w:r>
    </w:p>
    <w:p w:rsidR="00E90647" w:rsidRPr="00BE4493" w:rsidRDefault="00E90647" w:rsidP="00E90647">
      <w:pPr>
        <w:spacing w:line="275" w:lineRule="exact"/>
        <w:ind w:left="810"/>
        <w:rPr>
          <w:b/>
          <w:sz w:val="24"/>
        </w:rPr>
      </w:pPr>
      <w:r w:rsidRPr="00BE4493">
        <w:rPr>
          <w:b/>
          <w:sz w:val="24"/>
        </w:rPr>
        <w:t>Выпускник научится:</w:t>
      </w:r>
    </w:p>
    <w:p w:rsidR="00E90647" w:rsidRPr="00BE4493" w:rsidRDefault="00E90647" w:rsidP="004A2318">
      <w:pPr>
        <w:pStyle w:val="a5"/>
        <w:numPr>
          <w:ilvl w:val="1"/>
          <w:numId w:val="88"/>
        </w:numPr>
        <w:tabs>
          <w:tab w:val="left" w:pos="1096"/>
        </w:tabs>
        <w:spacing w:before="1" w:line="237" w:lineRule="auto"/>
        <w:ind w:right="113" w:firstLine="708"/>
        <w:jc w:val="left"/>
        <w:rPr>
          <w:sz w:val="24"/>
          <w:lang w:val="ru-RU"/>
        </w:rPr>
      </w:pPr>
      <w:r w:rsidRPr="00BE4493">
        <w:rPr>
          <w:sz w:val="24"/>
          <w:lang w:val="ru-RU"/>
        </w:rPr>
        <w:t>характеризовать основные методы познания: наблюдение, измерение, экспе- римент;</w:t>
      </w:r>
    </w:p>
    <w:p w:rsidR="00E90647" w:rsidRPr="00BE4493" w:rsidRDefault="00E90647" w:rsidP="004A2318">
      <w:pPr>
        <w:pStyle w:val="a5"/>
        <w:numPr>
          <w:ilvl w:val="1"/>
          <w:numId w:val="88"/>
        </w:numPr>
        <w:tabs>
          <w:tab w:val="left" w:pos="1096"/>
        </w:tabs>
        <w:spacing w:before="4" w:line="237" w:lineRule="auto"/>
        <w:ind w:right="122" w:firstLine="708"/>
        <w:jc w:val="left"/>
        <w:rPr>
          <w:sz w:val="24"/>
          <w:lang w:val="ru-RU"/>
        </w:rPr>
      </w:pPr>
      <w:r w:rsidRPr="00BE4493">
        <w:rPr>
          <w:sz w:val="24"/>
          <w:lang w:val="ru-RU"/>
        </w:rPr>
        <w:t xml:space="preserve">описывать свойства твердых, жидких, газообразных веществ, выделяя их </w:t>
      </w:r>
      <w:r w:rsidRPr="00BE4493">
        <w:rPr>
          <w:spacing w:val="-3"/>
          <w:sz w:val="24"/>
          <w:lang w:val="ru-RU"/>
        </w:rPr>
        <w:t xml:space="preserve">су- </w:t>
      </w:r>
      <w:r w:rsidRPr="00BE4493">
        <w:rPr>
          <w:sz w:val="24"/>
          <w:lang w:val="ru-RU"/>
        </w:rPr>
        <w:t>щественные</w:t>
      </w:r>
      <w:r w:rsidR="00371ACA">
        <w:rPr>
          <w:sz w:val="24"/>
          <w:lang w:val="ru-RU"/>
        </w:rPr>
        <w:t xml:space="preserve"> </w:t>
      </w:r>
      <w:r w:rsidRPr="00BE4493">
        <w:rPr>
          <w:sz w:val="24"/>
          <w:lang w:val="ru-RU"/>
        </w:rPr>
        <w:t>признаки;</w:t>
      </w:r>
    </w:p>
    <w:p w:rsidR="00E90647" w:rsidRPr="00BE4493" w:rsidRDefault="00E90647" w:rsidP="004A2318">
      <w:pPr>
        <w:pStyle w:val="a5"/>
        <w:numPr>
          <w:ilvl w:val="1"/>
          <w:numId w:val="88"/>
        </w:numPr>
        <w:tabs>
          <w:tab w:val="left" w:pos="1096"/>
        </w:tabs>
        <w:spacing w:before="4" w:line="237" w:lineRule="auto"/>
        <w:ind w:right="111" w:firstLine="708"/>
        <w:rPr>
          <w:sz w:val="24"/>
          <w:lang w:val="ru-RU"/>
        </w:rPr>
      </w:pPr>
      <w:r w:rsidRPr="00BE4493">
        <w:rPr>
          <w:sz w:val="24"/>
          <w:lang w:val="ru-RU"/>
        </w:rPr>
        <w:t>раскрывать смысл основных химических понятий «атом», «молекула», «хи- мический элемент», «простое вещество», «сложное вещество», «валентность», «хими- ческая реакция», используя знаковую систему</w:t>
      </w:r>
      <w:r w:rsidR="00371ACA">
        <w:rPr>
          <w:sz w:val="24"/>
          <w:lang w:val="ru-RU"/>
        </w:rPr>
        <w:t xml:space="preserve"> </w:t>
      </w:r>
      <w:r w:rsidRPr="00BE4493">
        <w:rPr>
          <w:sz w:val="24"/>
          <w:lang w:val="ru-RU"/>
        </w:rPr>
        <w:t>химии;</w:t>
      </w:r>
    </w:p>
    <w:p w:rsidR="00E90647" w:rsidRPr="00BE4493" w:rsidRDefault="00E90647" w:rsidP="004A2318">
      <w:pPr>
        <w:pStyle w:val="a5"/>
        <w:numPr>
          <w:ilvl w:val="1"/>
          <w:numId w:val="88"/>
        </w:numPr>
        <w:tabs>
          <w:tab w:val="left" w:pos="1096"/>
        </w:tabs>
        <w:spacing w:before="4" w:line="237" w:lineRule="auto"/>
        <w:ind w:right="123" w:firstLine="708"/>
        <w:jc w:val="left"/>
        <w:rPr>
          <w:sz w:val="24"/>
          <w:lang w:val="ru-RU"/>
        </w:rPr>
      </w:pPr>
      <w:r w:rsidRPr="00BE4493">
        <w:rPr>
          <w:sz w:val="24"/>
          <w:lang w:val="ru-RU"/>
        </w:rPr>
        <w:t>раскрывать смысл законов сохранения массы веществ, постоянства состава, атомно-молекулярной</w:t>
      </w:r>
      <w:r w:rsidR="00371ACA">
        <w:rPr>
          <w:sz w:val="24"/>
          <w:lang w:val="ru-RU"/>
        </w:rPr>
        <w:t xml:space="preserve">  </w:t>
      </w:r>
      <w:r w:rsidRPr="00BE4493">
        <w:rPr>
          <w:sz w:val="24"/>
          <w:lang w:val="ru-RU"/>
        </w:rPr>
        <w:t>теории;</w:t>
      </w:r>
    </w:p>
    <w:p w:rsidR="00E90647" w:rsidRPr="00BE4493" w:rsidRDefault="00E90647" w:rsidP="004A2318">
      <w:pPr>
        <w:pStyle w:val="a5"/>
        <w:numPr>
          <w:ilvl w:val="1"/>
          <w:numId w:val="88"/>
        </w:numPr>
        <w:tabs>
          <w:tab w:val="left" w:pos="1096"/>
        </w:tabs>
        <w:spacing w:before="1" w:line="293" w:lineRule="exact"/>
        <w:ind w:firstLine="708"/>
        <w:jc w:val="left"/>
        <w:rPr>
          <w:sz w:val="24"/>
          <w:lang w:val="ru-RU"/>
        </w:rPr>
      </w:pPr>
      <w:r w:rsidRPr="00BE4493">
        <w:rPr>
          <w:sz w:val="24"/>
          <w:lang w:val="ru-RU"/>
        </w:rPr>
        <w:t>различать химические и физические</w:t>
      </w:r>
      <w:r w:rsidR="00371ACA">
        <w:rPr>
          <w:sz w:val="24"/>
          <w:lang w:val="ru-RU"/>
        </w:rPr>
        <w:t xml:space="preserve">  </w:t>
      </w:r>
      <w:r w:rsidRPr="00BE4493">
        <w:rPr>
          <w:sz w:val="24"/>
          <w:lang w:val="ru-RU"/>
        </w:rPr>
        <w:t>явления;</w:t>
      </w:r>
    </w:p>
    <w:p w:rsidR="00E90647" w:rsidRPr="00BE4493" w:rsidRDefault="00E90647" w:rsidP="004A2318">
      <w:pPr>
        <w:pStyle w:val="a5"/>
        <w:numPr>
          <w:ilvl w:val="1"/>
          <w:numId w:val="88"/>
        </w:numPr>
        <w:tabs>
          <w:tab w:val="left" w:pos="1096"/>
        </w:tabs>
        <w:spacing w:line="293" w:lineRule="exact"/>
        <w:ind w:firstLine="708"/>
        <w:jc w:val="left"/>
        <w:rPr>
          <w:sz w:val="24"/>
        </w:rPr>
      </w:pPr>
      <w:r w:rsidRPr="00BE4493">
        <w:rPr>
          <w:sz w:val="24"/>
        </w:rPr>
        <w:t>называть химические</w:t>
      </w:r>
      <w:r w:rsidR="00371ACA">
        <w:rPr>
          <w:sz w:val="24"/>
          <w:lang w:val="ru-RU"/>
        </w:rPr>
        <w:t xml:space="preserve">  </w:t>
      </w:r>
      <w:r w:rsidRPr="00BE4493">
        <w:rPr>
          <w:sz w:val="24"/>
        </w:rPr>
        <w:t>элементы;</w:t>
      </w:r>
    </w:p>
    <w:p w:rsidR="00E90647" w:rsidRPr="00BE4493" w:rsidRDefault="00E90647" w:rsidP="004A2318">
      <w:pPr>
        <w:pStyle w:val="a5"/>
        <w:numPr>
          <w:ilvl w:val="1"/>
          <w:numId w:val="88"/>
        </w:numPr>
        <w:tabs>
          <w:tab w:val="left" w:pos="1096"/>
        </w:tabs>
        <w:spacing w:line="294" w:lineRule="exact"/>
        <w:ind w:firstLine="708"/>
        <w:jc w:val="left"/>
        <w:rPr>
          <w:sz w:val="24"/>
          <w:lang w:val="ru-RU"/>
        </w:rPr>
      </w:pPr>
      <w:r w:rsidRPr="00BE4493">
        <w:rPr>
          <w:sz w:val="24"/>
          <w:lang w:val="ru-RU"/>
        </w:rPr>
        <w:lastRenderedPageBreak/>
        <w:t>определять состав веществ по их</w:t>
      </w:r>
      <w:r w:rsidR="00371ACA">
        <w:rPr>
          <w:sz w:val="24"/>
          <w:lang w:val="ru-RU"/>
        </w:rPr>
        <w:t xml:space="preserve">  </w:t>
      </w:r>
      <w:r w:rsidRPr="00BE4493">
        <w:rPr>
          <w:sz w:val="24"/>
          <w:lang w:val="ru-RU"/>
        </w:rPr>
        <w:t>формулам;</w:t>
      </w:r>
    </w:p>
    <w:p w:rsidR="00E90647" w:rsidRPr="00BE4493" w:rsidRDefault="00E90647" w:rsidP="004A2318">
      <w:pPr>
        <w:pStyle w:val="a5"/>
        <w:numPr>
          <w:ilvl w:val="1"/>
          <w:numId w:val="88"/>
        </w:numPr>
        <w:tabs>
          <w:tab w:val="left" w:pos="1096"/>
        </w:tabs>
        <w:spacing w:line="293" w:lineRule="exact"/>
        <w:ind w:firstLine="708"/>
        <w:jc w:val="left"/>
        <w:rPr>
          <w:sz w:val="24"/>
          <w:lang w:val="ru-RU"/>
        </w:rPr>
      </w:pPr>
      <w:r w:rsidRPr="00BE4493">
        <w:rPr>
          <w:sz w:val="24"/>
          <w:lang w:val="ru-RU"/>
        </w:rPr>
        <w:t>определять валентность атома элемента в</w:t>
      </w:r>
      <w:r w:rsidR="00371ACA">
        <w:rPr>
          <w:sz w:val="24"/>
          <w:lang w:val="ru-RU"/>
        </w:rPr>
        <w:t xml:space="preserve"> </w:t>
      </w:r>
      <w:r w:rsidRPr="00BE4493">
        <w:rPr>
          <w:sz w:val="24"/>
          <w:lang w:val="ru-RU"/>
        </w:rPr>
        <w:t>соединениях;</w:t>
      </w:r>
    </w:p>
    <w:p w:rsidR="00E90647" w:rsidRPr="00BE4493" w:rsidRDefault="00E90647" w:rsidP="004A2318">
      <w:pPr>
        <w:pStyle w:val="a5"/>
        <w:numPr>
          <w:ilvl w:val="1"/>
          <w:numId w:val="88"/>
        </w:numPr>
        <w:tabs>
          <w:tab w:val="left" w:pos="1096"/>
        </w:tabs>
        <w:spacing w:line="293" w:lineRule="exact"/>
        <w:ind w:firstLine="708"/>
        <w:jc w:val="left"/>
        <w:rPr>
          <w:sz w:val="24"/>
        </w:rPr>
      </w:pPr>
      <w:r w:rsidRPr="00BE4493">
        <w:rPr>
          <w:sz w:val="24"/>
        </w:rPr>
        <w:t>определять тип химических</w:t>
      </w:r>
      <w:r w:rsidR="00371ACA">
        <w:rPr>
          <w:sz w:val="24"/>
          <w:lang w:val="ru-RU"/>
        </w:rPr>
        <w:t xml:space="preserve"> </w:t>
      </w:r>
      <w:r w:rsidRPr="00BE4493">
        <w:rPr>
          <w:sz w:val="24"/>
        </w:rPr>
        <w:t>реакций;</w:t>
      </w:r>
    </w:p>
    <w:p w:rsidR="00E90647" w:rsidRPr="00BE4493" w:rsidRDefault="00E90647" w:rsidP="004A2318">
      <w:pPr>
        <w:pStyle w:val="a5"/>
        <w:numPr>
          <w:ilvl w:val="1"/>
          <w:numId w:val="88"/>
        </w:numPr>
        <w:tabs>
          <w:tab w:val="left" w:pos="1096"/>
        </w:tabs>
        <w:spacing w:line="293" w:lineRule="exact"/>
        <w:ind w:firstLine="708"/>
        <w:jc w:val="left"/>
        <w:rPr>
          <w:sz w:val="24"/>
          <w:lang w:val="ru-RU"/>
        </w:rPr>
      </w:pPr>
      <w:r w:rsidRPr="00BE4493">
        <w:rPr>
          <w:sz w:val="24"/>
          <w:lang w:val="ru-RU"/>
        </w:rPr>
        <w:t>называть признаки и условия протекания химических</w:t>
      </w:r>
      <w:r w:rsidR="00AE56B8">
        <w:rPr>
          <w:sz w:val="24"/>
          <w:lang w:val="ru-RU"/>
        </w:rPr>
        <w:t xml:space="preserve"> </w:t>
      </w:r>
      <w:r w:rsidRPr="00BE4493">
        <w:rPr>
          <w:sz w:val="24"/>
          <w:lang w:val="ru-RU"/>
        </w:rPr>
        <w:t>реакций;</w:t>
      </w:r>
    </w:p>
    <w:p w:rsidR="00E90647" w:rsidRPr="00BE4493" w:rsidRDefault="00E90647" w:rsidP="004A2318">
      <w:pPr>
        <w:pStyle w:val="a5"/>
        <w:numPr>
          <w:ilvl w:val="1"/>
          <w:numId w:val="88"/>
        </w:numPr>
        <w:tabs>
          <w:tab w:val="left" w:pos="1096"/>
        </w:tabs>
        <w:spacing w:before="1" w:line="237" w:lineRule="auto"/>
        <w:ind w:right="121" w:firstLine="708"/>
        <w:jc w:val="left"/>
        <w:rPr>
          <w:sz w:val="24"/>
          <w:lang w:val="ru-RU"/>
        </w:rPr>
      </w:pPr>
      <w:r w:rsidRPr="00BE4493">
        <w:rPr>
          <w:sz w:val="24"/>
          <w:lang w:val="ru-RU"/>
        </w:rPr>
        <w:t>выявлять признаки, свидетельствующие о протекании химической реакции при выполнении химического</w:t>
      </w:r>
      <w:r w:rsidR="00AE56B8">
        <w:rPr>
          <w:sz w:val="24"/>
          <w:lang w:val="ru-RU"/>
        </w:rPr>
        <w:t xml:space="preserve"> </w:t>
      </w:r>
      <w:r w:rsidRPr="00BE4493">
        <w:rPr>
          <w:sz w:val="24"/>
          <w:lang w:val="ru-RU"/>
        </w:rPr>
        <w:t>опыта;</w:t>
      </w:r>
    </w:p>
    <w:p w:rsidR="00E90647" w:rsidRPr="00BE4493" w:rsidRDefault="00E90647" w:rsidP="004A2318">
      <w:pPr>
        <w:pStyle w:val="a5"/>
        <w:numPr>
          <w:ilvl w:val="1"/>
          <w:numId w:val="88"/>
        </w:numPr>
        <w:tabs>
          <w:tab w:val="left" w:pos="1096"/>
        </w:tabs>
        <w:spacing w:before="1" w:line="293" w:lineRule="exact"/>
        <w:ind w:firstLine="708"/>
        <w:jc w:val="left"/>
        <w:rPr>
          <w:sz w:val="24"/>
        </w:rPr>
      </w:pPr>
      <w:r w:rsidRPr="00BE4493">
        <w:rPr>
          <w:sz w:val="24"/>
        </w:rPr>
        <w:t>составлять формулы бинарных</w:t>
      </w:r>
      <w:r w:rsidR="00AE56B8">
        <w:rPr>
          <w:sz w:val="24"/>
          <w:lang w:val="ru-RU"/>
        </w:rPr>
        <w:t xml:space="preserve">  </w:t>
      </w:r>
      <w:r w:rsidRPr="00BE4493">
        <w:rPr>
          <w:sz w:val="24"/>
        </w:rPr>
        <w:t>соединений;</w:t>
      </w:r>
    </w:p>
    <w:p w:rsidR="00E90647" w:rsidRPr="00BE4493" w:rsidRDefault="00E90647" w:rsidP="004A2318">
      <w:pPr>
        <w:pStyle w:val="a5"/>
        <w:numPr>
          <w:ilvl w:val="1"/>
          <w:numId w:val="88"/>
        </w:numPr>
        <w:tabs>
          <w:tab w:val="left" w:pos="1096"/>
        </w:tabs>
        <w:spacing w:line="293" w:lineRule="exact"/>
        <w:ind w:firstLine="708"/>
        <w:jc w:val="left"/>
        <w:rPr>
          <w:sz w:val="24"/>
        </w:rPr>
      </w:pPr>
      <w:r w:rsidRPr="00BE4493">
        <w:rPr>
          <w:sz w:val="24"/>
        </w:rPr>
        <w:t>составлять уравнения химических</w:t>
      </w:r>
      <w:r w:rsidR="00AE56B8">
        <w:rPr>
          <w:sz w:val="24"/>
          <w:lang w:val="ru-RU"/>
        </w:rPr>
        <w:t xml:space="preserve">  </w:t>
      </w:r>
      <w:r w:rsidRPr="00BE4493">
        <w:rPr>
          <w:sz w:val="24"/>
        </w:rPr>
        <w:t>реакций;</w:t>
      </w:r>
    </w:p>
    <w:p w:rsidR="00E90647" w:rsidRPr="00BE4493" w:rsidRDefault="00E90647" w:rsidP="004A2318">
      <w:pPr>
        <w:pStyle w:val="a5"/>
        <w:numPr>
          <w:ilvl w:val="1"/>
          <w:numId w:val="88"/>
        </w:numPr>
        <w:tabs>
          <w:tab w:val="left" w:pos="1096"/>
        </w:tabs>
        <w:spacing w:before="1" w:line="293" w:lineRule="exact"/>
        <w:ind w:firstLine="708"/>
        <w:jc w:val="left"/>
        <w:rPr>
          <w:sz w:val="24"/>
          <w:lang w:val="ru-RU"/>
        </w:rPr>
      </w:pPr>
      <w:r w:rsidRPr="00BE4493">
        <w:rPr>
          <w:sz w:val="24"/>
          <w:lang w:val="ru-RU"/>
        </w:rPr>
        <w:t>соблюдать правила безопасной работы при проведении</w:t>
      </w:r>
      <w:r w:rsidR="00AE56B8">
        <w:rPr>
          <w:sz w:val="24"/>
          <w:lang w:val="ru-RU"/>
        </w:rPr>
        <w:t xml:space="preserve">  </w:t>
      </w:r>
      <w:r w:rsidRPr="00BE4493">
        <w:rPr>
          <w:sz w:val="24"/>
          <w:lang w:val="ru-RU"/>
        </w:rPr>
        <w:t>опытов;</w:t>
      </w:r>
    </w:p>
    <w:p w:rsidR="00E90647" w:rsidRPr="00BE4493" w:rsidRDefault="00E90647" w:rsidP="004A2318">
      <w:pPr>
        <w:pStyle w:val="a5"/>
        <w:numPr>
          <w:ilvl w:val="1"/>
          <w:numId w:val="88"/>
        </w:numPr>
        <w:tabs>
          <w:tab w:val="left" w:pos="1096"/>
        </w:tabs>
        <w:spacing w:line="293" w:lineRule="exact"/>
        <w:ind w:firstLine="708"/>
        <w:jc w:val="left"/>
        <w:rPr>
          <w:sz w:val="24"/>
          <w:lang w:val="ru-RU"/>
        </w:rPr>
      </w:pPr>
      <w:r w:rsidRPr="00BE4493">
        <w:rPr>
          <w:sz w:val="24"/>
          <w:lang w:val="ru-RU"/>
        </w:rPr>
        <w:t>пользоваться лабораторным оборудованием и</w:t>
      </w:r>
      <w:r w:rsidR="00AE56B8">
        <w:rPr>
          <w:sz w:val="24"/>
          <w:lang w:val="ru-RU"/>
        </w:rPr>
        <w:t xml:space="preserve">  </w:t>
      </w:r>
      <w:r w:rsidRPr="00BE4493">
        <w:rPr>
          <w:sz w:val="24"/>
          <w:lang w:val="ru-RU"/>
        </w:rPr>
        <w:t>посудой;</w:t>
      </w:r>
    </w:p>
    <w:p w:rsidR="00E90647" w:rsidRPr="00BE4493" w:rsidRDefault="00E90647" w:rsidP="004A2318">
      <w:pPr>
        <w:pStyle w:val="a5"/>
        <w:numPr>
          <w:ilvl w:val="1"/>
          <w:numId w:val="88"/>
        </w:numPr>
        <w:tabs>
          <w:tab w:val="left" w:pos="1096"/>
        </w:tabs>
        <w:spacing w:line="293" w:lineRule="exact"/>
        <w:ind w:firstLine="708"/>
        <w:jc w:val="left"/>
        <w:rPr>
          <w:sz w:val="24"/>
          <w:lang w:val="ru-RU"/>
        </w:rPr>
      </w:pPr>
      <w:r w:rsidRPr="00BE4493">
        <w:rPr>
          <w:sz w:val="24"/>
          <w:lang w:val="ru-RU"/>
        </w:rPr>
        <w:t>вычислять относительную молекулярную и молярную массы</w:t>
      </w:r>
      <w:r w:rsidR="00AE56B8">
        <w:rPr>
          <w:sz w:val="24"/>
          <w:lang w:val="ru-RU"/>
        </w:rPr>
        <w:t xml:space="preserve">  </w:t>
      </w:r>
      <w:r w:rsidRPr="00BE4493">
        <w:rPr>
          <w:sz w:val="24"/>
          <w:lang w:val="ru-RU"/>
        </w:rPr>
        <w:t>веществ;</w:t>
      </w:r>
    </w:p>
    <w:p w:rsidR="00E90647" w:rsidRPr="00BE4493" w:rsidRDefault="00E90647" w:rsidP="004A2318">
      <w:pPr>
        <w:pStyle w:val="a5"/>
        <w:numPr>
          <w:ilvl w:val="1"/>
          <w:numId w:val="88"/>
        </w:numPr>
        <w:tabs>
          <w:tab w:val="left" w:pos="1096"/>
        </w:tabs>
        <w:spacing w:line="293" w:lineRule="exact"/>
        <w:ind w:firstLine="708"/>
        <w:jc w:val="left"/>
        <w:rPr>
          <w:sz w:val="24"/>
          <w:lang w:val="ru-RU"/>
        </w:rPr>
      </w:pPr>
      <w:r w:rsidRPr="00BE4493">
        <w:rPr>
          <w:sz w:val="24"/>
          <w:lang w:val="ru-RU"/>
        </w:rPr>
        <w:t>вычислять массовую долю химического элемента по формуле</w:t>
      </w:r>
      <w:r w:rsidR="00AE56B8">
        <w:rPr>
          <w:sz w:val="24"/>
          <w:lang w:val="ru-RU"/>
        </w:rPr>
        <w:t xml:space="preserve">  </w:t>
      </w:r>
      <w:r w:rsidRPr="00BE4493">
        <w:rPr>
          <w:sz w:val="24"/>
          <w:lang w:val="ru-RU"/>
        </w:rPr>
        <w:t>соединения;</w:t>
      </w:r>
    </w:p>
    <w:p w:rsidR="00E90647" w:rsidRPr="00BE4493" w:rsidRDefault="00E90647" w:rsidP="004A2318">
      <w:pPr>
        <w:pStyle w:val="a5"/>
        <w:numPr>
          <w:ilvl w:val="1"/>
          <w:numId w:val="88"/>
        </w:numPr>
        <w:tabs>
          <w:tab w:val="left" w:pos="1096"/>
        </w:tabs>
        <w:ind w:right="118" w:firstLine="708"/>
        <w:jc w:val="left"/>
        <w:rPr>
          <w:sz w:val="24"/>
          <w:lang w:val="ru-RU"/>
        </w:rPr>
      </w:pPr>
      <w:r w:rsidRPr="00BE4493">
        <w:rPr>
          <w:sz w:val="24"/>
          <w:lang w:val="ru-RU"/>
        </w:rPr>
        <w:t xml:space="preserve">вычислять количество, объем или массу вещества </w:t>
      </w:r>
      <w:r w:rsidRPr="00BE4493">
        <w:rPr>
          <w:spacing w:val="2"/>
          <w:sz w:val="24"/>
          <w:lang w:val="ru-RU"/>
        </w:rPr>
        <w:t xml:space="preserve">по </w:t>
      </w:r>
      <w:r w:rsidRPr="00BE4493">
        <w:rPr>
          <w:sz w:val="24"/>
          <w:lang w:val="ru-RU"/>
        </w:rPr>
        <w:t>количеству, объему, массе реагентов или продуктов</w:t>
      </w:r>
      <w:r w:rsidR="00AE56B8">
        <w:rPr>
          <w:sz w:val="24"/>
          <w:lang w:val="ru-RU"/>
        </w:rPr>
        <w:t xml:space="preserve">  </w:t>
      </w:r>
      <w:r w:rsidRPr="00BE4493">
        <w:rPr>
          <w:sz w:val="24"/>
          <w:lang w:val="ru-RU"/>
        </w:rPr>
        <w:t>реакции;</w:t>
      </w:r>
    </w:p>
    <w:p w:rsidR="00E90647" w:rsidRPr="00BE4493" w:rsidRDefault="00E90647" w:rsidP="004A2318">
      <w:pPr>
        <w:pStyle w:val="a5"/>
        <w:numPr>
          <w:ilvl w:val="1"/>
          <w:numId w:val="88"/>
        </w:numPr>
        <w:tabs>
          <w:tab w:val="left" w:pos="1096"/>
        </w:tabs>
        <w:ind w:right="110" w:firstLine="708"/>
        <w:jc w:val="left"/>
        <w:rPr>
          <w:sz w:val="24"/>
          <w:lang w:val="ru-RU"/>
        </w:rPr>
      </w:pPr>
      <w:r w:rsidRPr="00BE4493">
        <w:rPr>
          <w:sz w:val="24"/>
          <w:lang w:val="ru-RU"/>
        </w:rPr>
        <w:t>характеризовать физические и химические свойства простых веществ: кисло- рода и</w:t>
      </w:r>
      <w:r w:rsidR="00AE56B8">
        <w:rPr>
          <w:sz w:val="24"/>
          <w:lang w:val="ru-RU"/>
        </w:rPr>
        <w:t xml:space="preserve">  </w:t>
      </w:r>
      <w:r w:rsidRPr="00BE4493">
        <w:rPr>
          <w:sz w:val="24"/>
          <w:lang w:val="ru-RU"/>
        </w:rPr>
        <w:t>водорода;</w:t>
      </w:r>
    </w:p>
    <w:p w:rsidR="00E90647" w:rsidRPr="00BE4493" w:rsidRDefault="00E90647" w:rsidP="004A2318">
      <w:pPr>
        <w:pStyle w:val="a5"/>
        <w:numPr>
          <w:ilvl w:val="1"/>
          <w:numId w:val="88"/>
        </w:numPr>
        <w:tabs>
          <w:tab w:val="left" w:pos="1096"/>
        </w:tabs>
        <w:spacing w:before="2" w:line="293" w:lineRule="exact"/>
        <w:ind w:firstLine="708"/>
        <w:jc w:val="left"/>
        <w:rPr>
          <w:sz w:val="24"/>
          <w:lang w:val="ru-RU"/>
        </w:rPr>
      </w:pPr>
      <w:r w:rsidRPr="00BE4493">
        <w:rPr>
          <w:sz w:val="24"/>
          <w:lang w:val="ru-RU"/>
        </w:rPr>
        <w:t>получать, собирать кислород и</w:t>
      </w:r>
      <w:r w:rsidR="00AE56B8">
        <w:rPr>
          <w:sz w:val="24"/>
          <w:lang w:val="ru-RU"/>
        </w:rPr>
        <w:t xml:space="preserve">  </w:t>
      </w:r>
      <w:r w:rsidRPr="00BE4493">
        <w:rPr>
          <w:sz w:val="24"/>
          <w:lang w:val="ru-RU"/>
        </w:rPr>
        <w:t>водород;</w:t>
      </w:r>
    </w:p>
    <w:p w:rsidR="00E90647" w:rsidRPr="00BE4493" w:rsidRDefault="00E90647" w:rsidP="004A2318">
      <w:pPr>
        <w:pStyle w:val="a5"/>
        <w:numPr>
          <w:ilvl w:val="1"/>
          <w:numId w:val="88"/>
        </w:numPr>
        <w:tabs>
          <w:tab w:val="left" w:pos="1096"/>
        </w:tabs>
        <w:spacing w:line="293" w:lineRule="exact"/>
        <w:ind w:firstLine="708"/>
        <w:jc w:val="left"/>
        <w:rPr>
          <w:sz w:val="24"/>
          <w:lang w:val="ru-RU"/>
        </w:rPr>
      </w:pPr>
      <w:r w:rsidRPr="00BE4493">
        <w:rPr>
          <w:sz w:val="24"/>
          <w:lang w:val="ru-RU"/>
        </w:rPr>
        <w:t>распознавать опытным путем газообразные вещества: кислород,водород;</w:t>
      </w:r>
    </w:p>
    <w:p w:rsidR="00E90647" w:rsidRPr="00BE4493" w:rsidRDefault="00E90647" w:rsidP="004A2318">
      <w:pPr>
        <w:pStyle w:val="a5"/>
        <w:numPr>
          <w:ilvl w:val="1"/>
          <w:numId w:val="88"/>
        </w:numPr>
        <w:tabs>
          <w:tab w:val="left" w:pos="1096"/>
        </w:tabs>
        <w:spacing w:line="293" w:lineRule="exact"/>
        <w:ind w:firstLine="708"/>
        <w:jc w:val="left"/>
        <w:rPr>
          <w:sz w:val="24"/>
        </w:rPr>
      </w:pPr>
      <w:r w:rsidRPr="00BE4493">
        <w:rPr>
          <w:sz w:val="24"/>
        </w:rPr>
        <w:t>раскрывать смысл закона</w:t>
      </w:r>
      <w:r w:rsidR="00AE56B8">
        <w:rPr>
          <w:sz w:val="24"/>
          <w:lang w:val="ru-RU"/>
        </w:rPr>
        <w:t xml:space="preserve">  </w:t>
      </w:r>
      <w:r w:rsidRPr="00BE4493">
        <w:rPr>
          <w:sz w:val="24"/>
        </w:rPr>
        <w:t>Авогадро;</w:t>
      </w:r>
    </w:p>
    <w:p w:rsidR="00E90647" w:rsidRPr="00BE4493" w:rsidRDefault="00E90647" w:rsidP="004A2318">
      <w:pPr>
        <w:pStyle w:val="a5"/>
        <w:numPr>
          <w:ilvl w:val="1"/>
          <w:numId w:val="88"/>
        </w:numPr>
        <w:tabs>
          <w:tab w:val="left" w:pos="1096"/>
        </w:tabs>
        <w:spacing w:line="293" w:lineRule="exact"/>
        <w:ind w:firstLine="708"/>
        <w:jc w:val="left"/>
        <w:rPr>
          <w:sz w:val="24"/>
          <w:lang w:val="ru-RU"/>
        </w:rPr>
      </w:pPr>
      <w:r w:rsidRPr="00BE4493">
        <w:rPr>
          <w:sz w:val="24"/>
          <w:lang w:val="ru-RU"/>
        </w:rPr>
        <w:t>раскрывать смысл понятий «тепловой эффект реакции», «молярный</w:t>
      </w:r>
      <w:r w:rsidR="00AE56B8">
        <w:rPr>
          <w:sz w:val="24"/>
          <w:lang w:val="ru-RU"/>
        </w:rPr>
        <w:t xml:space="preserve"> </w:t>
      </w:r>
      <w:r w:rsidRPr="00BE4493">
        <w:rPr>
          <w:sz w:val="24"/>
          <w:lang w:val="ru-RU"/>
        </w:rPr>
        <w:t>объем»;</w:t>
      </w:r>
    </w:p>
    <w:p w:rsidR="00E90647" w:rsidRPr="00BE4493" w:rsidRDefault="00E90647" w:rsidP="004A2318">
      <w:pPr>
        <w:pStyle w:val="a5"/>
        <w:numPr>
          <w:ilvl w:val="1"/>
          <w:numId w:val="88"/>
        </w:numPr>
        <w:tabs>
          <w:tab w:val="left" w:pos="1096"/>
        </w:tabs>
        <w:spacing w:line="293" w:lineRule="exact"/>
        <w:ind w:firstLine="708"/>
        <w:jc w:val="left"/>
        <w:rPr>
          <w:sz w:val="24"/>
          <w:lang w:val="ru-RU"/>
        </w:rPr>
      </w:pPr>
      <w:r w:rsidRPr="00BE4493">
        <w:rPr>
          <w:sz w:val="24"/>
          <w:lang w:val="ru-RU"/>
        </w:rPr>
        <w:t>характеризовать физические и химические свойства</w:t>
      </w:r>
      <w:r w:rsidR="00AE56B8">
        <w:rPr>
          <w:sz w:val="24"/>
          <w:lang w:val="ru-RU"/>
        </w:rPr>
        <w:t xml:space="preserve">  </w:t>
      </w:r>
      <w:r w:rsidRPr="00BE4493">
        <w:rPr>
          <w:sz w:val="24"/>
          <w:lang w:val="ru-RU"/>
        </w:rPr>
        <w:t>воды;</w:t>
      </w:r>
    </w:p>
    <w:p w:rsidR="00E90647" w:rsidRPr="00BE4493" w:rsidRDefault="00E90647" w:rsidP="004A2318">
      <w:pPr>
        <w:pStyle w:val="a5"/>
        <w:numPr>
          <w:ilvl w:val="1"/>
          <w:numId w:val="88"/>
        </w:numPr>
        <w:tabs>
          <w:tab w:val="left" w:pos="1096"/>
        </w:tabs>
        <w:spacing w:line="293" w:lineRule="exact"/>
        <w:ind w:firstLine="708"/>
        <w:jc w:val="left"/>
        <w:rPr>
          <w:sz w:val="24"/>
        </w:rPr>
      </w:pPr>
      <w:r w:rsidRPr="00BE4493">
        <w:rPr>
          <w:sz w:val="24"/>
        </w:rPr>
        <w:t>раскрывать смысл понятия</w:t>
      </w:r>
      <w:r w:rsidR="00AE56B8">
        <w:rPr>
          <w:sz w:val="24"/>
          <w:lang w:val="ru-RU"/>
        </w:rPr>
        <w:t xml:space="preserve"> </w:t>
      </w:r>
      <w:r w:rsidRPr="00BE4493">
        <w:rPr>
          <w:sz w:val="24"/>
        </w:rPr>
        <w:t>«раствор»;</w:t>
      </w:r>
    </w:p>
    <w:p w:rsidR="00E90647" w:rsidRPr="00686A23" w:rsidRDefault="00E90647" w:rsidP="004A2318">
      <w:pPr>
        <w:pStyle w:val="a5"/>
        <w:numPr>
          <w:ilvl w:val="1"/>
          <w:numId w:val="88"/>
        </w:numPr>
        <w:tabs>
          <w:tab w:val="left" w:pos="1096"/>
        </w:tabs>
        <w:spacing w:before="2"/>
        <w:ind w:left="0" w:firstLine="708"/>
        <w:jc w:val="left"/>
        <w:rPr>
          <w:sz w:val="32"/>
          <w:lang w:val="ru-RU"/>
        </w:rPr>
      </w:pPr>
      <w:r w:rsidRPr="00686A23">
        <w:rPr>
          <w:sz w:val="24"/>
          <w:lang w:val="ru-RU"/>
        </w:rPr>
        <w:t>вычислять массовую долю растворенного вещества в</w:t>
      </w:r>
      <w:r w:rsidR="00AE56B8">
        <w:rPr>
          <w:sz w:val="24"/>
          <w:lang w:val="ru-RU"/>
        </w:rPr>
        <w:t xml:space="preserve"> </w:t>
      </w:r>
      <w:r w:rsidR="00BC7A30" w:rsidRPr="00686A23">
        <w:rPr>
          <w:sz w:val="24"/>
          <w:lang w:val="ru-RU"/>
        </w:rPr>
        <w:t>растворе</w:t>
      </w:r>
    </w:p>
    <w:p w:rsidR="00BE4493" w:rsidRDefault="00E90647" w:rsidP="00686A23">
      <w:pPr>
        <w:pStyle w:val="a3"/>
        <w:jc w:val="left"/>
        <w:rPr>
          <w:lang w:val="ru-RU"/>
        </w:rPr>
      </w:pPr>
      <w:r w:rsidRPr="00686A23">
        <w:rPr>
          <w:spacing w:val="-1"/>
          <w:lang w:val="ru-RU"/>
        </w:rPr>
        <w:t>ства;</w:t>
      </w:r>
      <w:r w:rsidRPr="00BE4493">
        <w:rPr>
          <w:lang w:val="ru-RU"/>
        </w:rPr>
        <w:t>приготовлять  растворы с определенной  массовой долей</w:t>
      </w:r>
      <w:r w:rsidR="00AE56B8">
        <w:rPr>
          <w:lang w:val="ru-RU"/>
        </w:rPr>
        <w:t xml:space="preserve"> </w:t>
      </w:r>
      <w:r w:rsidRPr="00BE4493">
        <w:rPr>
          <w:lang w:val="ru-RU"/>
        </w:rPr>
        <w:t>растворенного веще-</w:t>
      </w:r>
    </w:p>
    <w:p w:rsidR="00E90647" w:rsidRPr="00BE4493" w:rsidRDefault="00E90647" w:rsidP="004A2318">
      <w:pPr>
        <w:pStyle w:val="a5"/>
        <w:numPr>
          <w:ilvl w:val="0"/>
          <w:numId w:val="89"/>
        </w:numPr>
        <w:tabs>
          <w:tab w:val="left" w:pos="388"/>
        </w:tabs>
        <w:spacing w:line="293" w:lineRule="exact"/>
        <w:ind w:hanging="285"/>
        <w:jc w:val="left"/>
        <w:rPr>
          <w:sz w:val="24"/>
          <w:lang w:val="ru-RU"/>
        </w:rPr>
      </w:pPr>
      <w:r w:rsidRPr="00BE4493">
        <w:rPr>
          <w:sz w:val="24"/>
          <w:lang w:val="ru-RU"/>
        </w:rPr>
        <w:t>называть соединения изученных классов неорганических</w:t>
      </w:r>
      <w:r w:rsidR="00AE56B8">
        <w:rPr>
          <w:sz w:val="24"/>
          <w:lang w:val="ru-RU"/>
        </w:rPr>
        <w:t xml:space="preserve">  </w:t>
      </w:r>
      <w:r w:rsidRPr="00BE4493">
        <w:rPr>
          <w:sz w:val="24"/>
          <w:lang w:val="ru-RU"/>
        </w:rPr>
        <w:t>веществ;</w:t>
      </w:r>
    </w:p>
    <w:p w:rsidR="00E90647" w:rsidRPr="00BE4493" w:rsidRDefault="00E90647" w:rsidP="004A2318">
      <w:pPr>
        <w:pStyle w:val="a5"/>
        <w:numPr>
          <w:ilvl w:val="0"/>
          <w:numId w:val="89"/>
        </w:numPr>
        <w:tabs>
          <w:tab w:val="left" w:pos="388"/>
        </w:tabs>
        <w:spacing w:line="293" w:lineRule="exact"/>
        <w:ind w:hanging="285"/>
        <w:jc w:val="left"/>
        <w:rPr>
          <w:sz w:val="24"/>
          <w:lang w:val="ru-RU"/>
        </w:rPr>
      </w:pPr>
      <w:r w:rsidRPr="00BE4493">
        <w:rPr>
          <w:sz w:val="24"/>
          <w:lang w:val="ru-RU"/>
        </w:rPr>
        <w:t>характеризовать  физические и  химические свойства основных  классов неор-</w:t>
      </w:r>
    </w:p>
    <w:p w:rsidR="00E90647" w:rsidRPr="00BE4493" w:rsidRDefault="00E90647" w:rsidP="00E90647">
      <w:pPr>
        <w:spacing w:line="293" w:lineRule="exact"/>
        <w:rPr>
          <w:sz w:val="24"/>
          <w:lang w:val="ru-RU"/>
        </w:rPr>
        <w:sectPr w:rsidR="00E90647" w:rsidRPr="00BE4493" w:rsidSect="00686A23">
          <w:pgSz w:w="11920" w:h="16850"/>
          <w:pgMar w:top="1140" w:right="1020" w:bottom="1340" w:left="1600" w:header="0" w:footer="1100" w:gutter="0"/>
          <w:cols w:space="720"/>
        </w:sectPr>
      </w:pPr>
    </w:p>
    <w:p w:rsidR="00E90647" w:rsidRPr="00BE4493" w:rsidRDefault="00E90647" w:rsidP="00E90647">
      <w:pPr>
        <w:pStyle w:val="a3"/>
        <w:spacing w:line="273" w:lineRule="exact"/>
        <w:jc w:val="left"/>
        <w:rPr>
          <w:lang w:val="ru-RU"/>
        </w:rPr>
      </w:pPr>
      <w:r w:rsidRPr="00BE4493">
        <w:rPr>
          <w:lang w:val="ru-RU"/>
        </w:rPr>
        <w:lastRenderedPageBreak/>
        <w:t>ганических веществ: оксидов, кислот, оснований, солей;</w:t>
      </w:r>
    </w:p>
    <w:p w:rsidR="00E90647" w:rsidRPr="00BE4493" w:rsidRDefault="00E90647" w:rsidP="004A2318">
      <w:pPr>
        <w:pStyle w:val="a5"/>
        <w:numPr>
          <w:ilvl w:val="1"/>
          <w:numId w:val="89"/>
        </w:numPr>
        <w:tabs>
          <w:tab w:val="left" w:pos="1096"/>
        </w:tabs>
        <w:spacing w:before="2" w:line="293" w:lineRule="exact"/>
        <w:ind w:firstLine="708"/>
        <w:jc w:val="left"/>
        <w:rPr>
          <w:sz w:val="24"/>
          <w:lang w:val="ru-RU"/>
        </w:rPr>
      </w:pPr>
      <w:r w:rsidRPr="00BE4493">
        <w:rPr>
          <w:sz w:val="24"/>
          <w:lang w:val="ru-RU"/>
        </w:rPr>
        <w:t>определять принадлежность веществ к определенному классу</w:t>
      </w:r>
      <w:r w:rsidR="00AE56B8">
        <w:rPr>
          <w:sz w:val="24"/>
          <w:lang w:val="ru-RU"/>
        </w:rPr>
        <w:t xml:space="preserve"> </w:t>
      </w:r>
      <w:r w:rsidRPr="00BE4493">
        <w:rPr>
          <w:sz w:val="24"/>
          <w:lang w:val="ru-RU"/>
        </w:rPr>
        <w:t>соединений;</w:t>
      </w:r>
    </w:p>
    <w:p w:rsidR="00E90647" w:rsidRPr="00BE4493" w:rsidRDefault="00E90647" w:rsidP="004A2318">
      <w:pPr>
        <w:pStyle w:val="a5"/>
        <w:numPr>
          <w:ilvl w:val="1"/>
          <w:numId w:val="89"/>
        </w:numPr>
        <w:tabs>
          <w:tab w:val="left" w:pos="1096"/>
        </w:tabs>
        <w:spacing w:line="293" w:lineRule="exact"/>
        <w:ind w:firstLine="708"/>
        <w:jc w:val="left"/>
        <w:rPr>
          <w:sz w:val="24"/>
          <w:lang w:val="ru-RU"/>
        </w:rPr>
      </w:pPr>
      <w:r w:rsidRPr="00BE4493">
        <w:rPr>
          <w:sz w:val="24"/>
          <w:lang w:val="ru-RU"/>
        </w:rPr>
        <w:t>составлять формулы неорганических соединений изученных</w:t>
      </w:r>
      <w:r w:rsidR="00AE56B8">
        <w:rPr>
          <w:sz w:val="24"/>
          <w:lang w:val="ru-RU"/>
        </w:rPr>
        <w:t xml:space="preserve"> </w:t>
      </w:r>
      <w:r w:rsidRPr="00BE4493">
        <w:rPr>
          <w:sz w:val="24"/>
          <w:lang w:val="ru-RU"/>
        </w:rPr>
        <w:t>классов;</w:t>
      </w:r>
    </w:p>
    <w:p w:rsidR="00E90647" w:rsidRPr="00BE4493" w:rsidRDefault="00E90647" w:rsidP="004A2318">
      <w:pPr>
        <w:pStyle w:val="a5"/>
        <w:numPr>
          <w:ilvl w:val="1"/>
          <w:numId w:val="89"/>
        </w:numPr>
        <w:tabs>
          <w:tab w:val="left" w:pos="1096"/>
        </w:tabs>
        <w:spacing w:before="4" w:line="237" w:lineRule="auto"/>
        <w:ind w:right="120" w:firstLine="708"/>
        <w:jc w:val="left"/>
        <w:rPr>
          <w:sz w:val="24"/>
          <w:lang w:val="ru-RU"/>
        </w:rPr>
      </w:pPr>
      <w:r w:rsidRPr="00BE4493">
        <w:rPr>
          <w:sz w:val="24"/>
          <w:lang w:val="ru-RU"/>
        </w:rPr>
        <w:t>проводить опыты, подтверждающие химические свойства изученных классов неорганических</w:t>
      </w:r>
      <w:r w:rsidR="00AE56B8">
        <w:rPr>
          <w:sz w:val="24"/>
          <w:lang w:val="ru-RU"/>
        </w:rPr>
        <w:t xml:space="preserve">  </w:t>
      </w:r>
      <w:r w:rsidRPr="00BE4493">
        <w:rPr>
          <w:sz w:val="24"/>
          <w:lang w:val="ru-RU"/>
        </w:rPr>
        <w:t>веществ;</w:t>
      </w:r>
    </w:p>
    <w:p w:rsidR="00E90647" w:rsidRPr="00BE4493" w:rsidRDefault="00E90647" w:rsidP="004A2318">
      <w:pPr>
        <w:pStyle w:val="a5"/>
        <w:numPr>
          <w:ilvl w:val="1"/>
          <w:numId w:val="89"/>
        </w:numPr>
        <w:tabs>
          <w:tab w:val="left" w:pos="1096"/>
        </w:tabs>
        <w:spacing w:before="5" w:line="237" w:lineRule="auto"/>
        <w:ind w:right="118" w:firstLine="708"/>
        <w:jc w:val="left"/>
        <w:rPr>
          <w:sz w:val="24"/>
          <w:lang w:val="ru-RU"/>
        </w:rPr>
      </w:pPr>
      <w:r w:rsidRPr="00BE4493">
        <w:rPr>
          <w:sz w:val="24"/>
          <w:lang w:val="ru-RU"/>
        </w:rPr>
        <w:t>распознавать опытным путем растворы кислот и щелочей по изменению окраски</w:t>
      </w:r>
      <w:r w:rsidR="00AE56B8">
        <w:rPr>
          <w:sz w:val="24"/>
          <w:lang w:val="ru-RU"/>
        </w:rPr>
        <w:t xml:space="preserve">  </w:t>
      </w:r>
      <w:r w:rsidRPr="00BE4493">
        <w:rPr>
          <w:sz w:val="24"/>
          <w:lang w:val="ru-RU"/>
        </w:rPr>
        <w:t>индикатора;</w:t>
      </w:r>
    </w:p>
    <w:p w:rsidR="00E90647" w:rsidRPr="00BE4493" w:rsidRDefault="00E90647" w:rsidP="004A2318">
      <w:pPr>
        <w:pStyle w:val="a5"/>
        <w:numPr>
          <w:ilvl w:val="1"/>
          <w:numId w:val="89"/>
        </w:numPr>
        <w:tabs>
          <w:tab w:val="left" w:pos="1096"/>
        </w:tabs>
        <w:spacing w:before="2" w:line="293" w:lineRule="exact"/>
        <w:ind w:firstLine="708"/>
        <w:jc w:val="left"/>
        <w:rPr>
          <w:sz w:val="24"/>
          <w:lang w:val="ru-RU"/>
        </w:rPr>
      </w:pPr>
      <w:r w:rsidRPr="00BE4493">
        <w:rPr>
          <w:sz w:val="24"/>
          <w:lang w:val="ru-RU"/>
        </w:rPr>
        <w:t>характеризовать взаимосвязь между классами неорганических</w:t>
      </w:r>
      <w:r w:rsidR="00AE56B8">
        <w:rPr>
          <w:sz w:val="24"/>
          <w:lang w:val="ru-RU"/>
        </w:rPr>
        <w:t xml:space="preserve"> </w:t>
      </w:r>
      <w:r w:rsidRPr="00BE4493">
        <w:rPr>
          <w:sz w:val="24"/>
          <w:lang w:val="ru-RU"/>
        </w:rPr>
        <w:t>соединений;</w:t>
      </w:r>
    </w:p>
    <w:p w:rsidR="00E90647" w:rsidRPr="00BE4493" w:rsidRDefault="00E90647" w:rsidP="004A2318">
      <w:pPr>
        <w:pStyle w:val="a5"/>
        <w:numPr>
          <w:ilvl w:val="1"/>
          <w:numId w:val="89"/>
        </w:numPr>
        <w:tabs>
          <w:tab w:val="left" w:pos="1096"/>
        </w:tabs>
        <w:spacing w:line="293" w:lineRule="exact"/>
        <w:ind w:firstLine="708"/>
        <w:jc w:val="left"/>
        <w:rPr>
          <w:sz w:val="24"/>
          <w:lang w:val="ru-RU"/>
        </w:rPr>
      </w:pPr>
      <w:r w:rsidRPr="00BE4493">
        <w:rPr>
          <w:sz w:val="24"/>
          <w:lang w:val="ru-RU"/>
        </w:rPr>
        <w:t>раскрывать смысл Периодического закона Д.И.Менделеева;</w:t>
      </w:r>
    </w:p>
    <w:p w:rsidR="00E90647" w:rsidRPr="00BE4493" w:rsidRDefault="00E90647" w:rsidP="004A2318">
      <w:pPr>
        <w:pStyle w:val="a5"/>
        <w:numPr>
          <w:ilvl w:val="1"/>
          <w:numId w:val="89"/>
        </w:numPr>
        <w:tabs>
          <w:tab w:val="left" w:pos="1096"/>
        </w:tabs>
        <w:spacing w:before="2" w:line="237" w:lineRule="auto"/>
        <w:ind w:right="114" w:firstLine="708"/>
        <w:jc w:val="left"/>
        <w:rPr>
          <w:sz w:val="24"/>
          <w:lang w:val="ru-RU"/>
        </w:rPr>
      </w:pPr>
      <w:r w:rsidRPr="00BE4493">
        <w:rPr>
          <w:sz w:val="24"/>
          <w:lang w:val="ru-RU"/>
        </w:rPr>
        <w:t>объяснять физический смысл атомного (порядкового) номера химического элемента, номеров группы и периода в периодической системе Д.И.Менделеева;</w:t>
      </w:r>
    </w:p>
    <w:p w:rsidR="00E90647" w:rsidRPr="00BE4493" w:rsidRDefault="00E90647" w:rsidP="004A2318">
      <w:pPr>
        <w:pStyle w:val="a5"/>
        <w:numPr>
          <w:ilvl w:val="1"/>
          <w:numId w:val="89"/>
        </w:numPr>
        <w:tabs>
          <w:tab w:val="left" w:pos="1096"/>
        </w:tabs>
        <w:spacing w:before="1"/>
        <w:ind w:right="124" w:firstLine="708"/>
        <w:jc w:val="left"/>
        <w:rPr>
          <w:sz w:val="24"/>
          <w:lang w:val="ru-RU"/>
        </w:rPr>
      </w:pPr>
      <w:r w:rsidRPr="00BE4493">
        <w:rPr>
          <w:sz w:val="24"/>
          <w:lang w:val="ru-RU"/>
        </w:rPr>
        <w:t>объяснять закономерности изменения строения атомов, свойств элементов в пределах малых периодов и главных</w:t>
      </w:r>
      <w:r w:rsidR="00AE56B8">
        <w:rPr>
          <w:sz w:val="24"/>
          <w:lang w:val="ru-RU"/>
        </w:rPr>
        <w:t xml:space="preserve">  </w:t>
      </w:r>
      <w:r w:rsidRPr="00BE4493">
        <w:rPr>
          <w:sz w:val="24"/>
          <w:lang w:val="ru-RU"/>
        </w:rPr>
        <w:t>подгрупп;</w:t>
      </w:r>
    </w:p>
    <w:p w:rsidR="00E90647" w:rsidRPr="00BE4493" w:rsidRDefault="00E90647" w:rsidP="004A2318">
      <w:pPr>
        <w:pStyle w:val="a5"/>
        <w:numPr>
          <w:ilvl w:val="1"/>
          <w:numId w:val="89"/>
        </w:numPr>
        <w:tabs>
          <w:tab w:val="left" w:pos="1096"/>
        </w:tabs>
        <w:spacing w:before="4" w:line="237" w:lineRule="auto"/>
        <w:ind w:right="116" w:firstLine="708"/>
        <w:rPr>
          <w:sz w:val="24"/>
          <w:lang w:val="ru-RU"/>
        </w:rPr>
      </w:pPr>
      <w:r w:rsidRPr="00BE4493">
        <w:rPr>
          <w:sz w:val="24"/>
          <w:lang w:val="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E90647" w:rsidRPr="00BE4493" w:rsidRDefault="00E90647" w:rsidP="004A2318">
      <w:pPr>
        <w:pStyle w:val="a5"/>
        <w:numPr>
          <w:ilvl w:val="1"/>
          <w:numId w:val="89"/>
        </w:numPr>
        <w:tabs>
          <w:tab w:val="left" w:pos="1096"/>
        </w:tabs>
        <w:spacing w:before="4" w:line="237" w:lineRule="auto"/>
        <w:ind w:right="108" w:firstLine="708"/>
        <w:jc w:val="left"/>
        <w:rPr>
          <w:sz w:val="24"/>
          <w:lang w:val="ru-RU"/>
        </w:rPr>
      </w:pPr>
      <w:r w:rsidRPr="00BE4493">
        <w:rPr>
          <w:sz w:val="24"/>
          <w:lang w:val="ru-RU"/>
        </w:rPr>
        <w:t xml:space="preserve">составлять схемы строения атомов первых 20 элементов периодической </w:t>
      </w:r>
      <w:r w:rsidRPr="00BE4493">
        <w:rPr>
          <w:spacing w:val="1"/>
          <w:sz w:val="24"/>
          <w:lang w:val="ru-RU"/>
        </w:rPr>
        <w:t xml:space="preserve">си- </w:t>
      </w:r>
      <w:r w:rsidRPr="00BE4493">
        <w:rPr>
          <w:sz w:val="24"/>
          <w:lang w:val="ru-RU"/>
        </w:rPr>
        <w:t>стемы Д.И.Менделеева;</w:t>
      </w:r>
    </w:p>
    <w:p w:rsidR="00E90647" w:rsidRPr="00BE4493" w:rsidRDefault="00E90647" w:rsidP="004A2318">
      <w:pPr>
        <w:pStyle w:val="a5"/>
        <w:numPr>
          <w:ilvl w:val="1"/>
          <w:numId w:val="89"/>
        </w:numPr>
        <w:tabs>
          <w:tab w:val="left" w:pos="1096"/>
        </w:tabs>
        <w:spacing w:before="1" w:line="293" w:lineRule="exact"/>
        <w:ind w:firstLine="708"/>
        <w:jc w:val="left"/>
        <w:rPr>
          <w:sz w:val="24"/>
          <w:lang w:val="ru-RU"/>
        </w:rPr>
      </w:pPr>
      <w:r w:rsidRPr="00BE4493">
        <w:rPr>
          <w:sz w:val="24"/>
          <w:lang w:val="ru-RU"/>
        </w:rPr>
        <w:t>раскрывать смысл понятий: «химическая связь»,«электроотрицательность»;</w:t>
      </w:r>
    </w:p>
    <w:p w:rsidR="00E90647" w:rsidRPr="00BE4493" w:rsidRDefault="00E90647" w:rsidP="004A2318">
      <w:pPr>
        <w:pStyle w:val="a5"/>
        <w:numPr>
          <w:ilvl w:val="1"/>
          <w:numId w:val="89"/>
        </w:numPr>
        <w:tabs>
          <w:tab w:val="left" w:pos="1096"/>
        </w:tabs>
        <w:spacing w:before="2" w:line="237" w:lineRule="auto"/>
        <w:ind w:right="108" w:firstLine="708"/>
        <w:jc w:val="left"/>
        <w:rPr>
          <w:sz w:val="24"/>
          <w:lang w:val="ru-RU"/>
        </w:rPr>
      </w:pPr>
      <w:r w:rsidRPr="00BE4493">
        <w:rPr>
          <w:sz w:val="24"/>
          <w:lang w:val="ru-RU"/>
        </w:rPr>
        <w:t>характеризовать зависимость физических свойств веществ от типа кристалли- ческой</w:t>
      </w:r>
      <w:r w:rsidR="00AE56B8">
        <w:rPr>
          <w:sz w:val="24"/>
          <w:lang w:val="ru-RU"/>
        </w:rPr>
        <w:t xml:space="preserve"> </w:t>
      </w:r>
      <w:r w:rsidRPr="00BE4493">
        <w:rPr>
          <w:sz w:val="24"/>
          <w:lang w:val="ru-RU"/>
        </w:rPr>
        <w:t>решетки;</w:t>
      </w:r>
    </w:p>
    <w:p w:rsidR="00E90647" w:rsidRPr="00BE4493" w:rsidRDefault="00E90647" w:rsidP="004A2318">
      <w:pPr>
        <w:pStyle w:val="a5"/>
        <w:numPr>
          <w:ilvl w:val="1"/>
          <w:numId w:val="89"/>
        </w:numPr>
        <w:tabs>
          <w:tab w:val="left" w:pos="1096"/>
        </w:tabs>
        <w:spacing w:before="2" w:line="294" w:lineRule="exact"/>
        <w:ind w:firstLine="708"/>
        <w:jc w:val="left"/>
        <w:rPr>
          <w:sz w:val="24"/>
          <w:lang w:val="ru-RU"/>
        </w:rPr>
      </w:pPr>
      <w:r w:rsidRPr="00BE4493">
        <w:rPr>
          <w:sz w:val="24"/>
          <w:lang w:val="ru-RU"/>
        </w:rPr>
        <w:t>определять вид химической связи в неорганических</w:t>
      </w:r>
      <w:r w:rsidR="00AE56B8">
        <w:rPr>
          <w:sz w:val="24"/>
          <w:lang w:val="ru-RU"/>
        </w:rPr>
        <w:t xml:space="preserve"> </w:t>
      </w:r>
      <w:r w:rsidRPr="00BE4493">
        <w:rPr>
          <w:sz w:val="24"/>
          <w:lang w:val="ru-RU"/>
        </w:rPr>
        <w:t>соединениях;</w:t>
      </w:r>
    </w:p>
    <w:p w:rsidR="00AE56B8" w:rsidRDefault="00E90647" w:rsidP="004A2318">
      <w:pPr>
        <w:pStyle w:val="a5"/>
        <w:numPr>
          <w:ilvl w:val="1"/>
          <w:numId w:val="89"/>
        </w:numPr>
        <w:tabs>
          <w:tab w:val="left" w:pos="1096"/>
        </w:tabs>
        <w:ind w:right="122" w:firstLine="708"/>
        <w:jc w:val="left"/>
        <w:rPr>
          <w:sz w:val="24"/>
          <w:lang w:val="ru-RU"/>
        </w:rPr>
      </w:pPr>
      <w:r w:rsidRPr="00BE4493">
        <w:rPr>
          <w:sz w:val="24"/>
          <w:lang w:val="ru-RU"/>
        </w:rPr>
        <w:t xml:space="preserve">изображать схемы строения молекул веществ, образованных разными видами </w:t>
      </w:r>
    </w:p>
    <w:p w:rsidR="00E90647" w:rsidRPr="00BE4493" w:rsidRDefault="00E90647" w:rsidP="004A2318">
      <w:pPr>
        <w:pStyle w:val="a5"/>
        <w:numPr>
          <w:ilvl w:val="1"/>
          <w:numId w:val="89"/>
        </w:numPr>
        <w:tabs>
          <w:tab w:val="left" w:pos="1096"/>
        </w:tabs>
        <w:ind w:right="122" w:firstLine="708"/>
        <w:jc w:val="left"/>
        <w:rPr>
          <w:sz w:val="24"/>
          <w:lang w:val="ru-RU"/>
        </w:rPr>
      </w:pPr>
      <w:r w:rsidRPr="00BE4493">
        <w:rPr>
          <w:sz w:val="24"/>
          <w:lang w:val="ru-RU"/>
        </w:rPr>
        <w:t>химических</w:t>
      </w:r>
      <w:r w:rsidR="00AE56B8">
        <w:rPr>
          <w:sz w:val="24"/>
          <w:lang w:val="ru-RU"/>
        </w:rPr>
        <w:t xml:space="preserve"> </w:t>
      </w:r>
      <w:r w:rsidRPr="00BE4493">
        <w:rPr>
          <w:sz w:val="24"/>
          <w:lang w:val="ru-RU"/>
        </w:rPr>
        <w:t>связей;</w:t>
      </w:r>
    </w:p>
    <w:p w:rsidR="00E90647" w:rsidRPr="00BE4493" w:rsidRDefault="00E90647" w:rsidP="004A2318">
      <w:pPr>
        <w:pStyle w:val="a5"/>
        <w:numPr>
          <w:ilvl w:val="1"/>
          <w:numId w:val="89"/>
        </w:numPr>
        <w:tabs>
          <w:tab w:val="left" w:pos="1096"/>
        </w:tabs>
        <w:spacing w:before="5" w:line="237" w:lineRule="auto"/>
        <w:ind w:right="115" w:firstLine="708"/>
        <w:jc w:val="left"/>
        <w:rPr>
          <w:sz w:val="24"/>
          <w:lang w:val="ru-RU"/>
        </w:rPr>
      </w:pPr>
      <w:r w:rsidRPr="00BE4493">
        <w:rPr>
          <w:sz w:val="24"/>
          <w:lang w:val="ru-RU"/>
        </w:rPr>
        <w:t xml:space="preserve">раскрывать смысл понятий </w:t>
      </w:r>
      <w:r w:rsidRPr="00BE4493">
        <w:rPr>
          <w:spacing w:val="-3"/>
          <w:sz w:val="24"/>
          <w:lang w:val="ru-RU"/>
        </w:rPr>
        <w:t xml:space="preserve">«ион», </w:t>
      </w:r>
      <w:r w:rsidRPr="00BE4493">
        <w:rPr>
          <w:sz w:val="24"/>
          <w:lang w:val="ru-RU"/>
        </w:rPr>
        <w:t>«катион», «анион», «электролиты», «не- электролиты»,  «электролитическая диссоциация»,  «окислитель»,«степень окисления»</w:t>
      </w:r>
    </w:p>
    <w:p w:rsidR="00E90647" w:rsidRPr="00BE4493" w:rsidRDefault="00E90647" w:rsidP="00E90647">
      <w:pPr>
        <w:pStyle w:val="a3"/>
        <w:jc w:val="left"/>
      </w:pPr>
      <w:r w:rsidRPr="00BE4493">
        <w:t>«восстановитель», «окисление», «восстановление»;</w:t>
      </w:r>
    </w:p>
    <w:p w:rsidR="00E90647" w:rsidRPr="00BE4493" w:rsidRDefault="00E90647" w:rsidP="004A2318">
      <w:pPr>
        <w:pStyle w:val="a5"/>
        <w:numPr>
          <w:ilvl w:val="1"/>
          <w:numId w:val="89"/>
        </w:numPr>
        <w:tabs>
          <w:tab w:val="left" w:pos="1096"/>
        </w:tabs>
        <w:spacing w:before="2" w:line="293" w:lineRule="exact"/>
        <w:ind w:firstLine="708"/>
        <w:jc w:val="left"/>
        <w:rPr>
          <w:sz w:val="24"/>
          <w:lang w:val="ru-RU"/>
        </w:rPr>
      </w:pPr>
      <w:r w:rsidRPr="00BE4493">
        <w:rPr>
          <w:sz w:val="24"/>
          <w:lang w:val="ru-RU"/>
        </w:rPr>
        <w:t>определять степень окисления атома элемента всоединении;</w:t>
      </w:r>
    </w:p>
    <w:p w:rsidR="00E90647" w:rsidRPr="00BE4493" w:rsidRDefault="00E90647" w:rsidP="004A2318">
      <w:pPr>
        <w:pStyle w:val="a5"/>
        <w:numPr>
          <w:ilvl w:val="1"/>
          <w:numId w:val="89"/>
        </w:numPr>
        <w:tabs>
          <w:tab w:val="left" w:pos="1096"/>
        </w:tabs>
        <w:spacing w:line="293" w:lineRule="exact"/>
        <w:ind w:firstLine="708"/>
        <w:jc w:val="left"/>
        <w:rPr>
          <w:sz w:val="24"/>
          <w:lang w:val="ru-RU"/>
        </w:rPr>
      </w:pPr>
      <w:r w:rsidRPr="00BE4493">
        <w:rPr>
          <w:sz w:val="24"/>
          <w:lang w:val="ru-RU"/>
        </w:rPr>
        <w:t>раскрывать смысл теории электролитической</w:t>
      </w:r>
      <w:r w:rsidR="00AE56B8">
        <w:rPr>
          <w:sz w:val="24"/>
          <w:lang w:val="ru-RU"/>
        </w:rPr>
        <w:t xml:space="preserve"> </w:t>
      </w:r>
      <w:r w:rsidRPr="00BE4493">
        <w:rPr>
          <w:sz w:val="24"/>
          <w:lang w:val="ru-RU"/>
        </w:rPr>
        <w:t>диссоциации;</w:t>
      </w:r>
    </w:p>
    <w:p w:rsidR="00E90647" w:rsidRPr="00893B4C" w:rsidRDefault="00E90647" w:rsidP="004A2318">
      <w:pPr>
        <w:pStyle w:val="a5"/>
        <w:numPr>
          <w:ilvl w:val="1"/>
          <w:numId w:val="89"/>
        </w:numPr>
        <w:tabs>
          <w:tab w:val="left" w:pos="1096"/>
        </w:tabs>
        <w:spacing w:before="9" w:line="272" w:lineRule="exact"/>
        <w:ind w:left="0" w:firstLine="708"/>
        <w:jc w:val="left"/>
        <w:rPr>
          <w:sz w:val="23"/>
          <w:lang w:val="ru-RU"/>
        </w:rPr>
      </w:pPr>
      <w:r w:rsidRPr="00893B4C">
        <w:rPr>
          <w:sz w:val="24"/>
          <w:lang w:val="ru-RU"/>
        </w:rPr>
        <w:t>составлять  уравнения электролитической  диссоциации  кислот, щелочей,со</w:t>
      </w:r>
      <w:r w:rsidRPr="00893B4C">
        <w:rPr>
          <w:lang w:val="ru-RU"/>
        </w:rPr>
        <w:t>лей;</w:t>
      </w:r>
    </w:p>
    <w:p w:rsidR="00E90647" w:rsidRPr="00893B4C" w:rsidRDefault="00E90647" w:rsidP="004A2318">
      <w:pPr>
        <w:pStyle w:val="a5"/>
        <w:numPr>
          <w:ilvl w:val="0"/>
          <w:numId w:val="89"/>
        </w:numPr>
        <w:tabs>
          <w:tab w:val="left" w:pos="388"/>
        </w:tabs>
        <w:spacing w:before="1" w:line="273" w:lineRule="exact"/>
        <w:ind w:hanging="285"/>
        <w:jc w:val="left"/>
        <w:rPr>
          <w:lang w:val="ru-RU"/>
        </w:rPr>
      </w:pPr>
      <w:r w:rsidRPr="00893B4C">
        <w:rPr>
          <w:sz w:val="24"/>
          <w:lang w:val="ru-RU"/>
        </w:rPr>
        <w:t>объяснять сущность процесса электролитической диссоциации и реакций</w:t>
      </w:r>
      <w:r w:rsidRPr="00893B4C">
        <w:rPr>
          <w:lang w:val="ru-RU"/>
        </w:rPr>
        <w:t>ионного обмена;</w:t>
      </w:r>
    </w:p>
    <w:p w:rsidR="00E90647" w:rsidRPr="00BE4493" w:rsidRDefault="00E90647" w:rsidP="004A2318">
      <w:pPr>
        <w:pStyle w:val="a5"/>
        <w:numPr>
          <w:ilvl w:val="1"/>
          <w:numId w:val="89"/>
        </w:numPr>
        <w:tabs>
          <w:tab w:val="left" w:pos="1096"/>
        </w:tabs>
        <w:spacing w:before="2"/>
        <w:ind w:left="1095" w:hanging="285"/>
        <w:jc w:val="left"/>
        <w:rPr>
          <w:sz w:val="24"/>
          <w:lang w:val="ru-RU"/>
        </w:rPr>
      </w:pPr>
      <w:r w:rsidRPr="00BE4493">
        <w:rPr>
          <w:sz w:val="24"/>
          <w:lang w:val="ru-RU"/>
        </w:rPr>
        <w:t>составлять полные и сокращенные ионные уравнения реакции</w:t>
      </w:r>
      <w:r w:rsidR="00AE56B8">
        <w:rPr>
          <w:sz w:val="24"/>
          <w:lang w:val="ru-RU"/>
        </w:rPr>
        <w:t xml:space="preserve"> </w:t>
      </w:r>
      <w:r w:rsidRPr="00BE4493">
        <w:rPr>
          <w:sz w:val="24"/>
          <w:lang w:val="ru-RU"/>
        </w:rPr>
        <w:t>обмена;</w:t>
      </w:r>
    </w:p>
    <w:p w:rsidR="00E90647" w:rsidRPr="00BE4493" w:rsidRDefault="00E90647" w:rsidP="004A2318">
      <w:pPr>
        <w:pStyle w:val="a5"/>
        <w:numPr>
          <w:ilvl w:val="1"/>
          <w:numId w:val="89"/>
        </w:numPr>
        <w:tabs>
          <w:tab w:val="left" w:pos="1096"/>
        </w:tabs>
        <w:spacing w:before="1" w:line="294" w:lineRule="exact"/>
        <w:ind w:left="1095" w:hanging="285"/>
        <w:jc w:val="left"/>
        <w:rPr>
          <w:sz w:val="24"/>
          <w:lang w:val="ru-RU"/>
        </w:rPr>
      </w:pPr>
      <w:r w:rsidRPr="00BE4493">
        <w:rPr>
          <w:sz w:val="24"/>
          <w:lang w:val="ru-RU"/>
        </w:rPr>
        <w:t>определять возможность протекания реакций ионного</w:t>
      </w:r>
      <w:r w:rsidR="00AE56B8">
        <w:rPr>
          <w:sz w:val="24"/>
          <w:lang w:val="ru-RU"/>
        </w:rPr>
        <w:t xml:space="preserve"> </w:t>
      </w:r>
      <w:r w:rsidRPr="00BE4493">
        <w:rPr>
          <w:sz w:val="24"/>
          <w:lang w:val="ru-RU"/>
        </w:rPr>
        <w:t>обмена;</w:t>
      </w:r>
    </w:p>
    <w:p w:rsidR="00E90647" w:rsidRPr="00893B4C" w:rsidRDefault="00E90647" w:rsidP="004A2318">
      <w:pPr>
        <w:pStyle w:val="a5"/>
        <w:numPr>
          <w:ilvl w:val="1"/>
          <w:numId w:val="89"/>
        </w:numPr>
        <w:tabs>
          <w:tab w:val="left" w:pos="1096"/>
        </w:tabs>
        <w:spacing w:line="273" w:lineRule="exact"/>
        <w:ind w:left="1095" w:hanging="285"/>
        <w:jc w:val="left"/>
        <w:rPr>
          <w:sz w:val="23"/>
          <w:lang w:val="ru-RU"/>
        </w:rPr>
      </w:pPr>
      <w:r w:rsidRPr="00893B4C">
        <w:rPr>
          <w:sz w:val="24"/>
          <w:lang w:val="ru-RU"/>
        </w:rPr>
        <w:t>проводить  реакции,  подтверждающие  качественный  состав  различных  ве-</w:t>
      </w:r>
      <w:r w:rsidRPr="00893B4C">
        <w:rPr>
          <w:spacing w:val="-1"/>
          <w:lang w:val="ru-RU"/>
        </w:rPr>
        <w:t>ществ;</w:t>
      </w:r>
    </w:p>
    <w:p w:rsidR="00E90647" w:rsidRPr="00BE4493" w:rsidRDefault="00E90647" w:rsidP="004A2318">
      <w:pPr>
        <w:pStyle w:val="a5"/>
        <w:numPr>
          <w:ilvl w:val="0"/>
          <w:numId w:val="102"/>
        </w:numPr>
        <w:tabs>
          <w:tab w:val="left" w:pos="273"/>
        </w:tabs>
        <w:spacing w:line="293" w:lineRule="exact"/>
        <w:ind w:left="272" w:hanging="286"/>
        <w:jc w:val="left"/>
        <w:rPr>
          <w:rFonts w:ascii="Symbol" w:hAnsi="Symbol"/>
          <w:sz w:val="24"/>
        </w:rPr>
      </w:pPr>
      <w:r w:rsidRPr="00BE4493">
        <w:rPr>
          <w:sz w:val="24"/>
        </w:rPr>
        <w:t>определять окислитель и</w:t>
      </w:r>
      <w:r w:rsidR="00AE56B8">
        <w:rPr>
          <w:sz w:val="24"/>
          <w:lang w:val="ru-RU"/>
        </w:rPr>
        <w:t xml:space="preserve"> </w:t>
      </w:r>
      <w:r w:rsidRPr="00BE4493">
        <w:rPr>
          <w:sz w:val="24"/>
        </w:rPr>
        <w:t>восстановитель;</w:t>
      </w:r>
    </w:p>
    <w:p w:rsidR="00E90647" w:rsidRPr="00BE4493" w:rsidRDefault="00E90647" w:rsidP="004A2318">
      <w:pPr>
        <w:pStyle w:val="a5"/>
        <w:numPr>
          <w:ilvl w:val="0"/>
          <w:numId w:val="102"/>
        </w:numPr>
        <w:tabs>
          <w:tab w:val="left" w:pos="273"/>
        </w:tabs>
        <w:spacing w:line="293" w:lineRule="exact"/>
        <w:ind w:left="272" w:hanging="286"/>
        <w:jc w:val="left"/>
        <w:rPr>
          <w:rFonts w:ascii="Symbol" w:hAnsi="Symbol"/>
          <w:sz w:val="24"/>
          <w:lang w:val="ru-RU"/>
        </w:rPr>
      </w:pPr>
      <w:r w:rsidRPr="00BE4493">
        <w:rPr>
          <w:sz w:val="24"/>
          <w:lang w:val="ru-RU"/>
        </w:rPr>
        <w:t>составлять уравнения окислительно-восстановительных</w:t>
      </w:r>
      <w:r w:rsidR="00AE56B8">
        <w:rPr>
          <w:sz w:val="24"/>
          <w:lang w:val="ru-RU"/>
        </w:rPr>
        <w:t xml:space="preserve">  </w:t>
      </w:r>
      <w:r w:rsidRPr="00BE4493">
        <w:rPr>
          <w:sz w:val="24"/>
          <w:lang w:val="ru-RU"/>
        </w:rPr>
        <w:t>реакций;</w:t>
      </w:r>
    </w:p>
    <w:p w:rsidR="00E90647" w:rsidRPr="00BE4493" w:rsidRDefault="00E90647" w:rsidP="004A2318">
      <w:pPr>
        <w:pStyle w:val="a5"/>
        <w:numPr>
          <w:ilvl w:val="0"/>
          <w:numId w:val="102"/>
        </w:numPr>
        <w:tabs>
          <w:tab w:val="left" w:pos="273"/>
        </w:tabs>
        <w:spacing w:line="293" w:lineRule="exact"/>
        <w:ind w:left="272" w:hanging="286"/>
        <w:jc w:val="left"/>
        <w:rPr>
          <w:rFonts w:ascii="Symbol" w:hAnsi="Symbol"/>
          <w:sz w:val="24"/>
          <w:lang w:val="ru-RU"/>
        </w:rPr>
      </w:pPr>
      <w:r w:rsidRPr="00BE4493">
        <w:rPr>
          <w:sz w:val="24"/>
          <w:lang w:val="ru-RU"/>
        </w:rPr>
        <w:t>называть факторы, влияющие на скорость химической</w:t>
      </w:r>
      <w:r w:rsidR="00AE56B8">
        <w:rPr>
          <w:sz w:val="24"/>
          <w:lang w:val="ru-RU"/>
        </w:rPr>
        <w:t xml:space="preserve">  </w:t>
      </w:r>
      <w:r w:rsidRPr="00BE4493">
        <w:rPr>
          <w:sz w:val="24"/>
          <w:lang w:val="ru-RU"/>
        </w:rPr>
        <w:t>реакции;</w:t>
      </w:r>
    </w:p>
    <w:p w:rsidR="00E90647" w:rsidRPr="00BE4493" w:rsidRDefault="00E90647" w:rsidP="004A2318">
      <w:pPr>
        <w:pStyle w:val="a5"/>
        <w:numPr>
          <w:ilvl w:val="0"/>
          <w:numId w:val="102"/>
        </w:numPr>
        <w:tabs>
          <w:tab w:val="left" w:pos="273"/>
        </w:tabs>
        <w:spacing w:line="293" w:lineRule="exact"/>
        <w:ind w:left="272" w:hanging="286"/>
        <w:jc w:val="left"/>
        <w:rPr>
          <w:rFonts w:ascii="Symbol" w:hAnsi="Symbol"/>
          <w:sz w:val="24"/>
          <w:lang w:val="ru-RU"/>
        </w:rPr>
      </w:pPr>
      <w:r w:rsidRPr="00BE4493">
        <w:rPr>
          <w:sz w:val="24"/>
          <w:lang w:val="ru-RU"/>
        </w:rPr>
        <w:t>классифицировать химические реакции по различным</w:t>
      </w:r>
      <w:r w:rsidR="00AE56B8">
        <w:rPr>
          <w:sz w:val="24"/>
          <w:lang w:val="ru-RU"/>
        </w:rPr>
        <w:t xml:space="preserve">  </w:t>
      </w:r>
      <w:r w:rsidRPr="00BE4493">
        <w:rPr>
          <w:sz w:val="24"/>
          <w:lang w:val="ru-RU"/>
        </w:rPr>
        <w:t>признакам;</w:t>
      </w:r>
    </w:p>
    <w:p w:rsidR="00E90647" w:rsidRPr="00AE56B8" w:rsidRDefault="00E90647" w:rsidP="004A2318">
      <w:pPr>
        <w:pStyle w:val="a5"/>
        <w:numPr>
          <w:ilvl w:val="0"/>
          <w:numId w:val="102"/>
        </w:numPr>
        <w:tabs>
          <w:tab w:val="left" w:pos="273"/>
        </w:tabs>
        <w:spacing w:before="1" w:line="272" w:lineRule="exact"/>
        <w:ind w:left="272" w:hanging="286"/>
        <w:jc w:val="left"/>
        <w:rPr>
          <w:lang w:val="ru-RU"/>
        </w:rPr>
      </w:pPr>
      <w:r w:rsidRPr="00AE56B8">
        <w:rPr>
          <w:sz w:val="24"/>
          <w:lang w:val="ru-RU"/>
        </w:rPr>
        <w:t>характеризовать</w:t>
      </w:r>
      <w:r w:rsidR="00AE56B8" w:rsidRPr="00AE56B8">
        <w:rPr>
          <w:sz w:val="24"/>
          <w:lang w:val="ru-RU"/>
        </w:rPr>
        <w:t xml:space="preserve"> </w:t>
      </w:r>
      <w:r w:rsidRPr="00AE56B8">
        <w:rPr>
          <w:sz w:val="24"/>
          <w:lang w:val="ru-RU"/>
        </w:rPr>
        <w:t>взаимосвязь</w:t>
      </w:r>
      <w:r w:rsidR="00AE56B8" w:rsidRPr="00AE56B8">
        <w:rPr>
          <w:sz w:val="24"/>
          <w:lang w:val="ru-RU"/>
        </w:rPr>
        <w:t xml:space="preserve"> </w:t>
      </w:r>
      <w:r w:rsidRPr="00AE56B8">
        <w:rPr>
          <w:sz w:val="24"/>
          <w:lang w:val="ru-RU"/>
        </w:rPr>
        <w:t>между</w:t>
      </w:r>
      <w:r w:rsidR="00AE56B8" w:rsidRPr="00AE56B8">
        <w:rPr>
          <w:sz w:val="24"/>
          <w:lang w:val="ru-RU"/>
        </w:rPr>
        <w:t xml:space="preserve"> </w:t>
      </w:r>
      <w:r w:rsidRPr="00AE56B8">
        <w:rPr>
          <w:sz w:val="24"/>
          <w:lang w:val="ru-RU"/>
        </w:rPr>
        <w:t>составом,строением</w:t>
      </w:r>
      <w:r w:rsidR="00AE56B8" w:rsidRPr="00AE56B8">
        <w:rPr>
          <w:sz w:val="24"/>
          <w:lang w:val="ru-RU"/>
        </w:rPr>
        <w:t xml:space="preserve"> </w:t>
      </w:r>
      <w:r w:rsidRPr="00AE56B8">
        <w:rPr>
          <w:sz w:val="24"/>
          <w:lang w:val="ru-RU"/>
        </w:rPr>
        <w:t>и</w:t>
      </w:r>
      <w:r w:rsidR="00AE56B8" w:rsidRPr="00AE56B8">
        <w:rPr>
          <w:sz w:val="24"/>
          <w:lang w:val="ru-RU"/>
        </w:rPr>
        <w:t xml:space="preserve"> </w:t>
      </w:r>
      <w:r w:rsidRPr="00AE56B8">
        <w:rPr>
          <w:sz w:val="24"/>
          <w:lang w:val="ru-RU"/>
        </w:rPr>
        <w:t>свойствами</w:t>
      </w:r>
      <w:r w:rsidR="00AE56B8" w:rsidRPr="00AE56B8">
        <w:rPr>
          <w:sz w:val="24"/>
          <w:lang w:val="ru-RU"/>
        </w:rPr>
        <w:t xml:space="preserve"> </w:t>
      </w:r>
      <w:r w:rsidRPr="00AE56B8">
        <w:rPr>
          <w:sz w:val="24"/>
          <w:lang w:val="ru-RU"/>
        </w:rPr>
        <w:t>неме</w:t>
      </w:r>
      <w:r w:rsidRPr="00AE56B8">
        <w:rPr>
          <w:lang w:val="ru-RU"/>
        </w:rPr>
        <w:t>таллов;</w:t>
      </w:r>
    </w:p>
    <w:p w:rsidR="00686A23" w:rsidRPr="00686A23" w:rsidRDefault="00E90647" w:rsidP="004A2318">
      <w:pPr>
        <w:pStyle w:val="a5"/>
        <w:numPr>
          <w:ilvl w:val="0"/>
          <w:numId w:val="87"/>
        </w:numPr>
        <w:tabs>
          <w:tab w:val="left" w:pos="1096"/>
        </w:tabs>
        <w:spacing w:before="79" w:line="237" w:lineRule="auto"/>
        <w:ind w:right="111" w:hanging="285"/>
        <w:jc w:val="left"/>
        <w:rPr>
          <w:sz w:val="24"/>
          <w:lang w:val="ru-RU"/>
        </w:rPr>
      </w:pPr>
      <w:r w:rsidRPr="00686A23">
        <w:rPr>
          <w:sz w:val="24"/>
          <w:lang w:val="ru-RU"/>
        </w:rPr>
        <w:t>проводить опыты по получению, собиранию и изучению химических свойств газообразных веществ: углекислого газа,</w:t>
      </w:r>
      <w:r w:rsidR="00686A23" w:rsidRPr="00686A23">
        <w:rPr>
          <w:sz w:val="24"/>
          <w:lang w:val="ru-RU"/>
        </w:rPr>
        <w:t>амми</w:t>
      </w:r>
      <w:r w:rsidRPr="00686A23">
        <w:rPr>
          <w:lang w:val="ru-RU"/>
        </w:rPr>
        <w:t>ак;</w:t>
      </w:r>
    </w:p>
    <w:p w:rsidR="00BE4493" w:rsidRPr="00686A23" w:rsidRDefault="00E90647" w:rsidP="004A2318">
      <w:pPr>
        <w:pStyle w:val="a5"/>
        <w:numPr>
          <w:ilvl w:val="0"/>
          <w:numId w:val="87"/>
        </w:numPr>
        <w:tabs>
          <w:tab w:val="left" w:pos="1096"/>
        </w:tabs>
        <w:spacing w:before="79" w:line="237" w:lineRule="auto"/>
        <w:ind w:right="111" w:hanging="285"/>
        <w:jc w:val="left"/>
        <w:rPr>
          <w:sz w:val="24"/>
          <w:lang w:val="ru-RU"/>
        </w:rPr>
      </w:pPr>
      <w:r w:rsidRPr="00686A23">
        <w:rPr>
          <w:sz w:val="24"/>
          <w:lang w:val="ru-RU"/>
        </w:rPr>
        <w:t>распознавать опытным путем газообразные вещества: углекислый газ иамми-</w:t>
      </w:r>
    </w:p>
    <w:p w:rsidR="00E90647" w:rsidRPr="00893B4C" w:rsidRDefault="00E90647" w:rsidP="004A2318">
      <w:pPr>
        <w:pStyle w:val="a5"/>
        <w:numPr>
          <w:ilvl w:val="0"/>
          <w:numId w:val="87"/>
        </w:numPr>
        <w:tabs>
          <w:tab w:val="left" w:pos="388"/>
        </w:tabs>
        <w:spacing w:line="273" w:lineRule="exact"/>
        <w:ind w:hanging="285"/>
        <w:jc w:val="left"/>
        <w:rPr>
          <w:lang w:val="ru-RU"/>
        </w:rPr>
      </w:pPr>
      <w:r w:rsidRPr="00893B4C">
        <w:rPr>
          <w:sz w:val="24"/>
          <w:lang w:val="ru-RU"/>
        </w:rPr>
        <w:t>характеризовать  взаимосвязь  между составом,  строением  и  свойствами</w:t>
      </w:r>
      <w:r w:rsidR="00893B4C" w:rsidRPr="00893B4C">
        <w:rPr>
          <w:sz w:val="24"/>
          <w:lang w:val="ru-RU"/>
        </w:rPr>
        <w:t xml:space="preserve"> </w:t>
      </w:r>
      <w:r w:rsidRPr="00893B4C">
        <w:rPr>
          <w:spacing w:val="1"/>
          <w:sz w:val="24"/>
          <w:lang w:val="ru-RU"/>
        </w:rPr>
        <w:t>ме</w:t>
      </w:r>
      <w:r w:rsidRPr="00893B4C">
        <w:rPr>
          <w:lang w:val="ru-RU"/>
        </w:rPr>
        <w:t>таллов;</w:t>
      </w:r>
    </w:p>
    <w:p w:rsidR="00E90647" w:rsidRPr="00BE4493" w:rsidRDefault="00E90647" w:rsidP="004A2318">
      <w:pPr>
        <w:pStyle w:val="a5"/>
        <w:numPr>
          <w:ilvl w:val="1"/>
          <w:numId w:val="87"/>
        </w:numPr>
        <w:tabs>
          <w:tab w:val="left" w:pos="1096"/>
        </w:tabs>
        <w:spacing w:before="5" w:line="237" w:lineRule="auto"/>
        <w:ind w:right="115" w:firstLine="708"/>
        <w:rPr>
          <w:sz w:val="24"/>
          <w:lang w:val="ru-RU"/>
        </w:rPr>
      </w:pPr>
      <w:r w:rsidRPr="00BE4493">
        <w:rPr>
          <w:sz w:val="24"/>
          <w:lang w:val="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 иновая кислота,глюкоза;</w:t>
      </w:r>
    </w:p>
    <w:p w:rsidR="00E90647" w:rsidRPr="00BE4493" w:rsidRDefault="00E90647" w:rsidP="004A2318">
      <w:pPr>
        <w:pStyle w:val="a5"/>
        <w:numPr>
          <w:ilvl w:val="1"/>
          <w:numId w:val="87"/>
        </w:numPr>
        <w:tabs>
          <w:tab w:val="left" w:pos="1096"/>
        </w:tabs>
        <w:spacing w:before="5" w:line="237" w:lineRule="auto"/>
        <w:ind w:right="120" w:firstLine="708"/>
        <w:rPr>
          <w:sz w:val="24"/>
          <w:lang w:val="ru-RU"/>
        </w:rPr>
      </w:pPr>
      <w:r w:rsidRPr="00BE4493">
        <w:rPr>
          <w:sz w:val="24"/>
          <w:lang w:val="ru-RU"/>
        </w:rPr>
        <w:lastRenderedPageBreak/>
        <w:t>оценивать влияние химического загрязнения окружающей среды на организм человека;</w:t>
      </w:r>
    </w:p>
    <w:p w:rsidR="00E90647" w:rsidRPr="00BE4493" w:rsidRDefault="00E90647" w:rsidP="004A2318">
      <w:pPr>
        <w:pStyle w:val="a5"/>
        <w:numPr>
          <w:ilvl w:val="1"/>
          <w:numId w:val="87"/>
        </w:numPr>
        <w:tabs>
          <w:tab w:val="left" w:pos="1096"/>
        </w:tabs>
        <w:spacing w:before="2"/>
        <w:ind w:firstLine="708"/>
        <w:jc w:val="left"/>
        <w:rPr>
          <w:sz w:val="24"/>
          <w:lang w:val="ru-RU"/>
        </w:rPr>
      </w:pPr>
      <w:r w:rsidRPr="00BE4493">
        <w:rPr>
          <w:sz w:val="24"/>
          <w:lang w:val="ru-RU"/>
        </w:rPr>
        <w:t>грамотно обращаться с веществами в повседневнойжизни</w:t>
      </w:r>
    </w:p>
    <w:p w:rsidR="00E90647" w:rsidRPr="00BE4493" w:rsidRDefault="00E90647" w:rsidP="004A2318">
      <w:pPr>
        <w:pStyle w:val="a5"/>
        <w:numPr>
          <w:ilvl w:val="1"/>
          <w:numId w:val="87"/>
        </w:numPr>
        <w:tabs>
          <w:tab w:val="left" w:pos="1096"/>
        </w:tabs>
        <w:spacing w:before="4" w:line="237" w:lineRule="auto"/>
        <w:ind w:right="112" w:firstLine="708"/>
        <w:rPr>
          <w:sz w:val="24"/>
          <w:lang w:val="ru-RU"/>
        </w:rPr>
      </w:pPr>
      <w:r w:rsidRPr="00BE4493">
        <w:rPr>
          <w:sz w:val="24"/>
          <w:lang w:val="ru-RU"/>
        </w:rPr>
        <w:t xml:space="preserve">определять возможность протекания реакций некоторых представителей </w:t>
      </w:r>
      <w:r w:rsidRPr="00BE4493">
        <w:rPr>
          <w:spacing w:val="1"/>
          <w:sz w:val="24"/>
          <w:lang w:val="ru-RU"/>
        </w:rPr>
        <w:t xml:space="preserve">ор- </w:t>
      </w:r>
      <w:r w:rsidRPr="00BE4493">
        <w:rPr>
          <w:sz w:val="24"/>
          <w:lang w:val="ru-RU"/>
        </w:rPr>
        <w:t>ганических веществ с кислородом, водородом, металлами, основаниями,галогенами.</w:t>
      </w:r>
    </w:p>
    <w:p w:rsidR="00E90647" w:rsidRPr="00BE4493" w:rsidRDefault="00E90647" w:rsidP="004A2318">
      <w:pPr>
        <w:pStyle w:val="a5"/>
        <w:numPr>
          <w:ilvl w:val="1"/>
          <w:numId w:val="87"/>
        </w:numPr>
        <w:tabs>
          <w:tab w:val="left" w:pos="1216"/>
        </w:tabs>
        <w:spacing w:before="2"/>
        <w:ind w:right="106" w:firstLine="708"/>
        <w:rPr>
          <w:i/>
          <w:sz w:val="24"/>
          <w:lang w:val="ru-RU"/>
        </w:rPr>
      </w:pPr>
      <w:r w:rsidRPr="00BE4493">
        <w:rPr>
          <w:i/>
          <w:sz w:val="24"/>
          <w:lang w:val="ru-RU"/>
        </w:rPr>
        <w:t>определять по растениям Республики Башкортостан, являющимися инди- каторами кислотности почв, наличие в почве кислот; а также знать наличие различ- ных кислот в лечебныхгрязях;</w:t>
      </w:r>
    </w:p>
    <w:p w:rsidR="00E90647" w:rsidRPr="00BE4493" w:rsidRDefault="00E90647" w:rsidP="004A2318">
      <w:pPr>
        <w:pStyle w:val="a5"/>
        <w:numPr>
          <w:ilvl w:val="1"/>
          <w:numId w:val="87"/>
        </w:numPr>
        <w:tabs>
          <w:tab w:val="left" w:pos="1156"/>
        </w:tabs>
        <w:spacing w:before="2"/>
        <w:ind w:right="108" w:firstLine="708"/>
        <w:rPr>
          <w:i/>
          <w:sz w:val="24"/>
          <w:lang w:val="ru-RU"/>
        </w:rPr>
      </w:pPr>
      <w:r w:rsidRPr="00BE4493">
        <w:rPr>
          <w:i/>
          <w:sz w:val="24"/>
          <w:lang w:val="ru-RU"/>
        </w:rPr>
        <w:t>называть соли, находящиеся в недрах и на поверхностях земли, в минераль- ных водах Республики Башкортостан карбонаты (известняк, известковый туф, мело- подобный мергель), а также сульфаты (гипс, ангидрид) кальция и знать использование их в быту и в народном хозяйстве Республики Башкортостан, в жизнедеятельности человека;</w:t>
      </w:r>
    </w:p>
    <w:p w:rsidR="00E90647" w:rsidRPr="00BE4493" w:rsidRDefault="00E90647" w:rsidP="004A2318">
      <w:pPr>
        <w:pStyle w:val="a5"/>
        <w:numPr>
          <w:ilvl w:val="1"/>
          <w:numId w:val="87"/>
        </w:numPr>
        <w:tabs>
          <w:tab w:val="left" w:pos="1156"/>
        </w:tabs>
        <w:spacing w:before="5" w:line="237" w:lineRule="auto"/>
        <w:ind w:right="111" w:firstLine="708"/>
        <w:rPr>
          <w:i/>
          <w:sz w:val="24"/>
          <w:lang w:val="ru-RU"/>
        </w:rPr>
      </w:pPr>
      <w:r w:rsidRPr="00BE4493">
        <w:rPr>
          <w:i/>
          <w:sz w:val="24"/>
          <w:lang w:val="ru-RU"/>
        </w:rPr>
        <w:t>описывать состав, свойства и значение (в природе и практической деятель- ности человека) простых веществ - кислорода иводорода;</w:t>
      </w:r>
    </w:p>
    <w:p w:rsidR="00E90647" w:rsidRPr="00BE4493" w:rsidRDefault="00E90647" w:rsidP="004A2318">
      <w:pPr>
        <w:pStyle w:val="a5"/>
        <w:numPr>
          <w:ilvl w:val="1"/>
          <w:numId w:val="87"/>
        </w:numPr>
        <w:tabs>
          <w:tab w:val="left" w:pos="1156"/>
        </w:tabs>
        <w:spacing w:before="5" w:line="237" w:lineRule="auto"/>
        <w:ind w:right="114" w:firstLine="708"/>
        <w:rPr>
          <w:i/>
          <w:sz w:val="24"/>
          <w:lang w:val="ru-RU"/>
        </w:rPr>
      </w:pPr>
      <w:r w:rsidRPr="00BE4493">
        <w:rPr>
          <w:i/>
          <w:sz w:val="24"/>
          <w:lang w:val="ru-RU"/>
        </w:rPr>
        <w:t>характеризовать простые вещества, находящиеся в атмо-, лито-, гидро- сферах Республики Башкортостан, зная о содержании в них конкретных загрязните- лей;</w:t>
      </w:r>
    </w:p>
    <w:p w:rsidR="00E90647" w:rsidRPr="00BE4493" w:rsidRDefault="00E90647" w:rsidP="004A2318">
      <w:pPr>
        <w:pStyle w:val="a5"/>
        <w:numPr>
          <w:ilvl w:val="1"/>
          <w:numId w:val="87"/>
        </w:numPr>
        <w:tabs>
          <w:tab w:val="left" w:pos="1156"/>
        </w:tabs>
        <w:spacing w:before="2"/>
        <w:ind w:right="112" w:firstLine="708"/>
        <w:rPr>
          <w:i/>
          <w:sz w:val="24"/>
          <w:lang w:val="ru-RU"/>
        </w:rPr>
      </w:pPr>
      <w:r w:rsidRPr="00BE4493">
        <w:rPr>
          <w:i/>
          <w:sz w:val="24"/>
          <w:lang w:val="ru-RU"/>
        </w:rPr>
        <w:t>определять по карте республики нахождение металлов и неметаллов в при- роде Башкортостана и их использование в жизнедеятельностичеловека;</w:t>
      </w:r>
    </w:p>
    <w:p w:rsidR="00E90647" w:rsidRPr="00BE4493" w:rsidRDefault="00E90647" w:rsidP="004A2318">
      <w:pPr>
        <w:pStyle w:val="a5"/>
        <w:numPr>
          <w:ilvl w:val="1"/>
          <w:numId w:val="87"/>
        </w:numPr>
        <w:tabs>
          <w:tab w:val="left" w:pos="1156"/>
        </w:tabs>
        <w:spacing w:before="5" w:line="237" w:lineRule="auto"/>
        <w:ind w:right="121" w:firstLine="708"/>
        <w:rPr>
          <w:i/>
          <w:sz w:val="24"/>
          <w:lang w:val="ru-RU"/>
        </w:rPr>
      </w:pPr>
      <w:r w:rsidRPr="00BE4493">
        <w:rPr>
          <w:i/>
          <w:sz w:val="24"/>
          <w:lang w:val="ru-RU"/>
        </w:rPr>
        <w:t>составлять ряд соединений металлов, входящих в состав медных, железных, марганцевых руд в недрах РеспубликиБашкортостан;</w:t>
      </w:r>
    </w:p>
    <w:p w:rsidR="00E90647" w:rsidRPr="00BE4493" w:rsidRDefault="00E90647" w:rsidP="004A2318">
      <w:pPr>
        <w:pStyle w:val="a5"/>
        <w:numPr>
          <w:ilvl w:val="1"/>
          <w:numId w:val="87"/>
        </w:numPr>
        <w:tabs>
          <w:tab w:val="left" w:pos="1156"/>
        </w:tabs>
        <w:spacing w:before="4" w:line="237" w:lineRule="auto"/>
        <w:ind w:right="112" w:firstLine="708"/>
        <w:rPr>
          <w:i/>
          <w:sz w:val="24"/>
          <w:lang w:val="ru-RU"/>
        </w:rPr>
      </w:pPr>
      <w:r w:rsidRPr="00BE4493">
        <w:rPr>
          <w:i/>
          <w:sz w:val="24"/>
          <w:lang w:val="ru-RU"/>
        </w:rPr>
        <w:t>использовать знания об оксидах, солях и основаниях, которые применяются  в промышленном производстве РеспубликиБашкортостан;</w:t>
      </w:r>
    </w:p>
    <w:p w:rsidR="00E90647" w:rsidRPr="00BE4493" w:rsidRDefault="00E90647" w:rsidP="004A2318">
      <w:pPr>
        <w:pStyle w:val="a5"/>
        <w:numPr>
          <w:ilvl w:val="1"/>
          <w:numId w:val="87"/>
        </w:numPr>
        <w:tabs>
          <w:tab w:val="left" w:pos="1156"/>
        </w:tabs>
        <w:spacing w:before="4" w:line="237" w:lineRule="auto"/>
        <w:ind w:right="110" w:firstLine="708"/>
        <w:rPr>
          <w:i/>
          <w:sz w:val="24"/>
          <w:lang w:val="ru-RU"/>
        </w:rPr>
      </w:pPr>
      <w:r w:rsidRPr="00BE4493">
        <w:rPr>
          <w:i/>
          <w:sz w:val="24"/>
          <w:lang w:val="ru-RU"/>
        </w:rPr>
        <w:t>определять роль бинарных соединений в загрязнении атмосферы, образова- ния кислотных дождей и фотохимических смогов, разрушения озоно-сферы в Респуб- ликеБашкортостан;</w:t>
      </w:r>
    </w:p>
    <w:p w:rsidR="00E90647" w:rsidRPr="00BE4493" w:rsidRDefault="00E90647" w:rsidP="004A2318">
      <w:pPr>
        <w:pStyle w:val="a5"/>
        <w:numPr>
          <w:ilvl w:val="1"/>
          <w:numId w:val="87"/>
        </w:numPr>
        <w:tabs>
          <w:tab w:val="left" w:pos="1156"/>
        </w:tabs>
        <w:spacing w:before="7" w:line="235" w:lineRule="auto"/>
        <w:ind w:right="113" w:firstLine="708"/>
        <w:rPr>
          <w:i/>
          <w:sz w:val="24"/>
          <w:lang w:val="ru-RU"/>
        </w:rPr>
      </w:pPr>
      <w:r w:rsidRPr="00BE4493">
        <w:rPr>
          <w:i/>
          <w:sz w:val="24"/>
          <w:lang w:val="ru-RU"/>
        </w:rPr>
        <w:t>характеризовать Республику Башкортостан как край богатый подземными источниками и минеральными водами, а также лечебными грязями, называть эти источники и определять их химический состав (</w:t>
      </w:r>
      <w:r w:rsidRPr="00BE4493">
        <w:rPr>
          <w:i/>
          <w:sz w:val="24"/>
        </w:rPr>
        <w:t>Al</w:t>
      </w:r>
      <w:r w:rsidRPr="00BE4493">
        <w:rPr>
          <w:i/>
          <w:position w:val="-2"/>
          <w:sz w:val="16"/>
          <w:lang w:val="ru-RU"/>
        </w:rPr>
        <w:t>2</w:t>
      </w:r>
      <w:r w:rsidRPr="00BE4493">
        <w:rPr>
          <w:i/>
          <w:sz w:val="24"/>
        </w:rPr>
        <w:t>O</w:t>
      </w:r>
      <w:r w:rsidRPr="00BE4493">
        <w:rPr>
          <w:i/>
          <w:position w:val="-2"/>
          <w:sz w:val="16"/>
          <w:lang w:val="ru-RU"/>
        </w:rPr>
        <w:t>3</w:t>
      </w:r>
      <w:r w:rsidRPr="00BE4493">
        <w:rPr>
          <w:i/>
          <w:sz w:val="24"/>
          <w:lang w:val="ru-RU"/>
        </w:rPr>
        <w:t xml:space="preserve">, </w:t>
      </w:r>
      <w:r w:rsidRPr="00BE4493">
        <w:rPr>
          <w:i/>
          <w:sz w:val="24"/>
        </w:rPr>
        <w:t>Fe</w:t>
      </w:r>
      <w:r w:rsidRPr="00BE4493">
        <w:rPr>
          <w:i/>
          <w:position w:val="-2"/>
          <w:sz w:val="16"/>
          <w:lang w:val="ru-RU"/>
        </w:rPr>
        <w:t>2</w:t>
      </w:r>
      <w:r w:rsidRPr="00BE4493">
        <w:rPr>
          <w:i/>
          <w:sz w:val="24"/>
        </w:rPr>
        <w:t>O</w:t>
      </w:r>
      <w:r w:rsidRPr="00BE4493">
        <w:rPr>
          <w:i/>
          <w:position w:val="-2"/>
          <w:sz w:val="16"/>
          <w:lang w:val="ru-RU"/>
        </w:rPr>
        <w:t>3</w:t>
      </w:r>
      <w:r w:rsidRPr="00BE4493">
        <w:rPr>
          <w:i/>
          <w:sz w:val="24"/>
          <w:lang w:val="ru-RU"/>
        </w:rPr>
        <w:t xml:space="preserve">, </w:t>
      </w:r>
      <w:r w:rsidRPr="00BE4493">
        <w:rPr>
          <w:i/>
          <w:sz w:val="24"/>
        </w:rPr>
        <w:t>CaO</w:t>
      </w:r>
      <w:r w:rsidRPr="00BE4493">
        <w:rPr>
          <w:i/>
          <w:sz w:val="24"/>
          <w:lang w:val="ru-RU"/>
        </w:rPr>
        <w:t xml:space="preserve">, </w:t>
      </w:r>
      <w:r w:rsidRPr="00BE4493">
        <w:rPr>
          <w:i/>
          <w:sz w:val="24"/>
        </w:rPr>
        <w:t>MgO</w:t>
      </w:r>
      <w:r w:rsidRPr="00BE4493">
        <w:rPr>
          <w:i/>
          <w:sz w:val="24"/>
          <w:lang w:val="ru-RU"/>
        </w:rPr>
        <w:t xml:space="preserve">, </w:t>
      </w:r>
      <w:r w:rsidRPr="00BE4493">
        <w:rPr>
          <w:i/>
          <w:sz w:val="24"/>
        </w:rPr>
        <w:t>K</w:t>
      </w:r>
      <w:r w:rsidRPr="00BE4493">
        <w:rPr>
          <w:i/>
          <w:position w:val="-2"/>
          <w:sz w:val="16"/>
          <w:lang w:val="ru-RU"/>
        </w:rPr>
        <w:t>2</w:t>
      </w:r>
      <w:r w:rsidRPr="00BE4493">
        <w:rPr>
          <w:i/>
          <w:sz w:val="24"/>
        </w:rPr>
        <w:t>O</w:t>
      </w:r>
      <w:r w:rsidRPr="00BE4493">
        <w:rPr>
          <w:i/>
          <w:sz w:val="24"/>
          <w:lang w:val="ru-RU"/>
        </w:rPr>
        <w:t xml:space="preserve">, </w:t>
      </w:r>
      <w:r w:rsidRPr="00BE4493">
        <w:rPr>
          <w:i/>
          <w:sz w:val="24"/>
        </w:rPr>
        <w:t>P</w:t>
      </w:r>
      <w:r w:rsidRPr="00BE4493">
        <w:rPr>
          <w:i/>
          <w:position w:val="-2"/>
          <w:sz w:val="16"/>
          <w:lang w:val="ru-RU"/>
        </w:rPr>
        <w:t>2</w:t>
      </w:r>
      <w:r w:rsidRPr="00BE4493">
        <w:rPr>
          <w:i/>
          <w:sz w:val="24"/>
        </w:rPr>
        <w:t>O</w:t>
      </w:r>
      <w:r w:rsidRPr="00BE4493">
        <w:rPr>
          <w:i/>
          <w:position w:val="-2"/>
          <w:sz w:val="16"/>
          <w:lang w:val="ru-RU"/>
        </w:rPr>
        <w:t xml:space="preserve">5 </w:t>
      </w:r>
      <w:r w:rsidRPr="00BE4493">
        <w:rPr>
          <w:i/>
          <w:sz w:val="24"/>
          <w:lang w:val="ru-RU"/>
        </w:rPr>
        <w:t>и др.</w:t>
      </w:r>
    </w:p>
    <w:p w:rsidR="00BE4493" w:rsidRDefault="00E90647" w:rsidP="004A2318">
      <w:pPr>
        <w:pStyle w:val="a5"/>
        <w:numPr>
          <w:ilvl w:val="1"/>
          <w:numId w:val="87"/>
        </w:numPr>
        <w:tabs>
          <w:tab w:val="left" w:pos="1156"/>
        </w:tabs>
        <w:spacing w:before="4" w:line="237" w:lineRule="auto"/>
        <w:ind w:right="112" w:firstLine="708"/>
        <w:rPr>
          <w:i/>
          <w:sz w:val="24"/>
          <w:lang w:val="ru-RU"/>
        </w:rPr>
      </w:pPr>
      <w:r w:rsidRPr="00BE4493">
        <w:rPr>
          <w:i/>
          <w:sz w:val="24"/>
          <w:lang w:val="ru-RU"/>
        </w:rPr>
        <w:t>определять оксиды, основания, кислоты, соли, используемые в быту, в про- мышленности, в медицине и в сельском хозяйстве РеспубликиБашкортостан;</w:t>
      </w:r>
    </w:p>
    <w:p w:rsidR="00E90647" w:rsidRPr="00BE4493" w:rsidRDefault="00E90647" w:rsidP="00E90647">
      <w:pPr>
        <w:pStyle w:val="2"/>
        <w:spacing w:before="0" w:line="275" w:lineRule="exact"/>
      </w:pPr>
      <w:r w:rsidRPr="00BE4493">
        <w:t>Выпускник получит возможность научиться:</w:t>
      </w:r>
    </w:p>
    <w:p w:rsidR="00E90647" w:rsidRPr="00BE4493" w:rsidRDefault="00E90647" w:rsidP="004A2318">
      <w:pPr>
        <w:pStyle w:val="a5"/>
        <w:numPr>
          <w:ilvl w:val="1"/>
          <w:numId w:val="87"/>
        </w:numPr>
        <w:tabs>
          <w:tab w:val="left" w:pos="1096"/>
        </w:tabs>
        <w:spacing w:before="1" w:line="237" w:lineRule="auto"/>
        <w:ind w:right="113" w:firstLine="708"/>
        <w:rPr>
          <w:sz w:val="24"/>
          <w:lang w:val="ru-RU"/>
        </w:rPr>
      </w:pPr>
      <w:r w:rsidRPr="00BE4493">
        <w:rPr>
          <w:sz w:val="24"/>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 ции, о характере и продуктах различных химическихреакций;</w:t>
      </w:r>
    </w:p>
    <w:p w:rsidR="00E90647" w:rsidRPr="00BE4493" w:rsidRDefault="00E90647" w:rsidP="004A2318">
      <w:pPr>
        <w:pStyle w:val="a5"/>
        <w:numPr>
          <w:ilvl w:val="1"/>
          <w:numId w:val="87"/>
        </w:numPr>
        <w:tabs>
          <w:tab w:val="left" w:pos="1096"/>
        </w:tabs>
        <w:spacing w:before="1"/>
        <w:ind w:right="123" w:firstLine="708"/>
        <w:rPr>
          <w:sz w:val="24"/>
          <w:lang w:val="ru-RU"/>
        </w:rPr>
      </w:pPr>
      <w:r w:rsidRPr="00BE4493">
        <w:rPr>
          <w:sz w:val="24"/>
          <w:lang w:val="ru-RU"/>
        </w:rPr>
        <w:t>характеризовать вещества по составу, строению и свойствам, устанавливать причинно-следственные связи между данными характеристикамивещества;</w:t>
      </w:r>
    </w:p>
    <w:p w:rsidR="00E90647" w:rsidRPr="00BE4493" w:rsidRDefault="00E90647" w:rsidP="004A2318">
      <w:pPr>
        <w:pStyle w:val="a5"/>
        <w:numPr>
          <w:ilvl w:val="1"/>
          <w:numId w:val="87"/>
        </w:numPr>
        <w:tabs>
          <w:tab w:val="left" w:pos="1096"/>
        </w:tabs>
        <w:spacing w:before="4" w:line="237" w:lineRule="auto"/>
        <w:ind w:right="108" w:firstLine="708"/>
        <w:rPr>
          <w:sz w:val="24"/>
          <w:lang w:val="ru-RU"/>
        </w:rPr>
      </w:pPr>
      <w:r w:rsidRPr="00BE4493">
        <w:rPr>
          <w:sz w:val="24"/>
          <w:lang w:val="ru-RU"/>
        </w:rPr>
        <w:t>составлять молекулярные и полные ионные уравнения по сокращенным ион- ным</w:t>
      </w:r>
      <w:r w:rsidR="00AE56B8">
        <w:rPr>
          <w:sz w:val="24"/>
          <w:lang w:val="ru-RU"/>
        </w:rPr>
        <w:t xml:space="preserve">  </w:t>
      </w:r>
      <w:r w:rsidRPr="00BE4493">
        <w:rPr>
          <w:sz w:val="24"/>
          <w:lang w:val="ru-RU"/>
        </w:rPr>
        <w:t>уравнениям;</w:t>
      </w:r>
    </w:p>
    <w:p w:rsidR="00E90647" w:rsidRPr="00BE4493" w:rsidRDefault="00E90647" w:rsidP="004A2318">
      <w:pPr>
        <w:pStyle w:val="a5"/>
        <w:numPr>
          <w:ilvl w:val="1"/>
          <w:numId w:val="87"/>
        </w:numPr>
        <w:tabs>
          <w:tab w:val="left" w:pos="1096"/>
        </w:tabs>
        <w:spacing w:before="82" w:line="237" w:lineRule="auto"/>
        <w:ind w:right="115" w:firstLine="708"/>
        <w:rPr>
          <w:sz w:val="24"/>
          <w:lang w:val="ru-RU"/>
        </w:rPr>
      </w:pPr>
      <w:r w:rsidRPr="00BE4493">
        <w:rPr>
          <w:sz w:val="24"/>
          <w:lang w:val="ru-RU"/>
        </w:rPr>
        <w:t>прогнозировать способность вещества проявлять окислительные или восста- новительные свойства с учетом степеней окисления элементов, входящих в егосостав;</w:t>
      </w:r>
    </w:p>
    <w:p w:rsidR="00E90647" w:rsidRPr="00BE4493" w:rsidRDefault="00E90647" w:rsidP="004A2318">
      <w:pPr>
        <w:pStyle w:val="a5"/>
        <w:numPr>
          <w:ilvl w:val="1"/>
          <w:numId w:val="87"/>
        </w:numPr>
        <w:tabs>
          <w:tab w:val="left" w:pos="1096"/>
        </w:tabs>
        <w:spacing w:before="5" w:line="237" w:lineRule="auto"/>
        <w:ind w:right="113" w:firstLine="708"/>
        <w:rPr>
          <w:sz w:val="24"/>
          <w:lang w:val="ru-RU"/>
        </w:rPr>
      </w:pPr>
      <w:r w:rsidRPr="00BE4493">
        <w:rPr>
          <w:sz w:val="24"/>
          <w:lang w:val="ru-RU"/>
        </w:rPr>
        <w:t>составлять уравнения реакций, соответствующих последовательности пре- вращений неорганических веществ различныхклассов;</w:t>
      </w:r>
    </w:p>
    <w:p w:rsidR="00E90647" w:rsidRPr="00BE4493" w:rsidRDefault="00E90647" w:rsidP="004A2318">
      <w:pPr>
        <w:pStyle w:val="a5"/>
        <w:numPr>
          <w:ilvl w:val="1"/>
          <w:numId w:val="87"/>
        </w:numPr>
        <w:tabs>
          <w:tab w:val="left" w:pos="1096"/>
        </w:tabs>
        <w:spacing w:before="5" w:line="237" w:lineRule="auto"/>
        <w:ind w:right="122" w:firstLine="708"/>
        <w:rPr>
          <w:sz w:val="24"/>
          <w:lang w:val="ru-RU"/>
        </w:rPr>
      </w:pPr>
      <w:r w:rsidRPr="00BE4493">
        <w:rPr>
          <w:sz w:val="24"/>
          <w:lang w:val="ru-RU"/>
        </w:rPr>
        <w:t>выдвигать и проверять экспериментально гипотезы о результатах воздействия различных факторов на изменение скорости химическойреакции;</w:t>
      </w:r>
    </w:p>
    <w:p w:rsidR="00E90647" w:rsidRPr="00BE4493" w:rsidRDefault="00E90647" w:rsidP="004A2318">
      <w:pPr>
        <w:pStyle w:val="a5"/>
        <w:numPr>
          <w:ilvl w:val="1"/>
          <w:numId w:val="87"/>
        </w:numPr>
        <w:tabs>
          <w:tab w:val="left" w:pos="1096"/>
        </w:tabs>
        <w:spacing w:before="5" w:line="237" w:lineRule="auto"/>
        <w:ind w:right="116" w:firstLine="708"/>
        <w:rPr>
          <w:sz w:val="24"/>
          <w:lang w:val="ru-RU"/>
        </w:rPr>
      </w:pPr>
      <w:r w:rsidRPr="00BE4493">
        <w:rPr>
          <w:sz w:val="24"/>
          <w:lang w:val="ru-RU"/>
        </w:rPr>
        <w:t>использовать приобретенные знания для экологически грамотного поведения в окружающейсреде;</w:t>
      </w:r>
    </w:p>
    <w:p w:rsidR="00E90647" w:rsidRPr="00BE4493" w:rsidRDefault="00E90647" w:rsidP="004A2318">
      <w:pPr>
        <w:pStyle w:val="a5"/>
        <w:numPr>
          <w:ilvl w:val="1"/>
          <w:numId w:val="87"/>
        </w:numPr>
        <w:tabs>
          <w:tab w:val="left" w:pos="1096"/>
        </w:tabs>
        <w:spacing w:before="2"/>
        <w:ind w:right="109" w:firstLine="708"/>
        <w:rPr>
          <w:sz w:val="24"/>
          <w:lang w:val="ru-RU"/>
        </w:rPr>
      </w:pPr>
      <w:r w:rsidRPr="00BE4493">
        <w:rPr>
          <w:sz w:val="24"/>
          <w:lang w:val="ru-RU"/>
        </w:rPr>
        <w:t xml:space="preserve">использовать приобретенные ключевые компетенции при выполнении проек- </w:t>
      </w:r>
      <w:r w:rsidRPr="00BE4493">
        <w:rPr>
          <w:sz w:val="24"/>
          <w:lang w:val="ru-RU"/>
        </w:rPr>
        <w:lastRenderedPageBreak/>
        <w:t>тов и учебно-исследовательских задач по изучению свойств, способов получения и распознаваниявеществ;</w:t>
      </w:r>
    </w:p>
    <w:p w:rsidR="00E90647" w:rsidRPr="00BE4493" w:rsidRDefault="00E90647" w:rsidP="004A2318">
      <w:pPr>
        <w:pStyle w:val="a5"/>
        <w:numPr>
          <w:ilvl w:val="1"/>
          <w:numId w:val="87"/>
        </w:numPr>
        <w:tabs>
          <w:tab w:val="left" w:pos="1096"/>
        </w:tabs>
        <w:spacing w:before="2" w:line="293" w:lineRule="exact"/>
        <w:ind w:firstLine="708"/>
        <w:jc w:val="left"/>
        <w:rPr>
          <w:sz w:val="24"/>
          <w:lang w:val="ru-RU"/>
        </w:rPr>
      </w:pPr>
      <w:r w:rsidRPr="00BE4493">
        <w:rPr>
          <w:sz w:val="24"/>
          <w:lang w:val="ru-RU"/>
        </w:rPr>
        <w:t>объективно оценивать информацию о веществах и химическихпроцессах;</w:t>
      </w:r>
    </w:p>
    <w:p w:rsidR="00E90647" w:rsidRPr="00BE4493" w:rsidRDefault="00E90647" w:rsidP="004A2318">
      <w:pPr>
        <w:pStyle w:val="a5"/>
        <w:numPr>
          <w:ilvl w:val="1"/>
          <w:numId w:val="87"/>
        </w:numPr>
        <w:tabs>
          <w:tab w:val="left" w:pos="1096"/>
        </w:tabs>
        <w:spacing w:before="2" w:line="237" w:lineRule="auto"/>
        <w:ind w:right="111" w:firstLine="708"/>
        <w:rPr>
          <w:sz w:val="24"/>
          <w:lang w:val="ru-RU"/>
        </w:rPr>
      </w:pPr>
      <w:r w:rsidRPr="00BE4493">
        <w:rPr>
          <w:sz w:val="24"/>
          <w:lang w:val="ru-RU"/>
        </w:rPr>
        <w:t>критически относиться к псевдонаучной информации, недобросовестной ре- кламе в средствах массовойинформации;</w:t>
      </w:r>
    </w:p>
    <w:p w:rsidR="00E90647" w:rsidRPr="00BE4493" w:rsidRDefault="00E90647" w:rsidP="004A2318">
      <w:pPr>
        <w:pStyle w:val="a5"/>
        <w:numPr>
          <w:ilvl w:val="1"/>
          <w:numId w:val="87"/>
        </w:numPr>
        <w:tabs>
          <w:tab w:val="left" w:pos="1096"/>
        </w:tabs>
        <w:spacing w:before="5" w:line="237" w:lineRule="auto"/>
        <w:ind w:right="110" w:firstLine="708"/>
        <w:rPr>
          <w:sz w:val="24"/>
          <w:lang w:val="ru-RU"/>
        </w:rPr>
      </w:pPr>
      <w:r w:rsidRPr="00BE4493">
        <w:rPr>
          <w:sz w:val="24"/>
          <w:lang w:val="ru-RU"/>
        </w:rPr>
        <w:t>осознавать значение теоретических знаний по химии для практической дея- тельностичеловека;</w:t>
      </w:r>
    </w:p>
    <w:p w:rsidR="00BE4493" w:rsidRDefault="00E90647" w:rsidP="004A2318">
      <w:pPr>
        <w:pStyle w:val="a5"/>
        <w:numPr>
          <w:ilvl w:val="1"/>
          <w:numId w:val="87"/>
        </w:numPr>
        <w:tabs>
          <w:tab w:val="left" w:pos="1096"/>
        </w:tabs>
        <w:spacing w:before="5" w:line="237" w:lineRule="auto"/>
        <w:ind w:right="110" w:firstLine="708"/>
        <w:rPr>
          <w:sz w:val="24"/>
          <w:lang w:val="ru-RU"/>
        </w:rPr>
      </w:pPr>
      <w:r w:rsidRPr="00BE4493">
        <w:rPr>
          <w:sz w:val="24"/>
          <w:lang w:val="ru-RU"/>
        </w:rPr>
        <w:t xml:space="preserve">создавать модели и схемы для решения учебных и познавательных задач; по- нимать необходимость соблюдения предписаний, предлагаемых в инструкциях по </w:t>
      </w:r>
      <w:r w:rsidRPr="00BE4493">
        <w:rPr>
          <w:spacing w:val="1"/>
          <w:sz w:val="24"/>
          <w:lang w:val="ru-RU"/>
        </w:rPr>
        <w:t xml:space="preserve">ис- </w:t>
      </w:r>
      <w:r w:rsidRPr="00BE4493">
        <w:rPr>
          <w:sz w:val="24"/>
          <w:lang w:val="ru-RU"/>
        </w:rPr>
        <w:t>пользованию лекарств, средств бытовой химии и</w:t>
      </w:r>
      <w:r w:rsidR="00893B4C">
        <w:rPr>
          <w:sz w:val="24"/>
          <w:lang w:val="ru-RU"/>
        </w:rPr>
        <w:t xml:space="preserve"> </w:t>
      </w:r>
      <w:r w:rsidRPr="00BE4493">
        <w:rPr>
          <w:sz w:val="24"/>
          <w:lang w:val="ru-RU"/>
        </w:rPr>
        <w:t>др.</w:t>
      </w:r>
    </w:p>
    <w:p w:rsidR="00893B4C" w:rsidRDefault="00893B4C" w:rsidP="00893B4C">
      <w:pPr>
        <w:pStyle w:val="a5"/>
        <w:tabs>
          <w:tab w:val="left" w:pos="1096"/>
        </w:tabs>
        <w:spacing w:before="5" w:line="237" w:lineRule="auto"/>
        <w:ind w:left="810" w:right="110" w:firstLine="0"/>
        <w:rPr>
          <w:sz w:val="24"/>
          <w:lang w:val="ru-RU"/>
        </w:rPr>
      </w:pPr>
    </w:p>
    <w:p w:rsidR="00C4252A" w:rsidRPr="00BE4493" w:rsidRDefault="00575FBA" w:rsidP="004A2318">
      <w:pPr>
        <w:pStyle w:val="2"/>
        <w:numPr>
          <w:ilvl w:val="3"/>
          <w:numId w:val="135"/>
        </w:numPr>
        <w:tabs>
          <w:tab w:val="left" w:pos="1710"/>
        </w:tabs>
        <w:spacing w:before="0" w:line="240" w:lineRule="auto"/>
        <w:ind w:left="1710" w:hanging="900"/>
      </w:pPr>
      <w:r w:rsidRPr="00BE4493">
        <w:t>Биология</w:t>
      </w:r>
    </w:p>
    <w:p w:rsidR="00C4252A" w:rsidRPr="00BE4493" w:rsidRDefault="00575FBA">
      <w:pPr>
        <w:spacing w:line="274" w:lineRule="exact"/>
        <w:ind w:left="810"/>
        <w:rPr>
          <w:b/>
          <w:sz w:val="24"/>
          <w:lang w:val="ru-RU"/>
        </w:rPr>
      </w:pPr>
      <w:r w:rsidRPr="00BE4493">
        <w:rPr>
          <w:b/>
          <w:sz w:val="24"/>
          <w:lang w:val="ru-RU"/>
        </w:rPr>
        <w:t>В результате изучения курса биологии в основной школе:</w:t>
      </w:r>
    </w:p>
    <w:p w:rsidR="00C4252A" w:rsidRPr="00BE4493" w:rsidRDefault="00575FBA">
      <w:pPr>
        <w:pStyle w:val="a3"/>
        <w:ind w:firstLine="707"/>
        <w:jc w:val="left"/>
        <w:rPr>
          <w:lang w:val="ru-RU"/>
        </w:rPr>
      </w:pPr>
      <w:r w:rsidRPr="00BE4493">
        <w:rPr>
          <w:lang w:val="ru-RU"/>
        </w:rPr>
        <w:t xml:space="preserve">Выпускник </w:t>
      </w:r>
      <w:r w:rsidRPr="00BE4493">
        <w:rPr>
          <w:b/>
          <w:lang w:val="ru-RU"/>
        </w:rPr>
        <w:t xml:space="preserve">научится </w:t>
      </w:r>
      <w:r w:rsidRPr="00BE4493">
        <w:rPr>
          <w:lang w:val="ru-RU"/>
        </w:rPr>
        <w:t>пользоваться научными методами для распознания биоло- гических проблем; давать научное объяснение биологическим фактам, процессам, яв-</w:t>
      </w:r>
    </w:p>
    <w:p w:rsidR="00C4252A" w:rsidRPr="00BE4493" w:rsidRDefault="00575FBA">
      <w:pPr>
        <w:pStyle w:val="a3"/>
        <w:spacing w:before="77"/>
        <w:ind w:right="109"/>
        <w:rPr>
          <w:lang w:val="ru-RU"/>
        </w:rPr>
      </w:pPr>
      <w:r w:rsidRPr="00BE4493">
        <w:rPr>
          <w:lang w:val="ru-RU"/>
        </w:rPr>
        <w:t>лениям, закономерностям, их роли в жизни организмов и человека; проводить наблю- дения за живыми объектами, собственным организмом; описывать биологические объ- екты, процессы и явления; ставить несложные биологические эксперименты и интер- претировать их результаты.</w:t>
      </w:r>
    </w:p>
    <w:p w:rsidR="00C4252A" w:rsidRPr="00BE4493" w:rsidRDefault="00575FBA">
      <w:pPr>
        <w:pStyle w:val="a3"/>
        <w:ind w:right="109" w:firstLine="707"/>
        <w:rPr>
          <w:lang w:val="ru-RU"/>
        </w:rPr>
      </w:pPr>
      <w:r w:rsidRPr="00BE4493">
        <w:rPr>
          <w:lang w:val="ru-RU"/>
        </w:rPr>
        <w:t xml:space="preserve">Выпускник </w:t>
      </w:r>
      <w:r w:rsidRPr="00BE4493">
        <w:rPr>
          <w:b/>
          <w:lang w:val="ru-RU"/>
        </w:rPr>
        <w:t xml:space="preserve">овладеет </w:t>
      </w:r>
      <w:r w:rsidRPr="00BE4493">
        <w:rPr>
          <w:lang w:val="ru-RU"/>
        </w:rPr>
        <w:t>системой биологических знаний – понятиями, закономер- ностями, законами, теориями, имеющими важное общеобразовательное и познаватель- ное значение; сведениями по истории становления биологии как науки.</w:t>
      </w:r>
    </w:p>
    <w:p w:rsidR="00C4252A" w:rsidRPr="00BE4493" w:rsidRDefault="00575FBA">
      <w:pPr>
        <w:pStyle w:val="a3"/>
        <w:ind w:right="108" w:firstLine="707"/>
        <w:rPr>
          <w:lang w:val="ru-RU"/>
        </w:rPr>
      </w:pPr>
      <w:r w:rsidRPr="00BE4493">
        <w:rPr>
          <w:lang w:val="ru-RU"/>
        </w:rPr>
        <w:t xml:space="preserve">Выпускник </w:t>
      </w:r>
      <w:r w:rsidRPr="00BE4493">
        <w:rPr>
          <w:b/>
          <w:lang w:val="ru-RU"/>
        </w:rPr>
        <w:t xml:space="preserve">освоит </w:t>
      </w:r>
      <w:r w:rsidRPr="00BE4493">
        <w:rPr>
          <w:lang w:val="ru-RU"/>
        </w:rPr>
        <w:t>общие приемы: оказания первой помощи; рациональной ор- ганизации труда и отдыха; выращивания и размножения культурных растений и до- 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 струментами.</w:t>
      </w:r>
    </w:p>
    <w:p w:rsidR="00C4252A" w:rsidRPr="00BE4493" w:rsidRDefault="00575FBA">
      <w:pPr>
        <w:pStyle w:val="a3"/>
        <w:ind w:right="110" w:firstLine="707"/>
        <w:rPr>
          <w:lang w:val="ru-RU"/>
        </w:rPr>
      </w:pPr>
      <w:r w:rsidRPr="00BE4493">
        <w:rPr>
          <w:lang w:val="ru-RU"/>
        </w:rPr>
        <w:t xml:space="preserve">Выпускник </w:t>
      </w:r>
      <w:r w:rsidRPr="00BE4493">
        <w:rPr>
          <w:b/>
          <w:lang w:val="ru-RU"/>
        </w:rPr>
        <w:t xml:space="preserve">приобретет </w:t>
      </w:r>
      <w:r w:rsidRPr="00BE4493">
        <w:rPr>
          <w:lang w:val="ru-RU"/>
        </w:rPr>
        <w:t>навыки использования научно-популярной литературы по биологии, справочных материалов (на бумажных и электронных носителях), ресур- сов Интернета при выполнении учебных задач.</w:t>
      </w:r>
    </w:p>
    <w:p w:rsidR="00C4252A" w:rsidRPr="00BE4493" w:rsidRDefault="00575FBA">
      <w:pPr>
        <w:pStyle w:val="2"/>
        <w:spacing w:before="6" w:line="275" w:lineRule="exact"/>
      </w:pPr>
      <w:r w:rsidRPr="00BE4493">
        <w:t>Выпускник получит возможность научиться:</w:t>
      </w:r>
    </w:p>
    <w:p w:rsidR="00C4252A" w:rsidRPr="00BE4493" w:rsidRDefault="00575FBA" w:rsidP="004A2318">
      <w:pPr>
        <w:pStyle w:val="a5"/>
        <w:numPr>
          <w:ilvl w:val="1"/>
          <w:numId w:val="89"/>
        </w:numPr>
        <w:tabs>
          <w:tab w:val="left" w:pos="1096"/>
        </w:tabs>
        <w:spacing w:before="1" w:line="237" w:lineRule="auto"/>
        <w:ind w:right="113" w:firstLine="708"/>
        <w:rPr>
          <w:sz w:val="24"/>
          <w:lang w:val="ru-RU"/>
        </w:rPr>
      </w:pPr>
      <w:r w:rsidRPr="00BE4493">
        <w:rPr>
          <w:sz w:val="24"/>
          <w:lang w:val="ru-RU"/>
        </w:rPr>
        <w:t xml:space="preserve">осознанно использовать знания основных правил поведения в природе и </w:t>
      </w:r>
      <w:r w:rsidRPr="00BE4493">
        <w:rPr>
          <w:spacing w:val="1"/>
          <w:sz w:val="24"/>
          <w:lang w:val="ru-RU"/>
        </w:rPr>
        <w:t xml:space="preserve">ос- </w:t>
      </w:r>
      <w:r w:rsidRPr="00BE4493">
        <w:rPr>
          <w:sz w:val="24"/>
          <w:lang w:val="ru-RU"/>
        </w:rPr>
        <w:t>нов здорового образа жизни вбыту;</w:t>
      </w:r>
    </w:p>
    <w:p w:rsidR="00C4252A" w:rsidRPr="00BE4493" w:rsidRDefault="00575FBA" w:rsidP="004A2318">
      <w:pPr>
        <w:pStyle w:val="a5"/>
        <w:numPr>
          <w:ilvl w:val="1"/>
          <w:numId w:val="89"/>
        </w:numPr>
        <w:tabs>
          <w:tab w:val="left" w:pos="1096"/>
        </w:tabs>
        <w:spacing w:before="4" w:line="237" w:lineRule="auto"/>
        <w:ind w:right="119" w:firstLine="708"/>
        <w:rPr>
          <w:sz w:val="24"/>
          <w:lang w:val="ru-RU"/>
        </w:rPr>
      </w:pPr>
      <w:r w:rsidRPr="00BE4493">
        <w:rPr>
          <w:sz w:val="24"/>
          <w:lang w:val="ru-RU"/>
        </w:rPr>
        <w:t>выбирать целевые и смысловые установки в своих действиях и поступках по отношению к живой природе, здоровью своему иокружающих;</w:t>
      </w:r>
    </w:p>
    <w:p w:rsidR="00C4252A" w:rsidRPr="00BE4493" w:rsidRDefault="00575FBA" w:rsidP="004A2318">
      <w:pPr>
        <w:pStyle w:val="a5"/>
        <w:numPr>
          <w:ilvl w:val="1"/>
          <w:numId w:val="89"/>
        </w:numPr>
        <w:tabs>
          <w:tab w:val="left" w:pos="1096"/>
        </w:tabs>
        <w:spacing w:before="1"/>
        <w:ind w:right="106" w:firstLine="708"/>
        <w:rPr>
          <w:sz w:val="24"/>
          <w:lang w:val="ru-RU"/>
        </w:rPr>
      </w:pPr>
      <w:r w:rsidRPr="00BE4493">
        <w:rPr>
          <w:sz w:val="24"/>
          <w:lang w:val="ru-RU"/>
        </w:rPr>
        <w:t>ориентироваться в системе познавательных ценностей – воспринимать ин- 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 формацию, анализируя ее содержание и данные об источникеинформации;</w:t>
      </w:r>
    </w:p>
    <w:p w:rsidR="00C4252A" w:rsidRPr="00BE4493" w:rsidRDefault="00575FBA" w:rsidP="004A2318">
      <w:pPr>
        <w:pStyle w:val="a5"/>
        <w:numPr>
          <w:ilvl w:val="1"/>
          <w:numId w:val="89"/>
        </w:numPr>
        <w:tabs>
          <w:tab w:val="left" w:pos="1096"/>
        </w:tabs>
        <w:spacing w:before="4" w:line="237" w:lineRule="auto"/>
        <w:ind w:right="112" w:firstLine="708"/>
        <w:rPr>
          <w:sz w:val="24"/>
          <w:lang w:val="ru-RU"/>
        </w:rPr>
      </w:pPr>
      <w:r w:rsidRPr="00BE4493">
        <w:rPr>
          <w:sz w:val="24"/>
          <w:lang w:val="ru-RU"/>
        </w:rPr>
        <w:t xml:space="preserve">создавать собственные письменные и устные сообщения о биологических яв- лениях и процессах на основе нескольких источников информации, сопровождать </w:t>
      </w:r>
      <w:r w:rsidRPr="00BE4493">
        <w:rPr>
          <w:spacing w:val="1"/>
          <w:sz w:val="24"/>
          <w:lang w:val="ru-RU"/>
        </w:rPr>
        <w:t xml:space="preserve">вы- </w:t>
      </w:r>
      <w:r w:rsidRPr="00BE4493">
        <w:rPr>
          <w:sz w:val="24"/>
          <w:lang w:val="ru-RU"/>
        </w:rPr>
        <w:t>ступление презентацией, учитывая особенности аудиториисверстников.</w:t>
      </w:r>
    </w:p>
    <w:p w:rsidR="00C4252A" w:rsidRPr="00BE4493" w:rsidRDefault="00575FBA">
      <w:pPr>
        <w:pStyle w:val="2"/>
        <w:spacing w:before="5" w:line="240" w:lineRule="auto"/>
        <w:ind w:right="6058"/>
      </w:pPr>
      <w:r w:rsidRPr="00BE4493">
        <w:t>Живые организмы Выпускник научится:</w:t>
      </w:r>
    </w:p>
    <w:p w:rsidR="00C4252A" w:rsidRPr="00BE4493" w:rsidRDefault="00575FBA" w:rsidP="004A2318">
      <w:pPr>
        <w:pStyle w:val="a5"/>
        <w:numPr>
          <w:ilvl w:val="1"/>
          <w:numId w:val="89"/>
        </w:numPr>
        <w:tabs>
          <w:tab w:val="left" w:pos="1096"/>
        </w:tabs>
        <w:spacing w:line="237" w:lineRule="auto"/>
        <w:ind w:right="111" w:firstLine="708"/>
        <w:rPr>
          <w:sz w:val="24"/>
          <w:lang w:val="ru-RU"/>
        </w:rPr>
      </w:pPr>
      <w:r w:rsidRPr="00BE4493">
        <w:rPr>
          <w:sz w:val="24"/>
          <w:lang w:val="ru-RU"/>
        </w:rPr>
        <w:t>выделять существенные признаки биологических объектов (клеток и орга- низмов растений, животных, грибов, бактерий) и процессов, характерных для живых организмов;</w:t>
      </w:r>
    </w:p>
    <w:p w:rsidR="00C4252A" w:rsidRPr="00BE4493" w:rsidRDefault="00575FBA" w:rsidP="004A2318">
      <w:pPr>
        <w:pStyle w:val="a5"/>
        <w:numPr>
          <w:ilvl w:val="1"/>
          <w:numId w:val="89"/>
        </w:numPr>
        <w:tabs>
          <w:tab w:val="left" w:pos="1096"/>
        </w:tabs>
        <w:spacing w:before="2"/>
        <w:ind w:right="113" w:firstLine="708"/>
        <w:rPr>
          <w:sz w:val="24"/>
          <w:lang w:val="ru-RU"/>
        </w:rPr>
      </w:pPr>
      <w:r w:rsidRPr="00BE4493">
        <w:rPr>
          <w:sz w:val="24"/>
          <w:lang w:val="ru-RU"/>
        </w:rPr>
        <w:t>аргументировать, приводить доказательства родства различных таксонов рас- тений, животных, грибов ибактерий;</w:t>
      </w:r>
    </w:p>
    <w:p w:rsidR="00C4252A" w:rsidRPr="00BE4493" w:rsidRDefault="00575FBA" w:rsidP="004A2318">
      <w:pPr>
        <w:pStyle w:val="a5"/>
        <w:numPr>
          <w:ilvl w:val="1"/>
          <w:numId w:val="89"/>
        </w:numPr>
        <w:tabs>
          <w:tab w:val="left" w:pos="1096"/>
        </w:tabs>
        <w:spacing w:before="5" w:line="237" w:lineRule="auto"/>
        <w:ind w:right="120" w:firstLine="708"/>
        <w:rPr>
          <w:sz w:val="24"/>
          <w:lang w:val="ru-RU"/>
        </w:rPr>
      </w:pPr>
      <w:r w:rsidRPr="00BE4493">
        <w:rPr>
          <w:sz w:val="24"/>
          <w:lang w:val="ru-RU"/>
        </w:rPr>
        <w:t>аргументировать, приводить доказательства различий растений, животных, грибов ибактерий;</w:t>
      </w:r>
    </w:p>
    <w:p w:rsidR="00C4252A" w:rsidRPr="00BE4493" w:rsidRDefault="00575FBA" w:rsidP="004A2318">
      <w:pPr>
        <w:pStyle w:val="a5"/>
        <w:numPr>
          <w:ilvl w:val="1"/>
          <w:numId w:val="89"/>
        </w:numPr>
        <w:tabs>
          <w:tab w:val="left" w:pos="1096"/>
        </w:tabs>
        <w:spacing w:before="5" w:line="237" w:lineRule="auto"/>
        <w:ind w:right="113" w:firstLine="708"/>
        <w:rPr>
          <w:sz w:val="24"/>
          <w:lang w:val="ru-RU"/>
        </w:rPr>
      </w:pPr>
      <w:r w:rsidRPr="00BE4493">
        <w:rPr>
          <w:sz w:val="24"/>
          <w:lang w:val="ru-RU"/>
        </w:rPr>
        <w:lastRenderedPageBreak/>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 тическойгруппе;</w:t>
      </w:r>
    </w:p>
    <w:p w:rsidR="00C4252A" w:rsidRPr="00BE4493" w:rsidRDefault="00575FBA" w:rsidP="004A2318">
      <w:pPr>
        <w:pStyle w:val="a5"/>
        <w:numPr>
          <w:ilvl w:val="1"/>
          <w:numId w:val="89"/>
        </w:numPr>
        <w:tabs>
          <w:tab w:val="left" w:pos="1096"/>
        </w:tabs>
        <w:spacing w:before="5" w:line="237" w:lineRule="auto"/>
        <w:ind w:right="113" w:firstLine="708"/>
        <w:rPr>
          <w:sz w:val="24"/>
          <w:lang w:val="ru-RU"/>
        </w:rPr>
      </w:pPr>
      <w:r w:rsidRPr="00BE4493">
        <w:rPr>
          <w:sz w:val="24"/>
          <w:lang w:val="ru-RU"/>
        </w:rPr>
        <w:t>раскрывать роль биологии в практической деятельности людей; роль различ- ных организмов в жизничеловека;</w:t>
      </w:r>
    </w:p>
    <w:p w:rsidR="00C4252A" w:rsidRPr="00BE4493" w:rsidRDefault="00575FBA" w:rsidP="004A2318">
      <w:pPr>
        <w:pStyle w:val="a5"/>
        <w:numPr>
          <w:ilvl w:val="1"/>
          <w:numId w:val="89"/>
        </w:numPr>
        <w:tabs>
          <w:tab w:val="left" w:pos="1096"/>
        </w:tabs>
        <w:spacing w:before="5" w:line="237" w:lineRule="auto"/>
        <w:ind w:right="115" w:firstLine="708"/>
        <w:rPr>
          <w:sz w:val="24"/>
          <w:lang w:val="ru-RU"/>
        </w:rPr>
      </w:pPr>
      <w:r w:rsidRPr="00BE4493">
        <w:rPr>
          <w:sz w:val="24"/>
          <w:lang w:val="ru-RU"/>
        </w:rPr>
        <w:t>объяснять общность происхождения и эволюции систематических групп рас- тений и животных на примерах сопоставления биологическихобъектов;</w:t>
      </w:r>
    </w:p>
    <w:p w:rsidR="00C4252A" w:rsidRPr="00BE4493" w:rsidRDefault="00575FBA" w:rsidP="004A2318">
      <w:pPr>
        <w:pStyle w:val="a5"/>
        <w:numPr>
          <w:ilvl w:val="1"/>
          <w:numId w:val="89"/>
        </w:numPr>
        <w:tabs>
          <w:tab w:val="left" w:pos="1096"/>
        </w:tabs>
        <w:spacing w:before="5" w:line="237" w:lineRule="auto"/>
        <w:ind w:right="120" w:firstLine="708"/>
        <w:rPr>
          <w:sz w:val="24"/>
          <w:lang w:val="ru-RU"/>
        </w:rPr>
      </w:pPr>
      <w:r w:rsidRPr="00BE4493">
        <w:rPr>
          <w:sz w:val="24"/>
          <w:lang w:val="ru-RU"/>
        </w:rPr>
        <w:t>выявлять примеры и раскрывать сущность приспособленности организмов к средеобитания;</w:t>
      </w:r>
    </w:p>
    <w:p w:rsidR="00C4252A" w:rsidRPr="00BE4493" w:rsidRDefault="00575FBA" w:rsidP="004A2318">
      <w:pPr>
        <w:pStyle w:val="a5"/>
        <w:numPr>
          <w:ilvl w:val="1"/>
          <w:numId w:val="89"/>
        </w:numPr>
        <w:tabs>
          <w:tab w:val="left" w:pos="1096"/>
        </w:tabs>
        <w:spacing w:before="5" w:line="237" w:lineRule="auto"/>
        <w:ind w:right="109" w:firstLine="708"/>
        <w:rPr>
          <w:sz w:val="24"/>
          <w:lang w:val="ru-RU"/>
        </w:rPr>
      </w:pPr>
      <w:r w:rsidRPr="00BE4493">
        <w:rPr>
          <w:sz w:val="24"/>
          <w:lang w:val="ru-RU"/>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 тов;</w:t>
      </w:r>
    </w:p>
    <w:p w:rsidR="00C4252A" w:rsidRPr="00BE4493" w:rsidRDefault="00575FBA" w:rsidP="004A2318">
      <w:pPr>
        <w:pStyle w:val="a5"/>
        <w:numPr>
          <w:ilvl w:val="1"/>
          <w:numId w:val="89"/>
        </w:numPr>
        <w:tabs>
          <w:tab w:val="left" w:pos="1096"/>
        </w:tabs>
        <w:spacing w:before="2"/>
        <w:ind w:right="117" w:firstLine="708"/>
        <w:jc w:val="left"/>
        <w:rPr>
          <w:sz w:val="24"/>
          <w:lang w:val="ru-RU"/>
        </w:rPr>
      </w:pPr>
      <w:r w:rsidRPr="00BE4493">
        <w:rPr>
          <w:sz w:val="24"/>
          <w:lang w:val="ru-RU"/>
        </w:rPr>
        <w:t>сравнивать биологические объекты (растения, животные, бактерии, грибы), процессы жизнедеятельности; делать выводы и умозаключения на основесравнения;</w:t>
      </w:r>
    </w:p>
    <w:p w:rsidR="00C4252A" w:rsidRPr="00BE4493" w:rsidRDefault="00575FBA" w:rsidP="004A2318">
      <w:pPr>
        <w:pStyle w:val="a5"/>
        <w:numPr>
          <w:ilvl w:val="1"/>
          <w:numId w:val="89"/>
        </w:numPr>
        <w:tabs>
          <w:tab w:val="left" w:pos="1096"/>
        </w:tabs>
        <w:spacing w:before="82" w:line="237" w:lineRule="auto"/>
        <w:ind w:right="113" w:firstLine="708"/>
        <w:rPr>
          <w:sz w:val="24"/>
          <w:lang w:val="ru-RU"/>
        </w:rPr>
      </w:pPr>
      <w:r w:rsidRPr="00BE4493">
        <w:rPr>
          <w:sz w:val="24"/>
          <w:lang w:val="ru-RU"/>
        </w:rPr>
        <w:t>устанавливать взаимосвязи между особенностями строения и функциями кле- ток и тканей, органов и системорганов;</w:t>
      </w:r>
    </w:p>
    <w:p w:rsidR="00C4252A" w:rsidRPr="00BE4493" w:rsidRDefault="00575FBA" w:rsidP="004A2318">
      <w:pPr>
        <w:pStyle w:val="a5"/>
        <w:numPr>
          <w:ilvl w:val="1"/>
          <w:numId w:val="89"/>
        </w:numPr>
        <w:tabs>
          <w:tab w:val="left" w:pos="1096"/>
        </w:tabs>
        <w:spacing w:before="5" w:line="237" w:lineRule="auto"/>
        <w:ind w:right="108" w:firstLine="708"/>
        <w:rPr>
          <w:sz w:val="24"/>
          <w:lang w:val="ru-RU"/>
        </w:rPr>
      </w:pPr>
      <w:r w:rsidRPr="00BE4493">
        <w:rPr>
          <w:sz w:val="24"/>
          <w:lang w:val="ru-RU"/>
        </w:rPr>
        <w:t xml:space="preserve">использовать методы биологической науки: наблюдать и описывать биологи- ческие объекты и процессы; ставить биологические эксперименты и объяснять их </w:t>
      </w:r>
      <w:r w:rsidRPr="00BE4493">
        <w:rPr>
          <w:spacing w:val="1"/>
          <w:sz w:val="24"/>
          <w:lang w:val="ru-RU"/>
        </w:rPr>
        <w:t xml:space="preserve">ре- </w:t>
      </w:r>
      <w:r w:rsidRPr="00BE4493">
        <w:rPr>
          <w:sz w:val="24"/>
          <w:lang w:val="ru-RU"/>
        </w:rPr>
        <w:t>зультаты;</w:t>
      </w:r>
    </w:p>
    <w:p w:rsidR="00C4252A" w:rsidRPr="00BE4493" w:rsidRDefault="00575FBA" w:rsidP="004A2318">
      <w:pPr>
        <w:pStyle w:val="a5"/>
        <w:numPr>
          <w:ilvl w:val="1"/>
          <w:numId w:val="89"/>
        </w:numPr>
        <w:tabs>
          <w:tab w:val="left" w:pos="1096"/>
        </w:tabs>
        <w:spacing w:before="2" w:line="293" w:lineRule="exact"/>
        <w:ind w:firstLine="708"/>
        <w:jc w:val="left"/>
        <w:rPr>
          <w:sz w:val="24"/>
          <w:lang w:val="ru-RU"/>
        </w:rPr>
      </w:pPr>
      <w:r w:rsidRPr="00BE4493">
        <w:rPr>
          <w:sz w:val="24"/>
          <w:lang w:val="ru-RU"/>
        </w:rPr>
        <w:t>знать и аргументировать основные правила поведения вприроде;</w:t>
      </w:r>
    </w:p>
    <w:p w:rsidR="00C4252A" w:rsidRPr="00BE4493" w:rsidRDefault="00575FBA" w:rsidP="004A2318">
      <w:pPr>
        <w:pStyle w:val="a5"/>
        <w:numPr>
          <w:ilvl w:val="1"/>
          <w:numId w:val="89"/>
        </w:numPr>
        <w:tabs>
          <w:tab w:val="left" w:pos="1096"/>
        </w:tabs>
        <w:spacing w:line="293" w:lineRule="exact"/>
        <w:ind w:firstLine="708"/>
        <w:jc w:val="left"/>
        <w:rPr>
          <w:sz w:val="24"/>
          <w:lang w:val="ru-RU"/>
        </w:rPr>
      </w:pPr>
      <w:r w:rsidRPr="00BE4493">
        <w:rPr>
          <w:sz w:val="24"/>
          <w:lang w:val="ru-RU"/>
        </w:rPr>
        <w:t>анализировать и оценивать последствия деятельности человека вприроде;</w:t>
      </w:r>
    </w:p>
    <w:p w:rsidR="00C4252A" w:rsidRPr="00BE4493" w:rsidRDefault="00575FBA" w:rsidP="004A2318">
      <w:pPr>
        <w:pStyle w:val="a5"/>
        <w:numPr>
          <w:ilvl w:val="1"/>
          <w:numId w:val="89"/>
        </w:numPr>
        <w:tabs>
          <w:tab w:val="left" w:pos="1096"/>
        </w:tabs>
        <w:ind w:right="122" w:firstLine="708"/>
        <w:rPr>
          <w:sz w:val="24"/>
          <w:lang w:val="ru-RU"/>
        </w:rPr>
      </w:pPr>
      <w:r w:rsidRPr="00BE4493">
        <w:rPr>
          <w:sz w:val="24"/>
          <w:lang w:val="ru-RU"/>
        </w:rPr>
        <w:t>описывать и использовать приемы выращивания и размножения культурных растений и домашних животных, ухода заними;</w:t>
      </w:r>
    </w:p>
    <w:p w:rsidR="00C4252A" w:rsidRPr="00BE4493" w:rsidRDefault="00575FBA" w:rsidP="004A2318">
      <w:pPr>
        <w:pStyle w:val="a5"/>
        <w:numPr>
          <w:ilvl w:val="1"/>
          <w:numId w:val="89"/>
        </w:numPr>
        <w:tabs>
          <w:tab w:val="left" w:pos="1096"/>
        </w:tabs>
        <w:spacing w:before="2" w:line="293" w:lineRule="exact"/>
        <w:ind w:firstLine="708"/>
        <w:jc w:val="left"/>
        <w:rPr>
          <w:sz w:val="24"/>
          <w:lang w:val="ru-RU"/>
        </w:rPr>
      </w:pPr>
      <w:r w:rsidRPr="00BE4493">
        <w:rPr>
          <w:sz w:val="24"/>
          <w:lang w:val="ru-RU"/>
        </w:rPr>
        <w:t>знать и соблюдать правила работы в кабинетебиологии;</w:t>
      </w:r>
    </w:p>
    <w:p w:rsidR="00C4252A" w:rsidRPr="00BE4493" w:rsidRDefault="00575FBA" w:rsidP="004A2318">
      <w:pPr>
        <w:pStyle w:val="a5"/>
        <w:numPr>
          <w:ilvl w:val="1"/>
          <w:numId w:val="89"/>
        </w:numPr>
        <w:tabs>
          <w:tab w:val="left" w:pos="1096"/>
        </w:tabs>
        <w:spacing w:before="2" w:line="237" w:lineRule="auto"/>
        <w:ind w:right="112" w:firstLine="708"/>
        <w:rPr>
          <w:i/>
          <w:sz w:val="24"/>
          <w:lang w:val="ru-RU"/>
        </w:rPr>
      </w:pPr>
      <w:r w:rsidRPr="00BE4493">
        <w:rPr>
          <w:i/>
          <w:sz w:val="24"/>
          <w:lang w:val="ru-RU"/>
        </w:rPr>
        <w:t>характеризовать особенности строения и процессов жизнедеятельности биологических объектов (клеток, организмов, в т.ч. типичных представителей Рес- публики Башкортостан и своей местности), их практическуюзначимость;</w:t>
      </w:r>
    </w:p>
    <w:p w:rsidR="00C4252A" w:rsidRPr="00BE4493" w:rsidRDefault="00575FBA" w:rsidP="004A2318">
      <w:pPr>
        <w:pStyle w:val="a5"/>
        <w:numPr>
          <w:ilvl w:val="1"/>
          <w:numId w:val="89"/>
        </w:numPr>
        <w:tabs>
          <w:tab w:val="left" w:pos="1096"/>
        </w:tabs>
        <w:spacing w:before="2"/>
        <w:ind w:right="116" w:firstLine="708"/>
        <w:rPr>
          <w:i/>
          <w:sz w:val="24"/>
          <w:lang w:val="ru-RU"/>
        </w:rPr>
      </w:pPr>
      <w:r w:rsidRPr="00BE4493">
        <w:rPr>
          <w:i/>
          <w:sz w:val="24"/>
          <w:lang w:val="ru-RU"/>
        </w:rPr>
        <w:t>использовать приѐмы оказания первой помощи при отравлении ядовитыми грибами, ядовитыми растениями, укусах животных (в т.ч. видами Республики Баш- кортостан и своей местности); работы с определителями растений; выращивания и размножения культурных растений, домашних животных (в т.ч. традиционных и районированных пород  и сортов Республики Башкортостан и своейместности);</w:t>
      </w:r>
    </w:p>
    <w:p w:rsidR="00BE4493" w:rsidRDefault="00575FBA" w:rsidP="004A2318">
      <w:pPr>
        <w:pStyle w:val="a5"/>
        <w:numPr>
          <w:ilvl w:val="1"/>
          <w:numId w:val="89"/>
        </w:numPr>
        <w:tabs>
          <w:tab w:val="left" w:pos="1096"/>
        </w:tabs>
        <w:spacing w:before="4" w:line="237" w:lineRule="auto"/>
        <w:ind w:right="112" w:firstLine="708"/>
        <w:rPr>
          <w:i/>
          <w:sz w:val="24"/>
          <w:lang w:val="ru-RU"/>
        </w:rPr>
      </w:pPr>
      <w:r w:rsidRPr="00BE4493">
        <w:rPr>
          <w:i/>
          <w:sz w:val="24"/>
          <w:lang w:val="ru-RU"/>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 системы Республики Башкортостан и своейместности;</w:t>
      </w:r>
    </w:p>
    <w:p w:rsidR="00C4252A" w:rsidRPr="00BE4493" w:rsidRDefault="00575FBA">
      <w:pPr>
        <w:pStyle w:val="a3"/>
        <w:ind w:left="810"/>
        <w:jc w:val="left"/>
      </w:pPr>
      <w:r w:rsidRPr="00BE4493">
        <w:t>Выпускник получит возможность научиться:</w:t>
      </w:r>
    </w:p>
    <w:p w:rsidR="00C4252A" w:rsidRPr="00BE4493" w:rsidRDefault="00575FBA" w:rsidP="004A2318">
      <w:pPr>
        <w:pStyle w:val="a5"/>
        <w:numPr>
          <w:ilvl w:val="1"/>
          <w:numId w:val="89"/>
        </w:numPr>
        <w:tabs>
          <w:tab w:val="left" w:pos="1096"/>
        </w:tabs>
        <w:spacing w:before="4" w:line="237" w:lineRule="auto"/>
        <w:ind w:right="114" w:firstLine="708"/>
        <w:rPr>
          <w:sz w:val="24"/>
          <w:lang w:val="ru-RU"/>
        </w:rPr>
      </w:pPr>
      <w:r w:rsidRPr="00BE4493">
        <w:rPr>
          <w:sz w:val="24"/>
          <w:lang w:val="ru-RU"/>
        </w:rPr>
        <w:t>находить информацию о растениях, животных грибах и бактериях в научно- популярной литературе, биологических словарях, справочниках, Интернет ресурсе, анализировать и оценивать ее, переводить из одной формы вдругую;</w:t>
      </w:r>
    </w:p>
    <w:p w:rsidR="00C4252A" w:rsidRPr="00BE4493" w:rsidRDefault="00575FBA" w:rsidP="004A2318">
      <w:pPr>
        <w:pStyle w:val="a5"/>
        <w:numPr>
          <w:ilvl w:val="1"/>
          <w:numId w:val="89"/>
        </w:numPr>
        <w:tabs>
          <w:tab w:val="left" w:pos="1096"/>
        </w:tabs>
        <w:spacing w:before="4" w:line="237" w:lineRule="auto"/>
        <w:ind w:right="108" w:firstLine="708"/>
        <w:rPr>
          <w:sz w:val="24"/>
          <w:lang w:val="ru-RU"/>
        </w:rPr>
      </w:pPr>
      <w:r w:rsidRPr="00BE4493">
        <w:rPr>
          <w:sz w:val="24"/>
          <w:lang w:val="ru-RU"/>
        </w:rPr>
        <w:t>основам исследовательской и проектной деятельности по изучению организ- мов различных царств живой природы, включая умения формулировать задачи, пред- ставлять работу на защиту и защищатьее.</w:t>
      </w:r>
    </w:p>
    <w:p w:rsidR="00C4252A" w:rsidRPr="00BE4493" w:rsidRDefault="00575FBA" w:rsidP="004A2318">
      <w:pPr>
        <w:pStyle w:val="a5"/>
        <w:numPr>
          <w:ilvl w:val="1"/>
          <w:numId w:val="89"/>
        </w:numPr>
        <w:tabs>
          <w:tab w:val="left" w:pos="1096"/>
        </w:tabs>
        <w:spacing w:before="1"/>
        <w:ind w:right="109" w:firstLine="708"/>
        <w:rPr>
          <w:sz w:val="24"/>
          <w:lang w:val="ru-RU"/>
        </w:rPr>
      </w:pPr>
      <w:r w:rsidRPr="00BE4493">
        <w:rPr>
          <w:sz w:val="24"/>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 ний; размножения и выращивания культурных растений, уходом за домашними живот- ными;</w:t>
      </w:r>
    </w:p>
    <w:p w:rsidR="00C4252A" w:rsidRPr="00BE4493" w:rsidRDefault="00575FBA" w:rsidP="004A2318">
      <w:pPr>
        <w:pStyle w:val="a5"/>
        <w:numPr>
          <w:ilvl w:val="1"/>
          <w:numId w:val="89"/>
        </w:numPr>
        <w:tabs>
          <w:tab w:val="left" w:pos="1096"/>
        </w:tabs>
        <w:spacing w:before="1"/>
        <w:ind w:right="111" w:firstLine="708"/>
        <w:rPr>
          <w:sz w:val="24"/>
          <w:lang w:val="ru-RU"/>
        </w:rPr>
      </w:pPr>
      <w:r w:rsidRPr="00BE4493">
        <w:rPr>
          <w:sz w:val="24"/>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 роды);</w:t>
      </w:r>
    </w:p>
    <w:p w:rsidR="00C4252A" w:rsidRPr="00BE4493" w:rsidRDefault="00575FBA" w:rsidP="004A2318">
      <w:pPr>
        <w:pStyle w:val="a5"/>
        <w:numPr>
          <w:ilvl w:val="1"/>
          <w:numId w:val="89"/>
        </w:numPr>
        <w:tabs>
          <w:tab w:val="left" w:pos="1096"/>
        </w:tabs>
        <w:spacing w:before="4" w:line="237" w:lineRule="auto"/>
        <w:ind w:right="108" w:firstLine="708"/>
        <w:rPr>
          <w:sz w:val="24"/>
          <w:lang w:val="ru-RU"/>
        </w:rPr>
      </w:pPr>
      <w:r w:rsidRPr="00BE4493">
        <w:rPr>
          <w:sz w:val="24"/>
          <w:lang w:val="ru-RU"/>
        </w:rPr>
        <w:lastRenderedPageBreak/>
        <w:t>осознанно использовать знания основных правил поведения в природе; выби- рать целевые и смысловые установки в своих действиях и поступках по отношению к живойприроде;</w:t>
      </w:r>
    </w:p>
    <w:p w:rsidR="00C4252A" w:rsidRPr="00BE4493" w:rsidRDefault="00575FBA" w:rsidP="004A2318">
      <w:pPr>
        <w:pStyle w:val="a5"/>
        <w:numPr>
          <w:ilvl w:val="1"/>
          <w:numId w:val="89"/>
        </w:numPr>
        <w:tabs>
          <w:tab w:val="left" w:pos="1096"/>
        </w:tabs>
        <w:spacing w:before="5" w:line="237" w:lineRule="auto"/>
        <w:ind w:right="109" w:firstLine="708"/>
        <w:rPr>
          <w:sz w:val="24"/>
          <w:lang w:val="ru-RU"/>
        </w:rPr>
      </w:pPr>
      <w:r w:rsidRPr="00BE4493">
        <w:rPr>
          <w:sz w:val="24"/>
          <w:lang w:val="ru-RU"/>
        </w:rPr>
        <w:t>создавать собственные письменные и устные сообщения о растениях, живот- ных, бактерия и грибах на основе нескольких источников информации, сопровождать выступление презентацией, учитывая особенности аудитории</w:t>
      </w:r>
      <w:r w:rsidR="00AE56B8">
        <w:rPr>
          <w:sz w:val="24"/>
          <w:lang w:val="ru-RU"/>
        </w:rPr>
        <w:t xml:space="preserve">  </w:t>
      </w:r>
      <w:r w:rsidRPr="00BE4493">
        <w:rPr>
          <w:sz w:val="24"/>
          <w:lang w:val="ru-RU"/>
        </w:rPr>
        <w:t>сверстников;</w:t>
      </w:r>
    </w:p>
    <w:p w:rsidR="00C4252A" w:rsidRPr="00BE4493" w:rsidRDefault="00575FBA" w:rsidP="004A2318">
      <w:pPr>
        <w:pStyle w:val="a5"/>
        <w:numPr>
          <w:ilvl w:val="1"/>
          <w:numId w:val="89"/>
        </w:numPr>
        <w:tabs>
          <w:tab w:val="left" w:pos="1096"/>
        </w:tabs>
        <w:spacing w:before="1"/>
        <w:ind w:right="121" w:firstLine="708"/>
        <w:rPr>
          <w:sz w:val="24"/>
          <w:lang w:val="ru-RU"/>
        </w:rPr>
      </w:pPr>
      <w:r w:rsidRPr="00BE4493">
        <w:rPr>
          <w:sz w:val="24"/>
          <w:lang w:val="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w:t>
      </w:r>
      <w:r w:rsidR="00AE56B8">
        <w:rPr>
          <w:sz w:val="24"/>
          <w:lang w:val="ru-RU"/>
        </w:rPr>
        <w:t xml:space="preserve">  </w:t>
      </w:r>
      <w:r w:rsidRPr="00BE4493">
        <w:rPr>
          <w:sz w:val="24"/>
          <w:lang w:val="ru-RU"/>
        </w:rPr>
        <w:t>группы.</w:t>
      </w:r>
    </w:p>
    <w:p w:rsidR="00C4252A" w:rsidRPr="00BE4493" w:rsidRDefault="00575FBA">
      <w:pPr>
        <w:pStyle w:val="2"/>
        <w:spacing w:line="240" w:lineRule="auto"/>
        <w:ind w:right="5950"/>
        <w:rPr>
          <w:lang w:val="ru-RU"/>
        </w:rPr>
      </w:pPr>
      <w:r w:rsidRPr="00BE4493">
        <w:rPr>
          <w:lang w:val="ru-RU"/>
        </w:rPr>
        <w:t>Человек и его здоровье Выпускник научится:</w:t>
      </w:r>
    </w:p>
    <w:p w:rsidR="00C4252A" w:rsidRPr="00BE4493" w:rsidRDefault="00575FBA" w:rsidP="004A2318">
      <w:pPr>
        <w:pStyle w:val="a5"/>
        <w:numPr>
          <w:ilvl w:val="1"/>
          <w:numId w:val="89"/>
        </w:numPr>
        <w:tabs>
          <w:tab w:val="left" w:pos="1096"/>
        </w:tabs>
        <w:spacing w:before="82" w:line="237" w:lineRule="auto"/>
        <w:ind w:right="111" w:firstLine="708"/>
        <w:rPr>
          <w:sz w:val="24"/>
          <w:lang w:val="ru-RU"/>
        </w:rPr>
      </w:pPr>
      <w:r w:rsidRPr="00BE4493">
        <w:rPr>
          <w:sz w:val="24"/>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 терных для организма</w:t>
      </w:r>
      <w:r w:rsidR="00AE56B8">
        <w:rPr>
          <w:sz w:val="24"/>
          <w:lang w:val="ru-RU"/>
        </w:rPr>
        <w:t xml:space="preserve">  </w:t>
      </w:r>
      <w:r w:rsidRPr="00BE4493">
        <w:rPr>
          <w:sz w:val="24"/>
          <w:lang w:val="ru-RU"/>
        </w:rPr>
        <w:t>человека;</w:t>
      </w:r>
    </w:p>
    <w:p w:rsidR="00C4252A" w:rsidRPr="00BE4493" w:rsidRDefault="00575FBA" w:rsidP="004A2318">
      <w:pPr>
        <w:pStyle w:val="a5"/>
        <w:numPr>
          <w:ilvl w:val="1"/>
          <w:numId w:val="89"/>
        </w:numPr>
        <w:tabs>
          <w:tab w:val="left" w:pos="1096"/>
        </w:tabs>
        <w:spacing w:before="4" w:line="237" w:lineRule="auto"/>
        <w:ind w:right="113" w:firstLine="708"/>
        <w:rPr>
          <w:sz w:val="24"/>
          <w:lang w:val="ru-RU"/>
        </w:rPr>
      </w:pPr>
      <w:r w:rsidRPr="00BE4493">
        <w:rPr>
          <w:sz w:val="24"/>
          <w:lang w:val="ru-RU"/>
        </w:rPr>
        <w:t>аргументировать, приводить доказательства взаимосвязи человека и окружа- ющей среды, родства человека с</w:t>
      </w:r>
      <w:r w:rsidR="00AE56B8">
        <w:rPr>
          <w:sz w:val="24"/>
          <w:lang w:val="ru-RU"/>
        </w:rPr>
        <w:t xml:space="preserve">  </w:t>
      </w:r>
      <w:r w:rsidRPr="00BE4493">
        <w:rPr>
          <w:sz w:val="24"/>
          <w:lang w:val="ru-RU"/>
        </w:rPr>
        <w:t>животными;</w:t>
      </w:r>
    </w:p>
    <w:p w:rsidR="00C4252A" w:rsidRPr="00BE4493" w:rsidRDefault="00575FBA" w:rsidP="004A2318">
      <w:pPr>
        <w:pStyle w:val="a5"/>
        <w:numPr>
          <w:ilvl w:val="1"/>
          <w:numId w:val="89"/>
        </w:numPr>
        <w:tabs>
          <w:tab w:val="left" w:pos="1096"/>
        </w:tabs>
        <w:spacing w:before="1" w:line="293" w:lineRule="exact"/>
        <w:ind w:firstLine="708"/>
        <w:jc w:val="left"/>
        <w:rPr>
          <w:sz w:val="24"/>
          <w:lang w:val="ru-RU"/>
        </w:rPr>
      </w:pPr>
      <w:r w:rsidRPr="00BE4493">
        <w:rPr>
          <w:sz w:val="24"/>
          <w:lang w:val="ru-RU"/>
        </w:rPr>
        <w:t>аргументировать, приводить доказательства отличий человека отживотных;</w:t>
      </w:r>
    </w:p>
    <w:p w:rsidR="00C4252A" w:rsidRPr="00BE4493" w:rsidRDefault="00575FBA" w:rsidP="004A2318">
      <w:pPr>
        <w:pStyle w:val="a5"/>
        <w:numPr>
          <w:ilvl w:val="1"/>
          <w:numId w:val="89"/>
        </w:numPr>
        <w:tabs>
          <w:tab w:val="left" w:pos="1096"/>
        </w:tabs>
        <w:spacing w:before="2" w:line="237" w:lineRule="auto"/>
        <w:ind w:right="119" w:firstLine="708"/>
        <w:rPr>
          <w:sz w:val="24"/>
          <w:lang w:val="ru-RU"/>
        </w:rPr>
      </w:pPr>
      <w:r w:rsidRPr="00BE4493">
        <w:rPr>
          <w:sz w:val="24"/>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w:t>
      </w:r>
      <w:r w:rsidR="00AE56B8">
        <w:rPr>
          <w:sz w:val="24"/>
          <w:lang w:val="ru-RU"/>
        </w:rPr>
        <w:t xml:space="preserve">  </w:t>
      </w:r>
      <w:r w:rsidRPr="00BE4493">
        <w:rPr>
          <w:sz w:val="24"/>
          <w:lang w:val="ru-RU"/>
        </w:rPr>
        <w:t>заболеваний;</w:t>
      </w:r>
    </w:p>
    <w:p w:rsidR="00C4252A" w:rsidRPr="00BE4493" w:rsidRDefault="00575FBA" w:rsidP="004A2318">
      <w:pPr>
        <w:pStyle w:val="a5"/>
        <w:numPr>
          <w:ilvl w:val="1"/>
          <w:numId w:val="89"/>
        </w:numPr>
        <w:tabs>
          <w:tab w:val="left" w:pos="1096"/>
        </w:tabs>
        <w:spacing w:before="2"/>
        <w:ind w:right="121" w:firstLine="708"/>
        <w:rPr>
          <w:sz w:val="24"/>
          <w:lang w:val="ru-RU"/>
        </w:rPr>
      </w:pPr>
      <w:r w:rsidRPr="00BE4493">
        <w:rPr>
          <w:sz w:val="24"/>
          <w:lang w:val="ru-RU"/>
        </w:rPr>
        <w:t>объяснять эволюцию вида Человек разумный на примерах сопоставления биологических объектов и других материальных</w:t>
      </w:r>
      <w:r w:rsidR="00AE56B8">
        <w:rPr>
          <w:sz w:val="24"/>
          <w:lang w:val="ru-RU"/>
        </w:rPr>
        <w:t xml:space="preserve">  </w:t>
      </w:r>
      <w:r w:rsidRPr="00BE4493">
        <w:rPr>
          <w:sz w:val="24"/>
          <w:lang w:val="ru-RU"/>
        </w:rPr>
        <w:t>артефактов;</w:t>
      </w:r>
    </w:p>
    <w:p w:rsidR="00C4252A" w:rsidRPr="00BE4493" w:rsidRDefault="00575FBA" w:rsidP="004A2318">
      <w:pPr>
        <w:pStyle w:val="a5"/>
        <w:numPr>
          <w:ilvl w:val="1"/>
          <w:numId w:val="89"/>
        </w:numPr>
        <w:tabs>
          <w:tab w:val="left" w:pos="1096"/>
        </w:tabs>
        <w:spacing w:before="4" w:line="237" w:lineRule="auto"/>
        <w:ind w:right="115" w:firstLine="708"/>
        <w:rPr>
          <w:sz w:val="24"/>
          <w:lang w:val="ru-RU"/>
        </w:rPr>
      </w:pPr>
      <w:r w:rsidRPr="00BE4493">
        <w:rPr>
          <w:sz w:val="24"/>
          <w:lang w:val="ru-RU"/>
        </w:rPr>
        <w:t xml:space="preserve">выявлять примеры и пояснять проявление наследственных заболеваний у </w:t>
      </w:r>
      <w:r w:rsidRPr="00BE4493">
        <w:rPr>
          <w:spacing w:val="1"/>
          <w:sz w:val="24"/>
          <w:lang w:val="ru-RU"/>
        </w:rPr>
        <w:t xml:space="preserve">че- </w:t>
      </w:r>
      <w:r w:rsidRPr="00BE4493">
        <w:rPr>
          <w:sz w:val="24"/>
          <w:lang w:val="ru-RU"/>
        </w:rPr>
        <w:t>ловека,сущность</w:t>
      </w:r>
      <w:r w:rsidR="00AE56B8">
        <w:rPr>
          <w:sz w:val="24"/>
          <w:lang w:val="ru-RU"/>
        </w:rPr>
        <w:t xml:space="preserve">  </w:t>
      </w:r>
      <w:r w:rsidRPr="00BE4493">
        <w:rPr>
          <w:sz w:val="24"/>
          <w:lang w:val="ru-RU"/>
        </w:rPr>
        <w:t>процессов</w:t>
      </w:r>
      <w:r w:rsidR="00AE56B8">
        <w:rPr>
          <w:sz w:val="24"/>
          <w:lang w:val="ru-RU"/>
        </w:rPr>
        <w:t xml:space="preserve">  </w:t>
      </w:r>
      <w:r w:rsidRPr="00BE4493">
        <w:rPr>
          <w:sz w:val="24"/>
          <w:lang w:val="ru-RU"/>
        </w:rPr>
        <w:t>наследственности</w:t>
      </w:r>
      <w:r w:rsidR="00AE56B8">
        <w:rPr>
          <w:sz w:val="24"/>
          <w:lang w:val="ru-RU"/>
        </w:rPr>
        <w:t xml:space="preserve"> </w:t>
      </w:r>
      <w:r w:rsidRPr="00BE4493">
        <w:rPr>
          <w:sz w:val="24"/>
          <w:lang w:val="ru-RU"/>
        </w:rPr>
        <w:t>и</w:t>
      </w:r>
      <w:r w:rsidR="00AE56B8">
        <w:rPr>
          <w:sz w:val="24"/>
          <w:lang w:val="ru-RU"/>
        </w:rPr>
        <w:t xml:space="preserve"> </w:t>
      </w:r>
      <w:r w:rsidRPr="00BE4493">
        <w:rPr>
          <w:sz w:val="24"/>
          <w:lang w:val="ru-RU"/>
        </w:rPr>
        <w:t>изменчивости,присущей</w:t>
      </w:r>
      <w:r w:rsidR="00AE56B8">
        <w:rPr>
          <w:sz w:val="24"/>
          <w:lang w:val="ru-RU"/>
        </w:rPr>
        <w:t xml:space="preserve"> </w:t>
      </w:r>
      <w:r w:rsidRPr="00BE4493">
        <w:rPr>
          <w:sz w:val="24"/>
          <w:lang w:val="ru-RU"/>
        </w:rPr>
        <w:t>человеку;</w:t>
      </w:r>
    </w:p>
    <w:p w:rsidR="00C4252A" w:rsidRPr="00BE4493" w:rsidRDefault="00575FBA" w:rsidP="004A2318">
      <w:pPr>
        <w:pStyle w:val="a5"/>
        <w:numPr>
          <w:ilvl w:val="1"/>
          <w:numId w:val="89"/>
        </w:numPr>
        <w:tabs>
          <w:tab w:val="left" w:pos="1096"/>
        </w:tabs>
        <w:spacing w:before="1"/>
        <w:ind w:right="108" w:firstLine="708"/>
        <w:rPr>
          <w:sz w:val="24"/>
          <w:lang w:val="ru-RU"/>
        </w:rPr>
      </w:pPr>
      <w:r w:rsidRPr="00BE4493">
        <w:rPr>
          <w:sz w:val="24"/>
          <w:lang w:val="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 чительные признаки биологических</w:t>
      </w:r>
      <w:r w:rsidR="00AE56B8">
        <w:rPr>
          <w:sz w:val="24"/>
          <w:lang w:val="ru-RU"/>
        </w:rPr>
        <w:t xml:space="preserve"> </w:t>
      </w:r>
      <w:r w:rsidRPr="00BE4493">
        <w:rPr>
          <w:sz w:val="24"/>
          <w:lang w:val="ru-RU"/>
        </w:rPr>
        <w:t>объектов;</w:t>
      </w:r>
    </w:p>
    <w:p w:rsidR="00C4252A" w:rsidRPr="00BE4493" w:rsidRDefault="00575FBA" w:rsidP="004A2318">
      <w:pPr>
        <w:pStyle w:val="a5"/>
        <w:numPr>
          <w:ilvl w:val="1"/>
          <w:numId w:val="89"/>
        </w:numPr>
        <w:tabs>
          <w:tab w:val="left" w:pos="1096"/>
        </w:tabs>
        <w:spacing w:before="4" w:line="237" w:lineRule="auto"/>
        <w:ind w:right="113" w:firstLine="708"/>
        <w:rPr>
          <w:sz w:val="24"/>
          <w:lang w:val="ru-RU"/>
        </w:rPr>
      </w:pPr>
      <w:r w:rsidRPr="00BE4493">
        <w:rPr>
          <w:sz w:val="24"/>
          <w:lang w:val="ru-RU"/>
        </w:rP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w:t>
      </w:r>
      <w:r w:rsidRPr="00BE4493">
        <w:rPr>
          <w:spacing w:val="1"/>
          <w:sz w:val="24"/>
          <w:lang w:val="ru-RU"/>
        </w:rPr>
        <w:t xml:space="preserve">де- </w:t>
      </w:r>
      <w:r w:rsidRPr="00BE4493">
        <w:rPr>
          <w:sz w:val="24"/>
          <w:lang w:val="ru-RU"/>
        </w:rPr>
        <w:t>лать выводы и умозаключения на основе</w:t>
      </w:r>
      <w:r w:rsidR="00AE56B8">
        <w:rPr>
          <w:sz w:val="24"/>
          <w:lang w:val="ru-RU"/>
        </w:rPr>
        <w:t xml:space="preserve"> </w:t>
      </w:r>
      <w:r w:rsidRPr="00BE4493">
        <w:rPr>
          <w:sz w:val="24"/>
          <w:lang w:val="ru-RU"/>
        </w:rPr>
        <w:t>сравнения;</w:t>
      </w:r>
    </w:p>
    <w:p w:rsidR="00C4252A" w:rsidRPr="00BE4493" w:rsidRDefault="00575FBA" w:rsidP="004A2318">
      <w:pPr>
        <w:pStyle w:val="a5"/>
        <w:numPr>
          <w:ilvl w:val="1"/>
          <w:numId w:val="89"/>
        </w:numPr>
        <w:tabs>
          <w:tab w:val="left" w:pos="1096"/>
        </w:tabs>
        <w:spacing w:before="4" w:line="237" w:lineRule="auto"/>
        <w:ind w:right="113" w:firstLine="708"/>
        <w:rPr>
          <w:sz w:val="24"/>
          <w:lang w:val="ru-RU"/>
        </w:rPr>
      </w:pPr>
      <w:r w:rsidRPr="00BE4493">
        <w:rPr>
          <w:sz w:val="24"/>
          <w:lang w:val="ru-RU"/>
        </w:rPr>
        <w:t>устанавливать взаимосвязи между особенностями строения и функциями кле- ток и тканей, органов и систем</w:t>
      </w:r>
      <w:r w:rsidR="00AE56B8">
        <w:rPr>
          <w:sz w:val="24"/>
          <w:lang w:val="ru-RU"/>
        </w:rPr>
        <w:t xml:space="preserve"> </w:t>
      </w:r>
      <w:r w:rsidRPr="00BE4493">
        <w:rPr>
          <w:sz w:val="24"/>
          <w:lang w:val="ru-RU"/>
        </w:rPr>
        <w:t>органов;</w:t>
      </w:r>
    </w:p>
    <w:p w:rsidR="00C4252A" w:rsidRPr="00BE4493" w:rsidRDefault="00575FBA" w:rsidP="004A2318">
      <w:pPr>
        <w:pStyle w:val="a5"/>
        <w:numPr>
          <w:ilvl w:val="1"/>
          <w:numId w:val="89"/>
        </w:numPr>
        <w:tabs>
          <w:tab w:val="left" w:pos="1096"/>
        </w:tabs>
        <w:spacing w:before="4" w:line="237" w:lineRule="auto"/>
        <w:ind w:right="108" w:firstLine="708"/>
        <w:rPr>
          <w:sz w:val="24"/>
          <w:lang w:val="ru-RU"/>
        </w:rPr>
      </w:pPr>
      <w:r w:rsidRPr="00BE4493">
        <w:rPr>
          <w:sz w:val="24"/>
          <w:lang w:val="ru-RU"/>
        </w:rPr>
        <w:t>использовать методы биологической науки: наблюдать и описывать биологи- ческие объекты и процессы; проводить исследования с организмом человека и объяс- нять их</w:t>
      </w:r>
      <w:r w:rsidR="00AE56B8">
        <w:rPr>
          <w:sz w:val="24"/>
          <w:lang w:val="ru-RU"/>
        </w:rPr>
        <w:t xml:space="preserve"> </w:t>
      </w:r>
      <w:r w:rsidRPr="00BE4493">
        <w:rPr>
          <w:sz w:val="24"/>
          <w:lang w:val="ru-RU"/>
        </w:rPr>
        <w:t>результаты;</w:t>
      </w:r>
    </w:p>
    <w:p w:rsidR="00C4252A" w:rsidRPr="00BE4493" w:rsidRDefault="00575FBA" w:rsidP="004A2318">
      <w:pPr>
        <w:pStyle w:val="a5"/>
        <w:numPr>
          <w:ilvl w:val="1"/>
          <w:numId w:val="89"/>
        </w:numPr>
        <w:tabs>
          <w:tab w:val="left" w:pos="1096"/>
        </w:tabs>
        <w:spacing w:before="1"/>
        <w:ind w:right="110" w:firstLine="708"/>
        <w:rPr>
          <w:sz w:val="24"/>
          <w:lang w:val="ru-RU"/>
        </w:rPr>
      </w:pPr>
      <w:r w:rsidRPr="00BE4493">
        <w:rPr>
          <w:sz w:val="24"/>
          <w:lang w:val="ru-RU"/>
        </w:rPr>
        <w:t>знать и аргументировать основные принципы здорового образа жизни, рацио- нальной организации труда и</w:t>
      </w:r>
      <w:r w:rsidR="00AE56B8">
        <w:rPr>
          <w:sz w:val="24"/>
          <w:lang w:val="ru-RU"/>
        </w:rPr>
        <w:t xml:space="preserve"> </w:t>
      </w:r>
      <w:r w:rsidRPr="00BE4493">
        <w:rPr>
          <w:sz w:val="24"/>
          <w:lang w:val="ru-RU"/>
        </w:rPr>
        <w:t>отдыха;</w:t>
      </w:r>
    </w:p>
    <w:p w:rsidR="00C4252A" w:rsidRPr="00BE4493" w:rsidRDefault="00575FBA" w:rsidP="004A2318">
      <w:pPr>
        <w:pStyle w:val="a5"/>
        <w:numPr>
          <w:ilvl w:val="1"/>
          <w:numId w:val="89"/>
        </w:numPr>
        <w:tabs>
          <w:tab w:val="left" w:pos="1096"/>
        </w:tabs>
        <w:spacing w:before="1" w:line="294" w:lineRule="exact"/>
        <w:ind w:firstLine="708"/>
        <w:jc w:val="left"/>
        <w:rPr>
          <w:sz w:val="24"/>
          <w:lang w:val="ru-RU"/>
        </w:rPr>
      </w:pPr>
      <w:r w:rsidRPr="00BE4493">
        <w:rPr>
          <w:sz w:val="24"/>
          <w:lang w:val="ru-RU"/>
        </w:rPr>
        <w:t>анализировать и оценивать влияние факторов риска на здоровье</w:t>
      </w:r>
      <w:r w:rsidR="00AE56B8">
        <w:rPr>
          <w:sz w:val="24"/>
          <w:lang w:val="ru-RU"/>
        </w:rPr>
        <w:t xml:space="preserve"> </w:t>
      </w:r>
      <w:r w:rsidRPr="00BE4493">
        <w:rPr>
          <w:sz w:val="24"/>
          <w:lang w:val="ru-RU"/>
        </w:rPr>
        <w:t>человека;</w:t>
      </w:r>
    </w:p>
    <w:p w:rsidR="00C4252A" w:rsidRPr="00BE4493" w:rsidRDefault="00575FBA" w:rsidP="004A2318">
      <w:pPr>
        <w:pStyle w:val="a5"/>
        <w:numPr>
          <w:ilvl w:val="1"/>
          <w:numId w:val="89"/>
        </w:numPr>
        <w:tabs>
          <w:tab w:val="left" w:pos="1096"/>
        </w:tabs>
        <w:spacing w:line="293" w:lineRule="exact"/>
        <w:ind w:firstLine="708"/>
        <w:jc w:val="left"/>
        <w:rPr>
          <w:sz w:val="24"/>
          <w:lang w:val="ru-RU"/>
        </w:rPr>
      </w:pPr>
      <w:r w:rsidRPr="00BE4493">
        <w:rPr>
          <w:sz w:val="24"/>
          <w:lang w:val="ru-RU"/>
        </w:rPr>
        <w:t>описывать и использовать приемы оказания первой</w:t>
      </w:r>
      <w:r w:rsidR="00AE56B8">
        <w:rPr>
          <w:sz w:val="24"/>
          <w:lang w:val="ru-RU"/>
        </w:rPr>
        <w:t xml:space="preserve"> </w:t>
      </w:r>
      <w:r w:rsidRPr="00BE4493">
        <w:rPr>
          <w:sz w:val="24"/>
          <w:lang w:val="ru-RU"/>
        </w:rPr>
        <w:t>помощи;</w:t>
      </w:r>
    </w:p>
    <w:p w:rsidR="00C4252A" w:rsidRPr="00BE4493" w:rsidRDefault="00575FBA" w:rsidP="004A2318">
      <w:pPr>
        <w:pStyle w:val="a5"/>
        <w:numPr>
          <w:ilvl w:val="1"/>
          <w:numId w:val="89"/>
        </w:numPr>
        <w:tabs>
          <w:tab w:val="left" w:pos="1096"/>
        </w:tabs>
        <w:spacing w:line="293" w:lineRule="exact"/>
        <w:ind w:firstLine="708"/>
        <w:jc w:val="left"/>
        <w:rPr>
          <w:sz w:val="24"/>
          <w:lang w:val="ru-RU"/>
        </w:rPr>
      </w:pPr>
      <w:r w:rsidRPr="00BE4493">
        <w:rPr>
          <w:sz w:val="24"/>
          <w:lang w:val="ru-RU"/>
        </w:rPr>
        <w:t>знать и соблюдать правила работы в кабинете</w:t>
      </w:r>
      <w:r w:rsidR="00AE56B8">
        <w:rPr>
          <w:sz w:val="24"/>
          <w:lang w:val="ru-RU"/>
        </w:rPr>
        <w:t xml:space="preserve"> </w:t>
      </w:r>
      <w:r w:rsidRPr="00BE4493">
        <w:rPr>
          <w:sz w:val="24"/>
          <w:lang w:val="ru-RU"/>
        </w:rPr>
        <w:t>биологии.</w:t>
      </w:r>
    </w:p>
    <w:p w:rsidR="00C4252A" w:rsidRPr="00BE4493" w:rsidRDefault="00575FBA">
      <w:pPr>
        <w:pStyle w:val="2"/>
        <w:spacing w:before="1" w:line="275" w:lineRule="exact"/>
      </w:pPr>
      <w:r w:rsidRPr="00BE4493">
        <w:t>Выпускник получит возможность научиться:</w:t>
      </w:r>
    </w:p>
    <w:p w:rsidR="00C4252A" w:rsidRPr="00BE4493" w:rsidRDefault="00575FBA" w:rsidP="004A2318">
      <w:pPr>
        <w:pStyle w:val="a5"/>
        <w:numPr>
          <w:ilvl w:val="1"/>
          <w:numId w:val="89"/>
        </w:numPr>
        <w:tabs>
          <w:tab w:val="left" w:pos="1096"/>
        </w:tabs>
        <w:spacing w:before="1" w:line="237" w:lineRule="auto"/>
        <w:ind w:right="113" w:firstLine="708"/>
        <w:rPr>
          <w:sz w:val="24"/>
          <w:lang w:val="ru-RU"/>
        </w:rPr>
      </w:pPr>
      <w:r w:rsidRPr="00BE4493">
        <w:rPr>
          <w:sz w:val="24"/>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 нии утопающего,кровотечениях;</w:t>
      </w:r>
    </w:p>
    <w:p w:rsidR="00C4252A" w:rsidRPr="00BE4493" w:rsidRDefault="00575FBA" w:rsidP="004A2318">
      <w:pPr>
        <w:pStyle w:val="a5"/>
        <w:numPr>
          <w:ilvl w:val="1"/>
          <w:numId w:val="89"/>
        </w:numPr>
        <w:tabs>
          <w:tab w:val="left" w:pos="1096"/>
        </w:tabs>
        <w:spacing w:before="4" w:line="237" w:lineRule="auto"/>
        <w:ind w:right="112" w:firstLine="708"/>
        <w:rPr>
          <w:sz w:val="24"/>
          <w:lang w:val="ru-RU"/>
        </w:rPr>
      </w:pPr>
      <w:r w:rsidRPr="00BE4493">
        <w:rPr>
          <w:sz w:val="24"/>
          <w:lang w:val="ru-RU"/>
        </w:rPr>
        <w:t>находить информацию о строении и жизнедеятельности человека в научно- популярной литературе, биологических словарях, справочниках, Интернет-ресурсе, анализировать и оценивать ее, переводить из одной формы в</w:t>
      </w:r>
      <w:r w:rsidR="00AE56B8">
        <w:rPr>
          <w:sz w:val="24"/>
          <w:lang w:val="ru-RU"/>
        </w:rPr>
        <w:t xml:space="preserve"> </w:t>
      </w:r>
      <w:r w:rsidRPr="00BE4493">
        <w:rPr>
          <w:sz w:val="24"/>
          <w:lang w:val="ru-RU"/>
        </w:rPr>
        <w:t>другую;</w:t>
      </w:r>
    </w:p>
    <w:p w:rsidR="00C4252A" w:rsidRPr="00BE4493" w:rsidRDefault="00575FBA" w:rsidP="004A2318">
      <w:pPr>
        <w:pStyle w:val="a5"/>
        <w:numPr>
          <w:ilvl w:val="1"/>
          <w:numId w:val="89"/>
        </w:numPr>
        <w:tabs>
          <w:tab w:val="left" w:pos="1096"/>
        </w:tabs>
        <w:spacing w:before="4" w:line="237" w:lineRule="auto"/>
        <w:ind w:right="121" w:firstLine="708"/>
        <w:rPr>
          <w:sz w:val="24"/>
          <w:lang w:val="ru-RU"/>
        </w:rPr>
      </w:pPr>
      <w:r w:rsidRPr="00BE4493">
        <w:rPr>
          <w:sz w:val="24"/>
          <w:lang w:val="ru-RU"/>
        </w:rPr>
        <w:t>ориентироваться в системе моральных норм и ценностей по отношению к собственному здоровью и здоровью других</w:t>
      </w:r>
      <w:r w:rsidR="00AE56B8">
        <w:rPr>
          <w:sz w:val="24"/>
          <w:lang w:val="ru-RU"/>
        </w:rPr>
        <w:t xml:space="preserve">  </w:t>
      </w:r>
      <w:r w:rsidRPr="00BE4493">
        <w:rPr>
          <w:sz w:val="24"/>
          <w:lang w:val="ru-RU"/>
        </w:rPr>
        <w:t>людей;</w:t>
      </w:r>
    </w:p>
    <w:p w:rsidR="00C4252A" w:rsidRPr="00BE4493" w:rsidRDefault="00575FBA" w:rsidP="004A2318">
      <w:pPr>
        <w:pStyle w:val="a5"/>
        <w:numPr>
          <w:ilvl w:val="1"/>
          <w:numId w:val="89"/>
        </w:numPr>
        <w:tabs>
          <w:tab w:val="left" w:pos="1096"/>
        </w:tabs>
        <w:spacing w:before="1"/>
        <w:ind w:right="108" w:firstLine="708"/>
        <w:rPr>
          <w:sz w:val="24"/>
          <w:lang w:val="ru-RU"/>
        </w:rPr>
      </w:pPr>
      <w:r w:rsidRPr="00BE4493">
        <w:rPr>
          <w:sz w:val="24"/>
          <w:lang w:val="ru-RU"/>
        </w:rPr>
        <w:lastRenderedPageBreak/>
        <w:t>находить в учебной, научно-популярной литературе, Интернет-ресурсах ин- формацию об организме человека, оформлять ее в виде устных сообщений и</w:t>
      </w:r>
      <w:r w:rsidR="00AE56B8">
        <w:rPr>
          <w:sz w:val="24"/>
          <w:lang w:val="ru-RU"/>
        </w:rPr>
        <w:t xml:space="preserve">  </w:t>
      </w:r>
      <w:r w:rsidRPr="00BE4493">
        <w:rPr>
          <w:sz w:val="24"/>
          <w:lang w:val="ru-RU"/>
        </w:rPr>
        <w:t>докладов;</w:t>
      </w:r>
    </w:p>
    <w:p w:rsidR="00C4252A" w:rsidRPr="00BE4493" w:rsidRDefault="00575FBA" w:rsidP="004A2318">
      <w:pPr>
        <w:pStyle w:val="a5"/>
        <w:numPr>
          <w:ilvl w:val="1"/>
          <w:numId w:val="89"/>
        </w:numPr>
        <w:tabs>
          <w:tab w:val="left" w:pos="1096"/>
        </w:tabs>
        <w:spacing w:before="4" w:line="237" w:lineRule="auto"/>
        <w:ind w:right="108" w:firstLine="708"/>
        <w:rPr>
          <w:sz w:val="24"/>
          <w:lang w:val="ru-RU"/>
        </w:rPr>
      </w:pPr>
      <w:r w:rsidRPr="00BE4493">
        <w:rPr>
          <w:sz w:val="24"/>
          <w:lang w:val="ru-RU"/>
        </w:rPr>
        <w:t>анализировать и оценивать целевые и смысловые установки в своих действи- ях и поступках по отношению к здоровью своему и окружающих; последствия влияния факторов риска на здоровье</w:t>
      </w:r>
      <w:r w:rsidR="00AE56B8">
        <w:rPr>
          <w:sz w:val="24"/>
          <w:lang w:val="ru-RU"/>
        </w:rPr>
        <w:t xml:space="preserve">  </w:t>
      </w:r>
      <w:r w:rsidRPr="00BE4493">
        <w:rPr>
          <w:sz w:val="24"/>
          <w:lang w:val="ru-RU"/>
        </w:rPr>
        <w:t>человека.</w:t>
      </w:r>
    </w:p>
    <w:p w:rsidR="00C4252A" w:rsidRPr="00BE4493" w:rsidRDefault="00575FBA" w:rsidP="004A2318">
      <w:pPr>
        <w:pStyle w:val="a5"/>
        <w:numPr>
          <w:ilvl w:val="1"/>
          <w:numId w:val="89"/>
        </w:numPr>
        <w:tabs>
          <w:tab w:val="left" w:pos="1096"/>
        </w:tabs>
        <w:spacing w:before="4" w:line="237" w:lineRule="auto"/>
        <w:ind w:right="112" w:firstLine="708"/>
        <w:rPr>
          <w:sz w:val="24"/>
          <w:lang w:val="ru-RU"/>
        </w:rPr>
      </w:pPr>
      <w:r w:rsidRPr="00BE4493">
        <w:rPr>
          <w:sz w:val="24"/>
          <w:lang w:val="ru-RU"/>
        </w:rPr>
        <w:t>создавать собственные письменные и устные сообщения об организме чело- века и его жизнедеятельности на основе нескольких источников информации, сопро- вождать выступление презентацией, учитывая особенности аудитории</w:t>
      </w:r>
      <w:r w:rsidR="00AE56B8">
        <w:rPr>
          <w:sz w:val="24"/>
          <w:lang w:val="ru-RU"/>
        </w:rPr>
        <w:t xml:space="preserve">  </w:t>
      </w:r>
      <w:r w:rsidRPr="00BE4493">
        <w:rPr>
          <w:sz w:val="24"/>
          <w:lang w:val="ru-RU"/>
        </w:rPr>
        <w:t>сверстников;</w:t>
      </w:r>
    </w:p>
    <w:p w:rsidR="00C4252A" w:rsidRPr="00BE4493" w:rsidRDefault="00575FBA" w:rsidP="004A2318">
      <w:pPr>
        <w:pStyle w:val="a5"/>
        <w:numPr>
          <w:ilvl w:val="1"/>
          <w:numId w:val="89"/>
        </w:numPr>
        <w:tabs>
          <w:tab w:val="left" w:pos="1096"/>
        </w:tabs>
        <w:spacing w:before="1"/>
        <w:ind w:right="109" w:firstLine="708"/>
        <w:rPr>
          <w:i/>
          <w:sz w:val="24"/>
          <w:lang w:val="ru-RU"/>
        </w:rPr>
      </w:pPr>
      <w:r w:rsidRPr="00BE4493">
        <w:rPr>
          <w:sz w:val="24"/>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 местную деятельность, учитывать мнение окружающих и адекватно оценивать </w:t>
      </w:r>
      <w:r w:rsidRPr="00BE4493">
        <w:rPr>
          <w:spacing w:val="1"/>
          <w:sz w:val="24"/>
          <w:lang w:val="ru-RU"/>
        </w:rPr>
        <w:t xml:space="preserve">соб- </w:t>
      </w:r>
      <w:r w:rsidRPr="00BE4493">
        <w:rPr>
          <w:sz w:val="24"/>
          <w:lang w:val="ru-RU"/>
        </w:rPr>
        <w:t>ственный вклад в деятельность</w:t>
      </w:r>
      <w:r w:rsidR="00AE56B8">
        <w:rPr>
          <w:sz w:val="24"/>
          <w:lang w:val="ru-RU"/>
        </w:rPr>
        <w:t xml:space="preserve">  </w:t>
      </w:r>
      <w:r w:rsidRPr="00BE4493">
        <w:rPr>
          <w:sz w:val="24"/>
          <w:lang w:val="ru-RU"/>
        </w:rPr>
        <w:t>группы</w:t>
      </w:r>
      <w:r w:rsidRPr="00BE4493">
        <w:rPr>
          <w:i/>
          <w:sz w:val="24"/>
          <w:lang w:val="ru-RU"/>
        </w:rPr>
        <w:t>.</w:t>
      </w:r>
    </w:p>
    <w:p w:rsidR="00C4252A" w:rsidRPr="00BE4493" w:rsidRDefault="00575FBA">
      <w:pPr>
        <w:pStyle w:val="2"/>
        <w:spacing w:before="62" w:line="240" w:lineRule="auto"/>
        <w:ind w:right="4226"/>
        <w:rPr>
          <w:lang w:val="ru-RU"/>
        </w:rPr>
      </w:pPr>
      <w:r w:rsidRPr="00BE4493">
        <w:rPr>
          <w:lang w:val="ru-RU"/>
        </w:rPr>
        <w:t>Общие биологические закономерности Выпускник научится:</w:t>
      </w:r>
    </w:p>
    <w:p w:rsidR="00C4252A" w:rsidRPr="00BE4493" w:rsidRDefault="00575FBA" w:rsidP="004A2318">
      <w:pPr>
        <w:pStyle w:val="a5"/>
        <w:numPr>
          <w:ilvl w:val="1"/>
          <w:numId w:val="89"/>
        </w:numPr>
        <w:tabs>
          <w:tab w:val="left" w:pos="1096"/>
        </w:tabs>
        <w:spacing w:line="237" w:lineRule="auto"/>
        <w:ind w:right="120" w:firstLine="708"/>
        <w:rPr>
          <w:sz w:val="24"/>
          <w:lang w:val="ru-RU"/>
        </w:rPr>
      </w:pPr>
      <w:r w:rsidRPr="00BE4493">
        <w:rPr>
          <w:sz w:val="24"/>
          <w:lang w:val="ru-RU"/>
        </w:rPr>
        <w:t>выделять существенные признаки биологических объектов (вида, экосистемы, биосферы) и процессов, характерных для сообществ живых</w:t>
      </w:r>
      <w:r w:rsidR="00AE56B8">
        <w:rPr>
          <w:sz w:val="24"/>
          <w:lang w:val="ru-RU"/>
        </w:rPr>
        <w:t xml:space="preserve">  </w:t>
      </w:r>
      <w:r w:rsidRPr="00BE4493">
        <w:rPr>
          <w:sz w:val="24"/>
          <w:lang w:val="ru-RU"/>
        </w:rPr>
        <w:t>организмов;</w:t>
      </w:r>
    </w:p>
    <w:p w:rsidR="00C4252A" w:rsidRPr="00BE4493" w:rsidRDefault="00575FBA" w:rsidP="004A2318">
      <w:pPr>
        <w:pStyle w:val="a5"/>
        <w:numPr>
          <w:ilvl w:val="1"/>
          <w:numId w:val="89"/>
        </w:numPr>
        <w:tabs>
          <w:tab w:val="left" w:pos="1096"/>
        </w:tabs>
        <w:spacing w:before="4" w:line="237" w:lineRule="auto"/>
        <w:ind w:right="115" w:firstLine="708"/>
        <w:rPr>
          <w:sz w:val="24"/>
          <w:lang w:val="ru-RU"/>
        </w:rPr>
      </w:pPr>
      <w:r w:rsidRPr="00BE4493">
        <w:rPr>
          <w:sz w:val="24"/>
          <w:lang w:val="ru-RU"/>
        </w:rPr>
        <w:t>аргументировать, приводить доказательства необходимости защиты окружа- ющей</w:t>
      </w:r>
      <w:r w:rsidR="00AE56B8">
        <w:rPr>
          <w:sz w:val="24"/>
          <w:lang w:val="ru-RU"/>
        </w:rPr>
        <w:t xml:space="preserve">  </w:t>
      </w:r>
      <w:r w:rsidRPr="00BE4493">
        <w:rPr>
          <w:sz w:val="24"/>
          <w:lang w:val="ru-RU"/>
        </w:rPr>
        <w:t>среды;</w:t>
      </w:r>
    </w:p>
    <w:p w:rsidR="00C4252A" w:rsidRPr="00BE4493" w:rsidRDefault="00575FBA" w:rsidP="004A2318">
      <w:pPr>
        <w:pStyle w:val="a5"/>
        <w:numPr>
          <w:ilvl w:val="1"/>
          <w:numId w:val="89"/>
        </w:numPr>
        <w:tabs>
          <w:tab w:val="left" w:pos="1096"/>
        </w:tabs>
        <w:spacing w:before="4" w:line="237" w:lineRule="auto"/>
        <w:ind w:right="119" w:firstLine="708"/>
        <w:rPr>
          <w:sz w:val="24"/>
          <w:lang w:val="ru-RU"/>
        </w:rPr>
      </w:pPr>
      <w:r w:rsidRPr="00BE4493">
        <w:rPr>
          <w:sz w:val="24"/>
          <w:lang w:val="ru-RU"/>
        </w:rPr>
        <w:t>аргументировать, приводить доказательства зависимости здоровья  человека от состояния окружающей</w:t>
      </w:r>
      <w:r w:rsidR="00AE56B8">
        <w:rPr>
          <w:sz w:val="24"/>
          <w:lang w:val="ru-RU"/>
        </w:rPr>
        <w:t xml:space="preserve">  </w:t>
      </w:r>
      <w:r w:rsidRPr="00BE4493">
        <w:rPr>
          <w:sz w:val="24"/>
          <w:lang w:val="ru-RU"/>
        </w:rPr>
        <w:t>среды;</w:t>
      </w:r>
    </w:p>
    <w:p w:rsidR="00C4252A" w:rsidRPr="00BE4493" w:rsidRDefault="00575FBA" w:rsidP="004A2318">
      <w:pPr>
        <w:pStyle w:val="a5"/>
        <w:numPr>
          <w:ilvl w:val="1"/>
          <w:numId w:val="89"/>
        </w:numPr>
        <w:tabs>
          <w:tab w:val="left" w:pos="1096"/>
        </w:tabs>
        <w:spacing w:before="4" w:line="237" w:lineRule="auto"/>
        <w:ind w:right="113" w:firstLine="708"/>
        <w:rPr>
          <w:sz w:val="24"/>
          <w:lang w:val="ru-RU"/>
        </w:rPr>
      </w:pPr>
      <w:r w:rsidRPr="00BE4493">
        <w:rPr>
          <w:sz w:val="24"/>
          <w:lang w:val="ru-RU"/>
        </w:rPr>
        <w:t>осуществлять классификацию биологических объектов на основе определе- ния их принадлежности к определенной систематической</w:t>
      </w:r>
      <w:r w:rsidR="00AE56B8">
        <w:rPr>
          <w:sz w:val="24"/>
          <w:lang w:val="ru-RU"/>
        </w:rPr>
        <w:t xml:space="preserve">  </w:t>
      </w:r>
      <w:r w:rsidRPr="00BE4493">
        <w:rPr>
          <w:sz w:val="24"/>
          <w:lang w:val="ru-RU"/>
        </w:rPr>
        <w:t>группе;</w:t>
      </w:r>
    </w:p>
    <w:p w:rsidR="00C4252A" w:rsidRPr="00BE4493" w:rsidRDefault="00575FBA" w:rsidP="004A2318">
      <w:pPr>
        <w:pStyle w:val="a5"/>
        <w:numPr>
          <w:ilvl w:val="1"/>
          <w:numId w:val="89"/>
        </w:numPr>
        <w:tabs>
          <w:tab w:val="left" w:pos="1096"/>
        </w:tabs>
        <w:spacing w:before="1"/>
        <w:ind w:right="110" w:firstLine="708"/>
        <w:rPr>
          <w:sz w:val="24"/>
          <w:lang w:val="ru-RU"/>
        </w:rPr>
      </w:pPr>
      <w:r w:rsidRPr="00BE4493">
        <w:rPr>
          <w:sz w:val="24"/>
          <w:lang w:val="ru-RU"/>
        </w:rPr>
        <w:t>раскрывать роль биологии в практической деятельности людей; роль биоло- гических объектов в природе и жизни человека; значение биологического разнообразия для сохранения</w:t>
      </w:r>
      <w:r w:rsidR="00AE56B8">
        <w:rPr>
          <w:sz w:val="24"/>
          <w:lang w:val="ru-RU"/>
        </w:rPr>
        <w:t xml:space="preserve">  </w:t>
      </w:r>
      <w:r w:rsidRPr="00BE4493">
        <w:rPr>
          <w:sz w:val="24"/>
          <w:lang w:val="ru-RU"/>
        </w:rPr>
        <w:t>биосферы;</w:t>
      </w:r>
    </w:p>
    <w:p w:rsidR="00C4252A" w:rsidRPr="00BE4493" w:rsidRDefault="00575FBA" w:rsidP="004A2318">
      <w:pPr>
        <w:pStyle w:val="a5"/>
        <w:numPr>
          <w:ilvl w:val="1"/>
          <w:numId w:val="89"/>
        </w:numPr>
        <w:tabs>
          <w:tab w:val="left" w:pos="1096"/>
        </w:tabs>
        <w:spacing w:before="4" w:line="237" w:lineRule="auto"/>
        <w:ind w:right="112" w:firstLine="708"/>
        <w:rPr>
          <w:sz w:val="24"/>
          <w:lang w:val="ru-RU"/>
        </w:rPr>
      </w:pPr>
      <w:r w:rsidRPr="00BE4493">
        <w:rPr>
          <w:sz w:val="24"/>
          <w:lang w:val="ru-RU"/>
        </w:rPr>
        <w:t>объяснять общность происхождения и эволюции организмов на основе сопо- ставления особенностей их строения и</w:t>
      </w:r>
      <w:r w:rsidR="00AE56B8">
        <w:rPr>
          <w:sz w:val="24"/>
          <w:lang w:val="ru-RU"/>
        </w:rPr>
        <w:t xml:space="preserve">  </w:t>
      </w:r>
      <w:r w:rsidRPr="00BE4493">
        <w:rPr>
          <w:sz w:val="24"/>
          <w:lang w:val="ru-RU"/>
        </w:rPr>
        <w:t>функционирования;</w:t>
      </w:r>
    </w:p>
    <w:p w:rsidR="00C4252A" w:rsidRPr="00BE4493" w:rsidRDefault="00575FBA" w:rsidP="004A2318">
      <w:pPr>
        <w:pStyle w:val="a5"/>
        <w:numPr>
          <w:ilvl w:val="1"/>
          <w:numId w:val="89"/>
        </w:numPr>
        <w:tabs>
          <w:tab w:val="left" w:pos="1096"/>
        </w:tabs>
        <w:spacing w:before="4" w:line="237" w:lineRule="auto"/>
        <w:ind w:right="106" w:firstLine="708"/>
        <w:rPr>
          <w:sz w:val="24"/>
          <w:lang w:val="ru-RU"/>
        </w:rPr>
      </w:pPr>
      <w:r w:rsidRPr="00BE4493">
        <w:rPr>
          <w:sz w:val="24"/>
          <w:lang w:val="ru-RU"/>
        </w:rPr>
        <w:t>объяснять механизмы наследственности и изменчивости, возникновения при- способленности, процесс</w:t>
      </w:r>
      <w:r w:rsidR="00AE56B8">
        <w:rPr>
          <w:sz w:val="24"/>
          <w:lang w:val="ru-RU"/>
        </w:rPr>
        <w:t xml:space="preserve">  </w:t>
      </w:r>
      <w:r w:rsidRPr="00BE4493">
        <w:rPr>
          <w:sz w:val="24"/>
          <w:lang w:val="ru-RU"/>
        </w:rPr>
        <w:t>видообразования;</w:t>
      </w:r>
    </w:p>
    <w:p w:rsidR="00C4252A" w:rsidRPr="00BE4493" w:rsidRDefault="00575FBA" w:rsidP="004A2318">
      <w:pPr>
        <w:pStyle w:val="a5"/>
        <w:numPr>
          <w:ilvl w:val="1"/>
          <w:numId w:val="89"/>
        </w:numPr>
        <w:tabs>
          <w:tab w:val="left" w:pos="1096"/>
        </w:tabs>
        <w:spacing w:before="4" w:line="237" w:lineRule="auto"/>
        <w:ind w:right="109" w:firstLine="708"/>
        <w:rPr>
          <w:sz w:val="24"/>
          <w:lang w:val="ru-RU"/>
        </w:rPr>
      </w:pPr>
      <w:r w:rsidRPr="00BE4493">
        <w:rPr>
          <w:sz w:val="24"/>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 тов;</w:t>
      </w:r>
    </w:p>
    <w:p w:rsidR="00C4252A" w:rsidRPr="00BE4493" w:rsidRDefault="00575FBA" w:rsidP="004A2318">
      <w:pPr>
        <w:pStyle w:val="a5"/>
        <w:numPr>
          <w:ilvl w:val="1"/>
          <w:numId w:val="89"/>
        </w:numPr>
        <w:tabs>
          <w:tab w:val="left" w:pos="1096"/>
        </w:tabs>
        <w:spacing w:before="4" w:line="237" w:lineRule="auto"/>
        <w:ind w:right="113" w:firstLine="708"/>
        <w:rPr>
          <w:sz w:val="24"/>
          <w:lang w:val="ru-RU"/>
        </w:rPr>
      </w:pPr>
      <w:r w:rsidRPr="00BE4493">
        <w:rPr>
          <w:sz w:val="24"/>
          <w:lang w:val="ru-RU"/>
        </w:rPr>
        <w:t>сравнивать биологические объекты, процессы; делать выводы и умозаключе- ния на основе</w:t>
      </w:r>
      <w:r w:rsidR="00AE56B8">
        <w:rPr>
          <w:sz w:val="24"/>
          <w:lang w:val="ru-RU"/>
        </w:rPr>
        <w:t xml:space="preserve"> </w:t>
      </w:r>
      <w:r w:rsidRPr="00BE4493">
        <w:rPr>
          <w:sz w:val="24"/>
          <w:lang w:val="ru-RU"/>
        </w:rPr>
        <w:t>сравнения;</w:t>
      </w:r>
    </w:p>
    <w:p w:rsidR="00C4252A" w:rsidRPr="00BE4493" w:rsidRDefault="00575FBA" w:rsidP="004A2318">
      <w:pPr>
        <w:pStyle w:val="a5"/>
        <w:numPr>
          <w:ilvl w:val="1"/>
          <w:numId w:val="89"/>
        </w:numPr>
        <w:tabs>
          <w:tab w:val="left" w:pos="1096"/>
        </w:tabs>
        <w:spacing w:before="4" w:line="237" w:lineRule="auto"/>
        <w:ind w:right="107" w:firstLine="708"/>
        <w:rPr>
          <w:sz w:val="24"/>
          <w:lang w:val="ru-RU"/>
        </w:rPr>
      </w:pPr>
      <w:r w:rsidRPr="00BE4493">
        <w:rPr>
          <w:sz w:val="24"/>
          <w:lang w:val="ru-RU"/>
        </w:rPr>
        <w:t xml:space="preserve">устанавливать взаимосвязи между особенностями строения и функциями </w:t>
      </w:r>
      <w:r w:rsidRPr="00BE4493">
        <w:rPr>
          <w:spacing w:val="2"/>
          <w:sz w:val="24"/>
          <w:lang w:val="ru-RU"/>
        </w:rPr>
        <w:t xml:space="preserve">ор- </w:t>
      </w:r>
      <w:r w:rsidRPr="00BE4493">
        <w:rPr>
          <w:sz w:val="24"/>
          <w:lang w:val="ru-RU"/>
        </w:rPr>
        <w:t>ганов и систем</w:t>
      </w:r>
      <w:r w:rsidR="00AE56B8">
        <w:rPr>
          <w:sz w:val="24"/>
          <w:lang w:val="ru-RU"/>
        </w:rPr>
        <w:t xml:space="preserve"> </w:t>
      </w:r>
      <w:r w:rsidRPr="00BE4493">
        <w:rPr>
          <w:sz w:val="24"/>
          <w:lang w:val="ru-RU"/>
        </w:rPr>
        <w:t>органов;</w:t>
      </w:r>
    </w:p>
    <w:p w:rsidR="00C4252A" w:rsidRPr="00BE4493" w:rsidRDefault="00575FBA" w:rsidP="004A2318">
      <w:pPr>
        <w:pStyle w:val="a5"/>
        <w:numPr>
          <w:ilvl w:val="1"/>
          <w:numId w:val="89"/>
        </w:numPr>
        <w:tabs>
          <w:tab w:val="left" w:pos="1096"/>
        </w:tabs>
        <w:spacing w:before="1"/>
        <w:ind w:right="108" w:firstLine="708"/>
        <w:rPr>
          <w:sz w:val="24"/>
          <w:lang w:val="ru-RU"/>
        </w:rPr>
      </w:pPr>
      <w:r w:rsidRPr="00BE4493">
        <w:rPr>
          <w:sz w:val="24"/>
          <w:lang w:val="ru-RU"/>
        </w:rPr>
        <w:t xml:space="preserve">использовать методы биологической науки: наблюдать и описывать биологи- ческие объекты и процессы; ставить биологические эксперименты и объяснять их </w:t>
      </w:r>
      <w:r w:rsidRPr="00BE4493">
        <w:rPr>
          <w:spacing w:val="1"/>
          <w:sz w:val="24"/>
          <w:lang w:val="ru-RU"/>
        </w:rPr>
        <w:t xml:space="preserve">ре- </w:t>
      </w:r>
      <w:r w:rsidRPr="00BE4493">
        <w:rPr>
          <w:sz w:val="24"/>
          <w:lang w:val="ru-RU"/>
        </w:rPr>
        <w:t>зультаты;</w:t>
      </w:r>
    </w:p>
    <w:p w:rsidR="00C4252A" w:rsidRPr="00BE4493" w:rsidRDefault="00575FBA" w:rsidP="004A2318">
      <w:pPr>
        <w:pStyle w:val="a5"/>
        <w:numPr>
          <w:ilvl w:val="1"/>
          <w:numId w:val="89"/>
        </w:numPr>
        <w:tabs>
          <w:tab w:val="left" w:pos="1096"/>
        </w:tabs>
        <w:spacing w:before="5" w:line="237" w:lineRule="auto"/>
        <w:ind w:right="107" w:firstLine="708"/>
        <w:rPr>
          <w:sz w:val="24"/>
          <w:lang w:val="ru-RU"/>
        </w:rPr>
      </w:pPr>
      <w:r w:rsidRPr="00BE4493">
        <w:rPr>
          <w:sz w:val="24"/>
          <w:lang w:val="ru-RU"/>
        </w:rPr>
        <w:t>знать и аргументировать основные правила поведения в природе; анализиро- вать и оценивать последствия деятельности человека в</w:t>
      </w:r>
      <w:r w:rsidR="00AE56B8">
        <w:rPr>
          <w:sz w:val="24"/>
          <w:lang w:val="ru-RU"/>
        </w:rPr>
        <w:t xml:space="preserve"> </w:t>
      </w:r>
      <w:r w:rsidRPr="00BE4493">
        <w:rPr>
          <w:sz w:val="24"/>
          <w:lang w:val="ru-RU"/>
        </w:rPr>
        <w:t>природе;</w:t>
      </w:r>
    </w:p>
    <w:p w:rsidR="00C4252A" w:rsidRPr="00BE4493" w:rsidRDefault="00575FBA" w:rsidP="004A2318">
      <w:pPr>
        <w:pStyle w:val="a5"/>
        <w:numPr>
          <w:ilvl w:val="1"/>
          <w:numId w:val="89"/>
        </w:numPr>
        <w:tabs>
          <w:tab w:val="left" w:pos="1096"/>
        </w:tabs>
        <w:spacing w:before="5" w:line="237" w:lineRule="auto"/>
        <w:ind w:right="119" w:firstLine="708"/>
        <w:rPr>
          <w:sz w:val="24"/>
          <w:lang w:val="ru-RU"/>
        </w:rPr>
      </w:pPr>
      <w:r w:rsidRPr="00BE4493">
        <w:rPr>
          <w:sz w:val="24"/>
          <w:lang w:val="ru-RU"/>
        </w:rPr>
        <w:t>описывать и использовать приемы выращивания и размножения культурных растений и домашних животных, ухода за ними в</w:t>
      </w:r>
      <w:r w:rsidR="00AE56B8">
        <w:rPr>
          <w:sz w:val="24"/>
          <w:lang w:val="ru-RU"/>
        </w:rPr>
        <w:t xml:space="preserve"> </w:t>
      </w:r>
      <w:r w:rsidRPr="00BE4493">
        <w:rPr>
          <w:sz w:val="24"/>
          <w:lang w:val="ru-RU"/>
        </w:rPr>
        <w:t>агроценозах;</w:t>
      </w:r>
    </w:p>
    <w:p w:rsidR="00C4252A" w:rsidRPr="00BE4493" w:rsidRDefault="00575FBA" w:rsidP="004A2318">
      <w:pPr>
        <w:pStyle w:val="a5"/>
        <w:numPr>
          <w:ilvl w:val="1"/>
          <w:numId w:val="89"/>
        </w:numPr>
        <w:tabs>
          <w:tab w:val="left" w:pos="1096"/>
        </w:tabs>
        <w:spacing w:before="5" w:line="237" w:lineRule="auto"/>
        <w:ind w:right="108" w:firstLine="708"/>
        <w:rPr>
          <w:sz w:val="24"/>
          <w:lang w:val="ru-RU"/>
        </w:rPr>
      </w:pPr>
      <w:r w:rsidRPr="00BE4493">
        <w:rPr>
          <w:sz w:val="24"/>
          <w:lang w:val="ru-RU"/>
        </w:rPr>
        <w:t>находить в учебной, научно-популярной литературе, Интернет-ресурсах ин- формацию о живой природе, оформлять ее в виде письменных сообщений, докладов, рефератов;</w:t>
      </w:r>
    </w:p>
    <w:p w:rsidR="00C4252A" w:rsidRPr="00BE4493" w:rsidRDefault="00575FBA" w:rsidP="004A2318">
      <w:pPr>
        <w:pStyle w:val="a5"/>
        <w:numPr>
          <w:ilvl w:val="1"/>
          <w:numId w:val="89"/>
        </w:numPr>
        <w:tabs>
          <w:tab w:val="left" w:pos="1096"/>
        </w:tabs>
        <w:spacing w:before="2"/>
        <w:ind w:firstLine="708"/>
        <w:jc w:val="left"/>
        <w:rPr>
          <w:sz w:val="24"/>
          <w:lang w:val="ru-RU"/>
        </w:rPr>
      </w:pPr>
      <w:r w:rsidRPr="00BE4493">
        <w:rPr>
          <w:sz w:val="24"/>
          <w:lang w:val="ru-RU"/>
        </w:rPr>
        <w:t>знать и соблюдать правила работы в кабинете</w:t>
      </w:r>
      <w:r w:rsidR="00AE56B8">
        <w:rPr>
          <w:sz w:val="24"/>
          <w:lang w:val="ru-RU"/>
        </w:rPr>
        <w:t xml:space="preserve"> </w:t>
      </w:r>
      <w:r w:rsidRPr="00BE4493">
        <w:rPr>
          <w:sz w:val="24"/>
          <w:lang w:val="ru-RU"/>
        </w:rPr>
        <w:t>биологии</w:t>
      </w:r>
    </w:p>
    <w:p w:rsidR="00BE4493" w:rsidRDefault="00575FBA" w:rsidP="004A2318">
      <w:pPr>
        <w:pStyle w:val="a5"/>
        <w:numPr>
          <w:ilvl w:val="1"/>
          <w:numId w:val="89"/>
        </w:numPr>
        <w:tabs>
          <w:tab w:val="left" w:pos="1096"/>
        </w:tabs>
        <w:spacing w:before="6" w:line="237" w:lineRule="auto"/>
        <w:ind w:right="107" w:firstLine="708"/>
        <w:rPr>
          <w:b/>
          <w:sz w:val="24"/>
          <w:lang w:val="ru-RU"/>
        </w:rPr>
      </w:pPr>
      <w:r w:rsidRPr="00BE4493">
        <w:rPr>
          <w:b/>
          <w:sz w:val="24"/>
          <w:lang w:val="ru-RU"/>
        </w:rPr>
        <w:t xml:space="preserve">анализировать и оценивать последствия деятельности человека в приро- де, </w:t>
      </w:r>
      <w:r w:rsidRPr="00BE4493">
        <w:rPr>
          <w:b/>
          <w:i/>
          <w:sz w:val="24"/>
          <w:lang w:val="ru-RU"/>
        </w:rPr>
        <w:t>на примере экологических проблем Российской Федерации, Республики Башкор- тостан и своей</w:t>
      </w:r>
      <w:r w:rsidR="00D976FF">
        <w:rPr>
          <w:b/>
          <w:i/>
          <w:sz w:val="24"/>
          <w:lang w:val="ru-RU"/>
        </w:rPr>
        <w:t xml:space="preserve"> </w:t>
      </w:r>
      <w:r w:rsidRPr="00BE4493">
        <w:rPr>
          <w:b/>
          <w:i/>
          <w:sz w:val="24"/>
          <w:lang w:val="ru-RU"/>
        </w:rPr>
        <w:t>местности</w:t>
      </w:r>
      <w:r w:rsidRPr="00BE4493">
        <w:rPr>
          <w:b/>
          <w:sz w:val="24"/>
          <w:lang w:val="ru-RU"/>
        </w:rPr>
        <w:t>.</w:t>
      </w:r>
    </w:p>
    <w:p w:rsidR="00C4252A" w:rsidRPr="00BE4493" w:rsidRDefault="00575FBA">
      <w:pPr>
        <w:pStyle w:val="2"/>
        <w:spacing w:before="0" w:line="275" w:lineRule="exact"/>
      </w:pPr>
      <w:r w:rsidRPr="00BE4493">
        <w:lastRenderedPageBreak/>
        <w:t>Выпускник получит возможность научиться:</w:t>
      </w:r>
    </w:p>
    <w:p w:rsidR="00C4252A" w:rsidRPr="00BE4493" w:rsidRDefault="00575FBA" w:rsidP="004A2318">
      <w:pPr>
        <w:pStyle w:val="a5"/>
        <w:numPr>
          <w:ilvl w:val="1"/>
          <w:numId w:val="89"/>
        </w:numPr>
        <w:tabs>
          <w:tab w:val="left" w:pos="1096"/>
        </w:tabs>
        <w:spacing w:before="1" w:line="237" w:lineRule="auto"/>
        <w:ind w:right="107" w:firstLine="708"/>
        <w:rPr>
          <w:sz w:val="24"/>
          <w:lang w:val="ru-RU"/>
        </w:rPr>
      </w:pPr>
      <w:r w:rsidRPr="00BE4493">
        <w:rPr>
          <w:sz w:val="24"/>
          <w:lang w:val="ru-RU"/>
        </w:rPr>
        <w:t>понимать экологические проблемы, возникающие в условиях нерационально- го природопользования, и пути решения этих</w:t>
      </w:r>
      <w:r w:rsidR="00D976FF">
        <w:rPr>
          <w:sz w:val="24"/>
          <w:lang w:val="ru-RU"/>
        </w:rPr>
        <w:t xml:space="preserve"> </w:t>
      </w:r>
      <w:r w:rsidRPr="00BE4493">
        <w:rPr>
          <w:sz w:val="24"/>
          <w:lang w:val="ru-RU"/>
        </w:rPr>
        <w:t>проблем;</w:t>
      </w:r>
    </w:p>
    <w:p w:rsidR="00C4252A" w:rsidRPr="00BE4493" w:rsidRDefault="00575FBA" w:rsidP="004A2318">
      <w:pPr>
        <w:pStyle w:val="a5"/>
        <w:numPr>
          <w:ilvl w:val="1"/>
          <w:numId w:val="89"/>
        </w:numPr>
        <w:tabs>
          <w:tab w:val="left" w:pos="1096"/>
        </w:tabs>
        <w:spacing w:before="1"/>
        <w:ind w:right="108" w:firstLine="708"/>
        <w:rPr>
          <w:sz w:val="24"/>
          <w:lang w:val="ru-RU"/>
        </w:rPr>
      </w:pPr>
      <w:r w:rsidRPr="00BE4493">
        <w:rPr>
          <w:sz w:val="24"/>
          <w:lang w:val="ru-RU"/>
        </w:rPr>
        <w:t>анализировать и оценивать целевые и смысловые установки в своих действи- ях и поступках по отношению к здоровью своему и окружающих, последствия влияния факторов риска на здоровье</w:t>
      </w:r>
      <w:r w:rsidR="00D976FF">
        <w:rPr>
          <w:sz w:val="24"/>
          <w:lang w:val="ru-RU"/>
        </w:rPr>
        <w:t xml:space="preserve">  </w:t>
      </w:r>
      <w:r w:rsidRPr="00BE4493">
        <w:rPr>
          <w:sz w:val="24"/>
          <w:lang w:val="ru-RU"/>
        </w:rPr>
        <w:t>человека;</w:t>
      </w:r>
    </w:p>
    <w:p w:rsidR="00C4252A" w:rsidRPr="00BE4493" w:rsidRDefault="00575FBA" w:rsidP="004A2318">
      <w:pPr>
        <w:pStyle w:val="a5"/>
        <w:numPr>
          <w:ilvl w:val="1"/>
          <w:numId w:val="89"/>
        </w:numPr>
        <w:tabs>
          <w:tab w:val="left" w:pos="1096"/>
        </w:tabs>
        <w:spacing w:before="4" w:line="237" w:lineRule="auto"/>
        <w:ind w:right="115" w:firstLine="708"/>
        <w:rPr>
          <w:sz w:val="24"/>
          <w:lang w:val="ru-RU"/>
        </w:rPr>
      </w:pPr>
      <w:r w:rsidRPr="00BE4493">
        <w:rPr>
          <w:sz w:val="24"/>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 сурсах, анализировать и оценивать ее, переводить из одной формы в</w:t>
      </w:r>
      <w:r w:rsidR="00D976FF">
        <w:rPr>
          <w:sz w:val="24"/>
          <w:lang w:val="ru-RU"/>
        </w:rPr>
        <w:t xml:space="preserve">  </w:t>
      </w:r>
      <w:r w:rsidRPr="00BE4493">
        <w:rPr>
          <w:sz w:val="24"/>
          <w:lang w:val="ru-RU"/>
        </w:rPr>
        <w:t>другую;</w:t>
      </w:r>
    </w:p>
    <w:p w:rsidR="00C4252A" w:rsidRPr="00BE4493" w:rsidRDefault="00575FBA" w:rsidP="004A2318">
      <w:pPr>
        <w:pStyle w:val="a5"/>
        <w:numPr>
          <w:ilvl w:val="1"/>
          <w:numId w:val="89"/>
        </w:numPr>
        <w:tabs>
          <w:tab w:val="left" w:pos="1096"/>
        </w:tabs>
        <w:spacing w:before="4" w:line="237" w:lineRule="auto"/>
        <w:ind w:right="113" w:firstLine="708"/>
        <w:rPr>
          <w:sz w:val="24"/>
          <w:lang w:val="ru-RU"/>
        </w:rPr>
      </w:pPr>
      <w:r w:rsidRPr="00BE4493">
        <w:rPr>
          <w:sz w:val="24"/>
          <w:lang w:val="ru-RU"/>
        </w:rPr>
        <w:t>ориентироваться в системе моральных норм и ценностей по отношению к объектам</w:t>
      </w:r>
      <w:r w:rsidR="00D976FF">
        <w:rPr>
          <w:sz w:val="24"/>
          <w:lang w:val="ru-RU"/>
        </w:rPr>
        <w:t xml:space="preserve">  </w:t>
      </w:r>
      <w:r w:rsidRPr="00BE4493">
        <w:rPr>
          <w:sz w:val="24"/>
          <w:lang w:val="ru-RU"/>
        </w:rPr>
        <w:t>живой</w:t>
      </w:r>
      <w:r w:rsidR="00D976FF">
        <w:rPr>
          <w:sz w:val="24"/>
          <w:lang w:val="ru-RU"/>
        </w:rPr>
        <w:t xml:space="preserve">  </w:t>
      </w:r>
      <w:r w:rsidRPr="00BE4493">
        <w:rPr>
          <w:sz w:val="24"/>
          <w:lang w:val="ru-RU"/>
        </w:rPr>
        <w:t>природы,собственному</w:t>
      </w:r>
      <w:r w:rsidR="00D976FF">
        <w:rPr>
          <w:sz w:val="24"/>
          <w:lang w:val="ru-RU"/>
        </w:rPr>
        <w:t xml:space="preserve">  </w:t>
      </w:r>
      <w:r w:rsidRPr="00BE4493">
        <w:rPr>
          <w:sz w:val="24"/>
          <w:lang w:val="ru-RU"/>
        </w:rPr>
        <w:t>здоровью</w:t>
      </w:r>
      <w:r w:rsidR="00D976FF">
        <w:rPr>
          <w:sz w:val="24"/>
          <w:lang w:val="ru-RU"/>
        </w:rPr>
        <w:t xml:space="preserve">  </w:t>
      </w:r>
      <w:r w:rsidRPr="00BE4493">
        <w:rPr>
          <w:sz w:val="24"/>
          <w:lang w:val="ru-RU"/>
        </w:rPr>
        <w:t>и</w:t>
      </w:r>
      <w:r w:rsidR="00D976FF">
        <w:rPr>
          <w:sz w:val="24"/>
          <w:lang w:val="ru-RU"/>
        </w:rPr>
        <w:t xml:space="preserve">  </w:t>
      </w:r>
      <w:r w:rsidRPr="00BE4493">
        <w:rPr>
          <w:sz w:val="24"/>
          <w:lang w:val="ru-RU"/>
        </w:rPr>
        <w:t>здоровью</w:t>
      </w:r>
      <w:r w:rsidR="00D976FF">
        <w:rPr>
          <w:sz w:val="24"/>
          <w:lang w:val="ru-RU"/>
        </w:rPr>
        <w:t xml:space="preserve"> </w:t>
      </w:r>
      <w:r w:rsidRPr="00BE4493">
        <w:rPr>
          <w:sz w:val="24"/>
          <w:lang w:val="ru-RU"/>
        </w:rPr>
        <w:t>других</w:t>
      </w:r>
      <w:r w:rsidR="00D976FF">
        <w:rPr>
          <w:sz w:val="24"/>
          <w:lang w:val="ru-RU"/>
        </w:rPr>
        <w:t xml:space="preserve"> </w:t>
      </w:r>
      <w:r w:rsidRPr="00BE4493">
        <w:rPr>
          <w:sz w:val="24"/>
          <w:lang w:val="ru-RU"/>
        </w:rPr>
        <w:t>людей(призна-</w:t>
      </w:r>
    </w:p>
    <w:p w:rsidR="00C4252A" w:rsidRPr="00BE4493" w:rsidRDefault="00575FBA">
      <w:pPr>
        <w:pStyle w:val="a3"/>
        <w:spacing w:before="77"/>
        <w:ind w:right="112"/>
        <w:jc w:val="left"/>
        <w:rPr>
          <w:lang w:val="ru-RU"/>
        </w:rPr>
      </w:pPr>
      <w:r w:rsidRPr="00BE4493">
        <w:rPr>
          <w:lang w:val="ru-RU"/>
        </w:rPr>
        <w:t>ние высокой ценности жизни во всех ее проявлениях, экологическое сознание, эмоцио- нально-ценностное отношение к объектам живой природы);</w:t>
      </w:r>
    </w:p>
    <w:p w:rsidR="00C4252A" w:rsidRPr="00BE4493" w:rsidRDefault="00575FBA" w:rsidP="004A2318">
      <w:pPr>
        <w:pStyle w:val="a5"/>
        <w:numPr>
          <w:ilvl w:val="1"/>
          <w:numId w:val="89"/>
        </w:numPr>
        <w:tabs>
          <w:tab w:val="left" w:pos="1096"/>
        </w:tabs>
        <w:spacing w:before="2"/>
        <w:ind w:right="110" w:firstLine="708"/>
        <w:rPr>
          <w:sz w:val="24"/>
          <w:lang w:val="ru-RU"/>
        </w:rPr>
      </w:pPr>
      <w:r w:rsidRPr="00BE4493">
        <w:rPr>
          <w:sz w:val="24"/>
          <w:lang w:val="ru-RU"/>
        </w:rPr>
        <w:t>создавать собственные письменные и устные сообщения о современных про- блемах в области биологии и охраны окружающей среды на основе нескольких источ- ников информации, сопровождать выступление презентацией, учитывая особенности аудитории</w:t>
      </w:r>
      <w:r w:rsidR="00D976FF">
        <w:rPr>
          <w:sz w:val="24"/>
          <w:lang w:val="ru-RU"/>
        </w:rPr>
        <w:t xml:space="preserve"> </w:t>
      </w:r>
      <w:r w:rsidRPr="00BE4493">
        <w:rPr>
          <w:sz w:val="24"/>
          <w:lang w:val="ru-RU"/>
        </w:rPr>
        <w:t>сверстников;</w:t>
      </w:r>
    </w:p>
    <w:p w:rsidR="00C4252A" w:rsidRPr="00BE4493" w:rsidRDefault="00575FBA" w:rsidP="004A2318">
      <w:pPr>
        <w:pStyle w:val="a5"/>
        <w:numPr>
          <w:ilvl w:val="1"/>
          <w:numId w:val="89"/>
        </w:numPr>
        <w:tabs>
          <w:tab w:val="left" w:pos="1096"/>
        </w:tabs>
        <w:spacing w:before="2"/>
        <w:ind w:right="111" w:firstLine="708"/>
        <w:rPr>
          <w:sz w:val="24"/>
          <w:lang w:val="ru-RU"/>
        </w:rPr>
      </w:pPr>
      <w:r w:rsidRPr="00BE4493">
        <w:rPr>
          <w:sz w:val="24"/>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w:t>
      </w:r>
      <w:r w:rsidRPr="00BE4493">
        <w:rPr>
          <w:spacing w:val="1"/>
          <w:sz w:val="24"/>
          <w:lang w:val="ru-RU"/>
        </w:rPr>
        <w:t xml:space="preserve">ге- </w:t>
      </w:r>
      <w:r w:rsidRPr="00BE4493">
        <w:rPr>
          <w:sz w:val="24"/>
          <w:lang w:val="ru-RU"/>
        </w:rPr>
        <w:t>нетики, экологии, биотехнологии, медицины и охраны окружающей среды, планиро- вать совместную деятельность, учитывать мнение окружающих и адекватно оценивать собственный вклад в деятельность</w:t>
      </w:r>
      <w:r w:rsidR="00D976FF">
        <w:rPr>
          <w:sz w:val="24"/>
          <w:lang w:val="ru-RU"/>
        </w:rPr>
        <w:t xml:space="preserve"> </w:t>
      </w:r>
      <w:r w:rsidRPr="00BE4493">
        <w:rPr>
          <w:sz w:val="24"/>
          <w:lang w:val="ru-RU"/>
        </w:rPr>
        <w:t>группы.</w:t>
      </w:r>
    </w:p>
    <w:p w:rsidR="00C4252A" w:rsidRPr="00BE4493" w:rsidRDefault="00575FBA" w:rsidP="004A2318">
      <w:pPr>
        <w:pStyle w:val="a5"/>
        <w:numPr>
          <w:ilvl w:val="0"/>
          <w:numId w:val="88"/>
        </w:numPr>
        <w:tabs>
          <w:tab w:val="left" w:pos="881"/>
          <w:tab w:val="left" w:pos="882"/>
        </w:tabs>
        <w:spacing w:before="4" w:line="237" w:lineRule="auto"/>
        <w:ind w:right="122" w:hanging="360"/>
        <w:jc w:val="left"/>
        <w:rPr>
          <w:b/>
          <w:i/>
          <w:sz w:val="24"/>
          <w:lang w:val="ru-RU"/>
        </w:rPr>
      </w:pPr>
      <w:r w:rsidRPr="00BE4493">
        <w:rPr>
          <w:i/>
          <w:sz w:val="24"/>
          <w:lang w:val="ru-RU"/>
        </w:rPr>
        <w:t>аргументировать свою точку зрения в ходе дискуссии по обсуждению экологических проблем глобального, регионального и местного</w:t>
      </w:r>
      <w:r w:rsidR="00D976FF">
        <w:rPr>
          <w:i/>
          <w:sz w:val="24"/>
          <w:lang w:val="ru-RU"/>
        </w:rPr>
        <w:t xml:space="preserve"> </w:t>
      </w:r>
      <w:r w:rsidRPr="00BE4493">
        <w:rPr>
          <w:i/>
          <w:sz w:val="24"/>
          <w:lang w:val="ru-RU"/>
        </w:rPr>
        <w:t>значения</w:t>
      </w:r>
      <w:r w:rsidRPr="00BE4493">
        <w:rPr>
          <w:b/>
          <w:i/>
          <w:sz w:val="24"/>
          <w:lang w:val="ru-RU"/>
        </w:rPr>
        <w:t>.</w:t>
      </w:r>
    </w:p>
    <w:p w:rsidR="00E90647" w:rsidRPr="00BE4493" w:rsidRDefault="00E90647" w:rsidP="004A2318">
      <w:pPr>
        <w:pStyle w:val="2"/>
        <w:numPr>
          <w:ilvl w:val="3"/>
          <w:numId w:val="135"/>
        </w:numPr>
        <w:tabs>
          <w:tab w:val="left" w:pos="1710"/>
        </w:tabs>
        <w:spacing w:before="206" w:line="275" w:lineRule="exact"/>
        <w:ind w:left="1710" w:hanging="900"/>
      </w:pPr>
      <w:bookmarkStart w:id="13" w:name="_TOC_250003"/>
      <w:bookmarkEnd w:id="13"/>
      <w:r w:rsidRPr="00BE4493">
        <w:t>Музыка</w:t>
      </w:r>
    </w:p>
    <w:p w:rsidR="00E90647" w:rsidRPr="00BE4493" w:rsidRDefault="00E90647" w:rsidP="00E90647">
      <w:pPr>
        <w:spacing w:line="273" w:lineRule="exact"/>
        <w:ind w:left="810"/>
        <w:rPr>
          <w:b/>
          <w:sz w:val="24"/>
        </w:rPr>
      </w:pPr>
      <w:r w:rsidRPr="00BE4493">
        <w:rPr>
          <w:b/>
          <w:sz w:val="24"/>
        </w:rPr>
        <w:t>Выпускник научится:</w:t>
      </w:r>
    </w:p>
    <w:p w:rsidR="00E90647" w:rsidRPr="00BE4493" w:rsidRDefault="00E90647" w:rsidP="00E90647">
      <w:pPr>
        <w:pStyle w:val="a3"/>
        <w:spacing w:line="293" w:lineRule="exact"/>
        <w:ind w:left="810"/>
        <w:jc w:val="left"/>
        <w:rPr>
          <w:lang w:val="ru-RU"/>
        </w:rPr>
      </w:pPr>
      <w:r w:rsidRPr="00BE4493">
        <w:rPr>
          <w:rFonts w:ascii="Symbol" w:hAnsi="Symbol"/>
        </w:rPr>
        <w:t></w:t>
      </w:r>
      <w:r w:rsidRPr="00BE4493">
        <w:rPr>
          <w:lang w:val="ru-RU"/>
        </w:rPr>
        <w:t xml:space="preserve">   понимать значение интонации в музыке как носителя образного смысла;</w:t>
      </w:r>
    </w:p>
    <w:p w:rsidR="00E90647" w:rsidRPr="00BE4493" w:rsidRDefault="00E90647" w:rsidP="00E90647">
      <w:pPr>
        <w:pStyle w:val="a3"/>
        <w:spacing w:before="3" w:line="237" w:lineRule="auto"/>
        <w:ind w:firstLine="707"/>
        <w:jc w:val="left"/>
        <w:rPr>
          <w:lang w:val="ru-RU"/>
        </w:rPr>
      </w:pPr>
      <w:r w:rsidRPr="00BE4493">
        <w:rPr>
          <w:rFonts w:ascii="Symbol" w:hAnsi="Symbol"/>
        </w:rPr>
        <w:t></w:t>
      </w:r>
      <w:r w:rsidRPr="00BE4493">
        <w:rPr>
          <w:lang w:val="ru-RU"/>
        </w:rPr>
        <w:t xml:space="preserve"> анализировать средства музыкальной выразительности: мелодию, ритм, темп, динамику, лад;</w:t>
      </w:r>
    </w:p>
    <w:p w:rsidR="00E90647" w:rsidRPr="00BE4493" w:rsidRDefault="00E90647" w:rsidP="00E90647">
      <w:pPr>
        <w:pStyle w:val="a3"/>
        <w:spacing w:before="5" w:line="237" w:lineRule="auto"/>
        <w:ind w:firstLine="707"/>
        <w:jc w:val="left"/>
        <w:rPr>
          <w:lang w:val="ru-RU"/>
        </w:rPr>
      </w:pPr>
      <w:r w:rsidRPr="00BE4493">
        <w:rPr>
          <w:rFonts w:ascii="Symbol" w:hAnsi="Symbol"/>
        </w:rPr>
        <w:t></w:t>
      </w:r>
      <w:r w:rsidRPr="00BE4493">
        <w:rPr>
          <w:lang w:val="ru-RU"/>
        </w:rPr>
        <w:t xml:space="preserve"> определять характер музыкальных образов (лирических, драматических, ге- роических, романтических, эпических);</w:t>
      </w:r>
    </w:p>
    <w:p w:rsidR="00E90647" w:rsidRPr="00BE4493" w:rsidRDefault="00E90647" w:rsidP="00E90647">
      <w:pPr>
        <w:pStyle w:val="a3"/>
        <w:spacing w:before="5" w:line="237" w:lineRule="auto"/>
        <w:ind w:firstLine="707"/>
        <w:jc w:val="left"/>
        <w:rPr>
          <w:lang w:val="ru-RU"/>
        </w:rPr>
      </w:pPr>
      <w:r w:rsidRPr="00BE4493">
        <w:rPr>
          <w:rFonts w:ascii="Symbol" w:hAnsi="Symbol"/>
        </w:rPr>
        <w:t></w:t>
      </w:r>
      <w:r w:rsidRPr="00BE4493">
        <w:rPr>
          <w:lang w:val="ru-RU"/>
        </w:rPr>
        <w:t xml:space="preserve"> выявлять общее и особенное при сравнении музыкальных произведений на основе полученных знаний об интонационной природе музыки;</w:t>
      </w:r>
    </w:p>
    <w:p w:rsidR="00E90647" w:rsidRPr="00BE4493" w:rsidRDefault="00E90647" w:rsidP="00E90647">
      <w:pPr>
        <w:pStyle w:val="a3"/>
        <w:spacing w:before="5" w:line="237" w:lineRule="auto"/>
        <w:ind w:firstLine="707"/>
        <w:jc w:val="left"/>
        <w:rPr>
          <w:lang w:val="ru-RU"/>
        </w:rPr>
      </w:pPr>
      <w:r w:rsidRPr="00BE4493">
        <w:rPr>
          <w:rFonts w:ascii="Symbol" w:hAnsi="Symbol"/>
        </w:rPr>
        <w:t></w:t>
      </w:r>
      <w:r w:rsidRPr="00BE4493">
        <w:rPr>
          <w:lang w:val="ru-RU"/>
        </w:rPr>
        <w:t xml:space="preserve"> понимать жизненно-образное содержание музыкальных произведений разных жанров;</w:t>
      </w:r>
    </w:p>
    <w:p w:rsidR="00E90647" w:rsidRPr="00BE4493" w:rsidRDefault="00E90647" w:rsidP="00E90647">
      <w:pPr>
        <w:pStyle w:val="a3"/>
        <w:spacing w:before="5" w:line="237" w:lineRule="auto"/>
        <w:ind w:firstLine="707"/>
        <w:jc w:val="left"/>
        <w:rPr>
          <w:lang w:val="ru-RU"/>
        </w:rPr>
      </w:pPr>
      <w:r w:rsidRPr="00BE4493">
        <w:rPr>
          <w:rFonts w:ascii="Symbol" w:hAnsi="Symbol"/>
        </w:rPr>
        <w:t></w:t>
      </w:r>
      <w:r w:rsidRPr="00BE4493">
        <w:rPr>
          <w:lang w:val="ru-RU"/>
        </w:rPr>
        <w:t xml:space="preserve"> различать и характеризовать приемы взаимодействия и развития образов му- зыкальных произведений;</w:t>
      </w:r>
    </w:p>
    <w:p w:rsidR="00E90647" w:rsidRPr="00BE4493" w:rsidRDefault="00E90647" w:rsidP="00E90647">
      <w:pPr>
        <w:pStyle w:val="a3"/>
        <w:spacing w:before="2" w:line="293" w:lineRule="exact"/>
        <w:ind w:left="810"/>
        <w:jc w:val="left"/>
        <w:rPr>
          <w:lang w:val="ru-RU"/>
        </w:rPr>
      </w:pPr>
      <w:r w:rsidRPr="00BE4493">
        <w:rPr>
          <w:rFonts w:ascii="Symbol" w:hAnsi="Symbol"/>
        </w:rPr>
        <w:t></w:t>
      </w:r>
      <w:r w:rsidRPr="00BE4493">
        <w:rPr>
          <w:lang w:val="ru-RU"/>
        </w:rPr>
        <w:t xml:space="preserve">   различать многообразие музыкальных образов и способов их развития;</w:t>
      </w:r>
    </w:p>
    <w:p w:rsidR="00E90647" w:rsidRPr="00BE4493" w:rsidRDefault="00E90647" w:rsidP="00E90647">
      <w:pPr>
        <w:pStyle w:val="a3"/>
        <w:spacing w:line="293" w:lineRule="exact"/>
        <w:ind w:left="810"/>
        <w:jc w:val="left"/>
        <w:rPr>
          <w:lang w:val="ru-RU"/>
        </w:rPr>
      </w:pPr>
      <w:r w:rsidRPr="00BE4493">
        <w:rPr>
          <w:rFonts w:ascii="Symbol" w:hAnsi="Symbol"/>
        </w:rPr>
        <w:t></w:t>
      </w:r>
      <w:r w:rsidRPr="00BE4493">
        <w:rPr>
          <w:lang w:val="ru-RU"/>
        </w:rPr>
        <w:t xml:space="preserve">   производить интонационно-образный анализ музыкального произведения;</w:t>
      </w:r>
    </w:p>
    <w:p w:rsidR="00E90647" w:rsidRPr="00BE4493" w:rsidRDefault="00E90647" w:rsidP="00E90647">
      <w:pPr>
        <w:pStyle w:val="a3"/>
        <w:spacing w:before="1"/>
        <w:ind w:left="810"/>
        <w:jc w:val="left"/>
        <w:rPr>
          <w:lang w:val="ru-RU"/>
        </w:rPr>
      </w:pPr>
      <w:r w:rsidRPr="00BE4493">
        <w:rPr>
          <w:rFonts w:ascii="Symbol" w:hAnsi="Symbol"/>
        </w:rPr>
        <w:t></w:t>
      </w:r>
      <w:r w:rsidRPr="00BE4493">
        <w:rPr>
          <w:lang w:val="ru-RU"/>
        </w:rPr>
        <w:t xml:space="preserve">   понимать основной принцип построения и развития музыки;</w:t>
      </w:r>
    </w:p>
    <w:p w:rsidR="00E90647" w:rsidRPr="00BE4493" w:rsidRDefault="00E90647" w:rsidP="00E90647">
      <w:pPr>
        <w:pStyle w:val="a3"/>
        <w:spacing w:before="82" w:line="237" w:lineRule="auto"/>
        <w:ind w:right="122" w:firstLine="707"/>
        <w:rPr>
          <w:lang w:val="ru-RU"/>
        </w:rPr>
      </w:pPr>
      <w:r w:rsidRPr="00BE4493">
        <w:rPr>
          <w:rFonts w:ascii="Symbol" w:hAnsi="Symbol"/>
        </w:rPr>
        <w:t></w:t>
      </w:r>
      <w:r w:rsidRPr="00BE4493">
        <w:rPr>
          <w:lang w:val="ru-RU"/>
        </w:rPr>
        <w:t xml:space="preserve"> анализировать взаимосвязь жизненного содержания музыки и музыкальных образов;</w:t>
      </w:r>
    </w:p>
    <w:p w:rsidR="00E90647" w:rsidRPr="00BE4493" w:rsidRDefault="00E90647" w:rsidP="00E90647">
      <w:pPr>
        <w:pStyle w:val="a3"/>
        <w:spacing w:before="5" w:line="237" w:lineRule="auto"/>
        <w:ind w:right="113" w:firstLine="707"/>
        <w:rPr>
          <w:lang w:val="ru-RU"/>
        </w:rPr>
      </w:pPr>
      <w:r w:rsidRPr="00BE4493">
        <w:rPr>
          <w:rFonts w:ascii="Symbol" w:hAnsi="Symbol"/>
        </w:rPr>
        <w:t></w:t>
      </w:r>
      <w:r w:rsidRPr="00BE4493">
        <w:rPr>
          <w:lang w:val="ru-RU"/>
        </w:rPr>
        <w:t xml:space="preserve">  размышлять  о знакомом музыкальном произведении, высказывая суждения  об основной идее, средствах ее воплощения, интонационных особенностях, жанре, ис- полнителях;</w:t>
      </w:r>
    </w:p>
    <w:p w:rsidR="00E90647" w:rsidRPr="00BE4493" w:rsidRDefault="00E90647" w:rsidP="00E90647">
      <w:pPr>
        <w:pStyle w:val="a3"/>
        <w:spacing w:before="5" w:line="237" w:lineRule="auto"/>
        <w:ind w:right="120" w:firstLine="707"/>
        <w:rPr>
          <w:lang w:val="ru-RU"/>
        </w:rPr>
      </w:pPr>
      <w:r w:rsidRPr="00BE4493">
        <w:rPr>
          <w:rFonts w:ascii="Symbol" w:hAnsi="Symbol"/>
        </w:rPr>
        <w:t></w:t>
      </w:r>
      <w:r w:rsidRPr="00BE4493">
        <w:rPr>
          <w:lang w:val="ru-RU"/>
        </w:rPr>
        <w:t xml:space="preserve"> понимать значение устного народного музыкального творчества в развитии общей культуры народа;</w:t>
      </w:r>
    </w:p>
    <w:p w:rsidR="00E90647" w:rsidRPr="00BE4493" w:rsidRDefault="00E90647" w:rsidP="00E90647">
      <w:pPr>
        <w:pStyle w:val="a3"/>
        <w:spacing w:before="5" w:line="237" w:lineRule="auto"/>
        <w:ind w:right="120" w:firstLine="707"/>
        <w:rPr>
          <w:lang w:val="ru-RU"/>
        </w:rPr>
      </w:pPr>
      <w:r w:rsidRPr="00BE4493">
        <w:rPr>
          <w:rFonts w:ascii="Symbol" w:hAnsi="Symbol"/>
        </w:rPr>
        <w:t></w:t>
      </w:r>
      <w:r w:rsidRPr="00BE4493">
        <w:rPr>
          <w:lang w:val="ru-RU"/>
        </w:rPr>
        <w:t xml:space="preserve"> определять основные жанры русской народной музыки: былины, лирические песни, частушки, разновидности обрядовых песен;</w:t>
      </w:r>
    </w:p>
    <w:p w:rsidR="00E90647" w:rsidRPr="00BE4493" w:rsidRDefault="00E90647" w:rsidP="00E90647">
      <w:pPr>
        <w:pStyle w:val="a3"/>
        <w:spacing w:before="2"/>
        <w:ind w:right="121" w:firstLine="707"/>
        <w:rPr>
          <w:lang w:val="ru-RU"/>
        </w:rPr>
      </w:pPr>
      <w:r w:rsidRPr="00BE4493">
        <w:rPr>
          <w:rFonts w:ascii="Symbol" w:hAnsi="Symbol"/>
        </w:rPr>
        <w:lastRenderedPageBreak/>
        <w:t></w:t>
      </w:r>
      <w:r w:rsidRPr="00BE4493">
        <w:rPr>
          <w:lang w:val="ru-RU"/>
        </w:rPr>
        <w:t xml:space="preserve"> понимать специфику перевоплощения народной музыки в произведениях композиторов;</w:t>
      </w:r>
    </w:p>
    <w:p w:rsidR="00E90647" w:rsidRPr="00BE4493" w:rsidRDefault="00E90647" w:rsidP="00E90647">
      <w:pPr>
        <w:pStyle w:val="a3"/>
        <w:spacing w:before="5" w:line="237" w:lineRule="auto"/>
        <w:ind w:right="110" w:firstLine="707"/>
        <w:rPr>
          <w:lang w:val="ru-RU"/>
        </w:rPr>
      </w:pPr>
      <w:r w:rsidRPr="00BE4493">
        <w:rPr>
          <w:rFonts w:ascii="Symbol" w:hAnsi="Symbol"/>
        </w:rPr>
        <w:t></w:t>
      </w:r>
      <w:r w:rsidRPr="00BE4493">
        <w:rPr>
          <w:lang w:val="ru-RU"/>
        </w:rPr>
        <w:t xml:space="preserve"> понимать взаимосвязь профессиональной композиторской музыки и народно- го музыкального творчества;</w:t>
      </w:r>
    </w:p>
    <w:p w:rsidR="00E90647" w:rsidRPr="00BE4493" w:rsidRDefault="00E90647" w:rsidP="00E90647">
      <w:pPr>
        <w:pStyle w:val="a3"/>
        <w:spacing w:before="2"/>
        <w:ind w:right="113" w:firstLine="707"/>
        <w:rPr>
          <w:b/>
          <w:lang w:val="ru-RU"/>
        </w:rPr>
      </w:pPr>
      <w:r w:rsidRPr="00BE4493">
        <w:rPr>
          <w:rFonts w:ascii="Symbol" w:hAnsi="Symbol"/>
        </w:rPr>
        <w:t></w:t>
      </w:r>
      <w:r w:rsidRPr="00BE4493">
        <w:rPr>
          <w:lang w:val="ru-RU"/>
        </w:rPr>
        <w:t xml:space="preserve">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r w:rsidRPr="00BE4493">
        <w:rPr>
          <w:b/>
          <w:i/>
          <w:lang w:val="ru-RU"/>
        </w:rPr>
        <w:t>(в том числе народов РБ)</w:t>
      </w:r>
      <w:r w:rsidRPr="00BE4493">
        <w:rPr>
          <w:b/>
          <w:lang w:val="ru-RU"/>
        </w:rPr>
        <w:t>;</w:t>
      </w:r>
    </w:p>
    <w:p w:rsidR="00E90647" w:rsidRPr="00BE4493" w:rsidRDefault="00E90647" w:rsidP="00E90647">
      <w:pPr>
        <w:pStyle w:val="a3"/>
        <w:spacing w:line="237" w:lineRule="auto"/>
        <w:ind w:right="121" w:firstLine="707"/>
        <w:rPr>
          <w:lang w:val="ru-RU"/>
        </w:rPr>
      </w:pPr>
      <w:r w:rsidRPr="00BE4493">
        <w:rPr>
          <w:rFonts w:ascii="Symbol" w:hAnsi="Symbol"/>
        </w:rPr>
        <w:t></w:t>
      </w:r>
      <w:r w:rsidRPr="00BE4493">
        <w:rPr>
          <w:lang w:val="ru-RU"/>
        </w:rPr>
        <w:t xml:space="preserve"> определять основные признаки исторических эпох, стилевых направлений и национальных школ в западноевропейской музыке;</w:t>
      </w:r>
    </w:p>
    <w:p w:rsidR="00E90647" w:rsidRPr="00BE4493" w:rsidRDefault="00E90647" w:rsidP="00E90647">
      <w:pPr>
        <w:pStyle w:val="a3"/>
        <w:spacing w:before="5" w:line="237" w:lineRule="auto"/>
        <w:ind w:right="111" w:firstLine="707"/>
        <w:rPr>
          <w:lang w:val="ru-RU"/>
        </w:rPr>
      </w:pPr>
      <w:r w:rsidRPr="00BE4493">
        <w:rPr>
          <w:rFonts w:ascii="Symbol" w:hAnsi="Symbol"/>
        </w:rPr>
        <w:t></w:t>
      </w:r>
      <w:r w:rsidRPr="00BE4493">
        <w:rPr>
          <w:lang w:val="ru-RU"/>
        </w:rPr>
        <w:t xml:space="preserve"> узнавать характерные черты и образцы творчества крупнейших русских и за- рубежных композиторов;</w:t>
      </w:r>
    </w:p>
    <w:p w:rsidR="00E90647" w:rsidRPr="00BE4493" w:rsidRDefault="00E90647" w:rsidP="00E90647">
      <w:pPr>
        <w:pStyle w:val="a3"/>
        <w:spacing w:before="5" w:line="237" w:lineRule="auto"/>
        <w:ind w:right="119" w:firstLine="707"/>
        <w:rPr>
          <w:lang w:val="ru-RU"/>
        </w:rPr>
      </w:pPr>
      <w:r w:rsidRPr="00BE4493">
        <w:rPr>
          <w:rFonts w:ascii="Symbol" w:hAnsi="Symbol"/>
        </w:rPr>
        <w:t></w:t>
      </w:r>
      <w:r w:rsidRPr="00BE4493">
        <w:rPr>
          <w:lang w:val="ru-RU"/>
        </w:rPr>
        <w:t xml:space="preserve"> выявлять общее и особенное при сравнении музыкальных произведений на основе полученных знаний о стилевых направлениях;</w:t>
      </w:r>
    </w:p>
    <w:p w:rsidR="00E90647" w:rsidRPr="00BE4493" w:rsidRDefault="00E90647" w:rsidP="00E90647">
      <w:pPr>
        <w:pStyle w:val="a3"/>
        <w:spacing w:before="2"/>
        <w:ind w:right="113" w:firstLine="707"/>
        <w:rPr>
          <w:lang w:val="ru-RU"/>
        </w:rPr>
      </w:pPr>
      <w:r w:rsidRPr="00BE4493">
        <w:rPr>
          <w:rFonts w:ascii="Symbol" w:hAnsi="Symbol"/>
        </w:rPr>
        <w:t></w:t>
      </w:r>
      <w:r w:rsidRPr="00BE4493">
        <w:rPr>
          <w:lang w:val="ru-RU"/>
        </w:rPr>
        <w:t xml:space="preserve"> различать жанры вокальной, инструментальной, вокально-инструментальной, камерно-инструментальной, симфонической музыки;</w:t>
      </w:r>
    </w:p>
    <w:p w:rsidR="00E90647" w:rsidRPr="00BE4493" w:rsidRDefault="00E90647" w:rsidP="00E90647">
      <w:pPr>
        <w:pStyle w:val="a3"/>
        <w:spacing w:before="5" w:line="237" w:lineRule="auto"/>
        <w:ind w:right="111" w:firstLine="707"/>
        <w:rPr>
          <w:lang w:val="ru-RU"/>
        </w:rPr>
      </w:pPr>
      <w:r w:rsidRPr="00BE4493">
        <w:rPr>
          <w:rFonts w:ascii="Symbol" w:hAnsi="Symbol"/>
        </w:rPr>
        <w:t></w:t>
      </w:r>
      <w:r w:rsidRPr="00BE4493">
        <w:rPr>
          <w:lang w:val="ru-RU"/>
        </w:rPr>
        <w:t xml:space="preserve"> называть основные жанры светской музыки малой (баллада, баркарола, нок- тюрн, романс, этюд и т.п.) и крупной формы (соната, симфония, кантата, концерт и т.п.);</w:t>
      </w:r>
    </w:p>
    <w:p w:rsidR="00E90647" w:rsidRPr="00BE4493" w:rsidRDefault="00E90647" w:rsidP="00E90647">
      <w:pPr>
        <w:pStyle w:val="a3"/>
        <w:spacing w:before="5" w:line="237" w:lineRule="auto"/>
        <w:ind w:right="116" w:firstLine="707"/>
        <w:rPr>
          <w:lang w:val="ru-RU"/>
        </w:rPr>
      </w:pPr>
      <w:r w:rsidRPr="00BE4493">
        <w:rPr>
          <w:rFonts w:ascii="Symbol" w:hAnsi="Symbol"/>
        </w:rPr>
        <w:t></w:t>
      </w:r>
      <w:r w:rsidRPr="00BE4493">
        <w:rPr>
          <w:lang w:val="ru-RU"/>
        </w:rPr>
        <w:t xml:space="preserve"> узнавать формы построения музыки (двухчастную, трехчастную, вариации, рондо);</w:t>
      </w:r>
    </w:p>
    <w:p w:rsidR="00E90647" w:rsidRPr="00BE4493" w:rsidRDefault="00E90647" w:rsidP="00E90647">
      <w:pPr>
        <w:pStyle w:val="a3"/>
        <w:spacing w:before="1" w:line="293" w:lineRule="exact"/>
        <w:ind w:left="810"/>
        <w:jc w:val="left"/>
        <w:rPr>
          <w:lang w:val="ru-RU"/>
        </w:rPr>
      </w:pPr>
      <w:r w:rsidRPr="00BE4493">
        <w:rPr>
          <w:rFonts w:ascii="Symbol" w:hAnsi="Symbol"/>
        </w:rPr>
        <w:t></w:t>
      </w:r>
      <w:r w:rsidRPr="00BE4493">
        <w:rPr>
          <w:lang w:val="ru-RU"/>
        </w:rPr>
        <w:t xml:space="preserve">   определять тембры музыкальных инструментов;</w:t>
      </w:r>
    </w:p>
    <w:p w:rsidR="00E90647" w:rsidRPr="00BE4493" w:rsidRDefault="00E90647" w:rsidP="00E90647">
      <w:pPr>
        <w:pStyle w:val="a3"/>
        <w:spacing w:before="1" w:line="237" w:lineRule="auto"/>
        <w:ind w:right="113" w:firstLine="707"/>
        <w:rPr>
          <w:lang w:val="ru-RU"/>
        </w:rPr>
      </w:pPr>
      <w:r w:rsidRPr="00BE4493">
        <w:rPr>
          <w:rFonts w:ascii="Symbol" w:hAnsi="Symbol"/>
        </w:rPr>
        <w:t></w:t>
      </w:r>
      <w:r w:rsidRPr="00BE4493">
        <w:rPr>
          <w:lang w:val="ru-RU"/>
        </w:rPr>
        <w:t xml:space="preserve"> называть и определять звучание музыкальных инструментов: духовых, струн- ных, ударных, современных электронных;</w:t>
      </w:r>
    </w:p>
    <w:p w:rsidR="00E90647" w:rsidRPr="00BE4493" w:rsidRDefault="00E90647" w:rsidP="00E90647">
      <w:pPr>
        <w:pStyle w:val="a3"/>
        <w:spacing w:before="4" w:line="237" w:lineRule="auto"/>
        <w:ind w:right="111" w:firstLine="707"/>
        <w:rPr>
          <w:lang w:val="ru-RU"/>
        </w:rPr>
      </w:pPr>
      <w:r w:rsidRPr="00BE4493">
        <w:rPr>
          <w:rFonts w:ascii="Symbol" w:hAnsi="Symbol"/>
        </w:rPr>
        <w:t></w:t>
      </w:r>
      <w:r w:rsidRPr="00BE4493">
        <w:rPr>
          <w:lang w:val="ru-RU"/>
        </w:rPr>
        <w:t xml:space="preserve"> определять виды оркестров: симфонического, духового, камерного, оркестра народных инструментов, эстрадно-джазового оркестра;</w:t>
      </w:r>
    </w:p>
    <w:p w:rsidR="00E90647" w:rsidRPr="00BE4493" w:rsidRDefault="00E90647" w:rsidP="00E90647">
      <w:pPr>
        <w:pStyle w:val="a3"/>
        <w:spacing w:before="2" w:line="293" w:lineRule="exact"/>
        <w:ind w:left="810"/>
        <w:jc w:val="left"/>
        <w:rPr>
          <w:lang w:val="ru-RU"/>
        </w:rPr>
      </w:pPr>
      <w:r w:rsidRPr="00BE4493">
        <w:rPr>
          <w:rFonts w:ascii="Symbol" w:hAnsi="Symbol"/>
        </w:rPr>
        <w:t></w:t>
      </w:r>
      <w:r w:rsidRPr="00BE4493">
        <w:rPr>
          <w:lang w:val="ru-RU"/>
        </w:rPr>
        <w:t xml:space="preserve">   владеть музыкальными терминами в пределах изучаемой темы;</w:t>
      </w:r>
    </w:p>
    <w:p w:rsidR="00E90647" w:rsidRPr="00BE4493" w:rsidRDefault="00E90647" w:rsidP="00E90647">
      <w:pPr>
        <w:pStyle w:val="a3"/>
        <w:ind w:right="110" w:firstLine="707"/>
        <w:rPr>
          <w:lang w:val="ru-RU"/>
        </w:rPr>
      </w:pPr>
      <w:r w:rsidRPr="00BE4493">
        <w:rPr>
          <w:rFonts w:ascii="Symbol" w:hAnsi="Symbol"/>
        </w:rPr>
        <w:t></w:t>
      </w:r>
      <w:r w:rsidRPr="00BE4493">
        <w:rPr>
          <w:lang w:val="ru-RU"/>
        </w:rPr>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 ров;</w:t>
      </w:r>
    </w:p>
    <w:p w:rsidR="00E90647" w:rsidRPr="00BE4493" w:rsidRDefault="00E90647" w:rsidP="00E90647">
      <w:pPr>
        <w:pStyle w:val="a3"/>
        <w:spacing w:before="2" w:line="294" w:lineRule="exact"/>
        <w:ind w:left="810"/>
        <w:jc w:val="left"/>
        <w:rPr>
          <w:lang w:val="ru-RU"/>
        </w:rPr>
      </w:pPr>
      <w:r w:rsidRPr="00BE4493">
        <w:rPr>
          <w:rFonts w:ascii="Symbol" w:hAnsi="Symbol"/>
        </w:rPr>
        <w:t></w:t>
      </w:r>
      <w:r w:rsidRPr="00BE4493">
        <w:rPr>
          <w:lang w:val="ru-RU"/>
        </w:rPr>
        <w:t xml:space="preserve">   определять характерные особенности музыкального языка;</w:t>
      </w:r>
    </w:p>
    <w:p w:rsidR="00E90647" w:rsidRPr="00BE4493" w:rsidRDefault="00E90647" w:rsidP="00E90647">
      <w:pPr>
        <w:pStyle w:val="a3"/>
        <w:spacing w:before="2" w:line="237" w:lineRule="auto"/>
        <w:ind w:firstLine="707"/>
        <w:jc w:val="left"/>
        <w:rPr>
          <w:lang w:val="ru-RU"/>
        </w:rPr>
      </w:pPr>
      <w:r w:rsidRPr="00BE4493">
        <w:rPr>
          <w:rFonts w:ascii="Symbol" w:hAnsi="Symbol"/>
        </w:rPr>
        <w:t></w:t>
      </w:r>
      <w:r w:rsidRPr="00BE4493">
        <w:rPr>
          <w:lang w:val="ru-RU"/>
        </w:rPr>
        <w:t xml:space="preserve"> эмоционально-образно воспринимать и характеризовать музыкальные произ- ведения;</w:t>
      </w:r>
    </w:p>
    <w:p w:rsidR="00E90647" w:rsidRPr="00BE4493" w:rsidRDefault="00E90647" w:rsidP="00E90647">
      <w:pPr>
        <w:pStyle w:val="a3"/>
        <w:spacing w:before="4" w:line="237" w:lineRule="auto"/>
        <w:ind w:firstLine="707"/>
        <w:jc w:val="left"/>
        <w:rPr>
          <w:lang w:val="ru-RU"/>
        </w:rPr>
      </w:pPr>
      <w:r w:rsidRPr="00BE4493">
        <w:rPr>
          <w:rFonts w:ascii="Symbol" w:hAnsi="Symbol"/>
        </w:rPr>
        <w:t></w:t>
      </w:r>
      <w:r w:rsidRPr="00BE4493">
        <w:rPr>
          <w:lang w:val="ru-RU"/>
        </w:rPr>
        <w:t xml:space="preserve"> анализировать произведения выдающихся композиторов прошлого и совре- менности;</w:t>
      </w:r>
    </w:p>
    <w:p w:rsidR="00E90647" w:rsidRPr="00BE4493" w:rsidRDefault="00E90647" w:rsidP="00E90647">
      <w:pPr>
        <w:pStyle w:val="a3"/>
        <w:spacing w:before="4" w:line="237" w:lineRule="auto"/>
        <w:ind w:firstLine="707"/>
        <w:jc w:val="left"/>
        <w:rPr>
          <w:lang w:val="ru-RU"/>
        </w:rPr>
      </w:pPr>
      <w:r w:rsidRPr="00BE4493">
        <w:rPr>
          <w:rFonts w:ascii="Symbol" w:hAnsi="Symbol"/>
        </w:rPr>
        <w:t></w:t>
      </w:r>
      <w:r w:rsidRPr="00BE4493">
        <w:rPr>
          <w:lang w:val="ru-RU"/>
        </w:rPr>
        <w:t xml:space="preserve"> анализировать единство жизненного содержания и художественной формы в различных музыкальных образах;</w:t>
      </w:r>
    </w:p>
    <w:p w:rsidR="00E90647" w:rsidRPr="00BE4493" w:rsidRDefault="00E90647" w:rsidP="00E90647">
      <w:pPr>
        <w:pStyle w:val="a3"/>
        <w:spacing w:before="1" w:line="293" w:lineRule="exact"/>
        <w:ind w:left="810"/>
        <w:jc w:val="left"/>
        <w:rPr>
          <w:lang w:val="ru-RU"/>
        </w:rPr>
      </w:pPr>
      <w:r w:rsidRPr="00BE4493">
        <w:rPr>
          <w:rFonts w:ascii="Symbol" w:hAnsi="Symbol"/>
        </w:rPr>
        <w:t></w:t>
      </w:r>
      <w:r w:rsidRPr="00BE4493">
        <w:rPr>
          <w:lang w:val="ru-RU"/>
        </w:rPr>
        <w:t xml:space="preserve">   творчески интерпретировать содержание музыкальных произведений;</w:t>
      </w:r>
    </w:p>
    <w:p w:rsidR="00E90647" w:rsidRPr="00BE4493" w:rsidRDefault="00E90647" w:rsidP="00E90647">
      <w:pPr>
        <w:pStyle w:val="a3"/>
        <w:ind w:firstLine="707"/>
        <w:jc w:val="left"/>
        <w:rPr>
          <w:lang w:val="ru-RU"/>
        </w:rPr>
      </w:pPr>
      <w:r w:rsidRPr="00BE4493">
        <w:rPr>
          <w:rFonts w:ascii="Symbol" w:hAnsi="Symbol"/>
        </w:rPr>
        <w:t></w:t>
      </w:r>
      <w:r w:rsidRPr="00BE4493">
        <w:rPr>
          <w:lang w:val="ru-RU"/>
        </w:rPr>
        <w:t xml:space="preserve"> выявлять особенности интерпретации одной и той же художественной идеи, сюжета в творчестве различных композиторов;</w:t>
      </w:r>
    </w:p>
    <w:p w:rsidR="00E90647" w:rsidRPr="00BE4493" w:rsidRDefault="00E90647" w:rsidP="00E90647">
      <w:pPr>
        <w:pStyle w:val="a3"/>
        <w:spacing w:before="6" w:line="237" w:lineRule="auto"/>
        <w:ind w:firstLine="707"/>
        <w:jc w:val="left"/>
        <w:rPr>
          <w:lang w:val="ru-RU"/>
        </w:rPr>
      </w:pPr>
      <w:r w:rsidRPr="00BE4493">
        <w:rPr>
          <w:rFonts w:ascii="Symbol" w:hAnsi="Symbol"/>
        </w:rPr>
        <w:t></w:t>
      </w:r>
      <w:r w:rsidRPr="00BE4493">
        <w:rPr>
          <w:lang w:val="ru-RU"/>
        </w:rPr>
        <w:t xml:space="preserve"> анализировать различные трактовки одного и того же произведения, аргумен- тируя исполнительскую интерпретацию замысла композитора;</w:t>
      </w:r>
    </w:p>
    <w:p w:rsidR="00E90647" w:rsidRPr="00BE4493" w:rsidRDefault="00E90647" w:rsidP="00E90647">
      <w:pPr>
        <w:pStyle w:val="a3"/>
        <w:spacing w:before="79" w:line="293" w:lineRule="exact"/>
        <w:ind w:left="810"/>
        <w:jc w:val="left"/>
        <w:rPr>
          <w:lang w:val="ru-RU"/>
        </w:rPr>
      </w:pPr>
      <w:r w:rsidRPr="00BE4493">
        <w:rPr>
          <w:rFonts w:ascii="Symbol" w:hAnsi="Symbol"/>
        </w:rPr>
        <w:t></w:t>
      </w:r>
      <w:r w:rsidRPr="00BE4493">
        <w:rPr>
          <w:lang w:val="ru-RU"/>
        </w:rPr>
        <w:t xml:space="preserve">   различать интерпретацию классической музыки в современных обработках;</w:t>
      </w:r>
    </w:p>
    <w:p w:rsidR="00E90647" w:rsidRPr="00BE4493" w:rsidRDefault="00E90647" w:rsidP="00E90647">
      <w:pPr>
        <w:pStyle w:val="a3"/>
        <w:spacing w:line="293" w:lineRule="exact"/>
        <w:ind w:left="810"/>
        <w:jc w:val="left"/>
        <w:rPr>
          <w:lang w:val="ru-RU"/>
        </w:rPr>
      </w:pPr>
      <w:r w:rsidRPr="00BE4493">
        <w:rPr>
          <w:rFonts w:ascii="Symbol" w:hAnsi="Symbol"/>
        </w:rPr>
        <w:t></w:t>
      </w:r>
      <w:r w:rsidRPr="00BE4493">
        <w:rPr>
          <w:lang w:val="ru-RU"/>
        </w:rPr>
        <w:t xml:space="preserve">   определять характерные признаки современной популярной музыки;</w:t>
      </w:r>
    </w:p>
    <w:p w:rsidR="00E90647" w:rsidRPr="00BE4493" w:rsidRDefault="00E90647" w:rsidP="00E90647">
      <w:pPr>
        <w:pStyle w:val="a3"/>
        <w:spacing w:before="3" w:line="237" w:lineRule="auto"/>
        <w:ind w:firstLine="707"/>
        <w:jc w:val="left"/>
        <w:rPr>
          <w:lang w:val="ru-RU"/>
        </w:rPr>
      </w:pPr>
      <w:r w:rsidRPr="00BE4493">
        <w:rPr>
          <w:rFonts w:ascii="Symbol" w:hAnsi="Symbol"/>
        </w:rPr>
        <w:t></w:t>
      </w:r>
      <w:r w:rsidRPr="00BE4493">
        <w:rPr>
          <w:lang w:val="ru-RU"/>
        </w:rPr>
        <w:t xml:space="preserve"> называть стили рок-музыки и ее отдельных направлений: рок-оперы, рок-н- ролла и др.;</w:t>
      </w:r>
    </w:p>
    <w:p w:rsidR="00E90647" w:rsidRPr="00BE4493" w:rsidRDefault="00E90647" w:rsidP="00E90647">
      <w:pPr>
        <w:pStyle w:val="a3"/>
        <w:spacing w:before="2" w:line="293" w:lineRule="exact"/>
        <w:ind w:left="810"/>
        <w:jc w:val="left"/>
        <w:rPr>
          <w:lang w:val="ru-RU"/>
        </w:rPr>
      </w:pPr>
      <w:r w:rsidRPr="00BE4493">
        <w:rPr>
          <w:rFonts w:ascii="Symbol" w:hAnsi="Symbol"/>
        </w:rPr>
        <w:t></w:t>
      </w:r>
      <w:r w:rsidRPr="00BE4493">
        <w:rPr>
          <w:lang w:val="ru-RU"/>
        </w:rPr>
        <w:t xml:space="preserve">   анализировать творчество исполнителей авторской песни;</w:t>
      </w:r>
    </w:p>
    <w:p w:rsidR="00E90647" w:rsidRPr="00BE4493" w:rsidRDefault="00E90647" w:rsidP="00E90647">
      <w:pPr>
        <w:pStyle w:val="a3"/>
        <w:spacing w:line="293" w:lineRule="exact"/>
        <w:ind w:left="810"/>
        <w:jc w:val="left"/>
        <w:rPr>
          <w:lang w:val="ru-RU"/>
        </w:rPr>
      </w:pPr>
      <w:r w:rsidRPr="00BE4493">
        <w:rPr>
          <w:rFonts w:ascii="Symbol" w:hAnsi="Symbol"/>
        </w:rPr>
        <w:t></w:t>
      </w:r>
      <w:r w:rsidRPr="00BE4493">
        <w:rPr>
          <w:lang w:val="ru-RU"/>
        </w:rPr>
        <w:t xml:space="preserve">   выявлять особенности взаимодействия музыки с другими видами искусства;</w:t>
      </w:r>
    </w:p>
    <w:p w:rsidR="00E90647" w:rsidRPr="00BE4493" w:rsidRDefault="00E90647" w:rsidP="00E90647">
      <w:pPr>
        <w:pStyle w:val="a3"/>
        <w:spacing w:before="1" w:line="293" w:lineRule="exact"/>
        <w:ind w:left="810"/>
        <w:jc w:val="left"/>
        <w:rPr>
          <w:lang w:val="ru-RU"/>
        </w:rPr>
      </w:pPr>
      <w:r w:rsidRPr="00BE4493">
        <w:rPr>
          <w:rFonts w:ascii="Symbol" w:hAnsi="Symbol"/>
        </w:rPr>
        <w:t></w:t>
      </w:r>
      <w:r w:rsidRPr="00BE4493">
        <w:rPr>
          <w:lang w:val="ru-RU"/>
        </w:rPr>
        <w:t xml:space="preserve">   находить жанровые параллели между музыкой и другими видами искусств;</w:t>
      </w:r>
    </w:p>
    <w:p w:rsidR="00E90647" w:rsidRPr="00BE4493" w:rsidRDefault="00E90647" w:rsidP="00E90647">
      <w:pPr>
        <w:pStyle w:val="a3"/>
        <w:spacing w:line="293" w:lineRule="exact"/>
        <w:ind w:left="810"/>
        <w:jc w:val="left"/>
        <w:rPr>
          <w:lang w:val="ru-RU"/>
        </w:rPr>
      </w:pPr>
      <w:r w:rsidRPr="00BE4493">
        <w:rPr>
          <w:rFonts w:ascii="Symbol" w:hAnsi="Symbol"/>
        </w:rPr>
        <w:t></w:t>
      </w:r>
      <w:r w:rsidRPr="00BE4493">
        <w:rPr>
          <w:lang w:val="ru-RU"/>
        </w:rPr>
        <w:t xml:space="preserve">   сравнивать интонации музыкального, живописного и литературного  произве-</w:t>
      </w:r>
    </w:p>
    <w:p w:rsidR="00E90647" w:rsidRPr="00BE4493" w:rsidRDefault="00E90647" w:rsidP="00E90647">
      <w:pPr>
        <w:spacing w:line="293" w:lineRule="exact"/>
        <w:rPr>
          <w:lang w:val="ru-RU"/>
        </w:rPr>
        <w:sectPr w:rsidR="00E90647" w:rsidRPr="00BE4493">
          <w:pgSz w:w="11920" w:h="16850"/>
          <w:pgMar w:top="1140" w:right="1020" w:bottom="1340" w:left="1600" w:header="0" w:footer="1100" w:gutter="0"/>
          <w:cols w:space="720"/>
        </w:sectPr>
      </w:pPr>
    </w:p>
    <w:p w:rsidR="00E90647" w:rsidRPr="000A3166" w:rsidRDefault="00E90647" w:rsidP="00E90647">
      <w:pPr>
        <w:pStyle w:val="a3"/>
        <w:spacing w:line="273" w:lineRule="exact"/>
        <w:jc w:val="left"/>
        <w:rPr>
          <w:lang w:val="ru-RU"/>
        </w:rPr>
      </w:pPr>
      <w:r w:rsidRPr="000A3166">
        <w:rPr>
          <w:lang w:val="ru-RU"/>
        </w:rPr>
        <w:lastRenderedPageBreak/>
        <w:t>дений;</w:t>
      </w:r>
    </w:p>
    <w:p w:rsidR="00E90647" w:rsidRPr="000A3166" w:rsidRDefault="00E90647" w:rsidP="00E90647">
      <w:pPr>
        <w:pStyle w:val="a3"/>
        <w:spacing w:before="10"/>
        <w:ind w:left="0"/>
        <w:jc w:val="left"/>
        <w:rPr>
          <w:sz w:val="23"/>
          <w:lang w:val="ru-RU"/>
        </w:rPr>
      </w:pPr>
      <w:r w:rsidRPr="000A3166">
        <w:rPr>
          <w:lang w:val="ru-RU"/>
        </w:rPr>
        <w:br w:type="column"/>
      </w:r>
    </w:p>
    <w:p w:rsidR="00E90647" w:rsidRPr="00BE4493" w:rsidRDefault="00E90647" w:rsidP="00E90647">
      <w:pPr>
        <w:rPr>
          <w:rFonts w:ascii="Symbol" w:hAnsi="Symbol"/>
          <w:sz w:val="24"/>
          <w:lang w:val="ru-RU"/>
        </w:rPr>
        <w:sectPr w:rsidR="00E90647" w:rsidRPr="00BE4493">
          <w:type w:val="continuous"/>
          <w:pgSz w:w="11920" w:h="16850"/>
          <w:pgMar w:top="20" w:right="1020" w:bottom="0" w:left="1600" w:header="720" w:footer="720" w:gutter="0"/>
          <w:cols w:num="2" w:space="720" w:equalWidth="0">
            <w:col w:w="785" w:space="40"/>
            <w:col w:w="8475"/>
          </w:cols>
        </w:sectPr>
      </w:pPr>
    </w:p>
    <w:p w:rsidR="00E90647" w:rsidRPr="00BE4493" w:rsidRDefault="00E90647" w:rsidP="00E90647">
      <w:pPr>
        <w:pStyle w:val="a3"/>
        <w:spacing w:line="272" w:lineRule="exact"/>
        <w:jc w:val="left"/>
        <w:rPr>
          <w:lang w:val="ru-RU"/>
        </w:rPr>
      </w:pPr>
      <w:r w:rsidRPr="00BE4493">
        <w:rPr>
          <w:lang w:val="ru-RU"/>
        </w:rPr>
        <w:lastRenderedPageBreak/>
        <w:t>на основе осознания специфики языка каждого из них;</w:t>
      </w:r>
    </w:p>
    <w:p w:rsidR="00E90647" w:rsidRPr="00BE4493" w:rsidRDefault="00E90647" w:rsidP="004A2318">
      <w:pPr>
        <w:pStyle w:val="a5"/>
        <w:numPr>
          <w:ilvl w:val="1"/>
          <w:numId w:val="102"/>
        </w:numPr>
        <w:tabs>
          <w:tab w:val="left" w:pos="1096"/>
        </w:tabs>
        <w:spacing w:before="5" w:line="237" w:lineRule="auto"/>
        <w:ind w:left="102" w:right="117" w:firstLine="708"/>
        <w:jc w:val="left"/>
        <w:rPr>
          <w:rFonts w:ascii="Symbol" w:hAnsi="Symbol"/>
          <w:sz w:val="24"/>
          <w:lang w:val="ru-RU"/>
        </w:rPr>
      </w:pPr>
      <w:r w:rsidRPr="00BE4493">
        <w:rPr>
          <w:sz w:val="24"/>
          <w:lang w:val="ru-RU"/>
        </w:rPr>
        <w:t>находить ассоциативные связи между художественными образами музыки, изобразительного искусства илитературы;</w:t>
      </w:r>
    </w:p>
    <w:p w:rsidR="00E90647" w:rsidRPr="00BE4493" w:rsidRDefault="00E90647" w:rsidP="004A2318">
      <w:pPr>
        <w:pStyle w:val="a5"/>
        <w:numPr>
          <w:ilvl w:val="1"/>
          <w:numId w:val="102"/>
        </w:numPr>
        <w:tabs>
          <w:tab w:val="left" w:pos="1096"/>
        </w:tabs>
        <w:spacing w:before="2" w:line="294" w:lineRule="exact"/>
        <w:ind w:left="102" w:firstLine="708"/>
        <w:jc w:val="left"/>
        <w:rPr>
          <w:rFonts w:ascii="Symbol" w:hAnsi="Symbol"/>
          <w:sz w:val="24"/>
          <w:lang w:val="ru-RU"/>
        </w:rPr>
      </w:pPr>
      <w:r w:rsidRPr="00BE4493">
        <w:rPr>
          <w:sz w:val="24"/>
          <w:lang w:val="ru-RU"/>
        </w:rPr>
        <w:t>понимать значимость музыки в творчестве писателей ипоэтов;</w:t>
      </w:r>
    </w:p>
    <w:p w:rsidR="00E90647" w:rsidRPr="00BE4493" w:rsidRDefault="00E90647" w:rsidP="004A2318">
      <w:pPr>
        <w:pStyle w:val="a5"/>
        <w:numPr>
          <w:ilvl w:val="1"/>
          <w:numId w:val="102"/>
        </w:numPr>
        <w:tabs>
          <w:tab w:val="left" w:pos="1096"/>
        </w:tabs>
        <w:ind w:left="102" w:right="112" w:firstLine="708"/>
        <w:jc w:val="left"/>
        <w:rPr>
          <w:rFonts w:ascii="Symbol" w:hAnsi="Symbol"/>
          <w:sz w:val="24"/>
          <w:lang w:val="ru-RU"/>
        </w:rPr>
      </w:pPr>
      <w:r w:rsidRPr="00BE4493">
        <w:rPr>
          <w:sz w:val="24"/>
          <w:lang w:val="ru-RU"/>
        </w:rPr>
        <w:t>называть и определять на слух мужские (тенор, баритон, бас) и женские (со- прано, меццо-сопрано, контральто) певческиеголоса;</w:t>
      </w:r>
    </w:p>
    <w:p w:rsidR="00E90647" w:rsidRPr="00BE4493" w:rsidRDefault="00E90647" w:rsidP="004A2318">
      <w:pPr>
        <w:pStyle w:val="a5"/>
        <w:numPr>
          <w:ilvl w:val="1"/>
          <w:numId w:val="102"/>
        </w:numPr>
        <w:tabs>
          <w:tab w:val="left" w:pos="1096"/>
        </w:tabs>
        <w:spacing w:before="5" w:line="237" w:lineRule="auto"/>
        <w:ind w:left="102" w:right="111" w:firstLine="708"/>
        <w:jc w:val="left"/>
        <w:rPr>
          <w:rFonts w:ascii="Symbol" w:hAnsi="Symbol"/>
          <w:sz w:val="24"/>
          <w:lang w:val="ru-RU"/>
        </w:rPr>
      </w:pPr>
      <w:r w:rsidRPr="00BE4493">
        <w:rPr>
          <w:sz w:val="24"/>
          <w:lang w:val="ru-RU"/>
        </w:rPr>
        <w:t>определять разновидности хоровых коллективов по стилю (манере) исполне- ния: народные,академические;</w:t>
      </w:r>
    </w:p>
    <w:p w:rsidR="00E90647" w:rsidRPr="00BE4493" w:rsidRDefault="00E90647" w:rsidP="004A2318">
      <w:pPr>
        <w:pStyle w:val="a5"/>
        <w:numPr>
          <w:ilvl w:val="1"/>
          <w:numId w:val="102"/>
        </w:numPr>
        <w:tabs>
          <w:tab w:val="left" w:pos="1096"/>
        </w:tabs>
        <w:spacing w:before="1" w:line="293" w:lineRule="exact"/>
        <w:ind w:left="102" w:firstLine="708"/>
        <w:jc w:val="left"/>
        <w:rPr>
          <w:rFonts w:ascii="Symbol" w:hAnsi="Symbol"/>
          <w:sz w:val="24"/>
          <w:lang w:val="ru-RU"/>
        </w:rPr>
      </w:pPr>
      <w:r w:rsidRPr="00BE4493">
        <w:rPr>
          <w:sz w:val="24"/>
          <w:lang w:val="ru-RU"/>
        </w:rPr>
        <w:t>владеть навыками вокально-хоровогомузицирования;</w:t>
      </w:r>
    </w:p>
    <w:p w:rsidR="00E90647" w:rsidRPr="00BE4493" w:rsidRDefault="00E90647" w:rsidP="004A2318">
      <w:pPr>
        <w:pStyle w:val="a5"/>
        <w:numPr>
          <w:ilvl w:val="1"/>
          <w:numId w:val="102"/>
        </w:numPr>
        <w:tabs>
          <w:tab w:val="left" w:pos="1096"/>
        </w:tabs>
        <w:spacing w:before="1" w:line="237" w:lineRule="auto"/>
        <w:ind w:left="102" w:right="114" w:firstLine="708"/>
        <w:jc w:val="left"/>
        <w:rPr>
          <w:rFonts w:ascii="Symbol" w:hAnsi="Symbol"/>
          <w:sz w:val="24"/>
          <w:lang w:val="ru-RU"/>
        </w:rPr>
      </w:pPr>
      <w:r w:rsidRPr="00BE4493">
        <w:rPr>
          <w:sz w:val="24"/>
          <w:lang w:val="ru-RU"/>
        </w:rPr>
        <w:t>применять навыки вокально-хоровой работы при пении с музыкальным со- провождением и без сопровождения(</w:t>
      </w:r>
      <w:r w:rsidRPr="00BE4493">
        <w:rPr>
          <w:sz w:val="24"/>
        </w:rPr>
        <w:t>acappella</w:t>
      </w:r>
      <w:r w:rsidRPr="00BE4493">
        <w:rPr>
          <w:sz w:val="24"/>
          <w:lang w:val="ru-RU"/>
        </w:rPr>
        <w:t>);</w:t>
      </w:r>
    </w:p>
    <w:p w:rsidR="00E90647" w:rsidRPr="00893B4C" w:rsidRDefault="00E90647" w:rsidP="004A2318">
      <w:pPr>
        <w:pStyle w:val="a5"/>
        <w:numPr>
          <w:ilvl w:val="1"/>
          <w:numId w:val="102"/>
        </w:numPr>
        <w:tabs>
          <w:tab w:val="left" w:pos="1096"/>
        </w:tabs>
        <w:spacing w:before="9" w:line="272" w:lineRule="exact"/>
        <w:ind w:left="0" w:firstLine="708"/>
        <w:jc w:val="left"/>
        <w:rPr>
          <w:sz w:val="23"/>
          <w:lang w:val="ru-RU"/>
        </w:rPr>
      </w:pPr>
      <w:r w:rsidRPr="00893B4C">
        <w:rPr>
          <w:sz w:val="24"/>
          <w:lang w:val="ru-RU"/>
        </w:rPr>
        <w:t>творчески  интерпретировать  содержание  музыкального  произведения  в</w:t>
      </w:r>
      <w:r w:rsidR="00893B4C" w:rsidRPr="00893B4C">
        <w:rPr>
          <w:sz w:val="24"/>
          <w:lang w:val="ru-RU"/>
        </w:rPr>
        <w:t xml:space="preserve"> </w:t>
      </w:r>
      <w:r w:rsidRPr="00893B4C">
        <w:rPr>
          <w:spacing w:val="1"/>
          <w:sz w:val="24"/>
          <w:lang w:val="ru-RU"/>
        </w:rPr>
        <w:t>пе</w:t>
      </w:r>
      <w:r w:rsidRPr="00893B4C">
        <w:rPr>
          <w:lang w:val="ru-RU"/>
        </w:rPr>
        <w:t>нии;</w:t>
      </w:r>
    </w:p>
    <w:p w:rsidR="00E90647" w:rsidRPr="00893B4C" w:rsidRDefault="00E90647" w:rsidP="004A2318">
      <w:pPr>
        <w:pStyle w:val="a5"/>
        <w:numPr>
          <w:ilvl w:val="0"/>
          <w:numId w:val="86"/>
        </w:numPr>
        <w:tabs>
          <w:tab w:val="left" w:pos="388"/>
        </w:tabs>
        <w:spacing w:before="1" w:line="273" w:lineRule="exact"/>
        <w:ind w:hanging="285"/>
        <w:jc w:val="left"/>
        <w:rPr>
          <w:lang w:val="ru-RU"/>
        </w:rPr>
      </w:pPr>
      <w:r w:rsidRPr="00893B4C">
        <w:rPr>
          <w:sz w:val="24"/>
          <w:lang w:val="ru-RU"/>
        </w:rPr>
        <w:t>участвовать  в  коллективной  исполнительской  деятельности,  используя</w:t>
      </w:r>
      <w:r w:rsidR="00893B4C" w:rsidRPr="00893B4C">
        <w:rPr>
          <w:sz w:val="24"/>
          <w:lang w:val="ru-RU"/>
        </w:rPr>
        <w:t xml:space="preserve"> </w:t>
      </w:r>
      <w:r w:rsidRPr="00893B4C">
        <w:rPr>
          <w:spacing w:val="1"/>
          <w:sz w:val="24"/>
          <w:lang w:val="ru-RU"/>
        </w:rPr>
        <w:t>раз</w:t>
      </w:r>
      <w:r w:rsidRPr="00893B4C">
        <w:rPr>
          <w:lang w:val="ru-RU"/>
        </w:rPr>
        <w:t>личные формы индивидуального и группового музицирования;</w:t>
      </w:r>
    </w:p>
    <w:p w:rsidR="00E90647" w:rsidRPr="00BE4493" w:rsidRDefault="00E90647" w:rsidP="004A2318">
      <w:pPr>
        <w:pStyle w:val="a5"/>
        <w:numPr>
          <w:ilvl w:val="1"/>
          <w:numId w:val="86"/>
        </w:numPr>
        <w:tabs>
          <w:tab w:val="left" w:pos="1096"/>
        </w:tabs>
        <w:spacing w:before="2"/>
        <w:ind w:right="118" w:firstLine="708"/>
        <w:rPr>
          <w:sz w:val="24"/>
          <w:lang w:val="ru-RU"/>
        </w:rPr>
      </w:pPr>
      <w:r w:rsidRPr="00BE4493">
        <w:rPr>
          <w:sz w:val="24"/>
          <w:lang w:val="ru-RU"/>
        </w:rPr>
        <w:t>размышлять о знакомом музыкальном произведении, высказывать суждения об основной идее, о средствах и формах еевоплощения;</w:t>
      </w:r>
    </w:p>
    <w:p w:rsidR="00E90647" w:rsidRPr="00BE4493" w:rsidRDefault="00E90647" w:rsidP="004A2318">
      <w:pPr>
        <w:pStyle w:val="a5"/>
        <w:numPr>
          <w:ilvl w:val="1"/>
          <w:numId w:val="86"/>
        </w:numPr>
        <w:tabs>
          <w:tab w:val="left" w:pos="1096"/>
        </w:tabs>
        <w:spacing w:before="2" w:line="293" w:lineRule="exact"/>
        <w:ind w:firstLine="708"/>
        <w:jc w:val="left"/>
        <w:rPr>
          <w:sz w:val="24"/>
          <w:lang w:val="ru-RU"/>
        </w:rPr>
      </w:pPr>
      <w:r w:rsidRPr="00BE4493">
        <w:rPr>
          <w:sz w:val="24"/>
          <w:lang w:val="ru-RU"/>
        </w:rPr>
        <w:t>передавать свои музыкальные впечатления в устной или письменнойформе;</w:t>
      </w:r>
    </w:p>
    <w:p w:rsidR="00E90647" w:rsidRPr="00BE4493" w:rsidRDefault="00E90647" w:rsidP="004A2318">
      <w:pPr>
        <w:pStyle w:val="a5"/>
        <w:numPr>
          <w:ilvl w:val="1"/>
          <w:numId w:val="86"/>
        </w:numPr>
        <w:tabs>
          <w:tab w:val="left" w:pos="1096"/>
        </w:tabs>
        <w:spacing w:before="2" w:line="237" w:lineRule="auto"/>
        <w:ind w:right="110" w:firstLine="708"/>
        <w:rPr>
          <w:sz w:val="24"/>
          <w:lang w:val="ru-RU"/>
        </w:rPr>
      </w:pPr>
      <w:r w:rsidRPr="00BE4493">
        <w:rPr>
          <w:sz w:val="24"/>
          <w:lang w:val="ru-RU"/>
        </w:rPr>
        <w:t>проявлять творческую инициативу, участвуя в музыкально-эстетической дея- тельности;</w:t>
      </w:r>
    </w:p>
    <w:p w:rsidR="00E90647" w:rsidRPr="00BE4493" w:rsidRDefault="00E90647" w:rsidP="004A2318">
      <w:pPr>
        <w:pStyle w:val="a5"/>
        <w:numPr>
          <w:ilvl w:val="1"/>
          <w:numId w:val="86"/>
        </w:numPr>
        <w:tabs>
          <w:tab w:val="left" w:pos="1096"/>
        </w:tabs>
        <w:spacing w:before="4" w:line="237" w:lineRule="auto"/>
        <w:ind w:right="112" w:firstLine="708"/>
        <w:rPr>
          <w:i/>
          <w:sz w:val="24"/>
          <w:lang w:val="ru-RU"/>
        </w:rPr>
      </w:pPr>
      <w:r w:rsidRPr="00BE4493">
        <w:rPr>
          <w:sz w:val="24"/>
          <w:lang w:val="ru-RU"/>
        </w:rPr>
        <w:t xml:space="preserve">понимать специфику музыки как вида искусства и ее значение в жизни чело- века и общества; </w:t>
      </w:r>
      <w:r w:rsidRPr="00BE4493">
        <w:rPr>
          <w:i/>
          <w:sz w:val="24"/>
          <w:lang w:val="ru-RU"/>
        </w:rPr>
        <w:t>различать особенности музыкальной культуры народовРБ;</w:t>
      </w:r>
    </w:p>
    <w:p w:rsidR="00E90647" w:rsidRPr="00BE4493" w:rsidRDefault="00E90647" w:rsidP="004A2318">
      <w:pPr>
        <w:pStyle w:val="a5"/>
        <w:numPr>
          <w:ilvl w:val="1"/>
          <w:numId w:val="86"/>
        </w:numPr>
        <w:tabs>
          <w:tab w:val="left" w:pos="1096"/>
        </w:tabs>
        <w:spacing w:before="4" w:line="237" w:lineRule="auto"/>
        <w:ind w:right="113" w:firstLine="708"/>
        <w:rPr>
          <w:sz w:val="24"/>
          <w:lang w:val="ru-RU"/>
        </w:rPr>
      </w:pPr>
      <w:r w:rsidRPr="00BE4493">
        <w:rPr>
          <w:sz w:val="24"/>
          <w:lang w:val="ru-RU"/>
        </w:rPr>
        <w:t>эмоционально проживать исторические события и судьбы защитников Отече- ства, воплощаемые в музыкальныхпроизведениях;</w:t>
      </w:r>
    </w:p>
    <w:p w:rsidR="00E90647" w:rsidRPr="00BE4493" w:rsidRDefault="00E90647" w:rsidP="004A2318">
      <w:pPr>
        <w:pStyle w:val="a5"/>
        <w:numPr>
          <w:ilvl w:val="1"/>
          <w:numId w:val="86"/>
        </w:numPr>
        <w:tabs>
          <w:tab w:val="left" w:pos="1096"/>
        </w:tabs>
        <w:spacing w:before="4" w:line="237" w:lineRule="auto"/>
        <w:ind w:right="113" w:firstLine="708"/>
        <w:rPr>
          <w:i/>
          <w:sz w:val="24"/>
          <w:lang w:val="ru-RU"/>
        </w:rPr>
      </w:pPr>
      <w:r w:rsidRPr="00BE4493">
        <w:rPr>
          <w:sz w:val="24"/>
          <w:lang w:val="ru-RU"/>
        </w:rP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r w:rsidRPr="00BE4493">
        <w:rPr>
          <w:i/>
          <w:sz w:val="24"/>
          <w:lang w:val="ru-RU"/>
        </w:rPr>
        <w:t>(в том числе РБ);</w:t>
      </w:r>
    </w:p>
    <w:p w:rsidR="00E90647" w:rsidRPr="00BE4493" w:rsidRDefault="00E90647" w:rsidP="004A2318">
      <w:pPr>
        <w:pStyle w:val="a5"/>
        <w:numPr>
          <w:ilvl w:val="1"/>
          <w:numId w:val="86"/>
        </w:numPr>
        <w:tabs>
          <w:tab w:val="left" w:pos="1096"/>
        </w:tabs>
        <w:spacing w:before="1"/>
        <w:ind w:right="115" w:firstLine="708"/>
        <w:jc w:val="left"/>
        <w:rPr>
          <w:sz w:val="24"/>
          <w:lang w:val="ru-RU"/>
        </w:rPr>
      </w:pPr>
      <w:r w:rsidRPr="00BE4493">
        <w:rPr>
          <w:sz w:val="24"/>
          <w:lang w:val="ru-RU"/>
        </w:rPr>
        <w:t>применять современные информационно-коммуникационные технологии для записи и воспроизведения</w:t>
      </w:r>
      <w:r w:rsidR="00D976FF">
        <w:rPr>
          <w:sz w:val="24"/>
          <w:lang w:val="ru-RU"/>
        </w:rPr>
        <w:t xml:space="preserve"> </w:t>
      </w:r>
      <w:r w:rsidRPr="00BE4493">
        <w:rPr>
          <w:sz w:val="24"/>
          <w:lang w:val="ru-RU"/>
        </w:rPr>
        <w:t>музыки;</w:t>
      </w:r>
    </w:p>
    <w:p w:rsidR="00E90647" w:rsidRPr="00BE4493" w:rsidRDefault="00E90647" w:rsidP="004A2318">
      <w:pPr>
        <w:pStyle w:val="a5"/>
        <w:numPr>
          <w:ilvl w:val="1"/>
          <w:numId w:val="86"/>
        </w:numPr>
        <w:tabs>
          <w:tab w:val="left" w:pos="1096"/>
        </w:tabs>
        <w:spacing w:before="5" w:line="237" w:lineRule="auto"/>
        <w:ind w:right="111" w:firstLine="708"/>
        <w:jc w:val="left"/>
        <w:rPr>
          <w:sz w:val="24"/>
          <w:lang w:val="ru-RU"/>
        </w:rPr>
      </w:pPr>
      <w:r w:rsidRPr="00BE4493">
        <w:rPr>
          <w:sz w:val="24"/>
          <w:lang w:val="ru-RU"/>
        </w:rPr>
        <w:t>обосновывать собственные предпочтения, касающиеся музыкальных произ- ведений различных стилей и</w:t>
      </w:r>
      <w:r w:rsidR="00D976FF">
        <w:rPr>
          <w:sz w:val="24"/>
          <w:lang w:val="ru-RU"/>
        </w:rPr>
        <w:t xml:space="preserve"> </w:t>
      </w:r>
      <w:r w:rsidRPr="00BE4493">
        <w:rPr>
          <w:sz w:val="24"/>
          <w:lang w:val="ru-RU"/>
        </w:rPr>
        <w:t>жанров;</w:t>
      </w:r>
    </w:p>
    <w:p w:rsidR="00E90647" w:rsidRPr="00BE4493" w:rsidRDefault="00E90647" w:rsidP="004A2318">
      <w:pPr>
        <w:pStyle w:val="a5"/>
        <w:numPr>
          <w:ilvl w:val="1"/>
          <w:numId w:val="86"/>
        </w:numPr>
        <w:tabs>
          <w:tab w:val="left" w:pos="1096"/>
        </w:tabs>
        <w:spacing w:before="4" w:line="237" w:lineRule="auto"/>
        <w:ind w:right="110" w:firstLine="708"/>
        <w:jc w:val="left"/>
        <w:rPr>
          <w:sz w:val="24"/>
          <w:lang w:val="ru-RU"/>
        </w:rPr>
      </w:pPr>
      <w:r w:rsidRPr="00BE4493">
        <w:rPr>
          <w:sz w:val="24"/>
          <w:lang w:val="ru-RU"/>
        </w:rPr>
        <w:t xml:space="preserve">использовать знания о музыке и музыкантах, полученные на занятиях, при </w:t>
      </w:r>
      <w:r w:rsidRPr="00BE4493">
        <w:rPr>
          <w:spacing w:val="2"/>
          <w:sz w:val="24"/>
          <w:lang w:val="ru-RU"/>
        </w:rPr>
        <w:t xml:space="preserve">со- </w:t>
      </w:r>
      <w:r w:rsidRPr="00BE4493">
        <w:rPr>
          <w:sz w:val="24"/>
          <w:lang w:val="ru-RU"/>
        </w:rPr>
        <w:t>ставлении домашней фонотеки,видеотеки;</w:t>
      </w:r>
    </w:p>
    <w:p w:rsidR="00E90647" w:rsidRPr="00BE4493" w:rsidRDefault="00E90647" w:rsidP="00E90647">
      <w:pPr>
        <w:pStyle w:val="a3"/>
        <w:jc w:val="left"/>
        <w:rPr>
          <w:lang w:val="ru-RU"/>
        </w:rPr>
      </w:pPr>
      <w:r w:rsidRPr="00BE4493">
        <w:rPr>
          <w:lang w:val="ru-RU"/>
        </w:rPr>
        <w:t>использовать приобретенные знания и умения в практической деятельности и повсе- дневной жизни (в том числе в творческой и сценической).</w:t>
      </w:r>
    </w:p>
    <w:p w:rsidR="00E90647" w:rsidRPr="00BE4493" w:rsidRDefault="00E90647" w:rsidP="00E90647">
      <w:pPr>
        <w:pStyle w:val="2"/>
        <w:spacing w:before="5" w:line="275" w:lineRule="exact"/>
        <w:ind w:left="102"/>
      </w:pPr>
      <w:r w:rsidRPr="00BE4493">
        <w:t>Выпускник получит возможность научиться:</w:t>
      </w:r>
    </w:p>
    <w:p w:rsidR="00E90647" w:rsidRPr="00BE4493" w:rsidRDefault="00E90647" w:rsidP="004A2318">
      <w:pPr>
        <w:pStyle w:val="a5"/>
        <w:numPr>
          <w:ilvl w:val="1"/>
          <w:numId w:val="86"/>
        </w:numPr>
        <w:tabs>
          <w:tab w:val="left" w:pos="1096"/>
        </w:tabs>
        <w:spacing w:before="1" w:line="237" w:lineRule="auto"/>
        <w:ind w:right="111" w:firstLine="708"/>
        <w:jc w:val="left"/>
        <w:rPr>
          <w:sz w:val="24"/>
          <w:lang w:val="ru-RU"/>
        </w:rPr>
      </w:pPr>
      <w:r w:rsidRPr="00BE4493">
        <w:rPr>
          <w:sz w:val="24"/>
          <w:lang w:val="ru-RU"/>
        </w:rPr>
        <w:t>понимать истоки и интонационное своеобразие, характерные черты и призна- ки, традиций, обрядов музыкального фольклора разных стран</w:t>
      </w:r>
      <w:r w:rsidR="00D976FF">
        <w:rPr>
          <w:sz w:val="24"/>
          <w:lang w:val="ru-RU"/>
        </w:rPr>
        <w:t xml:space="preserve"> </w:t>
      </w:r>
      <w:r w:rsidRPr="00BE4493">
        <w:rPr>
          <w:sz w:val="24"/>
          <w:lang w:val="ru-RU"/>
        </w:rPr>
        <w:t>мира;</w:t>
      </w:r>
    </w:p>
    <w:p w:rsidR="00E90647" w:rsidRPr="00BE4493" w:rsidRDefault="00E90647" w:rsidP="004A2318">
      <w:pPr>
        <w:pStyle w:val="a5"/>
        <w:numPr>
          <w:ilvl w:val="1"/>
          <w:numId w:val="86"/>
        </w:numPr>
        <w:tabs>
          <w:tab w:val="left" w:pos="1096"/>
        </w:tabs>
        <w:spacing w:before="82" w:line="237" w:lineRule="auto"/>
        <w:ind w:right="113" w:firstLine="708"/>
        <w:rPr>
          <w:sz w:val="24"/>
          <w:lang w:val="ru-RU"/>
        </w:rPr>
      </w:pPr>
      <w:r w:rsidRPr="00BE4493">
        <w:rPr>
          <w:sz w:val="24"/>
          <w:lang w:val="ru-RU"/>
        </w:rPr>
        <w:t>понимать особенности языка западноевропейской музыки на примере мадри- гала, мотета, кантаты, прелюдии, фуги, мессы,реквиема;</w:t>
      </w:r>
    </w:p>
    <w:p w:rsidR="00E90647" w:rsidRPr="00BE4493" w:rsidRDefault="00E90647" w:rsidP="004A2318">
      <w:pPr>
        <w:pStyle w:val="a5"/>
        <w:numPr>
          <w:ilvl w:val="1"/>
          <w:numId w:val="86"/>
        </w:numPr>
        <w:tabs>
          <w:tab w:val="left" w:pos="1096"/>
        </w:tabs>
        <w:spacing w:before="5" w:line="237" w:lineRule="auto"/>
        <w:ind w:right="111" w:firstLine="708"/>
        <w:rPr>
          <w:sz w:val="24"/>
          <w:lang w:val="ru-RU"/>
        </w:rPr>
      </w:pPr>
      <w:r w:rsidRPr="00BE4493">
        <w:rPr>
          <w:sz w:val="24"/>
          <w:lang w:val="ru-RU"/>
        </w:rPr>
        <w:t>понимать особенности языка отечественной духовной и светской музыкаль- ной культуры на примере канта, литургии, хорового</w:t>
      </w:r>
      <w:r w:rsidR="00D976FF">
        <w:rPr>
          <w:sz w:val="24"/>
          <w:lang w:val="ru-RU"/>
        </w:rPr>
        <w:t xml:space="preserve"> </w:t>
      </w:r>
      <w:r w:rsidRPr="00BE4493">
        <w:rPr>
          <w:sz w:val="24"/>
          <w:lang w:val="ru-RU"/>
        </w:rPr>
        <w:t>концерта;</w:t>
      </w:r>
    </w:p>
    <w:p w:rsidR="00E90647" w:rsidRPr="00BE4493" w:rsidRDefault="00E90647" w:rsidP="004A2318">
      <w:pPr>
        <w:pStyle w:val="a5"/>
        <w:numPr>
          <w:ilvl w:val="1"/>
          <w:numId w:val="86"/>
        </w:numPr>
        <w:tabs>
          <w:tab w:val="left" w:pos="1096"/>
        </w:tabs>
        <w:spacing w:before="2" w:line="293" w:lineRule="exact"/>
        <w:ind w:firstLine="708"/>
        <w:jc w:val="left"/>
        <w:rPr>
          <w:sz w:val="24"/>
          <w:lang w:val="ru-RU"/>
        </w:rPr>
      </w:pPr>
      <w:r w:rsidRPr="00BE4493">
        <w:rPr>
          <w:sz w:val="24"/>
          <w:lang w:val="ru-RU"/>
        </w:rPr>
        <w:t>определять специфику духовной музыки в эпоху</w:t>
      </w:r>
      <w:r w:rsidR="00D976FF">
        <w:rPr>
          <w:sz w:val="24"/>
          <w:lang w:val="ru-RU"/>
        </w:rPr>
        <w:t xml:space="preserve"> </w:t>
      </w:r>
      <w:r w:rsidRPr="00BE4493">
        <w:rPr>
          <w:sz w:val="24"/>
          <w:lang w:val="ru-RU"/>
        </w:rPr>
        <w:t>Средневековья;</w:t>
      </w:r>
    </w:p>
    <w:p w:rsidR="00E90647" w:rsidRPr="00BE4493" w:rsidRDefault="00E90647" w:rsidP="004A2318">
      <w:pPr>
        <w:pStyle w:val="a5"/>
        <w:numPr>
          <w:ilvl w:val="1"/>
          <w:numId w:val="86"/>
        </w:numPr>
        <w:tabs>
          <w:tab w:val="left" w:pos="1096"/>
        </w:tabs>
        <w:spacing w:before="2" w:line="237" w:lineRule="auto"/>
        <w:ind w:right="114" w:firstLine="708"/>
        <w:rPr>
          <w:sz w:val="24"/>
          <w:lang w:val="ru-RU"/>
        </w:rPr>
      </w:pPr>
      <w:r w:rsidRPr="00BE4493">
        <w:rPr>
          <w:sz w:val="24"/>
          <w:lang w:val="ru-RU"/>
        </w:rPr>
        <w:t>распознавать мелодику знаменного распева – основы древнерусской церков- ной</w:t>
      </w:r>
      <w:r w:rsidR="00D976FF">
        <w:rPr>
          <w:sz w:val="24"/>
          <w:lang w:val="ru-RU"/>
        </w:rPr>
        <w:t xml:space="preserve"> </w:t>
      </w:r>
      <w:r w:rsidRPr="00BE4493">
        <w:rPr>
          <w:sz w:val="24"/>
          <w:lang w:val="ru-RU"/>
        </w:rPr>
        <w:t>музыки;</w:t>
      </w:r>
    </w:p>
    <w:p w:rsidR="00E90647" w:rsidRPr="00BE4493" w:rsidRDefault="00E90647" w:rsidP="004A2318">
      <w:pPr>
        <w:pStyle w:val="a5"/>
        <w:numPr>
          <w:ilvl w:val="1"/>
          <w:numId w:val="86"/>
        </w:numPr>
        <w:tabs>
          <w:tab w:val="left" w:pos="1096"/>
        </w:tabs>
        <w:spacing w:before="1"/>
        <w:ind w:right="114" w:firstLine="708"/>
        <w:rPr>
          <w:sz w:val="24"/>
          <w:lang w:val="ru-RU"/>
        </w:rPr>
      </w:pPr>
      <w:r w:rsidRPr="00BE4493">
        <w:rPr>
          <w:sz w:val="24"/>
          <w:lang w:val="ru-RU"/>
        </w:rPr>
        <w:t>различать формы построения музыки (сонатно-симфонический цикл, сюита), понимать их возможности в воплощении и развитии музыкальных</w:t>
      </w:r>
      <w:r w:rsidR="00D976FF">
        <w:rPr>
          <w:sz w:val="24"/>
          <w:lang w:val="ru-RU"/>
        </w:rPr>
        <w:t xml:space="preserve"> </w:t>
      </w:r>
      <w:r w:rsidRPr="00BE4493">
        <w:rPr>
          <w:sz w:val="24"/>
          <w:lang w:val="ru-RU"/>
        </w:rPr>
        <w:t>образов;</w:t>
      </w:r>
    </w:p>
    <w:p w:rsidR="00E90647" w:rsidRPr="00BE4493" w:rsidRDefault="00E90647" w:rsidP="004A2318">
      <w:pPr>
        <w:pStyle w:val="a5"/>
        <w:numPr>
          <w:ilvl w:val="1"/>
          <w:numId w:val="86"/>
        </w:numPr>
        <w:tabs>
          <w:tab w:val="left" w:pos="1096"/>
        </w:tabs>
        <w:spacing w:before="4" w:line="237" w:lineRule="auto"/>
        <w:ind w:right="120" w:firstLine="708"/>
        <w:rPr>
          <w:sz w:val="24"/>
          <w:lang w:val="ru-RU"/>
        </w:rPr>
      </w:pPr>
      <w:r w:rsidRPr="00BE4493">
        <w:rPr>
          <w:sz w:val="24"/>
          <w:lang w:val="ru-RU"/>
        </w:rPr>
        <w:t>выделять признаки для установления стилевых связей в процессе изучения музыкального</w:t>
      </w:r>
      <w:r w:rsidR="00D976FF">
        <w:rPr>
          <w:sz w:val="24"/>
          <w:lang w:val="ru-RU"/>
        </w:rPr>
        <w:t xml:space="preserve"> </w:t>
      </w:r>
      <w:r w:rsidRPr="00BE4493">
        <w:rPr>
          <w:sz w:val="24"/>
          <w:lang w:val="ru-RU"/>
        </w:rPr>
        <w:t>искусства;</w:t>
      </w:r>
    </w:p>
    <w:p w:rsidR="00E90647" w:rsidRPr="00BE4493" w:rsidRDefault="00E90647" w:rsidP="004A2318">
      <w:pPr>
        <w:pStyle w:val="a5"/>
        <w:numPr>
          <w:ilvl w:val="1"/>
          <w:numId w:val="86"/>
        </w:numPr>
        <w:tabs>
          <w:tab w:val="left" w:pos="1096"/>
        </w:tabs>
        <w:spacing w:before="4" w:line="237" w:lineRule="auto"/>
        <w:ind w:right="117" w:firstLine="708"/>
        <w:rPr>
          <w:sz w:val="24"/>
          <w:lang w:val="ru-RU"/>
        </w:rPr>
      </w:pPr>
      <w:r w:rsidRPr="00BE4493">
        <w:rPr>
          <w:sz w:val="24"/>
          <w:lang w:val="ru-RU"/>
        </w:rPr>
        <w:t xml:space="preserve">различать и передавать в художественно-творческой деятельности характер, </w:t>
      </w:r>
      <w:r w:rsidRPr="00BE4493">
        <w:rPr>
          <w:sz w:val="24"/>
          <w:lang w:val="ru-RU"/>
        </w:rPr>
        <w:lastRenderedPageBreak/>
        <w:t>эмоциональное состояние и свое отношение к природе, человеку,обществу;</w:t>
      </w:r>
    </w:p>
    <w:p w:rsidR="00E90647" w:rsidRPr="00BE4493" w:rsidRDefault="00E90647" w:rsidP="004A2318">
      <w:pPr>
        <w:pStyle w:val="a5"/>
        <w:numPr>
          <w:ilvl w:val="1"/>
          <w:numId w:val="86"/>
        </w:numPr>
        <w:tabs>
          <w:tab w:val="left" w:pos="1096"/>
        </w:tabs>
        <w:spacing w:before="4" w:line="237" w:lineRule="auto"/>
        <w:ind w:right="119" w:firstLine="708"/>
        <w:rPr>
          <w:sz w:val="24"/>
          <w:lang w:val="ru-RU"/>
        </w:rPr>
      </w:pPr>
      <w:r w:rsidRPr="00BE4493">
        <w:rPr>
          <w:sz w:val="24"/>
          <w:lang w:val="ru-RU"/>
        </w:rPr>
        <w:t>исполнять свою партию в хоре в простейших двухголосных произведениях, в том числе с ориентацией на нотную</w:t>
      </w:r>
      <w:r w:rsidR="00D976FF">
        <w:rPr>
          <w:sz w:val="24"/>
          <w:lang w:val="ru-RU"/>
        </w:rPr>
        <w:t xml:space="preserve"> </w:t>
      </w:r>
      <w:r w:rsidRPr="00BE4493">
        <w:rPr>
          <w:sz w:val="24"/>
          <w:lang w:val="ru-RU"/>
        </w:rPr>
        <w:t>запись;</w:t>
      </w:r>
    </w:p>
    <w:p w:rsidR="00E90647" w:rsidRPr="00BE4493" w:rsidRDefault="00E90647" w:rsidP="004A2318">
      <w:pPr>
        <w:pStyle w:val="a5"/>
        <w:numPr>
          <w:ilvl w:val="1"/>
          <w:numId w:val="86"/>
        </w:numPr>
        <w:tabs>
          <w:tab w:val="left" w:pos="1096"/>
        </w:tabs>
        <w:spacing w:before="4" w:line="237" w:lineRule="auto"/>
        <w:ind w:right="115" w:firstLine="708"/>
        <w:rPr>
          <w:sz w:val="24"/>
          <w:lang w:val="ru-RU"/>
        </w:rPr>
      </w:pPr>
      <w:r w:rsidRPr="00BE4493">
        <w:rPr>
          <w:sz w:val="24"/>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C4252A" w:rsidRPr="00BE4493" w:rsidRDefault="00575FBA" w:rsidP="004A2318">
      <w:pPr>
        <w:pStyle w:val="2"/>
        <w:numPr>
          <w:ilvl w:val="3"/>
          <w:numId w:val="135"/>
        </w:numPr>
        <w:tabs>
          <w:tab w:val="left" w:pos="1710"/>
        </w:tabs>
        <w:spacing w:before="183" w:line="240" w:lineRule="auto"/>
        <w:ind w:left="810" w:right="4573" w:firstLine="0"/>
      </w:pPr>
      <w:r w:rsidRPr="00BE4493">
        <w:t>Изобразительное искусство Выпускникнаучится:</w:t>
      </w:r>
    </w:p>
    <w:p w:rsidR="00C4252A" w:rsidRPr="00BE4493" w:rsidRDefault="00575FBA" w:rsidP="004A2318">
      <w:pPr>
        <w:pStyle w:val="a5"/>
        <w:numPr>
          <w:ilvl w:val="1"/>
          <w:numId w:val="87"/>
        </w:numPr>
        <w:tabs>
          <w:tab w:val="left" w:pos="1096"/>
        </w:tabs>
        <w:spacing w:line="237" w:lineRule="auto"/>
        <w:ind w:right="113" w:firstLine="708"/>
        <w:rPr>
          <w:sz w:val="24"/>
          <w:lang w:val="ru-RU"/>
        </w:rPr>
      </w:pPr>
      <w:r w:rsidRPr="00BE4493">
        <w:rPr>
          <w:sz w:val="24"/>
          <w:lang w:val="ru-RU"/>
        </w:rPr>
        <w:t>характеризовать особенности уникального народного искусства, семантиче- ское значение традиционных образов, мотивов (древо жизни, птица, солярные знаки); создавать декоративные изображения на основе русских</w:t>
      </w:r>
      <w:r w:rsidR="00D976FF">
        <w:rPr>
          <w:sz w:val="24"/>
          <w:lang w:val="ru-RU"/>
        </w:rPr>
        <w:t xml:space="preserve"> </w:t>
      </w:r>
      <w:r w:rsidRPr="00BE4493">
        <w:rPr>
          <w:sz w:val="24"/>
          <w:lang w:val="ru-RU"/>
        </w:rPr>
        <w:t>образов;</w:t>
      </w:r>
    </w:p>
    <w:p w:rsidR="00C4252A" w:rsidRPr="00BE4493" w:rsidRDefault="00575FBA" w:rsidP="004A2318">
      <w:pPr>
        <w:pStyle w:val="a5"/>
        <w:numPr>
          <w:ilvl w:val="1"/>
          <w:numId w:val="87"/>
        </w:numPr>
        <w:tabs>
          <w:tab w:val="left" w:pos="1096"/>
        </w:tabs>
        <w:spacing w:before="5" w:line="237" w:lineRule="auto"/>
        <w:ind w:right="114" w:firstLine="708"/>
        <w:rPr>
          <w:sz w:val="24"/>
          <w:lang w:val="ru-RU"/>
        </w:rPr>
      </w:pPr>
      <w:r w:rsidRPr="00BE4493">
        <w:rPr>
          <w:sz w:val="24"/>
          <w:lang w:val="ru-RU"/>
        </w:rPr>
        <w:t>раскрывать смысл народных праздников и обрядов и их отражение в народ- ном искусстве и в современной</w:t>
      </w:r>
      <w:r w:rsidR="00D976FF">
        <w:rPr>
          <w:sz w:val="24"/>
          <w:lang w:val="ru-RU"/>
        </w:rPr>
        <w:t xml:space="preserve"> </w:t>
      </w:r>
      <w:r w:rsidRPr="00BE4493">
        <w:rPr>
          <w:sz w:val="24"/>
          <w:lang w:val="ru-RU"/>
        </w:rPr>
        <w:t>жизни;</w:t>
      </w:r>
    </w:p>
    <w:p w:rsidR="00C4252A" w:rsidRPr="00BE4493" w:rsidRDefault="00575FBA" w:rsidP="004A2318">
      <w:pPr>
        <w:pStyle w:val="a5"/>
        <w:numPr>
          <w:ilvl w:val="1"/>
          <w:numId w:val="87"/>
        </w:numPr>
        <w:tabs>
          <w:tab w:val="left" w:pos="1096"/>
        </w:tabs>
        <w:spacing w:before="1" w:line="293" w:lineRule="exact"/>
        <w:ind w:firstLine="708"/>
        <w:jc w:val="left"/>
        <w:rPr>
          <w:sz w:val="24"/>
          <w:lang w:val="ru-RU"/>
        </w:rPr>
      </w:pPr>
      <w:r w:rsidRPr="00BE4493">
        <w:rPr>
          <w:sz w:val="24"/>
          <w:lang w:val="ru-RU"/>
        </w:rPr>
        <w:t>создавать эскизы декоративного убранства русской</w:t>
      </w:r>
      <w:r w:rsidR="00D976FF">
        <w:rPr>
          <w:sz w:val="24"/>
          <w:lang w:val="ru-RU"/>
        </w:rPr>
        <w:t xml:space="preserve"> </w:t>
      </w:r>
      <w:r w:rsidRPr="00BE4493">
        <w:rPr>
          <w:sz w:val="24"/>
          <w:lang w:val="ru-RU"/>
        </w:rPr>
        <w:t>избы;</w:t>
      </w:r>
    </w:p>
    <w:p w:rsidR="00C4252A" w:rsidRPr="00BE4493" w:rsidRDefault="00575FBA" w:rsidP="004A2318">
      <w:pPr>
        <w:pStyle w:val="a5"/>
        <w:numPr>
          <w:ilvl w:val="1"/>
          <w:numId w:val="87"/>
        </w:numPr>
        <w:tabs>
          <w:tab w:val="left" w:pos="1096"/>
        </w:tabs>
        <w:spacing w:line="293" w:lineRule="exact"/>
        <w:ind w:firstLine="708"/>
        <w:jc w:val="left"/>
        <w:rPr>
          <w:sz w:val="24"/>
          <w:lang w:val="ru-RU"/>
        </w:rPr>
      </w:pPr>
      <w:r w:rsidRPr="00BE4493">
        <w:rPr>
          <w:sz w:val="24"/>
          <w:lang w:val="ru-RU"/>
        </w:rPr>
        <w:t>создавать цветовую композицию внутреннего убранства</w:t>
      </w:r>
      <w:r w:rsidR="00D976FF">
        <w:rPr>
          <w:sz w:val="24"/>
          <w:lang w:val="ru-RU"/>
        </w:rPr>
        <w:t xml:space="preserve"> </w:t>
      </w:r>
      <w:r w:rsidRPr="00BE4493">
        <w:rPr>
          <w:sz w:val="24"/>
          <w:lang w:val="ru-RU"/>
        </w:rPr>
        <w:t>избы;</w:t>
      </w:r>
    </w:p>
    <w:p w:rsidR="00C4252A" w:rsidRPr="00BE4493" w:rsidRDefault="00575FBA" w:rsidP="004A2318">
      <w:pPr>
        <w:pStyle w:val="a5"/>
        <w:numPr>
          <w:ilvl w:val="1"/>
          <w:numId w:val="87"/>
        </w:numPr>
        <w:tabs>
          <w:tab w:val="left" w:pos="1096"/>
        </w:tabs>
        <w:spacing w:line="293" w:lineRule="exact"/>
        <w:ind w:firstLine="708"/>
        <w:jc w:val="left"/>
        <w:rPr>
          <w:sz w:val="24"/>
          <w:lang w:val="ru-RU"/>
        </w:rPr>
      </w:pPr>
      <w:r w:rsidRPr="00BE4493">
        <w:rPr>
          <w:sz w:val="24"/>
          <w:lang w:val="ru-RU"/>
        </w:rPr>
        <w:t>определять специфику образного языка декоративно-прикладного</w:t>
      </w:r>
      <w:r w:rsidR="00D976FF">
        <w:rPr>
          <w:sz w:val="24"/>
          <w:lang w:val="ru-RU"/>
        </w:rPr>
        <w:t xml:space="preserve">  </w:t>
      </w:r>
      <w:r w:rsidRPr="00BE4493">
        <w:rPr>
          <w:sz w:val="24"/>
          <w:lang w:val="ru-RU"/>
        </w:rPr>
        <w:t>искусства;</w:t>
      </w:r>
    </w:p>
    <w:p w:rsidR="00C4252A" w:rsidRPr="00BE4493" w:rsidRDefault="00575FBA" w:rsidP="004A2318">
      <w:pPr>
        <w:pStyle w:val="a5"/>
        <w:numPr>
          <w:ilvl w:val="1"/>
          <w:numId w:val="87"/>
        </w:numPr>
        <w:tabs>
          <w:tab w:val="left" w:pos="1096"/>
        </w:tabs>
        <w:ind w:right="116" w:firstLine="708"/>
        <w:rPr>
          <w:sz w:val="24"/>
          <w:lang w:val="ru-RU"/>
        </w:rPr>
      </w:pPr>
      <w:r w:rsidRPr="00BE4493">
        <w:rPr>
          <w:sz w:val="24"/>
          <w:lang w:val="ru-RU"/>
        </w:rPr>
        <w:t>создавать самостоятельные варианты орнаментального построения вышивки с опорой на народные</w:t>
      </w:r>
      <w:r w:rsidR="00D976FF">
        <w:rPr>
          <w:sz w:val="24"/>
          <w:lang w:val="ru-RU"/>
        </w:rPr>
        <w:t xml:space="preserve">  </w:t>
      </w:r>
      <w:r w:rsidRPr="00BE4493">
        <w:rPr>
          <w:sz w:val="24"/>
          <w:lang w:val="ru-RU"/>
        </w:rPr>
        <w:t>традиции;</w:t>
      </w:r>
    </w:p>
    <w:p w:rsidR="00C4252A" w:rsidRPr="00BE4493" w:rsidRDefault="00575FBA" w:rsidP="004A2318">
      <w:pPr>
        <w:pStyle w:val="a5"/>
        <w:numPr>
          <w:ilvl w:val="1"/>
          <w:numId w:val="87"/>
        </w:numPr>
        <w:tabs>
          <w:tab w:val="left" w:pos="1096"/>
        </w:tabs>
        <w:spacing w:before="6" w:line="237" w:lineRule="auto"/>
        <w:ind w:right="121" w:firstLine="708"/>
        <w:rPr>
          <w:sz w:val="24"/>
          <w:lang w:val="ru-RU"/>
        </w:rPr>
      </w:pPr>
      <w:r w:rsidRPr="00BE4493">
        <w:rPr>
          <w:sz w:val="24"/>
          <w:lang w:val="ru-RU"/>
        </w:rPr>
        <w:t>создавать эскизы народного праздничного костюма, его отдельных элементов в цветовом</w:t>
      </w:r>
      <w:r w:rsidR="00D976FF">
        <w:rPr>
          <w:sz w:val="24"/>
          <w:lang w:val="ru-RU"/>
        </w:rPr>
        <w:t xml:space="preserve">  </w:t>
      </w:r>
      <w:r w:rsidRPr="00BE4493">
        <w:rPr>
          <w:sz w:val="24"/>
          <w:lang w:val="ru-RU"/>
        </w:rPr>
        <w:t>решении;</w:t>
      </w:r>
    </w:p>
    <w:p w:rsidR="00C4252A" w:rsidRPr="00BE4493" w:rsidRDefault="00575FBA" w:rsidP="004A2318">
      <w:pPr>
        <w:pStyle w:val="a5"/>
        <w:numPr>
          <w:ilvl w:val="1"/>
          <w:numId w:val="87"/>
        </w:numPr>
        <w:tabs>
          <w:tab w:val="left" w:pos="1096"/>
        </w:tabs>
        <w:spacing w:before="4" w:line="237" w:lineRule="auto"/>
        <w:ind w:right="116" w:firstLine="708"/>
        <w:rPr>
          <w:sz w:val="24"/>
          <w:lang w:val="ru-RU"/>
        </w:rPr>
      </w:pPr>
      <w:r w:rsidRPr="00BE4493">
        <w:rPr>
          <w:sz w:val="24"/>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w:t>
      </w:r>
      <w:r w:rsidR="00D976FF">
        <w:rPr>
          <w:sz w:val="24"/>
          <w:lang w:val="ru-RU"/>
        </w:rPr>
        <w:t xml:space="preserve"> </w:t>
      </w:r>
      <w:r w:rsidRPr="00BE4493">
        <w:rPr>
          <w:sz w:val="24"/>
          <w:lang w:val="ru-RU"/>
        </w:rPr>
        <w:t>уровне);</w:t>
      </w:r>
    </w:p>
    <w:p w:rsidR="00C4252A" w:rsidRPr="00BE4493" w:rsidRDefault="00575FBA" w:rsidP="004A2318">
      <w:pPr>
        <w:pStyle w:val="a5"/>
        <w:numPr>
          <w:ilvl w:val="1"/>
          <w:numId w:val="87"/>
        </w:numPr>
        <w:tabs>
          <w:tab w:val="left" w:pos="1096"/>
        </w:tabs>
        <w:spacing w:before="1"/>
        <w:ind w:right="109" w:firstLine="708"/>
        <w:rPr>
          <w:sz w:val="24"/>
          <w:lang w:val="ru-RU"/>
        </w:rPr>
      </w:pPr>
      <w:r w:rsidRPr="00BE4493">
        <w:rPr>
          <w:sz w:val="24"/>
          <w:lang w:val="ru-RU"/>
        </w:rPr>
        <w:t>выстраивать декоративные, орнаментальные композиции в традиции народ- ного искусства (используя традиционное письмо Гжели, Городца, Хохломы и т. д.) на основе ритмического повтора изобразительных или геометрических</w:t>
      </w:r>
      <w:r w:rsidR="00D976FF">
        <w:rPr>
          <w:sz w:val="24"/>
          <w:lang w:val="ru-RU"/>
        </w:rPr>
        <w:t xml:space="preserve">  </w:t>
      </w:r>
      <w:r w:rsidRPr="00BE4493">
        <w:rPr>
          <w:sz w:val="24"/>
          <w:lang w:val="ru-RU"/>
        </w:rPr>
        <w:t>элементов;</w:t>
      </w:r>
    </w:p>
    <w:p w:rsidR="00C4252A" w:rsidRPr="00BE4493" w:rsidRDefault="00575FBA" w:rsidP="004A2318">
      <w:pPr>
        <w:pStyle w:val="a5"/>
        <w:numPr>
          <w:ilvl w:val="1"/>
          <w:numId w:val="87"/>
        </w:numPr>
        <w:tabs>
          <w:tab w:val="left" w:pos="1096"/>
        </w:tabs>
        <w:spacing w:before="4" w:line="237" w:lineRule="auto"/>
        <w:ind w:right="115" w:firstLine="708"/>
        <w:rPr>
          <w:sz w:val="24"/>
          <w:lang w:val="ru-RU"/>
        </w:rPr>
      </w:pPr>
      <w:r w:rsidRPr="00BE4493">
        <w:rPr>
          <w:sz w:val="24"/>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 костных или объемных декоративных</w:t>
      </w:r>
      <w:r w:rsidR="00D976FF">
        <w:rPr>
          <w:sz w:val="24"/>
          <w:lang w:val="ru-RU"/>
        </w:rPr>
        <w:t xml:space="preserve"> </w:t>
      </w:r>
      <w:r w:rsidRPr="00BE4493">
        <w:rPr>
          <w:sz w:val="24"/>
          <w:lang w:val="ru-RU"/>
        </w:rPr>
        <w:t>композиций;</w:t>
      </w:r>
    </w:p>
    <w:p w:rsidR="00C4252A" w:rsidRPr="00BE4493" w:rsidRDefault="00575FBA" w:rsidP="004A2318">
      <w:pPr>
        <w:pStyle w:val="a5"/>
        <w:numPr>
          <w:ilvl w:val="1"/>
          <w:numId w:val="87"/>
        </w:numPr>
        <w:tabs>
          <w:tab w:val="left" w:pos="1096"/>
        </w:tabs>
        <w:spacing w:before="1"/>
        <w:ind w:right="110" w:firstLine="708"/>
        <w:rPr>
          <w:sz w:val="24"/>
          <w:lang w:val="ru-RU"/>
        </w:rPr>
      </w:pPr>
      <w:r w:rsidRPr="00BE4493">
        <w:rPr>
          <w:sz w:val="24"/>
          <w:lang w:val="ru-RU"/>
        </w:rPr>
        <w:t xml:space="preserve">распознавать и называть игрушки ведущих народных художественных </w:t>
      </w:r>
      <w:r w:rsidRPr="00BE4493">
        <w:rPr>
          <w:spacing w:val="1"/>
          <w:sz w:val="24"/>
          <w:lang w:val="ru-RU"/>
        </w:rPr>
        <w:t xml:space="preserve">про- </w:t>
      </w:r>
      <w:r w:rsidRPr="00BE4493">
        <w:rPr>
          <w:sz w:val="24"/>
          <w:lang w:val="ru-RU"/>
        </w:rPr>
        <w:t>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w:t>
      </w:r>
      <w:r w:rsidR="00D976FF">
        <w:rPr>
          <w:sz w:val="24"/>
          <w:lang w:val="ru-RU"/>
        </w:rPr>
        <w:t xml:space="preserve"> </w:t>
      </w:r>
      <w:r w:rsidRPr="00BE4493">
        <w:rPr>
          <w:sz w:val="24"/>
          <w:lang w:val="ru-RU"/>
        </w:rPr>
        <w:t>промыслов;</w:t>
      </w:r>
    </w:p>
    <w:p w:rsidR="00C4252A" w:rsidRPr="00D976FF" w:rsidRDefault="00575FBA" w:rsidP="004A2318">
      <w:pPr>
        <w:pStyle w:val="a5"/>
        <w:numPr>
          <w:ilvl w:val="1"/>
          <w:numId w:val="87"/>
        </w:numPr>
        <w:tabs>
          <w:tab w:val="left" w:pos="1096"/>
        </w:tabs>
        <w:spacing w:before="79" w:line="293" w:lineRule="exact"/>
        <w:ind w:right="112" w:firstLine="708"/>
        <w:jc w:val="left"/>
        <w:rPr>
          <w:sz w:val="24"/>
          <w:lang w:val="ru-RU"/>
        </w:rPr>
      </w:pPr>
      <w:r w:rsidRPr="00D976FF">
        <w:rPr>
          <w:sz w:val="24"/>
          <w:lang w:val="ru-RU"/>
        </w:rPr>
        <w:t>характеризовать основы народного орнамента; создавать орнаменты на осно- ве народных</w:t>
      </w:r>
      <w:r w:rsidR="00D976FF" w:rsidRPr="00D976FF">
        <w:rPr>
          <w:sz w:val="24"/>
          <w:lang w:val="ru-RU"/>
        </w:rPr>
        <w:t xml:space="preserve">  </w:t>
      </w:r>
      <w:r w:rsidRPr="00D976FF">
        <w:rPr>
          <w:sz w:val="24"/>
          <w:lang w:val="ru-RU"/>
        </w:rPr>
        <w:t>традиций;</w:t>
      </w:r>
      <w:r w:rsidR="00D976FF" w:rsidRPr="00D976FF">
        <w:rPr>
          <w:sz w:val="24"/>
          <w:lang w:val="ru-RU"/>
        </w:rPr>
        <w:t xml:space="preserve"> </w:t>
      </w:r>
      <w:r w:rsidR="00D976FF">
        <w:rPr>
          <w:sz w:val="24"/>
          <w:lang w:val="ru-RU"/>
        </w:rPr>
        <w:t xml:space="preserve"> </w:t>
      </w:r>
      <w:r w:rsidRPr="00D976FF">
        <w:rPr>
          <w:sz w:val="24"/>
          <w:lang w:val="ru-RU"/>
        </w:rPr>
        <w:t>различать виды и материалы декоративно-прикладногоискусства;</w:t>
      </w:r>
    </w:p>
    <w:p w:rsidR="00C4252A" w:rsidRPr="00BE4493" w:rsidRDefault="00575FBA" w:rsidP="004A2318">
      <w:pPr>
        <w:pStyle w:val="a5"/>
        <w:numPr>
          <w:ilvl w:val="1"/>
          <w:numId w:val="87"/>
        </w:numPr>
        <w:tabs>
          <w:tab w:val="left" w:pos="1096"/>
        </w:tabs>
        <w:spacing w:before="2" w:line="237" w:lineRule="auto"/>
        <w:ind w:right="119" w:firstLine="708"/>
        <w:jc w:val="left"/>
        <w:rPr>
          <w:sz w:val="24"/>
          <w:lang w:val="ru-RU"/>
        </w:rPr>
      </w:pPr>
      <w:r w:rsidRPr="00BE4493">
        <w:rPr>
          <w:sz w:val="24"/>
          <w:lang w:val="ru-RU"/>
        </w:rPr>
        <w:t>различать национальные особенности русского орнамента и орнаментов дру- гих народов</w:t>
      </w:r>
      <w:r w:rsidR="00D976FF">
        <w:rPr>
          <w:sz w:val="24"/>
          <w:lang w:val="ru-RU"/>
        </w:rPr>
        <w:t xml:space="preserve"> </w:t>
      </w:r>
      <w:r w:rsidRPr="00BE4493">
        <w:rPr>
          <w:sz w:val="24"/>
          <w:lang w:val="ru-RU"/>
        </w:rPr>
        <w:t>России;</w:t>
      </w:r>
    </w:p>
    <w:p w:rsidR="00C4252A" w:rsidRPr="00BE4493" w:rsidRDefault="00575FBA" w:rsidP="004A2318">
      <w:pPr>
        <w:pStyle w:val="a5"/>
        <w:numPr>
          <w:ilvl w:val="1"/>
          <w:numId w:val="87"/>
        </w:numPr>
        <w:tabs>
          <w:tab w:val="left" w:pos="1096"/>
        </w:tabs>
        <w:spacing w:before="5" w:line="237" w:lineRule="auto"/>
        <w:ind w:right="114" w:firstLine="708"/>
        <w:rPr>
          <w:sz w:val="24"/>
          <w:lang w:val="ru-RU"/>
        </w:rPr>
      </w:pPr>
      <w:r w:rsidRPr="00BE4493">
        <w:rPr>
          <w:sz w:val="24"/>
          <w:lang w:val="ru-RU"/>
        </w:rPr>
        <w:t>находить общие черты в единстве материалов, формы и декора, конструктив- ных декоративных изобразительных элементов в произведениях народных и современ- ных</w:t>
      </w:r>
      <w:r w:rsidR="00D976FF">
        <w:rPr>
          <w:sz w:val="24"/>
          <w:lang w:val="ru-RU"/>
        </w:rPr>
        <w:t xml:space="preserve"> </w:t>
      </w:r>
      <w:r w:rsidRPr="00BE4493">
        <w:rPr>
          <w:sz w:val="24"/>
          <w:lang w:val="ru-RU"/>
        </w:rPr>
        <w:t>промыслов;</w:t>
      </w:r>
    </w:p>
    <w:p w:rsidR="00C4252A" w:rsidRPr="00BE4493" w:rsidRDefault="00575FBA" w:rsidP="004A2318">
      <w:pPr>
        <w:pStyle w:val="a5"/>
        <w:numPr>
          <w:ilvl w:val="1"/>
          <w:numId w:val="87"/>
        </w:numPr>
        <w:tabs>
          <w:tab w:val="left" w:pos="1096"/>
        </w:tabs>
        <w:spacing w:before="5" w:line="237" w:lineRule="auto"/>
        <w:ind w:right="113" w:firstLine="708"/>
        <w:jc w:val="left"/>
        <w:rPr>
          <w:sz w:val="24"/>
          <w:lang w:val="ru-RU"/>
        </w:rPr>
      </w:pPr>
      <w:r w:rsidRPr="00BE4493">
        <w:rPr>
          <w:sz w:val="24"/>
          <w:lang w:val="ru-RU"/>
        </w:rPr>
        <w:t>различать и характеризовать несколько народных художественных промыс- лов</w:t>
      </w:r>
      <w:r w:rsidR="00D976FF">
        <w:rPr>
          <w:sz w:val="24"/>
          <w:lang w:val="ru-RU"/>
        </w:rPr>
        <w:t xml:space="preserve"> </w:t>
      </w:r>
      <w:r w:rsidRPr="00BE4493">
        <w:rPr>
          <w:sz w:val="24"/>
          <w:lang w:val="ru-RU"/>
        </w:rPr>
        <w:t>России;</w:t>
      </w:r>
    </w:p>
    <w:p w:rsidR="00C4252A" w:rsidRPr="00BE4493" w:rsidRDefault="00575FBA" w:rsidP="004A2318">
      <w:pPr>
        <w:pStyle w:val="a5"/>
        <w:numPr>
          <w:ilvl w:val="1"/>
          <w:numId w:val="87"/>
        </w:numPr>
        <w:tabs>
          <w:tab w:val="left" w:pos="1096"/>
        </w:tabs>
        <w:spacing w:before="2"/>
        <w:ind w:right="122" w:firstLine="708"/>
        <w:jc w:val="left"/>
        <w:rPr>
          <w:sz w:val="24"/>
          <w:lang w:val="ru-RU"/>
        </w:rPr>
      </w:pPr>
      <w:r w:rsidRPr="00BE4493">
        <w:rPr>
          <w:sz w:val="24"/>
          <w:lang w:val="ru-RU"/>
        </w:rPr>
        <w:t>называть пространственные и временные виды искусства и объяснять, в чем состоит различие временных и пространственных видов</w:t>
      </w:r>
      <w:r w:rsidR="00D976FF">
        <w:rPr>
          <w:sz w:val="24"/>
          <w:lang w:val="ru-RU"/>
        </w:rPr>
        <w:t xml:space="preserve"> </w:t>
      </w:r>
      <w:r w:rsidRPr="00BE4493">
        <w:rPr>
          <w:sz w:val="24"/>
          <w:lang w:val="ru-RU"/>
        </w:rPr>
        <w:t>искусства;</w:t>
      </w:r>
    </w:p>
    <w:p w:rsidR="00C4252A" w:rsidRPr="00BE4493" w:rsidRDefault="00575FBA" w:rsidP="004A2318">
      <w:pPr>
        <w:pStyle w:val="a5"/>
        <w:numPr>
          <w:ilvl w:val="1"/>
          <w:numId w:val="87"/>
        </w:numPr>
        <w:tabs>
          <w:tab w:val="left" w:pos="1096"/>
        </w:tabs>
        <w:spacing w:before="4" w:line="237" w:lineRule="auto"/>
        <w:ind w:right="113" w:firstLine="708"/>
        <w:jc w:val="left"/>
        <w:rPr>
          <w:sz w:val="24"/>
          <w:lang w:val="ru-RU"/>
        </w:rPr>
      </w:pPr>
      <w:r w:rsidRPr="00BE4493">
        <w:rPr>
          <w:sz w:val="24"/>
          <w:lang w:val="ru-RU"/>
        </w:rPr>
        <w:t>классифицировать жанровую систему в изобразительном искусстве и ее зна- чение для анализа развития искусства и понимания изменений видения</w:t>
      </w:r>
      <w:r w:rsidR="00D976FF">
        <w:rPr>
          <w:sz w:val="24"/>
          <w:lang w:val="ru-RU"/>
        </w:rPr>
        <w:t xml:space="preserve"> </w:t>
      </w:r>
      <w:r w:rsidRPr="00BE4493">
        <w:rPr>
          <w:sz w:val="24"/>
          <w:lang w:val="ru-RU"/>
        </w:rPr>
        <w:t>мира;</w:t>
      </w:r>
    </w:p>
    <w:p w:rsidR="00C4252A" w:rsidRPr="00BE4493" w:rsidRDefault="00575FBA" w:rsidP="004A2318">
      <w:pPr>
        <w:pStyle w:val="a5"/>
        <w:numPr>
          <w:ilvl w:val="1"/>
          <w:numId w:val="87"/>
        </w:numPr>
        <w:tabs>
          <w:tab w:val="left" w:pos="1096"/>
        </w:tabs>
        <w:spacing w:before="4" w:line="237" w:lineRule="auto"/>
        <w:ind w:right="119" w:firstLine="708"/>
        <w:jc w:val="left"/>
        <w:rPr>
          <w:sz w:val="24"/>
          <w:lang w:val="ru-RU"/>
        </w:rPr>
      </w:pPr>
      <w:r w:rsidRPr="00BE4493">
        <w:rPr>
          <w:sz w:val="24"/>
          <w:lang w:val="ru-RU"/>
        </w:rPr>
        <w:t>объяснять разницу между предметом изображения, сюжетом и содержанием изображения;</w:t>
      </w:r>
    </w:p>
    <w:p w:rsidR="00C4252A" w:rsidRPr="00BE4493" w:rsidRDefault="00575FBA" w:rsidP="004A2318">
      <w:pPr>
        <w:pStyle w:val="a5"/>
        <w:numPr>
          <w:ilvl w:val="1"/>
          <w:numId w:val="87"/>
        </w:numPr>
        <w:tabs>
          <w:tab w:val="left" w:pos="1096"/>
        </w:tabs>
        <w:spacing w:before="5" w:line="237" w:lineRule="auto"/>
        <w:ind w:right="117" w:firstLine="708"/>
        <w:jc w:val="left"/>
        <w:rPr>
          <w:sz w:val="24"/>
          <w:lang w:val="ru-RU"/>
        </w:rPr>
      </w:pPr>
      <w:r w:rsidRPr="00BE4493">
        <w:rPr>
          <w:sz w:val="24"/>
          <w:lang w:val="ru-RU"/>
        </w:rPr>
        <w:lastRenderedPageBreak/>
        <w:t>композиционным навыкам работы, чувству ритма, работе с различными ху- дожественными</w:t>
      </w:r>
      <w:r w:rsidR="00D976FF">
        <w:rPr>
          <w:sz w:val="24"/>
          <w:lang w:val="ru-RU"/>
        </w:rPr>
        <w:t xml:space="preserve"> </w:t>
      </w:r>
      <w:r w:rsidRPr="00BE4493">
        <w:rPr>
          <w:sz w:val="24"/>
          <w:lang w:val="ru-RU"/>
        </w:rPr>
        <w:t>материалами;</w:t>
      </w:r>
    </w:p>
    <w:p w:rsidR="00C4252A" w:rsidRPr="00BE4493" w:rsidRDefault="00575FBA" w:rsidP="004A2318">
      <w:pPr>
        <w:pStyle w:val="a5"/>
        <w:numPr>
          <w:ilvl w:val="1"/>
          <w:numId w:val="87"/>
        </w:numPr>
        <w:tabs>
          <w:tab w:val="left" w:pos="1096"/>
        </w:tabs>
        <w:spacing w:before="4" w:line="237" w:lineRule="auto"/>
        <w:ind w:right="111" w:firstLine="708"/>
        <w:jc w:val="left"/>
        <w:rPr>
          <w:sz w:val="24"/>
          <w:lang w:val="ru-RU"/>
        </w:rPr>
      </w:pPr>
      <w:r w:rsidRPr="00BE4493">
        <w:rPr>
          <w:sz w:val="24"/>
          <w:lang w:val="ru-RU"/>
        </w:rPr>
        <w:t>создавать образы, используя все выразительные возможности художествен- ных</w:t>
      </w:r>
      <w:r w:rsidR="00D976FF">
        <w:rPr>
          <w:sz w:val="24"/>
          <w:lang w:val="ru-RU"/>
        </w:rPr>
        <w:t xml:space="preserve"> </w:t>
      </w:r>
      <w:r w:rsidRPr="00BE4493">
        <w:rPr>
          <w:sz w:val="24"/>
          <w:lang w:val="ru-RU"/>
        </w:rPr>
        <w:t>материалов;</w:t>
      </w:r>
    </w:p>
    <w:p w:rsidR="00C4252A" w:rsidRPr="00BE4493" w:rsidRDefault="00575FBA" w:rsidP="004A2318">
      <w:pPr>
        <w:pStyle w:val="a5"/>
        <w:numPr>
          <w:ilvl w:val="1"/>
          <w:numId w:val="87"/>
        </w:numPr>
        <w:tabs>
          <w:tab w:val="left" w:pos="1096"/>
        </w:tabs>
        <w:spacing w:before="1" w:line="293" w:lineRule="exact"/>
        <w:ind w:firstLine="708"/>
        <w:jc w:val="left"/>
        <w:rPr>
          <w:sz w:val="24"/>
          <w:lang w:val="ru-RU"/>
        </w:rPr>
      </w:pPr>
      <w:r w:rsidRPr="00BE4493">
        <w:rPr>
          <w:sz w:val="24"/>
          <w:lang w:val="ru-RU"/>
        </w:rPr>
        <w:t>простым навыкам изображения с помощью пятна и тональных</w:t>
      </w:r>
      <w:r w:rsidR="00D976FF">
        <w:rPr>
          <w:sz w:val="24"/>
          <w:lang w:val="ru-RU"/>
        </w:rPr>
        <w:t xml:space="preserve"> </w:t>
      </w:r>
      <w:r w:rsidRPr="00BE4493">
        <w:rPr>
          <w:sz w:val="24"/>
          <w:lang w:val="ru-RU"/>
        </w:rPr>
        <w:t>отношений;</w:t>
      </w:r>
    </w:p>
    <w:p w:rsidR="00C4252A" w:rsidRPr="00BE4493" w:rsidRDefault="00575FBA" w:rsidP="004A2318">
      <w:pPr>
        <w:pStyle w:val="a5"/>
        <w:numPr>
          <w:ilvl w:val="1"/>
          <w:numId w:val="87"/>
        </w:numPr>
        <w:tabs>
          <w:tab w:val="left" w:pos="1096"/>
        </w:tabs>
        <w:ind w:right="121" w:firstLine="708"/>
        <w:jc w:val="left"/>
        <w:rPr>
          <w:sz w:val="24"/>
          <w:lang w:val="ru-RU"/>
        </w:rPr>
      </w:pPr>
      <w:r w:rsidRPr="00BE4493">
        <w:rPr>
          <w:sz w:val="24"/>
          <w:lang w:val="ru-RU"/>
        </w:rPr>
        <w:t>навыку плоскостного силуэтного изображения обычных, простых предметов (кухонная</w:t>
      </w:r>
      <w:r w:rsidR="00D976FF">
        <w:rPr>
          <w:sz w:val="24"/>
          <w:lang w:val="ru-RU"/>
        </w:rPr>
        <w:t xml:space="preserve"> </w:t>
      </w:r>
      <w:r w:rsidRPr="00BE4493">
        <w:rPr>
          <w:sz w:val="24"/>
          <w:lang w:val="ru-RU"/>
        </w:rPr>
        <w:t>утварь);</w:t>
      </w:r>
    </w:p>
    <w:p w:rsidR="00C4252A" w:rsidRPr="00BE4493" w:rsidRDefault="00575FBA" w:rsidP="004A2318">
      <w:pPr>
        <w:pStyle w:val="a5"/>
        <w:numPr>
          <w:ilvl w:val="1"/>
          <w:numId w:val="87"/>
        </w:numPr>
        <w:tabs>
          <w:tab w:val="left" w:pos="1096"/>
        </w:tabs>
        <w:spacing w:before="6" w:line="237" w:lineRule="auto"/>
        <w:ind w:right="122" w:firstLine="708"/>
        <w:jc w:val="left"/>
        <w:rPr>
          <w:sz w:val="24"/>
          <w:lang w:val="ru-RU"/>
        </w:rPr>
      </w:pPr>
      <w:r w:rsidRPr="00BE4493">
        <w:rPr>
          <w:sz w:val="24"/>
          <w:lang w:val="ru-RU"/>
        </w:rPr>
        <w:t>изображать сложную форму предмета (силуэт) как соотношение простых геометрических фигур, соблюдая их</w:t>
      </w:r>
      <w:r w:rsidR="00D976FF">
        <w:rPr>
          <w:sz w:val="24"/>
          <w:lang w:val="ru-RU"/>
        </w:rPr>
        <w:t xml:space="preserve"> </w:t>
      </w:r>
      <w:r w:rsidRPr="00BE4493">
        <w:rPr>
          <w:sz w:val="24"/>
          <w:lang w:val="ru-RU"/>
        </w:rPr>
        <w:t>пропорции;</w:t>
      </w:r>
    </w:p>
    <w:p w:rsidR="00C4252A" w:rsidRPr="00BE4493" w:rsidRDefault="00575FBA" w:rsidP="004A2318">
      <w:pPr>
        <w:pStyle w:val="a5"/>
        <w:numPr>
          <w:ilvl w:val="1"/>
          <w:numId w:val="87"/>
        </w:numPr>
        <w:tabs>
          <w:tab w:val="left" w:pos="1096"/>
        </w:tabs>
        <w:spacing w:before="5" w:line="237" w:lineRule="auto"/>
        <w:ind w:right="124" w:firstLine="708"/>
        <w:jc w:val="left"/>
        <w:rPr>
          <w:sz w:val="24"/>
          <w:lang w:val="ru-RU"/>
        </w:rPr>
      </w:pPr>
      <w:r w:rsidRPr="00BE4493">
        <w:rPr>
          <w:sz w:val="24"/>
          <w:lang w:val="ru-RU"/>
        </w:rPr>
        <w:t>создавать линейные изображения геометрических тел и натюрморт с натуры из геометрических</w:t>
      </w:r>
      <w:r w:rsidR="00D976FF">
        <w:rPr>
          <w:sz w:val="24"/>
          <w:lang w:val="ru-RU"/>
        </w:rPr>
        <w:t xml:space="preserve"> </w:t>
      </w:r>
      <w:r w:rsidRPr="00BE4493">
        <w:rPr>
          <w:sz w:val="24"/>
          <w:lang w:val="ru-RU"/>
        </w:rPr>
        <w:t>тел;</w:t>
      </w:r>
    </w:p>
    <w:p w:rsidR="00C4252A" w:rsidRPr="00893B4C" w:rsidRDefault="00575FBA" w:rsidP="004A2318">
      <w:pPr>
        <w:pStyle w:val="a5"/>
        <w:numPr>
          <w:ilvl w:val="1"/>
          <w:numId w:val="87"/>
        </w:numPr>
        <w:tabs>
          <w:tab w:val="left" w:pos="1096"/>
        </w:tabs>
        <w:spacing w:before="10" w:line="273" w:lineRule="exact"/>
        <w:ind w:left="0" w:firstLine="708"/>
        <w:jc w:val="left"/>
        <w:rPr>
          <w:sz w:val="23"/>
          <w:lang w:val="ru-RU"/>
        </w:rPr>
      </w:pPr>
      <w:r w:rsidRPr="00893B4C">
        <w:rPr>
          <w:sz w:val="24"/>
          <w:lang w:val="ru-RU"/>
        </w:rPr>
        <w:t>строить изображения простых  предметов  по правилам  линейной</w:t>
      </w:r>
      <w:r w:rsidR="00D976FF" w:rsidRPr="00893B4C">
        <w:rPr>
          <w:sz w:val="24"/>
          <w:lang w:val="ru-RU"/>
        </w:rPr>
        <w:t xml:space="preserve">  </w:t>
      </w:r>
      <w:r w:rsidRPr="00893B4C">
        <w:rPr>
          <w:sz w:val="24"/>
          <w:lang w:val="ru-RU"/>
        </w:rPr>
        <w:t>перспекти</w:t>
      </w:r>
      <w:r w:rsidRPr="00893B4C">
        <w:rPr>
          <w:spacing w:val="-1"/>
          <w:lang w:val="ru-RU"/>
        </w:rPr>
        <w:t>вы;</w:t>
      </w:r>
    </w:p>
    <w:p w:rsidR="00D976FF" w:rsidRPr="00893B4C" w:rsidRDefault="00575FBA" w:rsidP="004A2318">
      <w:pPr>
        <w:pStyle w:val="a5"/>
        <w:numPr>
          <w:ilvl w:val="0"/>
          <w:numId w:val="87"/>
        </w:numPr>
        <w:tabs>
          <w:tab w:val="left" w:pos="388"/>
        </w:tabs>
        <w:ind w:hanging="285"/>
        <w:jc w:val="left"/>
        <w:rPr>
          <w:lang w:val="ru-RU"/>
        </w:rPr>
      </w:pPr>
      <w:r w:rsidRPr="00893B4C">
        <w:rPr>
          <w:sz w:val="24"/>
          <w:lang w:val="ru-RU"/>
        </w:rPr>
        <w:t>характеризовать освещение как важнейшее выразительное средство</w:t>
      </w:r>
      <w:r w:rsidR="00D976FF" w:rsidRPr="00893B4C">
        <w:rPr>
          <w:sz w:val="24"/>
          <w:lang w:val="ru-RU"/>
        </w:rPr>
        <w:t xml:space="preserve"> </w:t>
      </w:r>
      <w:r w:rsidRPr="00893B4C">
        <w:rPr>
          <w:sz w:val="24"/>
          <w:lang w:val="ru-RU"/>
        </w:rPr>
        <w:t>изобрази</w:t>
      </w:r>
    </w:p>
    <w:p w:rsidR="00D976FF" w:rsidRDefault="00D976FF">
      <w:pPr>
        <w:pStyle w:val="a3"/>
        <w:jc w:val="left"/>
        <w:rPr>
          <w:lang w:val="ru-RU"/>
        </w:rPr>
      </w:pPr>
    </w:p>
    <w:p w:rsidR="00C4252A" w:rsidRPr="00BE4493" w:rsidRDefault="00575FBA">
      <w:pPr>
        <w:pStyle w:val="a3"/>
        <w:jc w:val="left"/>
        <w:rPr>
          <w:lang w:val="ru-RU"/>
        </w:rPr>
      </w:pPr>
      <w:r w:rsidRPr="00BE4493">
        <w:rPr>
          <w:lang w:val="ru-RU"/>
        </w:rPr>
        <w:t>тельного искусства, как средство построения объема предметов и глубины простран- ства;</w:t>
      </w:r>
    </w:p>
    <w:p w:rsidR="00C4252A" w:rsidRPr="00BE4493" w:rsidRDefault="00575FBA" w:rsidP="004A2318">
      <w:pPr>
        <w:pStyle w:val="a5"/>
        <w:numPr>
          <w:ilvl w:val="1"/>
          <w:numId w:val="87"/>
        </w:numPr>
        <w:tabs>
          <w:tab w:val="left" w:pos="1096"/>
        </w:tabs>
        <w:spacing w:before="9" w:line="237" w:lineRule="auto"/>
        <w:ind w:right="121" w:firstLine="708"/>
        <w:jc w:val="left"/>
        <w:rPr>
          <w:sz w:val="24"/>
          <w:lang w:val="ru-RU"/>
        </w:rPr>
      </w:pPr>
      <w:r w:rsidRPr="00BE4493">
        <w:rPr>
          <w:sz w:val="24"/>
          <w:lang w:val="ru-RU"/>
        </w:rPr>
        <w:t>передавать с помощью света характер формы и эмоциональное напряжение в композиции</w:t>
      </w:r>
      <w:r w:rsidR="00D976FF">
        <w:rPr>
          <w:sz w:val="24"/>
          <w:lang w:val="ru-RU"/>
        </w:rPr>
        <w:t xml:space="preserve">  </w:t>
      </w:r>
      <w:r w:rsidRPr="00BE4493">
        <w:rPr>
          <w:sz w:val="24"/>
          <w:lang w:val="ru-RU"/>
        </w:rPr>
        <w:t>натюрморта;</w:t>
      </w:r>
    </w:p>
    <w:p w:rsidR="00C4252A" w:rsidRPr="00BE4493" w:rsidRDefault="00575FBA" w:rsidP="004A2318">
      <w:pPr>
        <w:pStyle w:val="a5"/>
        <w:numPr>
          <w:ilvl w:val="1"/>
          <w:numId w:val="87"/>
        </w:numPr>
        <w:tabs>
          <w:tab w:val="left" w:pos="1096"/>
          <w:tab w:val="left" w:pos="3438"/>
          <w:tab w:val="left" w:pos="4889"/>
          <w:tab w:val="left" w:pos="6491"/>
          <w:tab w:val="left" w:pos="7937"/>
          <w:tab w:val="left" w:pos="8268"/>
        </w:tabs>
        <w:spacing w:before="2"/>
        <w:ind w:right="122" w:firstLine="708"/>
        <w:jc w:val="left"/>
        <w:rPr>
          <w:sz w:val="24"/>
          <w:lang w:val="ru-RU"/>
        </w:rPr>
      </w:pPr>
      <w:r w:rsidRPr="00BE4493">
        <w:rPr>
          <w:sz w:val="24"/>
          <w:lang w:val="ru-RU"/>
        </w:rPr>
        <w:t>творческому  опыту</w:t>
      </w:r>
      <w:r w:rsidRPr="00BE4493">
        <w:rPr>
          <w:sz w:val="24"/>
          <w:lang w:val="ru-RU"/>
        </w:rPr>
        <w:tab/>
        <w:t>выполнения</w:t>
      </w:r>
      <w:r w:rsidRPr="00BE4493">
        <w:rPr>
          <w:sz w:val="24"/>
          <w:lang w:val="ru-RU"/>
        </w:rPr>
        <w:tab/>
        <w:t>графического</w:t>
      </w:r>
      <w:r w:rsidRPr="00BE4493">
        <w:rPr>
          <w:sz w:val="24"/>
          <w:lang w:val="ru-RU"/>
        </w:rPr>
        <w:tab/>
        <w:t>натюрморта</w:t>
      </w:r>
      <w:r w:rsidRPr="00BE4493">
        <w:rPr>
          <w:sz w:val="24"/>
          <w:lang w:val="ru-RU"/>
        </w:rPr>
        <w:tab/>
        <w:t>и</w:t>
      </w:r>
      <w:r w:rsidRPr="00BE4493">
        <w:rPr>
          <w:sz w:val="24"/>
          <w:lang w:val="ru-RU"/>
        </w:rPr>
        <w:tab/>
        <w:t>гравюры наклейками на</w:t>
      </w:r>
      <w:r w:rsidR="00D976FF">
        <w:rPr>
          <w:sz w:val="24"/>
          <w:lang w:val="ru-RU"/>
        </w:rPr>
        <w:t xml:space="preserve"> </w:t>
      </w:r>
      <w:r w:rsidRPr="00BE4493">
        <w:rPr>
          <w:sz w:val="24"/>
          <w:lang w:val="ru-RU"/>
        </w:rPr>
        <w:t>картоне;</w:t>
      </w:r>
    </w:p>
    <w:p w:rsidR="00C4252A" w:rsidRPr="00BE4493" w:rsidRDefault="00575FBA" w:rsidP="004A2318">
      <w:pPr>
        <w:pStyle w:val="a5"/>
        <w:numPr>
          <w:ilvl w:val="1"/>
          <w:numId w:val="87"/>
        </w:numPr>
        <w:tabs>
          <w:tab w:val="left" w:pos="1096"/>
        </w:tabs>
        <w:spacing w:before="2" w:line="293" w:lineRule="exact"/>
        <w:ind w:firstLine="708"/>
        <w:jc w:val="left"/>
        <w:rPr>
          <w:sz w:val="24"/>
          <w:lang w:val="ru-RU"/>
        </w:rPr>
      </w:pPr>
      <w:r w:rsidRPr="00BE4493">
        <w:rPr>
          <w:sz w:val="24"/>
          <w:lang w:val="ru-RU"/>
        </w:rPr>
        <w:t xml:space="preserve">выражать цветом в натюрморте собственное настроение </w:t>
      </w:r>
      <w:r w:rsidR="00D976FF">
        <w:rPr>
          <w:sz w:val="24"/>
          <w:lang w:val="ru-RU"/>
        </w:rPr>
        <w:t xml:space="preserve"> и </w:t>
      </w:r>
      <w:r w:rsidRPr="00BE4493">
        <w:rPr>
          <w:sz w:val="24"/>
          <w:lang w:val="ru-RU"/>
        </w:rPr>
        <w:t>переживания;</w:t>
      </w:r>
    </w:p>
    <w:p w:rsidR="00C4252A" w:rsidRPr="00BE4493" w:rsidRDefault="00575FBA" w:rsidP="004A2318">
      <w:pPr>
        <w:pStyle w:val="a5"/>
        <w:numPr>
          <w:ilvl w:val="1"/>
          <w:numId w:val="87"/>
        </w:numPr>
        <w:tabs>
          <w:tab w:val="left" w:pos="1096"/>
        </w:tabs>
        <w:spacing w:before="2" w:line="237" w:lineRule="auto"/>
        <w:ind w:right="111" w:firstLine="708"/>
        <w:jc w:val="left"/>
        <w:rPr>
          <w:sz w:val="24"/>
          <w:lang w:val="ru-RU"/>
        </w:rPr>
      </w:pPr>
      <w:r w:rsidRPr="00BE4493">
        <w:rPr>
          <w:sz w:val="24"/>
          <w:lang w:val="ru-RU"/>
        </w:rPr>
        <w:t xml:space="preserve">рассуждать о разных способах передачи перспективы в изобразительном </w:t>
      </w:r>
      <w:r w:rsidRPr="00BE4493">
        <w:rPr>
          <w:spacing w:val="1"/>
          <w:sz w:val="24"/>
          <w:lang w:val="ru-RU"/>
        </w:rPr>
        <w:t xml:space="preserve">ис- </w:t>
      </w:r>
      <w:r w:rsidRPr="00BE4493">
        <w:rPr>
          <w:sz w:val="24"/>
          <w:lang w:val="ru-RU"/>
        </w:rPr>
        <w:t>кусстве как выражении различных мировоззренческих</w:t>
      </w:r>
      <w:r w:rsidR="00D976FF">
        <w:rPr>
          <w:sz w:val="24"/>
          <w:lang w:val="ru-RU"/>
        </w:rPr>
        <w:t xml:space="preserve"> </w:t>
      </w:r>
      <w:r w:rsidRPr="00BE4493">
        <w:rPr>
          <w:sz w:val="24"/>
          <w:lang w:val="ru-RU"/>
        </w:rPr>
        <w:t>смыслов;</w:t>
      </w:r>
    </w:p>
    <w:p w:rsidR="00C4252A" w:rsidRPr="00BE4493" w:rsidRDefault="00575FBA" w:rsidP="004A2318">
      <w:pPr>
        <w:pStyle w:val="a5"/>
        <w:numPr>
          <w:ilvl w:val="1"/>
          <w:numId w:val="87"/>
        </w:numPr>
        <w:tabs>
          <w:tab w:val="left" w:pos="1096"/>
        </w:tabs>
        <w:spacing w:before="1" w:line="293" w:lineRule="exact"/>
        <w:ind w:firstLine="708"/>
        <w:jc w:val="left"/>
        <w:rPr>
          <w:sz w:val="24"/>
          <w:lang w:val="ru-RU"/>
        </w:rPr>
      </w:pPr>
      <w:r w:rsidRPr="00BE4493">
        <w:rPr>
          <w:sz w:val="24"/>
          <w:lang w:val="ru-RU"/>
        </w:rPr>
        <w:t>применять перспективу в практической творческой</w:t>
      </w:r>
      <w:r w:rsidR="00D976FF">
        <w:rPr>
          <w:sz w:val="24"/>
          <w:lang w:val="ru-RU"/>
        </w:rPr>
        <w:t xml:space="preserve"> </w:t>
      </w:r>
      <w:r w:rsidRPr="00BE4493">
        <w:rPr>
          <w:sz w:val="24"/>
          <w:lang w:val="ru-RU"/>
        </w:rPr>
        <w:t>работе;</w:t>
      </w:r>
    </w:p>
    <w:p w:rsidR="00C4252A" w:rsidRPr="00D976FF" w:rsidRDefault="00575FBA" w:rsidP="004A2318">
      <w:pPr>
        <w:pStyle w:val="a5"/>
        <w:numPr>
          <w:ilvl w:val="1"/>
          <w:numId w:val="87"/>
        </w:numPr>
        <w:tabs>
          <w:tab w:val="left" w:pos="1096"/>
        </w:tabs>
        <w:spacing w:before="11" w:line="274" w:lineRule="exact"/>
        <w:ind w:left="0" w:firstLine="708"/>
        <w:jc w:val="left"/>
        <w:rPr>
          <w:sz w:val="23"/>
          <w:lang w:val="ru-RU"/>
        </w:rPr>
      </w:pPr>
      <w:r w:rsidRPr="00D976FF">
        <w:rPr>
          <w:sz w:val="24"/>
          <w:lang w:val="ru-RU"/>
        </w:rPr>
        <w:t>навыкам изображения перспективных сокращений в зарисовках наблюдаемо</w:t>
      </w:r>
      <w:r w:rsidRPr="00D976FF">
        <w:rPr>
          <w:lang w:val="ru-RU"/>
        </w:rPr>
        <w:t>го;</w:t>
      </w:r>
    </w:p>
    <w:p w:rsidR="00C4252A" w:rsidRPr="00D976FF" w:rsidRDefault="00575FBA" w:rsidP="004A2318">
      <w:pPr>
        <w:pStyle w:val="a5"/>
        <w:numPr>
          <w:ilvl w:val="0"/>
          <w:numId w:val="87"/>
        </w:numPr>
        <w:tabs>
          <w:tab w:val="left" w:pos="388"/>
        </w:tabs>
        <w:spacing w:line="272" w:lineRule="exact"/>
        <w:ind w:hanging="285"/>
        <w:jc w:val="left"/>
        <w:rPr>
          <w:lang w:val="ru-RU"/>
        </w:rPr>
      </w:pPr>
      <w:r w:rsidRPr="00D976FF">
        <w:rPr>
          <w:sz w:val="24"/>
          <w:lang w:val="ru-RU"/>
        </w:rPr>
        <w:t>навыкам</w:t>
      </w:r>
      <w:r w:rsidR="00D976FF" w:rsidRPr="00D976FF">
        <w:rPr>
          <w:sz w:val="24"/>
          <w:lang w:val="ru-RU"/>
        </w:rPr>
        <w:t xml:space="preserve"> </w:t>
      </w:r>
      <w:r w:rsidRPr="00D976FF">
        <w:rPr>
          <w:sz w:val="24"/>
          <w:lang w:val="ru-RU"/>
        </w:rPr>
        <w:t>изображения</w:t>
      </w:r>
      <w:r w:rsidR="00D976FF" w:rsidRPr="00D976FF">
        <w:rPr>
          <w:sz w:val="24"/>
          <w:lang w:val="ru-RU"/>
        </w:rPr>
        <w:t xml:space="preserve"> </w:t>
      </w:r>
      <w:r w:rsidRPr="00D976FF">
        <w:rPr>
          <w:sz w:val="24"/>
          <w:lang w:val="ru-RU"/>
        </w:rPr>
        <w:t>уходящего</w:t>
      </w:r>
      <w:r w:rsidR="00D976FF" w:rsidRPr="00D976FF">
        <w:rPr>
          <w:sz w:val="24"/>
          <w:lang w:val="ru-RU"/>
        </w:rPr>
        <w:t xml:space="preserve"> </w:t>
      </w:r>
      <w:r w:rsidRPr="00D976FF">
        <w:rPr>
          <w:sz w:val="24"/>
          <w:lang w:val="ru-RU"/>
        </w:rPr>
        <w:t>вдаль</w:t>
      </w:r>
      <w:r w:rsidR="00D976FF" w:rsidRPr="00D976FF">
        <w:rPr>
          <w:sz w:val="24"/>
          <w:lang w:val="ru-RU"/>
        </w:rPr>
        <w:t xml:space="preserve"> </w:t>
      </w:r>
      <w:r w:rsidRPr="00D976FF">
        <w:rPr>
          <w:sz w:val="24"/>
          <w:lang w:val="ru-RU"/>
        </w:rPr>
        <w:t>пространства,применяя</w:t>
      </w:r>
      <w:r w:rsidR="00D976FF" w:rsidRPr="00D976FF">
        <w:rPr>
          <w:sz w:val="24"/>
          <w:lang w:val="ru-RU"/>
        </w:rPr>
        <w:t xml:space="preserve"> </w:t>
      </w:r>
      <w:r w:rsidRPr="00D976FF">
        <w:rPr>
          <w:sz w:val="24"/>
          <w:lang w:val="ru-RU"/>
        </w:rPr>
        <w:t>правила</w:t>
      </w:r>
      <w:r w:rsidR="00D976FF" w:rsidRPr="00D976FF">
        <w:rPr>
          <w:sz w:val="24"/>
          <w:lang w:val="ru-RU"/>
        </w:rPr>
        <w:t xml:space="preserve"> </w:t>
      </w:r>
      <w:r w:rsidRPr="00D976FF">
        <w:rPr>
          <w:spacing w:val="1"/>
          <w:sz w:val="24"/>
          <w:lang w:val="ru-RU"/>
        </w:rPr>
        <w:t>ли</w:t>
      </w:r>
      <w:r w:rsidRPr="00D976FF">
        <w:rPr>
          <w:lang w:val="ru-RU"/>
        </w:rPr>
        <w:t>нейной и воздушной перспективы;</w:t>
      </w:r>
    </w:p>
    <w:p w:rsidR="00C4252A" w:rsidRPr="00BE4493" w:rsidRDefault="00575FBA" w:rsidP="004A2318">
      <w:pPr>
        <w:pStyle w:val="a5"/>
        <w:numPr>
          <w:ilvl w:val="1"/>
          <w:numId w:val="87"/>
        </w:numPr>
        <w:tabs>
          <w:tab w:val="left" w:pos="1096"/>
        </w:tabs>
        <w:spacing w:before="5" w:line="237" w:lineRule="auto"/>
        <w:ind w:right="110" w:firstLine="708"/>
        <w:jc w:val="left"/>
        <w:rPr>
          <w:sz w:val="24"/>
          <w:lang w:val="ru-RU"/>
        </w:rPr>
      </w:pPr>
      <w:r w:rsidRPr="00BE4493">
        <w:rPr>
          <w:sz w:val="24"/>
          <w:lang w:val="ru-RU"/>
        </w:rPr>
        <w:t>видеть, наблюдать и эстетически переживать изменчивость цветового состоя- ния и настроения в</w:t>
      </w:r>
      <w:r w:rsidR="00D976FF">
        <w:rPr>
          <w:sz w:val="24"/>
          <w:lang w:val="ru-RU"/>
        </w:rPr>
        <w:t xml:space="preserve"> </w:t>
      </w:r>
      <w:r w:rsidRPr="00BE4493">
        <w:rPr>
          <w:sz w:val="24"/>
          <w:lang w:val="ru-RU"/>
        </w:rPr>
        <w:t>природе;</w:t>
      </w:r>
    </w:p>
    <w:p w:rsidR="00C4252A" w:rsidRPr="00BE4493" w:rsidRDefault="00575FBA" w:rsidP="004A2318">
      <w:pPr>
        <w:pStyle w:val="a5"/>
        <w:numPr>
          <w:ilvl w:val="1"/>
          <w:numId w:val="87"/>
        </w:numPr>
        <w:tabs>
          <w:tab w:val="left" w:pos="1096"/>
        </w:tabs>
        <w:spacing w:before="2"/>
        <w:ind w:firstLine="708"/>
        <w:jc w:val="left"/>
        <w:rPr>
          <w:sz w:val="24"/>
        </w:rPr>
      </w:pPr>
      <w:r w:rsidRPr="00BE4493">
        <w:rPr>
          <w:sz w:val="24"/>
        </w:rPr>
        <w:t>навыкам создания пейзажных</w:t>
      </w:r>
      <w:r w:rsidR="00D976FF">
        <w:rPr>
          <w:sz w:val="24"/>
          <w:lang w:val="ru-RU"/>
        </w:rPr>
        <w:t xml:space="preserve"> </w:t>
      </w:r>
      <w:r w:rsidRPr="00BE4493">
        <w:rPr>
          <w:sz w:val="24"/>
        </w:rPr>
        <w:t>зарисовок;</w:t>
      </w:r>
    </w:p>
    <w:p w:rsidR="00C4252A" w:rsidRPr="00BE4493" w:rsidRDefault="00575FBA" w:rsidP="004A2318">
      <w:pPr>
        <w:pStyle w:val="a5"/>
        <w:numPr>
          <w:ilvl w:val="1"/>
          <w:numId w:val="87"/>
        </w:numPr>
        <w:tabs>
          <w:tab w:val="left" w:pos="1096"/>
        </w:tabs>
        <w:spacing w:before="4" w:line="237" w:lineRule="auto"/>
        <w:ind w:right="114" w:firstLine="708"/>
        <w:jc w:val="left"/>
        <w:rPr>
          <w:sz w:val="24"/>
          <w:lang w:val="ru-RU"/>
        </w:rPr>
      </w:pPr>
      <w:r w:rsidRPr="00BE4493">
        <w:rPr>
          <w:sz w:val="24"/>
          <w:lang w:val="ru-RU"/>
        </w:rPr>
        <w:t>различать и характеризовать понятия: пространство, ракурс, воздушная пер- спектива;</w:t>
      </w:r>
    </w:p>
    <w:p w:rsidR="00C4252A" w:rsidRPr="00D976FF" w:rsidRDefault="00575FBA" w:rsidP="004A2318">
      <w:pPr>
        <w:pStyle w:val="a5"/>
        <w:numPr>
          <w:ilvl w:val="1"/>
          <w:numId w:val="87"/>
        </w:numPr>
        <w:tabs>
          <w:tab w:val="left" w:pos="1096"/>
        </w:tabs>
        <w:spacing w:before="82" w:line="237" w:lineRule="auto"/>
        <w:ind w:right="112" w:firstLine="708"/>
        <w:jc w:val="left"/>
        <w:rPr>
          <w:sz w:val="24"/>
          <w:lang w:val="ru-RU"/>
        </w:rPr>
      </w:pPr>
      <w:r w:rsidRPr="00D976FF">
        <w:rPr>
          <w:sz w:val="24"/>
          <w:lang w:val="ru-RU"/>
        </w:rPr>
        <w:t>пользоваться правилами работы на</w:t>
      </w:r>
      <w:r w:rsidR="00D976FF" w:rsidRPr="00D976FF">
        <w:rPr>
          <w:sz w:val="24"/>
          <w:lang w:val="ru-RU"/>
        </w:rPr>
        <w:t xml:space="preserve"> </w:t>
      </w:r>
      <w:r w:rsidRPr="00D976FF">
        <w:rPr>
          <w:sz w:val="24"/>
          <w:lang w:val="ru-RU"/>
        </w:rPr>
        <w:t>пленэре;использовать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w:t>
      </w:r>
      <w:r w:rsidR="00D976FF">
        <w:rPr>
          <w:sz w:val="24"/>
          <w:lang w:val="ru-RU"/>
        </w:rPr>
        <w:t xml:space="preserve"> </w:t>
      </w:r>
      <w:r w:rsidRPr="00D976FF">
        <w:rPr>
          <w:sz w:val="24"/>
          <w:lang w:val="ru-RU"/>
        </w:rPr>
        <w:t>произведения;</w:t>
      </w:r>
    </w:p>
    <w:p w:rsidR="00C4252A" w:rsidRPr="00BE4493" w:rsidRDefault="00575FBA" w:rsidP="004A2318">
      <w:pPr>
        <w:pStyle w:val="a5"/>
        <w:numPr>
          <w:ilvl w:val="1"/>
          <w:numId w:val="87"/>
        </w:numPr>
        <w:tabs>
          <w:tab w:val="left" w:pos="1096"/>
        </w:tabs>
        <w:spacing w:before="4" w:line="237" w:lineRule="auto"/>
        <w:ind w:right="113" w:firstLine="708"/>
        <w:rPr>
          <w:sz w:val="24"/>
          <w:lang w:val="ru-RU"/>
        </w:rPr>
      </w:pPr>
      <w:r w:rsidRPr="00BE4493">
        <w:rPr>
          <w:sz w:val="24"/>
          <w:lang w:val="ru-RU"/>
        </w:rPr>
        <w:t>навыкам композиции, наблюдательной перспективы и ритмической организа- ции плоскостиизображения;</w:t>
      </w:r>
    </w:p>
    <w:p w:rsidR="00C4252A" w:rsidRPr="00BE4493" w:rsidRDefault="00575FBA" w:rsidP="004A2318">
      <w:pPr>
        <w:pStyle w:val="a5"/>
        <w:numPr>
          <w:ilvl w:val="1"/>
          <w:numId w:val="87"/>
        </w:numPr>
        <w:tabs>
          <w:tab w:val="left" w:pos="1096"/>
        </w:tabs>
        <w:spacing w:before="4" w:line="237" w:lineRule="auto"/>
        <w:ind w:right="108" w:firstLine="708"/>
        <w:rPr>
          <w:sz w:val="24"/>
          <w:lang w:val="ru-RU"/>
        </w:rPr>
      </w:pPr>
      <w:r w:rsidRPr="00BE4493">
        <w:rPr>
          <w:sz w:val="24"/>
          <w:lang w:val="ru-RU"/>
        </w:rPr>
        <w:t>различать основные средства художественной выразительности в изобрази- тельном искусстве (линия, пятно, тон, цвет, форма, перспектива идр.);</w:t>
      </w:r>
    </w:p>
    <w:p w:rsidR="00C4252A" w:rsidRPr="00BE4493" w:rsidRDefault="00575FBA" w:rsidP="004A2318">
      <w:pPr>
        <w:pStyle w:val="a5"/>
        <w:numPr>
          <w:ilvl w:val="1"/>
          <w:numId w:val="87"/>
        </w:numPr>
        <w:tabs>
          <w:tab w:val="left" w:pos="1096"/>
        </w:tabs>
        <w:spacing w:before="4" w:line="237" w:lineRule="auto"/>
        <w:ind w:right="113" w:firstLine="708"/>
        <w:rPr>
          <w:sz w:val="24"/>
          <w:lang w:val="ru-RU"/>
        </w:rPr>
      </w:pPr>
      <w:r w:rsidRPr="00BE4493">
        <w:rPr>
          <w:sz w:val="24"/>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метафорическомсмысле;</w:t>
      </w:r>
    </w:p>
    <w:p w:rsidR="00C4252A" w:rsidRPr="00BE4493" w:rsidRDefault="00575FBA" w:rsidP="004A2318">
      <w:pPr>
        <w:pStyle w:val="a5"/>
        <w:numPr>
          <w:ilvl w:val="1"/>
          <w:numId w:val="87"/>
        </w:numPr>
        <w:tabs>
          <w:tab w:val="left" w:pos="1096"/>
        </w:tabs>
        <w:spacing w:before="1"/>
        <w:ind w:right="112" w:firstLine="708"/>
        <w:rPr>
          <w:sz w:val="24"/>
          <w:lang w:val="ru-RU"/>
        </w:rPr>
      </w:pPr>
      <w:r w:rsidRPr="00BE4493">
        <w:rPr>
          <w:sz w:val="24"/>
          <w:lang w:val="ru-RU"/>
        </w:rPr>
        <w:t>пользоваться красками (гуашь, акварель), несколькими графическими мате- риалами (карандаш, тушь), обладать первичными навыками лепки, использовать кол- лажные</w:t>
      </w:r>
      <w:r w:rsidR="00D976FF">
        <w:rPr>
          <w:sz w:val="24"/>
          <w:lang w:val="ru-RU"/>
        </w:rPr>
        <w:t xml:space="preserve"> </w:t>
      </w:r>
      <w:r w:rsidRPr="00BE4493">
        <w:rPr>
          <w:sz w:val="24"/>
          <w:lang w:val="ru-RU"/>
        </w:rPr>
        <w:t>техники;</w:t>
      </w:r>
    </w:p>
    <w:p w:rsidR="00C4252A" w:rsidRPr="00BE4493" w:rsidRDefault="00575FBA" w:rsidP="004A2318">
      <w:pPr>
        <w:pStyle w:val="a5"/>
        <w:numPr>
          <w:ilvl w:val="1"/>
          <w:numId w:val="87"/>
        </w:numPr>
        <w:tabs>
          <w:tab w:val="left" w:pos="1096"/>
        </w:tabs>
        <w:spacing w:before="4" w:line="237" w:lineRule="auto"/>
        <w:ind w:right="106" w:firstLine="708"/>
        <w:rPr>
          <w:sz w:val="24"/>
          <w:lang w:val="ru-RU"/>
        </w:rPr>
      </w:pPr>
      <w:r w:rsidRPr="00BE4493">
        <w:rPr>
          <w:sz w:val="24"/>
          <w:lang w:val="ru-RU"/>
        </w:rPr>
        <w:t>различать и характеризовать понятия: эпический пейзаж, романтический пей- заж, пейзаж настроения, пленэр,импрессионизм;</w:t>
      </w:r>
    </w:p>
    <w:p w:rsidR="00C4252A" w:rsidRPr="00BE4493" w:rsidRDefault="00575FBA" w:rsidP="004A2318">
      <w:pPr>
        <w:pStyle w:val="a5"/>
        <w:numPr>
          <w:ilvl w:val="1"/>
          <w:numId w:val="87"/>
        </w:numPr>
        <w:tabs>
          <w:tab w:val="left" w:pos="1096"/>
        </w:tabs>
        <w:spacing w:before="1" w:line="293" w:lineRule="exact"/>
        <w:ind w:firstLine="708"/>
        <w:jc w:val="left"/>
        <w:rPr>
          <w:sz w:val="24"/>
          <w:lang w:val="ru-RU"/>
        </w:rPr>
      </w:pPr>
      <w:r w:rsidRPr="00BE4493">
        <w:rPr>
          <w:sz w:val="24"/>
          <w:lang w:val="ru-RU"/>
        </w:rPr>
        <w:t>различать и характеризовать виды</w:t>
      </w:r>
      <w:r w:rsidR="00D976FF">
        <w:rPr>
          <w:sz w:val="24"/>
          <w:lang w:val="ru-RU"/>
        </w:rPr>
        <w:t xml:space="preserve"> </w:t>
      </w:r>
      <w:r w:rsidRPr="00BE4493">
        <w:rPr>
          <w:sz w:val="24"/>
          <w:lang w:val="ru-RU"/>
        </w:rPr>
        <w:t>портрета;</w:t>
      </w:r>
    </w:p>
    <w:p w:rsidR="00C4252A" w:rsidRPr="00BE4493" w:rsidRDefault="00575FBA" w:rsidP="004A2318">
      <w:pPr>
        <w:pStyle w:val="a5"/>
        <w:numPr>
          <w:ilvl w:val="1"/>
          <w:numId w:val="87"/>
        </w:numPr>
        <w:tabs>
          <w:tab w:val="left" w:pos="1096"/>
        </w:tabs>
        <w:spacing w:line="293" w:lineRule="exact"/>
        <w:ind w:firstLine="708"/>
        <w:jc w:val="left"/>
        <w:rPr>
          <w:sz w:val="24"/>
          <w:lang w:val="ru-RU"/>
        </w:rPr>
      </w:pPr>
      <w:r w:rsidRPr="00BE4493">
        <w:rPr>
          <w:sz w:val="24"/>
          <w:lang w:val="ru-RU"/>
        </w:rPr>
        <w:t>понимать и характеризовать основы изображения головы</w:t>
      </w:r>
      <w:r w:rsidR="00D976FF">
        <w:rPr>
          <w:sz w:val="24"/>
          <w:lang w:val="ru-RU"/>
        </w:rPr>
        <w:t xml:space="preserve"> </w:t>
      </w:r>
      <w:r w:rsidRPr="00BE4493">
        <w:rPr>
          <w:sz w:val="24"/>
          <w:lang w:val="ru-RU"/>
        </w:rPr>
        <w:t>человека;</w:t>
      </w:r>
    </w:p>
    <w:p w:rsidR="00C4252A" w:rsidRPr="00BE4493" w:rsidRDefault="00575FBA" w:rsidP="004A2318">
      <w:pPr>
        <w:pStyle w:val="a5"/>
        <w:numPr>
          <w:ilvl w:val="1"/>
          <w:numId w:val="87"/>
        </w:numPr>
        <w:tabs>
          <w:tab w:val="left" w:pos="1096"/>
        </w:tabs>
        <w:spacing w:line="293" w:lineRule="exact"/>
        <w:ind w:firstLine="708"/>
        <w:jc w:val="left"/>
        <w:rPr>
          <w:sz w:val="24"/>
          <w:lang w:val="ru-RU"/>
        </w:rPr>
      </w:pPr>
      <w:r w:rsidRPr="00BE4493">
        <w:rPr>
          <w:sz w:val="24"/>
          <w:lang w:val="ru-RU"/>
        </w:rPr>
        <w:lastRenderedPageBreak/>
        <w:t>пользоваться навыками работы с доступными скульптурными</w:t>
      </w:r>
      <w:r w:rsidR="00D976FF">
        <w:rPr>
          <w:sz w:val="24"/>
          <w:lang w:val="ru-RU"/>
        </w:rPr>
        <w:t xml:space="preserve"> </w:t>
      </w:r>
      <w:r w:rsidRPr="00BE4493">
        <w:rPr>
          <w:sz w:val="24"/>
          <w:lang w:val="ru-RU"/>
        </w:rPr>
        <w:t>материалами;</w:t>
      </w:r>
    </w:p>
    <w:p w:rsidR="00C4252A" w:rsidRPr="00BE4493" w:rsidRDefault="00575FBA" w:rsidP="004A2318">
      <w:pPr>
        <w:pStyle w:val="a5"/>
        <w:numPr>
          <w:ilvl w:val="1"/>
          <w:numId w:val="87"/>
        </w:numPr>
        <w:tabs>
          <w:tab w:val="left" w:pos="1096"/>
        </w:tabs>
        <w:spacing w:before="1" w:line="237" w:lineRule="auto"/>
        <w:ind w:right="110" w:firstLine="708"/>
        <w:rPr>
          <w:sz w:val="24"/>
          <w:lang w:val="ru-RU"/>
        </w:rPr>
      </w:pPr>
      <w:r w:rsidRPr="00BE4493">
        <w:rPr>
          <w:sz w:val="24"/>
          <w:lang w:val="ru-RU"/>
        </w:rPr>
        <w:t>видеть и использовать в качестве средств выражения соотношения пропор- ций, характер освещения, цветовые отношения при изображении с натуры, по пред- ставлению, по</w:t>
      </w:r>
      <w:r w:rsidR="00D976FF">
        <w:rPr>
          <w:sz w:val="24"/>
          <w:lang w:val="ru-RU"/>
        </w:rPr>
        <w:t xml:space="preserve"> </w:t>
      </w:r>
      <w:r w:rsidRPr="00BE4493">
        <w:rPr>
          <w:sz w:val="24"/>
          <w:lang w:val="ru-RU"/>
        </w:rPr>
        <w:t>памяти;</w:t>
      </w:r>
    </w:p>
    <w:p w:rsidR="00C4252A" w:rsidRPr="00BE4493" w:rsidRDefault="00575FBA" w:rsidP="004A2318">
      <w:pPr>
        <w:pStyle w:val="a5"/>
        <w:numPr>
          <w:ilvl w:val="1"/>
          <w:numId w:val="87"/>
        </w:numPr>
        <w:tabs>
          <w:tab w:val="left" w:pos="1096"/>
        </w:tabs>
        <w:spacing w:before="1"/>
        <w:ind w:right="123" w:firstLine="708"/>
        <w:rPr>
          <w:sz w:val="24"/>
          <w:lang w:val="ru-RU"/>
        </w:rPr>
      </w:pPr>
      <w:r w:rsidRPr="00BE4493">
        <w:rPr>
          <w:sz w:val="24"/>
          <w:lang w:val="ru-RU"/>
        </w:rPr>
        <w:t>видеть конструктивную форму предмета, владеть первичными навыками плоского и объемного изображения предмета и группы</w:t>
      </w:r>
      <w:r w:rsidR="00D976FF">
        <w:rPr>
          <w:sz w:val="24"/>
          <w:lang w:val="ru-RU"/>
        </w:rPr>
        <w:t xml:space="preserve"> </w:t>
      </w:r>
      <w:r w:rsidRPr="00BE4493">
        <w:rPr>
          <w:sz w:val="24"/>
          <w:lang w:val="ru-RU"/>
        </w:rPr>
        <w:t>предметов;</w:t>
      </w:r>
    </w:p>
    <w:p w:rsidR="00C4252A" w:rsidRPr="00BE4493" w:rsidRDefault="00575FBA" w:rsidP="004A2318">
      <w:pPr>
        <w:pStyle w:val="a5"/>
        <w:numPr>
          <w:ilvl w:val="1"/>
          <w:numId w:val="87"/>
        </w:numPr>
        <w:tabs>
          <w:tab w:val="left" w:pos="1096"/>
        </w:tabs>
        <w:spacing w:before="1" w:line="293" w:lineRule="exact"/>
        <w:ind w:firstLine="708"/>
        <w:jc w:val="left"/>
        <w:rPr>
          <w:sz w:val="24"/>
          <w:lang w:val="ru-RU"/>
        </w:rPr>
      </w:pPr>
      <w:r w:rsidRPr="00BE4493">
        <w:rPr>
          <w:sz w:val="24"/>
          <w:lang w:val="ru-RU"/>
        </w:rPr>
        <w:t>использовать графические материалы в работе над</w:t>
      </w:r>
      <w:r w:rsidR="00D976FF">
        <w:rPr>
          <w:sz w:val="24"/>
          <w:lang w:val="ru-RU"/>
        </w:rPr>
        <w:t xml:space="preserve"> </w:t>
      </w:r>
      <w:r w:rsidRPr="00BE4493">
        <w:rPr>
          <w:sz w:val="24"/>
          <w:lang w:val="ru-RU"/>
        </w:rPr>
        <w:t>портретом;</w:t>
      </w:r>
    </w:p>
    <w:p w:rsidR="00C4252A" w:rsidRPr="00BE4493" w:rsidRDefault="00575FBA" w:rsidP="004A2318">
      <w:pPr>
        <w:pStyle w:val="a5"/>
        <w:numPr>
          <w:ilvl w:val="1"/>
          <w:numId w:val="87"/>
        </w:numPr>
        <w:tabs>
          <w:tab w:val="left" w:pos="1096"/>
        </w:tabs>
        <w:spacing w:line="293" w:lineRule="exact"/>
        <w:ind w:firstLine="708"/>
        <w:jc w:val="left"/>
        <w:rPr>
          <w:sz w:val="24"/>
          <w:lang w:val="ru-RU"/>
        </w:rPr>
      </w:pPr>
      <w:r w:rsidRPr="00BE4493">
        <w:rPr>
          <w:sz w:val="24"/>
          <w:lang w:val="ru-RU"/>
        </w:rPr>
        <w:t>использовать образные возможности освещения в</w:t>
      </w:r>
      <w:r w:rsidR="00D976FF">
        <w:rPr>
          <w:sz w:val="24"/>
          <w:lang w:val="ru-RU"/>
        </w:rPr>
        <w:t xml:space="preserve"> </w:t>
      </w:r>
      <w:r w:rsidRPr="00BE4493">
        <w:rPr>
          <w:sz w:val="24"/>
          <w:lang w:val="ru-RU"/>
        </w:rPr>
        <w:t>портрете;</w:t>
      </w:r>
    </w:p>
    <w:p w:rsidR="00C4252A" w:rsidRPr="00893B4C" w:rsidRDefault="00575FBA" w:rsidP="004A2318">
      <w:pPr>
        <w:pStyle w:val="a5"/>
        <w:numPr>
          <w:ilvl w:val="1"/>
          <w:numId w:val="87"/>
        </w:numPr>
        <w:tabs>
          <w:tab w:val="left" w:pos="1096"/>
        </w:tabs>
        <w:spacing w:before="9" w:line="272" w:lineRule="exact"/>
        <w:ind w:left="0" w:firstLine="708"/>
        <w:jc w:val="left"/>
        <w:rPr>
          <w:sz w:val="23"/>
          <w:lang w:val="ru-RU"/>
        </w:rPr>
      </w:pPr>
      <w:r w:rsidRPr="00893B4C">
        <w:rPr>
          <w:sz w:val="24"/>
          <w:lang w:val="ru-RU"/>
        </w:rPr>
        <w:t>пользоваться  правилами  схематического  построения  головы  человека в</w:t>
      </w:r>
      <w:r w:rsidR="00D976FF" w:rsidRPr="00893B4C">
        <w:rPr>
          <w:sz w:val="24"/>
          <w:lang w:val="ru-RU"/>
        </w:rPr>
        <w:t xml:space="preserve"> </w:t>
      </w:r>
      <w:r w:rsidRPr="00893B4C">
        <w:rPr>
          <w:spacing w:val="1"/>
          <w:sz w:val="24"/>
          <w:lang w:val="ru-RU"/>
        </w:rPr>
        <w:t>ри</w:t>
      </w:r>
      <w:r w:rsidRPr="00893B4C">
        <w:rPr>
          <w:spacing w:val="-1"/>
          <w:lang w:val="ru-RU"/>
        </w:rPr>
        <w:t>сунке;</w:t>
      </w:r>
    </w:p>
    <w:p w:rsidR="00C4252A" w:rsidRPr="00893B4C" w:rsidRDefault="00575FBA" w:rsidP="004A2318">
      <w:pPr>
        <w:pStyle w:val="a5"/>
        <w:numPr>
          <w:ilvl w:val="0"/>
          <w:numId w:val="102"/>
        </w:numPr>
        <w:tabs>
          <w:tab w:val="left" w:pos="312"/>
        </w:tabs>
        <w:spacing w:before="1" w:line="273" w:lineRule="exact"/>
        <w:ind w:left="311" w:hanging="286"/>
        <w:jc w:val="left"/>
        <w:rPr>
          <w:lang w:val="ru-RU"/>
        </w:rPr>
      </w:pPr>
      <w:r w:rsidRPr="00893B4C">
        <w:rPr>
          <w:sz w:val="24"/>
          <w:lang w:val="ru-RU"/>
        </w:rPr>
        <w:t>называть имена выдающихся русских и зарубежных художников  - портрети</w:t>
      </w:r>
      <w:r w:rsidRPr="00893B4C">
        <w:rPr>
          <w:lang w:val="ru-RU"/>
        </w:rPr>
        <w:t>стов и определять их произведения;</w:t>
      </w:r>
    </w:p>
    <w:p w:rsidR="00D976FF" w:rsidRPr="00D976FF" w:rsidRDefault="00575FBA" w:rsidP="004A2318">
      <w:pPr>
        <w:pStyle w:val="a5"/>
        <w:numPr>
          <w:ilvl w:val="1"/>
          <w:numId w:val="102"/>
        </w:numPr>
        <w:tabs>
          <w:tab w:val="left" w:pos="1096"/>
        </w:tabs>
        <w:spacing w:before="5" w:line="237" w:lineRule="auto"/>
        <w:ind w:left="102" w:right="123" w:firstLine="708"/>
        <w:rPr>
          <w:rFonts w:ascii="Symbol" w:hAnsi="Symbol"/>
          <w:sz w:val="24"/>
          <w:lang w:val="ru-RU"/>
        </w:rPr>
      </w:pPr>
      <w:r w:rsidRPr="00BE4493">
        <w:rPr>
          <w:sz w:val="24"/>
          <w:lang w:val="ru-RU"/>
        </w:rPr>
        <w:t xml:space="preserve">навыкам передачи в плоскостном изображении простых движений фигуры </w:t>
      </w:r>
    </w:p>
    <w:p w:rsidR="00C4252A" w:rsidRPr="00BE4493" w:rsidRDefault="00575FBA" w:rsidP="00D976FF">
      <w:pPr>
        <w:pStyle w:val="a5"/>
        <w:tabs>
          <w:tab w:val="left" w:pos="1096"/>
        </w:tabs>
        <w:spacing w:before="5" w:line="237" w:lineRule="auto"/>
        <w:ind w:left="810" w:right="123" w:firstLine="0"/>
        <w:rPr>
          <w:rFonts w:ascii="Symbol" w:hAnsi="Symbol"/>
          <w:sz w:val="24"/>
          <w:lang w:val="ru-RU"/>
        </w:rPr>
      </w:pPr>
      <w:r w:rsidRPr="00BE4493">
        <w:rPr>
          <w:sz w:val="24"/>
          <w:lang w:val="ru-RU"/>
        </w:rPr>
        <w:t>человека;</w:t>
      </w:r>
    </w:p>
    <w:p w:rsidR="00C4252A" w:rsidRPr="00BE4493" w:rsidRDefault="00575FBA" w:rsidP="004A2318">
      <w:pPr>
        <w:pStyle w:val="a5"/>
        <w:numPr>
          <w:ilvl w:val="1"/>
          <w:numId w:val="102"/>
        </w:numPr>
        <w:tabs>
          <w:tab w:val="left" w:pos="1096"/>
        </w:tabs>
        <w:spacing w:before="2"/>
        <w:ind w:left="102" w:firstLine="708"/>
        <w:jc w:val="left"/>
        <w:rPr>
          <w:rFonts w:ascii="Symbol" w:hAnsi="Symbol"/>
          <w:sz w:val="24"/>
          <w:lang w:val="ru-RU"/>
        </w:rPr>
      </w:pPr>
      <w:r w:rsidRPr="00BE4493">
        <w:rPr>
          <w:sz w:val="24"/>
          <w:lang w:val="ru-RU"/>
        </w:rPr>
        <w:t>навыкам понимания особенностей восприятия скульптурного</w:t>
      </w:r>
      <w:r w:rsidR="00D976FF">
        <w:rPr>
          <w:sz w:val="24"/>
          <w:lang w:val="ru-RU"/>
        </w:rPr>
        <w:t xml:space="preserve"> </w:t>
      </w:r>
      <w:r w:rsidRPr="00BE4493">
        <w:rPr>
          <w:sz w:val="24"/>
          <w:lang w:val="ru-RU"/>
        </w:rPr>
        <w:t>образа;</w:t>
      </w:r>
    </w:p>
    <w:p w:rsidR="00C4252A" w:rsidRPr="00BE4493" w:rsidRDefault="00575FBA" w:rsidP="004A2318">
      <w:pPr>
        <w:pStyle w:val="a5"/>
        <w:numPr>
          <w:ilvl w:val="1"/>
          <w:numId w:val="102"/>
        </w:numPr>
        <w:tabs>
          <w:tab w:val="left" w:pos="1096"/>
        </w:tabs>
        <w:spacing w:before="1" w:line="293" w:lineRule="exact"/>
        <w:ind w:left="102" w:firstLine="708"/>
        <w:jc w:val="left"/>
        <w:rPr>
          <w:rFonts w:ascii="Symbol" w:hAnsi="Symbol"/>
          <w:sz w:val="24"/>
          <w:lang w:val="ru-RU"/>
        </w:rPr>
      </w:pPr>
      <w:r w:rsidRPr="00BE4493">
        <w:rPr>
          <w:sz w:val="24"/>
          <w:lang w:val="ru-RU"/>
        </w:rPr>
        <w:t>навыкам лепки и работы с пластилином или</w:t>
      </w:r>
      <w:r w:rsidR="00D976FF">
        <w:rPr>
          <w:sz w:val="24"/>
          <w:lang w:val="ru-RU"/>
        </w:rPr>
        <w:t xml:space="preserve"> </w:t>
      </w:r>
      <w:r w:rsidRPr="00BE4493">
        <w:rPr>
          <w:sz w:val="24"/>
          <w:lang w:val="ru-RU"/>
        </w:rPr>
        <w:t>глиной;</w:t>
      </w:r>
    </w:p>
    <w:p w:rsidR="00C4252A" w:rsidRPr="00BE4493" w:rsidRDefault="00575FBA" w:rsidP="004A2318">
      <w:pPr>
        <w:pStyle w:val="a5"/>
        <w:numPr>
          <w:ilvl w:val="1"/>
          <w:numId w:val="102"/>
        </w:numPr>
        <w:tabs>
          <w:tab w:val="left" w:pos="1096"/>
        </w:tabs>
        <w:spacing w:before="2" w:line="237" w:lineRule="auto"/>
        <w:ind w:left="102" w:right="114" w:firstLine="708"/>
        <w:rPr>
          <w:rFonts w:ascii="Symbol" w:hAnsi="Symbol"/>
          <w:sz w:val="24"/>
          <w:lang w:val="ru-RU"/>
        </w:rPr>
      </w:pPr>
      <w:r w:rsidRPr="00BE4493">
        <w:rPr>
          <w:sz w:val="24"/>
          <w:lang w:val="ru-RU"/>
        </w:rPr>
        <w:t>рассуждать (с опорой на восприятие художественных произведений - шедев- ров изобразительного искусства) об изменчивости образа человека в истории искус- ства;</w:t>
      </w:r>
    </w:p>
    <w:p w:rsidR="00C4252A" w:rsidRPr="00BE4493" w:rsidRDefault="00575FBA" w:rsidP="004A2318">
      <w:pPr>
        <w:pStyle w:val="a5"/>
        <w:numPr>
          <w:ilvl w:val="1"/>
          <w:numId w:val="102"/>
        </w:numPr>
        <w:tabs>
          <w:tab w:val="left" w:pos="1096"/>
        </w:tabs>
        <w:spacing w:before="4" w:line="237" w:lineRule="auto"/>
        <w:ind w:left="102" w:right="121" w:firstLine="708"/>
        <w:jc w:val="left"/>
        <w:rPr>
          <w:rFonts w:ascii="Symbol" w:hAnsi="Symbol"/>
          <w:sz w:val="24"/>
          <w:lang w:val="ru-RU"/>
        </w:rPr>
      </w:pPr>
      <w:r w:rsidRPr="00BE4493">
        <w:rPr>
          <w:sz w:val="24"/>
          <w:lang w:val="ru-RU"/>
        </w:rPr>
        <w:t>приемам выразительности при работе с натуры над набросками и зарисовками фигуры человека, используя разнообразные графические</w:t>
      </w:r>
      <w:r w:rsidR="001C6428">
        <w:rPr>
          <w:sz w:val="24"/>
          <w:lang w:val="ru-RU"/>
        </w:rPr>
        <w:t xml:space="preserve"> </w:t>
      </w:r>
      <w:r w:rsidRPr="00BE4493">
        <w:rPr>
          <w:sz w:val="24"/>
          <w:lang w:val="ru-RU"/>
        </w:rPr>
        <w:t>материалы;</w:t>
      </w:r>
    </w:p>
    <w:p w:rsidR="00C4252A" w:rsidRPr="00BE4493" w:rsidRDefault="00575FBA" w:rsidP="004A2318">
      <w:pPr>
        <w:pStyle w:val="a5"/>
        <w:numPr>
          <w:ilvl w:val="1"/>
          <w:numId w:val="102"/>
        </w:numPr>
        <w:tabs>
          <w:tab w:val="left" w:pos="1096"/>
        </w:tabs>
        <w:spacing w:before="4" w:line="237" w:lineRule="auto"/>
        <w:ind w:left="102" w:right="111" w:firstLine="708"/>
        <w:jc w:val="left"/>
        <w:rPr>
          <w:rFonts w:ascii="Symbol" w:hAnsi="Symbol"/>
          <w:sz w:val="24"/>
          <w:lang w:val="ru-RU"/>
        </w:rPr>
      </w:pPr>
      <w:r w:rsidRPr="00BE4493">
        <w:rPr>
          <w:sz w:val="24"/>
          <w:lang w:val="ru-RU"/>
        </w:rPr>
        <w:t>характеризовать сюжетно-тематическую картину как обобщенный и целост- ный образ, как результат наблюдений и размышлений художника над</w:t>
      </w:r>
      <w:r w:rsidR="001C6428">
        <w:rPr>
          <w:sz w:val="24"/>
          <w:lang w:val="ru-RU"/>
        </w:rPr>
        <w:t xml:space="preserve"> </w:t>
      </w:r>
      <w:r w:rsidRPr="00BE4493">
        <w:rPr>
          <w:sz w:val="24"/>
          <w:lang w:val="ru-RU"/>
        </w:rPr>
        <w:t>жизнью;</w:t>
      </w:r>
    </w:p>
    <w:p w:rsidR="00C4252A" w:rsidRPr="00BE4493" w:rsidRDefault="00575FBA" w:rsidP="004A2318">
      <w:pPr>
        <w:pStyle w:val="a5"/>
        <w:numPr>
          <w:ilvl w:val="1"/>
          <w:numId w:val="102"/>
        </w:numPr>
        <w:tabs>
          <w:tab w:val="left" w:pos="1096"/>
        </w:tabs>
        <w:spacing w:before="4" w:line="237" w:lineRule="auto"/>
        <w:ind w:left="102" w:right="107" w:firstLine="708"/>
        <w:jc w:val="left"/>
        <w:rPr>
          <w:rFonts w:ascii="Symbol" w:hAnsi="Symbol"/>
          <w:sz w:val="24"/>
          <w:lang w:val="ru-RU"/>
        </w:rPr>
      </w:pPr>
      <w:r w:rsidRPr="00BE4493">
        <w:rPr>
          <w:sz w:val="24"/>
          <w:lang w:val="ru-RU"/>
        </w:rPr>
        <w:t>объяснять понятия «тема», «содержание», «сюжет» в произведениях станко- вой</w:t>
      </w:r>
      <w:r w:rsidR="001C6428">
        <w:rPr>
          <w:sz w:val="24"/>
          <w:lang w:val="ru-RU"/>
        </w:rPr>
        <w:t xml:space="preserve"> </w:t>
      </w:r>
      <w:r w:rsidRPr="00BE4493">
        <w:rPr>
          <w:sz w:val="24"/>
          <w:lang w:val="ru-RU"/>
        </w:rPr>
        <w:t>живописи;</w:t>
      </w:r>
    </w:p>
    <w:p w:rsidR="00BE4493" w:rsidRDefault="00575FBA" w:rsidP="004A2318">
      <w:pPr>
        <w:pStyle w:val="a5"/>
        <w:numPr>
          <w:ilvl w:val="0"/>
          <w:numId w:val="102"/>
        </w:numPr>
        <w:tabs>
          <w:tab w:val="left" w:pos="298"/>
        </w:tabs>
        <w:ind w:left="297" w:hanging="286"/>
        <w:jc w:val="left"/>
        <w:rPr>
          <w:rFonts w:ascii="Symbol" w:hAnsi="Symbol"/>
          <w:sz w:val="24"/>
          <w:lang w:val="ru-RU"/>
        </w:rPr>
      </w:pPr>
      <w:r w:rsidRPr="00BE4493">
        <w:rPr>
          <w:sz w:val="24"/>
          <w:lang w:val="ru-RU"/>
        </w:rPr>
        <w:t>узнавать  и  объяснять  понятия   «тематическая  картина»,   «станковая</w:t>
      </w:r>
      <w:r w:rsidR="001C6428">
        <w:rPr>
          <w:sz w:val="24"/>
          <w:lang w:val="ru-RU"/>
        </w:rPr>
        <w:t xml:space="preserve"> </w:t>
      </w:r>
      <w:r w:rsidRPr="00BE4493">
        <w:rPr>
          <w:sz w:val="24"/>
          <w:lang w:val="ru-RU"/>
        </w:rPr>
        <w:t>живо-</w:t>
      </w:r>
    </w:p>
    <w:p w:rsidR="00C4252A" w:rsidRPr="001C6428" w:rsidRDefault="00575FBA" w:rsidP="004A2318">
      <w:pPr>
        <w:pStyle w:val="a5"/>
        <w:numPr>
          <w:ilvl w:val="1"/>
          <w:numId w:val="102"/>
        </w:numPr>
        <w:tabs>
          <w:tab w:val="left" w:pos="298"/>
        </w:tabs>
        <w:spacing w:before="82" w:line="237" w:lineRule="auto"/>
        <w:ind w:left="102" w:right="108" w:firstLine="708"/>
        <w:jc w:val="left"/>
        <w:rPr>
          <w:rFonts w:ascii="Symbol" w:hAnsi="Symbol"/>
          <w:sz w:val="24"/>
          <w:lang w:val="ru-RU"/>
        </w:rPr>
      </w:pPr>
      <w:r w:rsidRPr="001C6428">
        <w:rPr>
          <w:sz w:val="24"/>
          <w:lang w:val="ru-RU"/>
        </w:rPr>
        <w:t>характеризовать исторический жанр как идейное и образное выражение зна- чительных событий в истории общества, как воплощение его мировоззренческих пози- ций иидеалов;</w:t>
      </w:r>
    </w:p>
    <w:p w:rsidR="00C4252A" w:rsidRPr="00BE4493" w:rsidRDefault="00575FBA" w:rsidP="004A2318">
      <w:pPr>
        <w:pStyle w:val="a5"/>
        <w:numPr>
          <w:ilvl w:val="1"/>
          <w:numId w:val="102"/>
        </w:numPr>
        <w:tabs>
          <w:tab w:val="left" w:pos="1096"/>
        </w:tabs>
        <w:spacing w:before="4" w:line="237" w:lineRule="auto"/>
        <w:ind w:left="102" w:right="122" w:firstLine="708"/>
        <w:rPr>
          <w:rFonts w:ascii="Symbol" w:hAnsi="Symbol"/>
          <w:sz w:val="24"/>
          <w:lang w:val="ru-RU"/>
        </w:rPr>
      </w:pPr>
      <w:r w:rsidRPr="00BE4493">
        <w:rPr>
          <w:sz w:val="24"/>
          <w:lang w:val="ru-RU"/>
        </w:rPr>
        <w:t>узнавать и характеризовать несколько классических произведений и называть имена великих русских мастеров исторической</w:t>
      </w:r>
      <w:r w:rsidR="001C6428">
        <w:rPr>
          <w:sz w:val="24"/>
          <w:lang w:val="ru-RU"/>
        </w:rPr>
        <w:t>м</w:t>
      </w:r>
      <w:r w:rsidRPr="00BE4493">
        <w:rPr>
          <w:sz w:val="24"/>
          <w:lang w:val="ru-RU"/>
        </w:rPr>
        <w:t>картины;</w:t>
      </w:r>
    </w:p>
    <w:p w:rsidR="00C4252A" w:rsidRPr="00BE4493" w:rsidRDefault="00575FBA" w:rsidP="004A2318">
      <w:pPr>
        <w:pStyle w:val="a5"/>
        <w:numPr>
          <w:ilvl w:val="1"/>
          <w:numId w:val="102"/>
        </w:numPr>
        <w:tabs>
          <w:tab w:val="left" w:pos="1096"/>
        </w:tabs>
        <w:spacing w:before="4" w:line="237" w:lineRule="auto"/>
        <w:ind w:left="102" w:right="122" w:firstLine="708"/>
        <w:rPr>
          <w:rFonts w:ascii="Symbol" w:hAnsi="Symbol"/>
          <w:sz w:val="24"/>
          <w:lang w:val="ru-RU"/>
        </w:rPr>
      </w:pPr>
      <w:r w:rsidRPr="00BE4493">
        <w:rPr>
          <w:sz w:val="24"/>
          <w:lang w:val="ru-RU"/>
        </w:rPr>
        <w:t xml:space="preserve">характеризовать значение тематической картины </w:t>
      </w:r>
      <w:r w:rsidRPr="00BE4493">
        <w:rPr>
          <w:sz w:val="24"/>
        </w:rPr>
        <w:t>XIX</w:t>
      </w:r>
      <w:r w:rsidRPr="00BE4493">
        <w:rPr>
          <w:sz w:val="24"/>
          <w:lang w:val="ru-RU"/>
        </w:rPr>
        <w:t xml:space="preserve"> века в развитии русской культуры;</w:t>
      </w:r>
    </w:p>
    <w:p w:rsidR="00C4252A" w:rsidRPr="00BE4493" w:rsidRDefault="00575FBA" w:rsidP="004A2318">
      <w:pPr>
        <w:pStyle w:val="a5"/>
        <w:numPr>
          <w:ilvl w:val="1"/>
          <w:numId w:val="102"/>
        </w:numPr>
        <w:tabs>
          <w:tab w:val="left" w:pos="1096"/>
        </w:tabs>
        <w:spacing w:before="4" w:line="237" w:lineRule="auto"/>
        <w:ind w:left="102" w:right="113" w:firstLine="708"/>
        <w:rPr>
          <w:rFonts w:ascii="Symbol" w:hAnsi="Symbol"/>
          <w:sz w:val="24"/>
          <w:lang w:val="ru-RU"/>
        </w:rPr>
      </w:pPr>
      <w:r w:rsidRPr="00BE4493">
        <w:rPr>
          <w:sz w:val="24"/>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 тории;</w:t>
      </w:r>
    </w:p>
    <w:p w:rsidR="00C4252A" w:rsidRPr="00BE4493" w:rsidRDefault="00575FBA" w:rsidP="004A2318">
      <w:pPr>
        <w:pStyle w:val="a5"/>
        <w:numPr>
          <w:ilvl w:val="1"/>
          <w:numId w:val="102"/>
        </w:numPr>
        <w:tabs>
          <w:tab w:val="left" w:pos="1096"/>
        </w:tabs>
        <w:spacing w:before="1"/>
        <w:ind w:left="102" w:right="115" w:firstLine="708"/>
        <w:jc w:val="left"/>
        <w:rPr>
          <w:rFonts w:ascii="Symbol" w:hAnsi="Symbol"/>
          <w:sz w:val="24"/>
          <w:lang w:val="ru-RU"/>
        </w:rPr>
      </w:pPr>
      <w:r w:rsidRPr="00BE4493">
        <w:rPr>
          <w:sz w:val="24"/>
          <w:lang w:val="ru-RU"/>
        </w:rPr>
        <w:t>называть имена нескольких известных художников объединения «Мир искус- ства» и их наиболее известные</w:t>
      </w:r>
      <w:r w:rsidR="001C6428">
        <w:rPr>
          <w:sz w:val="24"/>
          <w:lang w:val="ru-RU"/>
        </w:rPr>
        <w:t>м</w:t>
      </w:r>
      <w:r w:rsidRPr="00BE4493">
        <w:rPr>
          <w:sz w:val="24"/>
          <w:lang w:val="ru-RU"/>
        </w:rPr>
        <w:t>произведения;</w:t>
      </w:r>
    </w:p>
    <w:p w:rsidR="00C4252A" w:rsidRPr="00BE4493" w:rsidRDefault="00575FBA" w:rsidP="004A2318">
      <w:pPr>
        <w:pStyle w:val="a5"/>
        <w:numPr>
          <w:ilvl w:val="1"/>
          <w:numId w:val="102"/>
        </w:numPr>
        <w:tabs>
          <w:tab w:val="left" w:pos="1096"/>
        </w:tabs>
        <w:spacing w:before="4" w:line="237" w:lineRule="auto"/>
        <w:ind w:left="102" w:right="118" w:firstLine="708"/>
        <w:jc w:val="left"/>
        <w:rPr>
          <w:rFonts w:ascii="Symbol" w:hAnsi="Symbol"/>
          <w:sz w:val="24"/>
          <w:lang w:val="ru-RU"/>
        </w:rPr>
      </w:pPr>
      <w:r w:rsidRPr="00BE4493">
        <w:rPr>
          <w:sz w:val="24"/>
          <w:lang w:val="ru-RU"/>
        </w:rPr>
        <w:t>творческому опыту по разработке и созданию изобразительного образа на выбранный исторический</w:t>
      </w:r>
      <w:r w:rsidR="001C6428">
        <w:rPr>
          <w:sz w:val="24"/>
          <w:lang w:val="ru-RU"/>
        </w:rPr>
        <w:t>м</w:t>
      </w:r>
      <w:r w:rsidRPr="00BE4493">
        <w:rPr>
          <w:sz w:val="24"/>
          <w:lang w:val="ru-RU"/>
        </w:rPr>
        <w:t>сюжет;</w:t>
      </w:r>
    </w:p>
    <w:p w:rsidR="00C4252A" w:rsidRPr="00BE4493" w:rsidRDefault="00575FBA" w:rsidP="004A2318">
      <w:pPr>
        <w:pStyle w:val="a5"/>
        <w:numPr>
          <w:ilvl w:val="1"/>
          <w:numId w:val="102"/>
        </w:numPr>
        <w:tabs>
          <w:tab w:val="left" w:pos="1096"/>
        </w:tabs>
        <w:spacing w:before="5" w:line="237" w:lineRule="auto"/>
        <w:ind w:left="102" w:right="112" w:firstLine="708"/>
        <w:jc w:val="left"/>
        <w:rPr>
          <w:rFonts w:ascii="Symbol" w:hAnsi="Symbol"/>
          <w:sz w:val="24"/>
          <w:lang w:val="ru-RU"/>
        </w:rPr>
      </w:pPr>
      <w:r w:rsidRPr="00BE4493">
        <w:rPr>
          <w:sz w:val="24"/>
          <w:lang w:val="ru-RU"/>
        </w:rPr>
        <w:t>творческому опыту по разработке художественного проекта –разработки композиции на историческую</w:t>
      </w:r>
      <w:r w:rsidR="001C6428">
        <w:rPr>
          <w:sz w:val="24"/>
          <w:lang w:val="ru-RU"/>
        </w:rPr>
        <w:t xml:space="preserve"> т</w:t>
      </w:r>
      <w:r w:rsidRPr="00BE4493">
        <w:rPr>
          <w:sz w:val="24"/>
          <w:lang w:val="ru-RU"/>
        </w:rPr>
        <w:t>ему;</w:t>
      </w:r>
    </w:p>
    <w:p w:rsidR="00C4252A" w:rsidRPr="00BE4493" w:rsidRDefault="00575FBA" w:rsidP="004A2318">
      <w:pPr>
        <w:pStyle w:val="a5"/>
        <w:numPr>
          <w:ilvl w:val="1"/>
          <w:numId w:val="102"/>
        </w:numPr>
        <w:tabs>
          <w:tab w:val="left" w:pos="1096"/>
        </w:tabs>
        <w:spacing w:before="2" w:line="293" w:lineRule="exact"/>
        <w:ind w:left="102" w:firstLine="708"/>
        <w:jc w:val="left"/>
        <w:rPr>
          <w:rFonts w:ascii="Symbol" w:hAnsi="Symbol"/>
          <w:sz w:val="24"/>
          <w:lang w:val="ru-RU"/>
        </w:rPr>
      </w:pPr>
      <w:r w:rsidRPr="00BE4493">
        <w:rPr>
          <w:sz w:val="24"/>
          <w:lang w:val="ru-RU"/>
        </w:rPr>
        <w:t>творческому опыту создания композиции на основе библейских</w:t>
      </w:r>
      <w:r w:rsidR="001C6428">
        <w:rPr>
          <w:sz w:val="24"/>
          <w:lang w:val="ru-RU"/>
        </w:rPr>
        <w:t xml:space="preserve"> </w:t>
      </w:r>
      <w:r w:rsidRPr="00BE4493">
        <w:rPr>
          <w:sz w:val="24"/>
          <w:lang w:val="ru-RU"/>
        </w:rPr>
        <w:t>сюжетов;</w:t>
      </w:r>
    </w:p>
    <w:p w:rsidR="00C4252A" w:rsidRPr="00BE4493" w:rsidRDefault="00575FBA" w:rsidP="004A2318">
      <w:pPr>
        <w:pStyle w:val="a5"/>
        <w:numPr>
          <w:ilvl w:val="1"/>
          <w:numId w:val="102"/>
        </w:numPr>
        <w:tabs>
          <w:tab w:val="left" w:pos="1096"/>
        </w:tabs>
        <w:spacing w:before="2" w:line="237" w:lineRule="auto"/>
        <w:ind w:left="102" w:right="121" w:firstLine="708"/>
        <w:jc w:val="left"/>
        <w:rPr>
          <w:rFonts w:ascii="Symbol" w:hAnsi="Symbol"/>
          <w:sz w:val="24"/>
          <w:lang w:val="ru-RU"/>
        </w:rPr>
      </w:pPr>
      <w:r w:rsidRPr="00BE4493">
        <w:rPr>
          <w:sz w:val="24"/>
          <w:lang w:val="ru-RU"/>
        </w:rPr>
        <w:t>представлениям о великих, вечных темах в искусстве на основе сюжетов из Библии, об их мировоззренческом и нравственном значении в</w:t>
      </w:r>
      <w:r w:rsidR="001C6428">
        <w:rPr>
          <w:sz w:val="24"/>
          <w:lang w:val="ru-RU"/>
        </w:rPr>
        <w:t xml:space="preserve"> </w:t>
      </w:r>
      <w:r w:rsidRPr="00BE4493">
        <w:rPr>
          <w:sz w:val="24"/>
          <w:lang w:val="ru-RU"/>
        </w:rPr>
        <w:t>культуре;</w:t>
      </w:r>
    </w:p>
    <w:p w:rsidR="00C4252A" w:rsidRPr="00BE4493" w:rsidRDefault="00575FBA" w:rsidP="004A2318">
      <w:pPr>
        <w:pStyle w:val="a5"/>
        <w:numPr>
          <w:ilvl w:val="1"/>
          <w:numId w:val="102"/>
        </w:numPr>
        <w:tabs>
          <w:tab w:val="left" w:pos="1096"/>
        </w:tabs>
        <w:spacing w:before="4" w:line="237" w:lineRule="auto"/>
        <w:ind w:left="102" w:right="120" w:firstLine="708"/>
        <w:jc w:val="left"/>
        <w:rPr>
          <w:rFonts w:ascii="Symbol" w:hAnsi="Symbol"/>
          <w:sz w:val="24"/>
          <w:lang w:val="ru-RU"/>
        </w:rPr>
      </w:pPr>
      <w:r w:rsidRPr="00BE4493">
        <w:rPr>
          <w:sz w:val="24"/>
          <w:lang w:val="ru-RU"/>
        </w:rPr>
        <w:t>называть имена великих европейских и русских художников, творивших на библейские</w:t>
      </w:r>
      <w:r w:rsidR="001C6428">
        <w:rPr>
          <w:sz w:val="24"/>
          <w:lang w:val="ru-RU"/>
        </w:rPr>
        <w:t xml:space="preserve">  </w:t>
      </w:r>
      <w:r w:rsidRPr="00BE4493">
        <w:rPr>
          <w:sz w:val="24"/>
          <w:lang w:val="ru-RU"/>
        </w:rPr>
        <w:t>темы;</w:t>
      </w:r>
    </w:p>
    <w:p w:rsidR="00C4252A" w:rsidRPr="00BE4493" w:rsidRDefault="00575FBA" w:rsidP="004A2318">
      <w:pPr>
        <w:pStyle w:val="a5"/>
        <w:numPr>
          <w:ilvl w:val="1"/>
          <w:numId w:val="102"/>
        </w:numPr>
        <w:tabs>
          <w:tab w:val="left" w:pos="1096"/>
        </w:tabs>
        <w:spacing w:before="1"/>
        <w:ind w:left="102" w:right="119" w:firstLine="708"/>
        <w:jc w:val="left"/>
        <w:rPr>
          <w:rFonts w:ascii="Symbol" w:hAnsi="Symbol"/>
          <w:sz w:val="24"/>
          <w:lang w:val="ru-RU"/>
        </w:rPr>
      </w:pPr>
      <w:r w:rsidRPr="00BE4493">
        <w:rPr>
          <w:sz w:val="24"/>
          <w:lang w:val="ru-RU"/>
        </w:rPr>
        <w:t>узнавать и характеризовать произведения великих европейских и русских ху- дожников на библейские</w:t>
      </w:r>
      <w:r w:rsidR="001C6428">
        <w:rPr>
          <w:sz w:val="24"/>
          <w:lang w:val="ru-RU"/>
        </w:rPr>
        <w:t xml:space="preserve"> </w:t>
      </w:r>
      <w:r w:rsidRPr="00BE4493">
        <w:rPr>
          <w:sz w:val="24"/>
          <w:lang w:val="ru-RU"/>
        </w:rPr>
        <w:t>темы;</w:t>
      </w:r>
    </w:p>
    <w:p w:rsidR="00C4252A" w:rsidRPr="00BE4493" w:rsidRDefault="00575FBA" w:rsidP="004A2318">
      <w:pPr>
        <w:pStyle w:val="a5"/>
        <w:numPr>
          <w:ilvl w:val="1"/>
          <w:numId w:val="102"/>
        </w:numPr>
        <w:tabs>
          <w:tab w:val="left" w:pos="1096"/>
        </w:tabs>
        <w:spacing w:before="1" w:line="293" w:lineRule="exact"/>
        <w:ind w:left="102" w:firstLine="708"/>
        <w:jc w:val="left"/>
        <w:rPr>
          <w:rFonts w:ascii="Symbol" w:hAnsi="Symbol"/>
          <w:sz w:val="24"/>
          <w:lang w:val="ru-RU"/>
        </w:rPr>
      </w:pPr>
      <w:r w:rsidRPr="00BE4493">
        <w:rPr>
          <w:sz w:val="24"/>
          <w:lang w:val="ru-RU"/>
        </w:rPr>
        <w:t>характеризовать роль монументальных памятников в жизни</w:t>
      </w:r>
      <w:r w:rsidR="001C6428">
        <w:rPr>
          <w:sz w:val="24"/>
          <w:lang w:val="ru-RU"/>
        </w:rPr>
        <w:t xml:space="preserve"> </w:t>
      </w:r>
      <w:r w:rsidRPr="00BE4493">
        <w:rPr>
          <w:sz w:val="24"/>
          <w:lang w:val="ru-RU"/>
        </w:rPr>
        <w:t>общества;</w:t>
      </w:r>
    </w:p>
    <w:p w:rsidR="00C4252A" w:rsidRPr="00BE4493" w:rsidRDefault="00575FBA" w:rsidP="004A2318">
      <w:pPr>
        <w:pStyle w:val="a5"/>
        <w:numPr>
          <w:ilvl w:val="1"/>
          <w:numId w:val="102"/>
        </w:numPr>
        <w:tabs>
          <w:tab w:val="left" w:pos="1096"/>
        </w:tabs>
        <w:spacing w:before="2" w:line="237" w:lineRule="auto"/>
        <w:ind w:left="102" w:right="112" w:firstLine="708"/>
        <w:jc w:val="left"/>
        <w:rPr>
          <w:rFonts w:ascii="Symbol" w:hAnsi="Symbol"/>
          <w:sz w:val="24"/>
          <w:lang w:val="ru-RU"/>
        </w:rPr>
      </w:pPr>
      <w:r w:rsidRPr="00BE4493">
        <w:rPr>
          <w:sz w:val="24"/>
          <w:lang w:val="ru-RU"/>
        </w:rPr>
        <w:lastRenderedPageBreak/>
        <w:t xml:space="preserve">рассуждать об особенностях художественного образа советского народа в </w:t>
      </w:r>
      <w:r w:rsidRPr="00BE4493">
        <w:rPr>
          <w:spacing w:val="1"/>
          <w:sz w:val="24"/>
          <w:lang w:val="ru-RU"/>
        </w:rPr>
        <w:t xml:space="preserve">го- </w:t>
      </w:r>
      <w:r w:rsidRPr="00BE4493">
        <w:rPr>
          <w:sz w:val="24"/>
          <w:lang w:val="ru-RU"/>
        </w:rPr>
        <w:t>ды Великой Отечественной</w:t>
      </w:r>
      <w:r w:rsidR="001C6428">
        <w:rPr>
          <w:sz w:val="24"/>
          <w:lang w:val="ru-RU"/>
        </w:rPr>
        <w:t xml:space="preserve">  </w:t>
      </w:r>
      <w:r w:rsidRPr="00BE4493">
        <w:rPr>
          <w:sz w:val="24"/>
          <w:lang w:val="ru-RU"/>
        </w:rPr>
        <w:t>войны;</w:t>
      </w:r>
    </w:p>
    <w:p w:rsidR="00C4252A" w:rsidRPr="00BE4493" w:rsidRDefault="00575FBA" w:rsidP="004A2318">
      <w:pPr>
        <w:pStyle w:val="a5"/>
        <w:numPr>
          <w:ilvl w:val="1"/>
          <w:numId w:val="102"/>
        </w:numPr>
        <w:tabs>
          <w:tab w:val="left" w:pos="1096"/>
        </w:tabs>
        <w:spacing w:before="5" w:line="237" w:lineRule="auto"/>
        <w:ind w:left="102" w:right="108" w:firstLine="708"/>
        <w:jc w:val="left"/>
        <w:rPr>
          <w:rFonts w:ascii="Symbol" w:hAnsi="Symbol"/>
          <w:sz w:val="24"/>
          <w:lang w:val="ru-RU"/>
        </w:rPr>
      </w:pPr>
      <w:r w:rsidRPr="00BE4493">
        <w:rPr>
          <w:sz w:val="24"/>
          <w:lang w:val="ru-RU"/>
        </w:rPr>
        <w:t xml:space="preserve">описывать и характеризовать выдающиеся монументальные памятники и </w:t>
      </w:r>
      <w:r w:rsidRPr="00BE4493">
        <w:rPr>
          <w:spacing w:val="1"/>
          <w:sz w:val="24"/>
          <w:lang w:val="ru-RU"/>
        </w:rPr>
        <w:t xml:space="preserve">ан- </w:t>
      </w:r>
      <w:r w:rsidRPr="00BE4493">
        <w:rPr>
          <w:sz w:val="24"/>
          <w:lang w:val="ru-RU"/>
        </w:rPr>
        <w:t>самбли, посвященные Великой Отечественной</w:t>
      </w:r>
      <w:r w:rsidR="001C6428">
        <w:rPr>
          <w:sz w:val="24"/>
          <w:lang w:val="ru-RU"/>
        </w:rPr>
        <w:t xml:space="preserve">  </w:t>
      </w:r>
      <w:r w:rsidRPr="00BE4493">
        <w:rPr>
          <w:sz w:val="24"/>
          <w:lang w:val="ru-RU"/>
        </w:rPr>
        <w:t>войне;</w:t>
      </w:r>
    </w:p>
    <w:p w:rsidR="00C4252A" w:rsidRPr="00BE4493" w:rsidRDefault="00575FBA" w:rsidP="004A2318">
      <w:pPr>
        <w:pStyle w:val="a5"/>
        <w:numPr>
          <w:ilvl w:val="1"/>
          <w:numId w:val="102"/>
        </w:numPr>
        <w:tabs>
          <w:tab w:val="left" w:pos="1096"/>
        </w:tabs>
        <w:spacing w:before="5" w:line="237" w:lineRule="auto"/>
        <w:ind w:left="102" w:right="112" w:firstLine="708"/>
        <w:jc w:val="left"/>
        <w:rPr>
          <w:rFonts w:ascii="Symbol" w:hAnsi="Symbol"/>
          <w:sz w:val="24"/>
          <w:lang w:val="ru-RU"/>
        </w:rPr>
      </w:pPr>
      <w:r w:rsidRPr="00BE4493">
        <w:rPr>
          <w:sz w:val="24"/>
          <w:lang w:val="ru-RU"/>
        </w:rPr>
        <w:t>творческому опыту лепки памятника, посвященного значимому историческо- му событию или историческому</w:t>
      </w:r>
      <w:r w:rsidR="001C6428">
        <w:rPr>
          <w:sz w:val="24"/>
          <w:lang w:val="ru-RU"/>
        </w:rPr>
        <w:t xml:space="preserve">  </w:t>
      </w:r>
      <w:r w:rsidRPr="00BE4493">
        <w:rPr>
          <w:sz w:val="24"/>
          <w:lang w:val="ru-RU"/>
        </w:rPr>
        <w:t>герою;</w:t>
      </w:r>
    </w:p>
    <w:p w:rsidR="00C4252A" w:rsidRPr="00BE4493" w:rsidRDefault="00575FBA" w:rsidP="004A2318">
      <w:pPr>
        <w:pStyle w:val="a5"/>
        <w:numPr>
          <w:ilvl w:val="1"/>
          <w:numId w:val="102"/>
        </w:numPr>
        <w:tabs>
          <w:tab w:val="left" w:pos="1096"/>
        </w:tabs>
        <w:spacing w:before="5" w:line="237" w:lineRule="auto"/>
        <w:ind w:left="102" w:right="111" w:firstLine="708"/>
        <w:jc w:val="left"/>
        <w:rPr>
          <w:rFonts w:ascii="Symbol" w:hAnsi="Symbol"/>
          <w:sz w:val="24"/>
          <w:lang w:val="ru-RU"/>
        </w:rPr>
      </w:pPr>
      <w:r w:rsidRPr="00BE4493">
        <w:rPr>
          <w:sz w:val="24"/>
          <w:lang w:val="ru-RU"/>
        </w:rPr>
        <w:t xml:space="preserve">анализировать художественно-выразительные средства произведений изобра- зительного искусства </w:t>
      </w:r>
      <w:r w:rsidRPr="00BE4493">
        <w:rPr>
          <w:sz w:val="24"/>
        </w:rPr>
        <w:t>XX</w:t>
      </w:r>
      <w:r w:rsidRPr="00BE4493">
        <w:rPr>
          <w:sz w:val="24"/>
          <w:lang w:val="ru-RU"/>
        </w:rPr>
        <w:t>века;</w:t>
      </w:r>
    </w:p>
    <w:p w:rsidR="00C4252A" w:rsidRPr="00BE4493" w:rsidRDefault="00575FBA" w:rsidP="004A2318">
      <w:pPr>
        <w:pStyle w:val="a5"/>
        <w:numPr>
          <w:ilvl w:val="1"/>
          <w:numId w:val="102"/>
        </w:numPr>
        <w:tabs>
          <w:tab w:val="left" w:pos="1096"/>
        </w:tabs>
        <w:spacing w:before="2"/>
        <w:ind w:left="102" w:firstLine="708"/>
        <w:jc w:val="left"/>
        <w:rPr>
          <w:rFonts w:ascii="Symbol" w:hAnsi="Symbol"/>
          <w:sz w:val="24"/>
        </w:rPr>
      </w:pPr>
      <w:r w:rsidRPr="00BE4493">
        <w:rPr>
          <w:sz w:val="24"/>
        </w:rPr>
        <w:t>культуре зрительского</w:t>
      </w:r>
      <w:r w:rsidR="001C6428">
        <w:rPr>
          <w:sz w:val="24"/>
          <w:lang w:val="ru-RU"/>
        </w:rPr>
        <w:t xml:space="preserve"> </w:t>
      </w:r>
      <w:r w:rsidRPr="00BE4493">
        <w:rPr>
          <w:sz w:val="24"/>
        </w:rPr>
        <w:t>восприятия;</w:t>
      </w:r>
    </w:p>
    <w:p w:rsidR="00C4252A" w:rsidRPr="00BE4493" w:rsidRDefault="00575FBA" w:rsidP="004A2318">
      <w:pPr>
        <w:pStyle w:val="a5"/>
        <w:numPr>
          <w:ilvl w:val="1"/>
          <w:numId w:val="102"/>
        </w:numPr>
        <w:tabs>
          <w:tab w:val="left" w:pos="1096"/>
        </w:tabs>
        <w:spacing w:before="1" w:line="293" w:lineRule="exact"/>
        <w:ind w:left="102" w:firstLine="708"/>
        <w:jc w:val="left"/>
        <w:rPr>
          <w:rFonts w:ascii="Symbol" w:hAnsi="Symbol"/>
          <w:sz w:val="24"/>
          <w:lang w:val="ru-RU"/>
        </w:rPr>
      </w:pPr>
      <w:r w:rsidRPr="00BE4493">
        <w:rPr>
          <w:sz w:val="24"/>
          <w:lang w:val="ru-RU"/>
        </w:rPr>
        <w:t>характеризовать временные и пространственные</w:t>
      </w:r>
      <w:r w:rsidR="001C6428">
        <w:rPr>
          <w:sz w:val="24"/>
          <w:lang w:val="ru-RU"/>
        </w:rPr>
        <w:t xml:space="preserve">  </w:t>
      </w:r>
      <w:r w:rsidRPr="00BE4493">
        <w:rPr>
          <w:sz w:val="24"/>
          <w:lang w:val="ru-RU"/>
        </w:rPr>
        <w:t>искусства;</w:t>
      </w:r>
    </w:p>
    <w:p w:rsidR="00C4252A" w:rsidRPr="00BE4493" w:rsidRDefault="00575FBA" w:rsidP="004A2318">
      <w:pPr>
        <w:pStyle w:val="a5"/>
        <w:numPr>
          <w:ilvl w:val="1"/>
          <w:numId w:val="102"/>
        </w:numPr>
        <w:tabs>
          <w:tab w:val="left" w:pos="1096"/>
        </w:tabs>
        <w:spacing w:line="293" w:lineRule="exact"/>
        <w:ind w:left="102" w:firstLine="708"/>
        <w:jc w:val="left"/>
        <w:rPr>
          <w:rFonts w:ascii="Symbol" w:hAnsi="Symbol"/>
          <w:sz w:val="24"/>
          <w:lang w:val="ru-RU"/>
        </w:rPr>
      </w:pPr>
      <w:r w:rsidRPr="00BE4493">
        <w:rPr>
          <w:sz w:val="24"/>
          <w:lang w:val="ru-RU"/>
        </w:rPr>
        <w:t>понимать разницу между реальностью и художественным</w:t>
      </w:r>
      <w:r w:rsidR="001C6428">
        <w:rPr>
          <w:sz w:val="24"/>
          <w:lang w:val="ru-RU"/>
        </w:rPr>
        <w:t xml:space="preserve">  </w:t>
      </w:r>
      <w:r w:rsidRPr="00BE4493">
        <w:rPr>
          <w:sz w:val="24"/>
          <w:lang w:val="ru-RU"/>
        </w:rPr>
        <w:t>образом;</w:t>
      </w:r>
    </w:p>
    <w:p w:rsidR="00C4252A" w:rsidRPr="00BE4493" w:rsidRDefault="00575FBA" w:rsidP="004A2318">
      <w:pPr>
        <w:pStyle w:val="a5"/>
        <w:numPr>
          <w:ilvl w:val="1"/>
          <w:numId w:val="102"/>
        </w:numPr>
        <w:tabs>
          <w:tab w:val="left" w:pos="1096"/>
        </w:tabs>
        <w:spacing w:before="2" w:line="237" w:lineRule="auto"/>
        <w:ind w:left="102" w:right="109" w:firstLine="708"/>
        <w:jc w:val="left"/>
        <w:rPr>
          <w:rFonts w:ascii="Symbol" w:hAnsi="Symbol"/>
          <w:sz w:val="24"/>
        </w:rPr>
      </w:pPr>
      <w:r w:rsidRPr="00BE4493">
        <w:rPr>
          <w:sz w:val="24"/>
          <w:lang w:val="ru-RU"/>
        </w:rPr>
        <w:t xml:space="preserve">представлениям об искусстве иллюстрации и творчестве известных иллю- страторов книг. </w:t>
      </w:r>
      <w:r w:rsidRPr="00BE4493">
        <w:rPr>
          <w:sz w:val="24"/>
        </w:rPr>
        <w:t>И.Я. Билибин. В.А. Милашевский. В.А.Фаворский;</w:t>
      </w:r>
    </w:p>
    <w:p w:rsidR="00C4252A" w:rsidRPr="00BE4493" w:rsidRDefault="00575FBA" w:rsidP="004A2318">
      <w:pPr>
        <w:pStyle w:val="a5"/>
        <w:numPr>
          <w:ilvl w:val="1"/>
          <w:numId w:val="102"/>
        </w:numPr>
        <w:tabs>
          <w:tab w:val="left" w:pos="1096"/>
        </w:tabs>
        <w:spacing w:before="4" w:line="237" w:lineRule="auto"/>
        <w:ind w:left="102" w:right="117" w:firstLine="708"/>
        <w:jc w:val="left"/>
        <w:rPr>
          <w:rFonts w:ascii="Symbol" w:hAnsi="Symbol"/>
          <w:sz w:val="24"/>
          <w:lang w:val="ru-RU"/>
        </w:rPr>
      </w:pPr>
      <w:r w:rsidRPr="00BE4493">
        <w:rPr>
          <w:sz w:val="24"/>
          <w:lang w:val="ru-RU"/>
        </w:rPr>
        <w:t>опыту художественного иллюстрирования и навыкам работы графическими материалами;</w:t>
      </w:r>
    </w:p>
    <w:p w:rsidR="00C4252A" w:rsidRPr="00BE4493" w:rsidRDefault="00575FBA" w:rsidP="004A2318">
      <w:pPr>
        <w:pStyle w:val="a5"/>
        <w:numPr>
          <w:ilvl w:val="1"/>
          <w:numId w:val="102"/>
        </w:numPr>
        <w:tabs>
          <w:tab w:val="left" w:pos="1096"/>
        </w:tabs>
        <w:spacing w:before="5" w:line="237" w:lineRule="auto"/>
        <w:ind w:left="102" w:right="113" w:firstLine="708"/>
        <w:jc w:val="left"/>
        <w:rPr>
          <w:rFonts w:ascii="Symbol" w:hAnsi="Symbol"/>
          <w:sz w:val="24"/>
          <w:lang w:val="ru-RU"/>
        </w:rPr>
      </w:pPr>
      <w:r w:rsidRPr="00BE4493">
        <w:rPr>
          <w:sz w:val="24"/>
          <w:lang w:val="ru-RU"/>
        </w:rPr>
        <w:t>собирать необходимый материал для иллюстрирования (характер одежды ге- роев, характер построек и помещений, характерные детали быта ит.д.);</w:t>
      </w:r>
    </w:p>
    <w:p w:rsidR="00C4252A" w:rsidRPr="00BE4493" w:rsidRDefault="00575FBA" w:rsidP="004A2318">
      <w:pPr>
        <w:pStyle w:val="a5"/>
        <w:numPr>
          <w:ilvl w:val="1"/>
          <w:numId w:val="102"/>
        </w:numPr>
        <w:tabs>
          <w:tab w:val="left" w:pos="1096"/>
        </w:tabs>
        <w:spacing w:before="4" w:line="237" w:lineRule="auto"/>
        <w:ind w:left="102" w:right="115" w:firstLine="708"/>
        <w:jc w:val="left"/>
        <w:rPr>
          <w:rFonts w:ascii="Symbol" w:hAnsi="Symbol"/>
          <w:sz w:val="24"/>
          <w:lang w:val="ru-RU"/>
        </w:rPr>
      </w:pPr>
      <w:r w:rsidRPr="00BE4493">
        <w:rPr>
          <w:sz w:val="24"/>
          <w:lang w:val="ru-RU"/>
        </w:rPr>
        <w:t>представлениям об анималистическом жанре изобразительного искусства и творчестве</w:t>
      </w:r>
      <w:r w:rsidR="001C6428">
        <w:rPr>
          <w:sz w:val="24"/>
          <w:lang w:val="ru-RU"/>
        </w:rPr>
        <w:t xml:space="preserve"> </w:t>
      </w:r>
      <w:r w:rsidRPr="00BE4493">
        <w:rPr>
          <w:sz w:val="24"/>
          <w:lang w:val="ru-RU"/>
        </w:rPr>
        <w:t>художников-анималистов;</w:t>
      </w:r>
    </w:p>
    <w:p w:rsidR="00C4252A" w:rsidRPr="00BE4493" w:rsidRDefault="00575FBA" w:rsidP="004A2318">
      <w:pPr>
        <w:pStyle w:val="a5"/>
        <w:numPr>
          <w:ilvl w:val="1"/>
          <w:numId w:val="102"/>
        </w:numPr>
        <w:tabs>
          <w:tab w:val="left" w:pos="1096"/>
        </w:tabs>
        <w:spacing w:before="1"/>
        <w:ind w:left="102" w:right="108" w:firstLine="708"/>
        <w:jc w:val="left"/>
        <w:rPr>
          <w:rFonts w:ascii="Symbol" w:hAnsi="Symbol"/>
          <w:sz w:val="24"/>
          <w:lang w:val="ru-RU"/>
        </w:rPr>
      </w:pPr>
      <w:r w:rsidRPr="00BE4493">
        <w:rPr>
          <w:sz w:val="24"/>
          <w:lang w:val="ru-RU"/>
        </w:rPr>
        <w:t xml:space="preserve">опыту художественного творчества по созданию стилизованных образов </w:t>
      </w:r>
      <w:r w:rsidRPr="00BE4493">
        <w:rPr>
          <w:spacing w:val="1"/>
          <w:sz w:val="24"/>
          <w:lang w:val="ru-RU"/>
        </w:rPr>
        <w:t xml:space="preserve">жи- </w:t>
      </w:r>
      <w:r w:rsidRPr="00BE4493">
        <w:rPr>
          <w:sz w:val="24"/>
          <w:lang w:val="ru-RU"/>
        </w:rPr>
        <w:t>вотных;</w:t>
      </w:r>
    </w:p>
    <w:p w:rsidR="00C4252A" w:rsidRPr="00BE4493" w:rsidRDefault="00575FBA" w:rsidP="004A2318">
      <w:pPr>
        <w:pStyle w:val="a5"/>
        <w:numPr>
          <w:ilvl w:val="1"/>
          <w:numId w:val="102"/>
        </w:numPr>
        <w:tabs>
          <w:tab w:val="left" w:pos="1096"/>
        </w:tabs>
        <w:spacing w:before="4" w:line="237" w:lineRule="auto"/>
        <w:ind w:left="102" w:right="112" w:firstLine="708"/>
        <w:jc w:val="left"/>
        <w:rPr>
          <w:rFonts w:ascii="Symbol" w:hAnsi="Symbol"/>
          <w:sz w:val="24"/>
          <w:lang w:val="ru-RU"/>
        </w:rPr>
      </w:pPr>
      <w:r w:rsidRPr="00BE4493">
        <w:rPr>
          <w:sz w:val="24"/>
          <w:lang w:val="ru-RU"/>
        </w:rPr>
        <w:t xml:space="preserve">систематизировать и характеризовать основные этапы развития и истории </w:t>
      </w:r>
      <w:r w:rsidRPr="00BE4493">
        <w:rPr>
          <w:spacing w:val="1"/>
          <w:sz w:val="24"/>
          <w:lang w:val="ru-RU"/>
        </w:rPr>
        <w:t xml:space="preserve">ар- </w:t>
      </w:r>
      <w:r w:rsidRPr="00BE4493">
        <w:rPr>
          <w:sz w:val="24"/>
          <w:lang w:val="ru-RU"/>
        </w:rPr>
        <w:t>хитектуры и</w:t>
      </w:r>
      <w:r w:rsidR="001C6428">
        <w:rPr>
          <w:sz w:val="24"/>
          <w:lang w:val="ru-RU"/>
        </w:rPr>
        <w:t xml:space="preserve"> </w:t>
      </w:r>
      <w:r w:rsidRPr="00BE4493">
        <w:rPr>
          <w:sz w:val="24"/>
          <w:lang w:val="ru-RU"/>
        </w:rPr>
        <w:t>дизайна;</w:t>
      </w:r>
    </w:p>
    <w:p w:rsidR="00C4252A" w:rsidRPr="00BE4493" w:rsidRDefault="00575FBA" w:rsidP="004A2318">
      <w:pPr>
        <w:pStyle w:val="a5"/>
        <w:numPr>
          <w:ilvl w:val="1"/>
          <w:numId w:val="102"/>
        </w:numPr>
        <w:tabs>
          <w:tab w:val="left" w:pos="1096"/>
        </w:tabs>
        <w:spacing w:before="1" w:line="293" w:lineRule="exact"/>
        <w:ind w:left="102" w:firstLine="708"/>
        <w:jc w:val="left"/>
        <w:rPr>
          <w:rFonts w:ascii="Symbol" w:hAnsi="Symbol"/>
          <w:sz w:val="24"/>
          <w:lang w:val="ru-RU"/>
        </w:rPr>
      </w:pPr>
      <w:r w:rsidRPr="00BE4493">
        <w:rPr>
          <w:sz w:val="24"/>
          <w:lang w:val="ru-RU"/>
        </w:rPr>
        <w:t>распознавать объект и пространство в конструктивных видах</w:t>
      </w:r>
      <w:r w:rsidR="001C6428">
        <w:rPr>
          <w:sz w:val="24"/>
          <w:lang w:val="ru-RU"/>
        </w:rPr>
        <w:t xml:space="preserve"> </w:t>
      </w:r>
      <w:r w:rsidRPr="00BE4493">
        <w:rPr>
          <w:sz w:val="24"/>
          <w:lang w:val="ru-RU"/>
        </w:rPr>
        <w:t>искусства;</w:t>
      </w:r>
    </w:p>
    <w:p w:rsidR="00C4252A" w:rsidRPr="00BE4493" w:rsidRDefault="00575FBA" w:rsidP="004A2318">
      <w:pPr>
        <w:pStyle w:val="a5"/>
        <w:numPr>
          <w:ilvl w:val="1"/>
          <w:numId w:val="102"/>
        </w:numPr>
        <w:tabs>
          <w:tab w:val="left" w:pos="1096"/>
        </w:tabs>
        <w:spacing w:line="293" w:lineRule="exact"/>
        <w:ind w:left="102" w:firstLine="708"/>
        <w:jc w:val="left"/>
        <w:rPr>
          <w:rFonts w:ascii="Symbol" w:hAnsi="Symbol"/>
          <w:sz w:val="24"/>
          <w:lang w:val="ru-RU"/>
        </w:rPr>
      </w:pPr>
      <w:r w:rsidRPr="00BE4493">
        <w:rPr>
          <w:sz w:val="24"/>
          <w:lang w:val="ru-RU"/>
        </w:rPr>
        <w:t>понимать сочетание различных объемов в</w:t>
      </w:r>
      <w:r w:rsidR="001C6428">
        <w:rPr>
          <w:sz w:val="24"/>
          <w:lang w:val="ru-RU"/>
        </w:rPr>
        <w:t xml:space="preserve"> </w:t>
      </w:r>
      <w:r w:rsidRPr="00BE4493">
        <w:rPr>
          <w:sz w:val="24"/>
          <w:lang w:val="ru-RU"/>
        </w:rPr>
        <w:t>здании;</w:t>
      </w:r>
    </w:p>
    <w:p w:rsidR="00C4252A" w:rsidRPr="00BE4493" w:rsidRDefault="00575FBA" w:rsidP="004A2318">
      <w:pPr>
        <w:pStyle w:val="a5"/>
        <w:numPr>
          <w:ilvl w:val="1"/>
          <w:numId w:val="102"/>
        </w:numPr>
        <w:tabs>
          <w:tab w:val="left" w:pos="1096"/>
        </w:tabs>
        <w:spacing w:before="82" w:line="237" w:lineRule="auto"/>
        <w:ind w:left="102" w:right="111" w:firstLine="708"/>
        <w:jc w:val="left"/>
        <w:rPr>
          <w:rFonts w:ascii="Symbol" w:hAnsi="Symbol"/>
          <w:sz w:val="24"/>
          <w:lang w:val="ru-RU"/>
        </w:rPr>
      </w:pPr>
      <w:r w:rsidRPr="00BE4493">
        <w:rPr>
          <w:sz w:val="24"/>
          <w:lang w:val="ru-RU"/>
        </w:rPr>
        <w:t xml:space="preserve">понимать единство художественного и функционального в вещи, форму и </w:t>
      </w:r>
      <w:r w:rsidRPr="00BE4493">
        <w:rPr>
          <w:spacing w:val="1"/>
          <w:sz w:val="24"/>
          <w:lang w:val="ru-RU"/>
        </w:rPr>
        <w:t xml:space="preserve">ма- </w:t>
      </w:r>
      <w:r w:rsidRPr="00BE4493">
        <w:rPr>
          <w:sz w:val="24"/>
          <w:lang w:val="ru-RU"/>
        </w:rPr>
        <w:t>териал;</w:t>
      </w:r>
    </w:p>
    <w:p w:rsidR="00C4252A" w:rsidRPr="00BE4493" w:rsidRDefault="00575FBA" w:rsidP="004A2318">
      <w:pPr>
        <w:pStyle w:val="a5"/>
        <w:numPr>
          <w:ilvl w:val="1"/>
          <w:numId w:val="102"/>
        </w:numPr>
        <w:tabs>
          <w:tab w:val="left" w:pos="1096"/>
        </w:tabs>
        <w:spacing w:before="5" w:line="237" w:lineRule="auto"/>
        <w:ind w:left="102" w:right="112" w:firstLine="708"/>
        <w:jc w:val="left"/>
        <w:rPr>
          <w:rFonts w:ascii="Symbol" w:hAnsi="Symbol"/>
          <w:sz w:val="24"/>
          <w:lang w:val="ru-RU"/>
        </w:rPr>
      </w:pPr>
      <w:r w:rsidRPr="00BE4493">
        <w:rPr>
          <w:sz w:val="24"/>
          <w:lang w:val="ru-RU"/>
        </w:rPr>
        <w:t>иметь общее представление и рассказывать об особенностях архитектурно- художественных стилей разных</w:t>
      </w:r>
      <w:r w:rsidR="001C6428">
        <w:rPr>
          <w:sz w:val="24"/>
          <w:lang w:val="ru-RU"/>
        </w:rPr>
        <w:t xml:space="preserve"> </w:t>
      </w:r>
      <w:r w:rsidRPr="00BE4493">
        <w:rPr>
          <w:sz w:val="24"/>
          <w:lang w:val="ru-RU"/>
        </w:rPr>
        <w:t>эпох;</w:t>
      </w:r>
    </w:p>
    <w:p w:rsidR="00C4252A" w:rsidRPr="00BE4493" w:rsidRDefault="00575FBA" w:rsidP="004A2318">
      <w:pPr>
        <w:pStyle w:val="a5"/>
        <w:numPr>
          <w:ilvl w:val="1"/>
          <w:numId w:val="102"/>
        </w:numPr>
        <w:tabs>
          <w:tab w:val="left" w:pos="1096"/>
        </w:tabs>
        <w:spacing w:before="2" w:line="293" w:lineRule="exact"/>
        <w:ind w:left="102" w:firstLine="708"/>
        <w:jc w:val="left"/>
        <w:rPr>
          <w:rFonts w:ascii="Symbol" w:hAnsi="Symbol"/>
          <w:sz w:val="24"/>
          <w:lang w:val="ru-RU"/>
        </w:rPr>
      </w:pPr>
      <w:r w:rsidRPr="00BE4493">
        <w:rPr>
          <w:sz w:val="24"/>
          <w:lang w:val="ru-RU"/>
        </w:rPr>
        <w:t>понимать тенденции и перспективы развития современной</w:t>
      </w:r>
      <w:r w:rsidR="001C6428">
        <w:rPr>
          <w:sz w:val="24"/>
          <w:lang w:val="ru-RU"/>
        </w:rPr>
        <w:t xml:space="preserve"> </w:t>
      </w:r>
      <w:r w:rsidRPr="00BE4493">
        <w:rPr>
          <w:sz w:val="24"/>
          <w:lang w:val="ru-RU"/>
        </w:rPr>
        <w:t>архитектуры;</w:t>
      </w:r>
    </w:p>
    <w:p w:rsidR="00C4252A" w:rsidRPr="00BE4493" w:rsidRDefault="00575FBA" w:rsidP="004A2318">
      <w:pPr>
        <w:pStyle w:val="a5"/>
        <w:numPr>
          <w:ilvl w:val="1"/>
          <w:numId w:val="102"/>
        </w:numPr>
        <w:tabs>
          <w:tab w:val="left" w:pos="1096"/>
        </w:tabs>
        <w:spacing w:line="293" w:lineRule="exact"/>
        <w:ind w:left="102" w:firstLine="708"/>
        <w:jc w:val="left"/>
        <w:rPr>
          <w:rFonts w:ascii="Symbol" w:hAnsi="Symbol"/>
          <w:sz w:val="24"/>
          <w:lang w:val="ru-RU"/>
        </w:rPr>
      </w:pPr>
      <w:r w:rsidRPr="00BE4493">
        <w:rPr>
          <w:sz w:val="24"/>
          <w:lang w:val="ru-RU"/>
        </w:rPr>
        <w:t>различать образно-стилевой язык архитектуры</w:t>
      </w:r>
      <w:r w:rsidR="001C6428">
        <w:rPr>
          <w:sz w:val="24"/>
          <w:lang w:val="ru-RU"/>
        </w:rPr>
        <w:t xml:space="preserve"> </w:t>
      </w:r>
      <w:r w:rsidRPr="00BE4493">
        <w:rPr>
          <w:sz w:val="24"/>
          <w:lang w:val="ru-RU"/>
        </w:rPr>
        <w:t>прошлого;</w:t>
      </w:r>
    </w:p>
    <w:p w:rsidR="00C4252A" w:rsidRPr="00BE4493" w:rsidRDefault="00575FBA" w:rsidP="004A2318">
      <w:pPr>
        <w:pStyle w:val="a5"/>
        <w:numPr>
          <w:ilvl w:val="1"/>
          <w:numId w:val="102"/>
        </w:numPr>
        <w:tabs>
          <w:tab w:val="left" w:pos="1096"/>
        </w:tabs>
        <w:ind w:left="102" w:right="110" w:firstLine="708"/>
        <w:jc w:val="left"/>
        <w:rPr>
          <w:rFonts w:ascii="Symbol" w:hAnsi="Symbol"/>
          <w:sz w:val="24"/>
          <w:lang w:val="ru-RU"/>
        </w:rPr>
      </w:pPr>
      <w:r w:rsidRPr="00BE4493">
        <w:rPr>
          <w:sz w:val="24"/>
          <w:lang w:val="ru-RU"/>
        </w:rPr>
        <w:t>характеризовать и различать малые формы архитектуры и дизайна в про- странстве городской</w:t>
      </w:r>
      <w:r w:rsidR="001C6428">
        <w:rPr>
          <w:sz w:val="24"/>
          <w:lang w:val="ru-RU"/>
        </w:rPr>
        <w:t xml:space="preserve"> </w:t>
      </w:r>
      <w:r w:rsidRPr="00BE4493">
        <w:rPr>
          <w:sz w:val="24"/>
          <w:lang w:val="ru-RU"/>
        </w:rPr>
        <w:t>среды;</w:t>
      </w:r>
    </w:p>
    <w:p w:rsidR="00C4252A" w:rsidRPr="00BE4493" w:rsidRDefault="00575FBA" w:rsidP="004A2318">
      <w:pPr>
        <w:pStyle w:val="a5"/>
        <w:numPr>
          <w:ilvl w:val="1"/>
          <w:numId w:val="102"/>
        </w:numPr>
        <w:tabs>
          <w:tab w:val="left" w:pos="1096"/>
        </w:tabs>
        <w:spacing w:before="5" w:line="237" w:lineRule="auto"/>
        <w:ind w:left="102" w:right="115" w:firstLine="708"/>
        <w:jc w:val="left"/>
        <w:rPr>
          <w:rFonts w:ascii="Symbol" w:hAnsi="Symbol"/>
          <w:sz w:val="24"/>
          <w:lang w:val="ru-RU"/>
        </w:rPr>
      </w:pPr>
      <w:r w:rsidRPr="00BE4493">
        <w:rPr>
          <w:sz w:val="24"/>
          <w:lang w:val="ru-RU"/>
        </w:rPr>
        <w:t>понимать плоскостную композицию как возможное схематическое изображе- ние объемов при взгляде на них</w:t>
      </w:r>
      <w:r w:rsidR="001C6428">
        <w:rPr>
          <w:sz w:val="24"/>
          <w:lang w:val="ru-RU"/>
        </w:rPr>
        <w:t xml:space="preserve"> </w:t>
      </w:r>
      <w:r w:rsidRPr="00BE4493">
        <w:rPr>
          <w:sz w:val="24"/>
          <w:lang w:val="ru-RU"/>
        </w:rPr>
        <w:t>сверху;</w:t>
      </w:r>
    </w:p>
    <w:p w:rsidR="00C4252A" w:rsidRPr="00BE4493" w:rsidRDefault="00575FBA" w:rsidP="004A2318">
      <w:pPr>
        <w:pStyle w:val="a5"/>
        <w:numPr>
          <w:ilvl w:val="1"/>
          <w:numId w:val="102"/>
        </w:numPr>
        <w:tabs>
          <w:tab w:val="left" w:pos="1096"/>
        </w:tabs>
        <w:spacing w:before="4" w:line="237" w:lineRule="auto"/>
        <w:ind w:left="102" w:right="112" w:firstLine="708"/>
        <w:jc w:val="left"/>
        <w:rPr>
          <w:rFonts w:ascii="Symbol" w:hAnsi="Symbol"/>
          <w:sz w:val="24"/>
          <w:lang w:val="ru-RU"/>
        </w:rPr>
      </w:pPr>
      <w:r w:rsidRPr="00BE4493">
        <w:rPr>
          <w:sz w:val="24"/>
          <w:lang w:val="ru-RU"/>
        </w:rPr>
        <w:t>осознавать чертеж как плоскостное изображение объемов, когда точка – вер- тикаль, круг – цилиндр, шар и т.д.;</w:t>
      </w:r>
    </w:p>
    <w:p w:rsidR="00C4252A" w:rsidRPr="00BE4493" w:rsidRDefault="00575FBA" w:rsidP="004A2318">
      <w:pPr>
        <w:pStyle w:val="a5"/>
        <w:numPr>
          <w:ilvl w:val="1"/>
          <w:numId w:val="102"/>
        </w:numPr>
        <w:tabs>
          <w:tab w:val="left" w:pos="1096"/>
        </w:tabs>
        <w:spacing w:before="4" w:line="237" w:lineRule="auto"/>
        <w:ind w:left="102" w:right="111" w:firstLine="708"/>
        <w:jc w:val="left"/>
        <w:rPr>
          <w:rFonts w:ascii="Symbol" w:hAnsi="Symbol"/>
          <w:sz w:val="24"/>
          <w:lang w:val="ru-RU"/>
        </w:rPr>
      </w:pPr>
      <w:r w:rsidRPr="00BE4493">
        <w:rPr>
          <w:sz w:val="24"/>
          <w:lang w:val="ru-RU"/>
        </w:rPr>
        <w:t>применять в создаваемых пространственных композициях доминантный объ- ект и вспомогательные соединительные</w:t>
      </w:r>
      <w:r w:rsidR="001C6428">
        <w:rPr>
          <w:sz w:val="24"/>
          <w:lang w:val="ru-RU"/>
        </w:rPr>
        <w:t xml:space="preserve"> </w:t>
      </w:r>
      <w:r w:rsidRPr="00BE4493">
        <w:rPr>
          <w:sz w:val="24"/>
          <w:lang w:val="ru-RU"/>
        </w:rPr>
        <w:t>элементы;</w:t>
      </w:r>
    </w:p>
    <w:p w:rsidR="00C4252A" w:rsidRPr="00BE4493" w:rsidRDefault="00575FBA" w:rsidP="004A2318">
      <w:pPr>
        <w:pStyle w:val="a5"/>
        <w:numPr>
          <w:ilvl w:val="1"/>
          <w:numId w:val="102"/>
        </w:numPr>
        <w:tabs>
          <w:tab w:val="left" w:pos="1096"/>
        </w:tabs>
        <w:spacing w:before="5" w:line="237" w:lineRule="auto"/>
        <w:ind w:left="102" w:right="120" w:firstLine="708"/>
        <w:jc w:val="left"/>
        <w:rPr>
          <w:rFonts w:ascii="Symbol" w:hAnsi="Symbol"/>
          <w:sz w:val="24"/>
          <w:lang w:val="ru-RU"/>
        </w:rPr>
      </w:pPr>
      <w:r w:rsidRPr="00BE4493">
        <w:rPr>
          <w:sz w:val="24"/>
          <w:lang w:val="ru-RU"/>
        </w:rPr>
        <w:t>применять навыки формообразования, использования объемов в дизайне и архитектуре (макеты из бумаги, картона,пластилина);</w:t>
      </w:r>
    </w:p>
    <w:p w:rsidR="00C4252A" w:rsidRPr="00BE4493" w:rsidRDefault="00575FBA" w:rsidP="004A2318">
      <w:pPr>
        <w:pStyle w:val="a5"/>
        <w:numPr>
          <w:ilvl w:val="1"/>
          <w:numId w:val="102"/>
        </w:numPr>
        <w:tabs>
          <w:tab w:val="left" w:pos="1096"/>
        </w:tabs>
        <w:spacing w:before="5" w:line="237" w:lineRule="auto"/>
        <w:ind w:left="102" w:right="119" w:firstLine="708"/>
        <w:jc w:val="left"/>
        <w:rPr>
          <w:rFonts w:ascii="Symbol" w:hAnsi="Symbol"/>
          <w:sz w:val="24"/>
          <w:lang w:val="ru-RU"/>
        </w:rPr>
      </w:pPr>
      <w:r w:rsidRPr="00BE4493">
        <w:rPr>
          <w:sz w:val="24"/>
          <w:lang w:val="ru-RU"/>
        </w:rPr>
        <w:t>создавать композиционные макеты объектов на предметной плоскости и в пространстве;</w:t>
      </w:r>
    </w:p>
    <w:p w:rsidR="00C4252A" w:rsidRPr="00BE4493" w:rsidRDefault="00575FBA" w:rsidP="004A2318">
      <w:pPr>
        <w:pStyle w:val="a5"/>
        <w:numPr>
          <w:ilvl w:val="1"/>
          <w:numId w:val="102"/>
        </w:numPr>
        <w:tabs>
          <w:tab w:val="left" w:pos="1096"/>
        </w:tabs>
        <w:spacing w:before="2"/>
        <w:ind w:left="102" w:right="110" w:firstLine="708"/>
        <w:jc w:val="left"/>
        <w:rPr>
          <w:rFonts w:ascii="Symbol" w:hAnsi="Symbol"/>
          <w:sz w:val="24"/>
          <w:lang w:val="ru-RU"/>
        </w:rPr>
      </w:pPr>
      <w:r w:rsidRPr="00BE4493">
        <w:rPr>
          <w:sz w:val="24"/>
          <w:lang w:val="ru-RU"/>
        </w:rPr>
        <w:t>создавать практические творческие композиции в технике коллажа, дизайн- проектов;</w:t>
      </w:r>
    </w:p>
    <w:p w:rsidR="00C4252A" w:rsidRPr="00BE4493" w:rsidRDefault="00575FBA" w:rsidP="004A2318">
      <w:pPr>
        <w:pStyle w:val="a5"/>
        <w:numPr>
          <w:ilvl w:val="1"/>
          <w:numId w:val="102"/>
        </w:numPr>
        <w:tabs>
          <w:tab w:val="left" w:pos="1096"/>
        </w:tabs>
        <w:spacing w:before="4" w:line="237" w:lineRule="auto"/>
        <w:ind w:left="102" w:right="110" w:firstLine="708"/>
        <w:rPr>
          <w:rFonts w:ascii="Symbol" w:hAnsi="Symbol"/>
          <w:sz w:val="24"/>
          <w:lang w:val="ru-RU"/>
        </w:rPr>
      </w:pPr>
      <w:r w:rsidRPr="00BE4493">
        <w:rPr>
          <w:sz w:val="24"/>
          <w:lang w:val="ru-RU"/>
        </w:rPr>
        <w:t xml:space="preserve">получать представления о влиянии цвета на восприятие формы объектов </w:t>
      </w:r>
      <w:r w:rsidRPr="00BE4493">
        <w:rPr>
          <w:spacing w:val="1"/>
          <w:sz w:val="24"/>
          <w:lang w:val="ru-RU"/>
        </w:rPr>
        <w:t xml:space="preserve">ар- </w:t>
      </w:r>
      <w:r w:rsidRPr="00BE4493">
        <w:rPr>
          <w:sz w:val="24"/>
          <w:lang w:val="ru-RU"/>
        </w:rPr>
        <w:t xml:space="preserve">хитектуры и дизайна, а также о том, какое значение имеет расположение цвета в </w:t>
      </w:r>
      <w:r w:rsidRPr="00BE4493">
        <w:rPr>
          <w:spacing w:val="1"/>
          <w:sz w:val="24"/>
          <w:lang w:val="ru-RU"/>
        </w:rPr>
        <w:t xml:space="preserve">про- </w:t>
      </w:r>
      <w:r w:rsidRPr="00BE4493">
        <w:rPr>
          <w:sz w:val="24"/>
          <w:lang w:val="ru-RU"/>
        </w:rPr>
        <w:t>странстве архитектурно-дизайнерского</w:t>
      </w:r>
      <w:r w:rsidR="001C6428">
        <w:rPr>
          <w:sz w:val="24"/>
          <w:lang w:val="ru-RU"/>
        </w:rPr>
        <w:t xml:space="preserve"> </w:t>
      </w:r>
      <w:r w:rsidRPr="00BE4493">
        <w:rPr>
          <w:sz w:val="24"/>
          <w:lang w:val="ru-RU"/>
        </w:rPr>
        <w:t>объекта;</w:t>
      </w:r>
    </w:p>
    <w:p w:rsidR="00C4252A" w:rsidRPr="00BE4493" w:rsidRDefault="00575FBA" w:rsidP="004A2318">
      <w:pPr>
        <w:pStyle w:val="a5"/>
        <w:numPr>
          <w:ilvl w:val="1"/>
          <w:numId w:val="102"/>
        </w:numPr>
        <w:tabs>
          <w:tab w:val="left" w:pos="1096"/>
        </w:tabs>
        <w:spacing w:before="4" w:line="237" w:lineRule="auto"/>
        <w:ind w:left="102" w:right="108" w:firstLine="708"/>
        <w:jc w:val="left"/>
        <w:rPr>
          <w:rFonts w:ascii="Symbol" w:hAnsi="Symbol"/>
          <w:sz w:val="24"/>
          <w:lang w:val="ru-RU"/>
        </w:rPr>
      </w:pPr>
      <w:r w:rsidRPr="00BE4493">
        <w:rPr>
          <w:sz w:val="24"/>
          <w:lang w:val="ru-RU"/>
        </w:rPr>
        <w:t>приобретать общее представление о традициях ландшафтно-парковой архи- тектуры;</w:t>
      </w:r>
    </w:p>
    <w:p w:rsidR="00C4252A" w:rsidRPr="00BE4493" w:rsidRDefault="00575FBA" w:rsidP="004A2318">
      <w:pPr>
        <w:pStyle w:val="a5"/>
        <w:numPr>
          <w:ilvl w:val="1"/>
          <w:numId w:val="102"/>
        </w:numPr>
        <w:tabs>
          <w:tab w:val="left" w:pos="1096"/>
        </w:tabs>
        <w:spacing w:before="2" w:line="293" w:lineRule="exact"/>
        <w:ind w:left="102" w:firstLine="708"/>
        <w:jc w:val="left"/>
        <w:rPr>
          <w:rFonts w:ascii="Symbol" w:hAnsi="Symbol"/>
          <w:sz w:val="24"/>
          <w:lang w:val="ru-RU"/>
        </w:rPr>
      </w:pPr>
      <w:r w:rsidRPr="00BE4493">
        <w:rPr>
          <w:sz w:val="24"/>
          <w:lang w:val="ru-RU"/>
        </w:rPr>
        <w:lastRenderedPageBreak/>
        <w:t>характеризовать основные школы садово-паркового</w:t>
      </w:r>
      <w:r w:rsidR="001C6428">
        <w:rPr>
          <w:sz w:val="24"/>
          <w:lang w:val="ru-RU"/>
        </w:rPr>
        <w:t xml:space="preserve"> </w:t>
      </w:r>
      <w:r w:rsidRPr="00BE4493">
        <w:rPr>
          <w:sz w:val="24"/>
          <w:lang w:val="ru-RU"/>
        </w:rPr>
        <w:t>искусства;</w:t>
      </w:r>
    </w:p>
    <w:p w:rsidR="00C4252A" w:rsidRPr="00893B4C" w:rsidRDefault="00575FBA" w:rsidP="004A2318">
      <w:pPr>
        <w:pStyle w:val="a5"/>
        <w:numPr>
          <w:ilvl w:val="1"/>
          <w:numId w:val="102"/>
        </w:numPr>
        <w:tabs>
          <w:tab w:val="left" w:pos="1096"/>
        </w:tabs>
        <w:spacing w:before="10" w:line="273" w:lineRule="exact"/>
        <w:ind w:left="0" w:firstLine="708"/>
        <w:jc w:val="left"/>
        <w:rPr>
          <w:sz w:val="23"/>
          <w:lang w:val="ru-RU"/>
        </w:rPr>
      </w:pPr>
      <w:r w:rsidRPr="00893B4C">
        <w:rPr>
          <w:sz w:val="24"/>
          <w:lang w:val="ru-RU"/>
        </w:rPr>
        <w:t xml:space="preserve">понимать основы краткой истории русской  усадебной культуры </w:t>
      </w:r>
      <w:r w:rsidRPr="00893B4C">
        <w:rPr>
          <w:sz w:val="24"/>
        </w:rPr>
        <w:t>XVIII</w:t>
      </w:r>
      <w:r w:rsidRPr="00893B4C">
        <w:rPr>
          <w:sz w:val="24"/>
          <w:lang w:val="ru-RU"/>
        </w:rPr>
        <w:t xml:space="preserve">  –</w:t>
      </w:r>
      <w:r w:rsidRPr="00893B4C">
        <w:rPr>
          <w:sz w:val="24"/>
        </w:rPr>
        <w:t>XIX</w:t>
      </w:r>
      <w:r w:rsidR="00893B4C" w:rsidRPr="00893B4C">
        <w:rPr>
          <w:sz w:val="24"/>
          <w:lang w:val="ru-RU"/>
        </w:rPr>
        <w:t xml:space="preserve"> </w:t>
      </w:r>
      <w:r w:rsidRPr="00893B4C">
        <w:rPr>
          <w:spacing w:val="-1"/>
          <w:lang w:val="ru-RU"/>
        </w:rPr>
        <w:t>веков;</w:t>
      </w:r>
    </w:p>
    <w:p w:rsidR="00C4252A" w:rsidRPr="00BE4493" w:rsidRDefault="00575FBA" w:rsidP="004A2318">
      <w:pPr>
        <w:pStyle w:val="a5"/>
        <w:numPr>
          <w:ilvl w:val="0"/>
          <w:numId w:val="102"/>
        </w:numPr>
        <w:tabs>
          <w:tab w:val="left" w:pos="318"/>
        </w:tabs>
        <w:spacing w:line="293" w:lineRule="exact"/>
        <w:ind w:left="317" w:hanging="285"/>
        <w:jc w:val="left"/>
        <w:rPr>
          <w:rFonts w:ascii="Symbol" w:hAnsi="Symbol"/>
          <w:sz w:val="24"/>
          <w:lang w:val="ru-RU"/>
        </w:rPr>
      </w:pPr>
      <w:r w:rsidRPr="00BE4493">
        <w:rPr>
          <w:sz w:val="24"/>
          <w:lang w:val="ru-RU"/>
        </w:rPr>
        <w:t>называть и раскрывать смысл основ искусства</w:t>
      </w:r>
      <w:r w:rsidR="001C6428">
        <w:rPr>
          <w:sz w:val="24"/>
          <w:lang w:val="ru-RU"/>
        </w:rPr>
        <w:t xml:space="preserve"> </w:t>
      </w:r>
      <w:r w:rsidRPr="00BE4493">
        <w:rPr>
          <w:sz w:val="24"/>
          <w:lang w:val="ru-RU"/>
        </w:rPr>
        <w:t>флористики;</w:t>
      </w:r>
    </w:p>
    <w:p w:rsidR="00C4252A" w:rsidRPr="00BE4493" w:rsidRDefault="00575FBA" w:rsidP="004A2318">
      <w:pPr>
        <w:pStyle w:val="a5"/>
        <w:numPr>
          <w:ilvl w:val="0"/>
          <w:numId w:val="102"/>
        </w:numPr>
        <w:tabs>
          <w:tab w:val="left" w:pos="318"/>
        </w:tabs>
        <w:spacing w:line="293" w:lineRule="exact"/>
        <w:ind w:left="317" w:hanging="285"/>
        <w:jc w:val="left"/>
        <w:rPr>
          <w:rFonts w:ascii="Symbol" w:hAnsi="Symbol"/>
          <w:sz w:val="24"/>
          <w:lang w:val="ru-RU"/>
        </w:rPr>
      </w:pPr>
      <w:r w:rsidRPr="00BE4493">
        <w:rPr>
          <w:sz w:val="24"/>
          <w:lang w:val="ru-RU"/>
        </w:rPr>
        <w:t>понимать основы краткой истории</w:t>
      </w:r>
      <w:r w:rsidR="001C6428">
        <w:rPr>
          <w:sz w:val="24"/>
          <w:lang w:val="ru-RU"/>
        </w:rPr>
        <w:t xml:space="preserve"> </w:t>
      </w:r>
      <w:r w:rsidRPr="00BE4493">
        <w:rPr>
          <w:sz w:val="24"/>
          <w:lang w:val="ru-RU"/>
        </w:rPr>
        <w:t>костюма;</w:t>
      </w:r>
    </w:p>
    <w:p w:rsidR="00C4252A" w:rsidRPr="00893B4C" w:rsidRDefault="00575FBA" w:rsidP="004A2318">
      <w:pPr>
        <w:pStyle w:val="a5"/>
        <w:numPr>
          <w:ilvl w:val="0"/>
          <w:numId w:val="102"/>
        </w:numPr>
        <w:tabs>
          <w:tab w:val="left" w:pos="318"/>
        </w:tabs>
        <w:spacing w:before="1" w:line="272" w:lineRule="exact"/>
        <w:ind w:left="317" w:hanging="285"/>
        <w:jc w:val="left"/>
        <w:rPr>
          <w:lang w:val="ru-RU"/>
        </w:rPr>
      </w:pPr>
      <w:r w:rsidRPr="00893B4C">
        <w:rPr>
          <w:sz w:val="24"/>
          <w:lang w:val="ru-RU"/>
        </w:rPr>
        <w:t>характеризовать и  раскрывать смысл композиционно-конструктивных прин</w:t>
      </w:r>
      <w:r w:rsidRPr="00893B4C">
        <w:rPr>
          <w:lang w:val="ru-RU"/>
        </w:rPr>
        <w:t>ципов дизайна одежды;</w:t>
      </w:r>
    </w:p>
    <w:p w:rsidR="00C4252A" w:rsidRPr="00BE4493" w:rsidRDefault="00575FBA" w:rsidP="004A2318">
      <w:pPr>
        <w:pStyle w:val="a5"/>
        <w:numPr>
          <w:ilvl w:val="1"/>
          <w:numId w:val="102"/>
        </w:numPr>
        <w:tabs>
          <w:tab w:val="left" w:pos="1096"/>
        </w:tabs>
        <w:spacing w:before="5" w:line="237" w:lineRule="auto"/>
        <w:ind w:left="102" w:right="110" w:firstLine="708"/>
        <w:rPr>
          <w:rFonts w:ascii="Symbol" w:hAnsi="Symbol"/>
          <w:sz w:val="24"/>
          <w:lang w:val="ru-RU"/>
        </w:rPr>
      </w:pPr>
      <w:r w:rsidRPr="00BE4493">
        <w:rPr>
          <w:sz w:val="24"/>
          <w:lang w:val="ru-RU"/>
        </w:rPr>
        <w:t>применять навыки сочинения объемно-пространственной композиции в фор- мировании букета по принципам</w:t>
      </w:r>
      <w:r w:rsidR="001C6428">
        <w:rPr>
          <w:sz w:val="24"/>
          <w:lang w:val="ru-RU"/>
        </w:rPr>
        <w:t xml:space="preserve"> </w:t>
      </w:r>
      <w:r w:rsidRPr="00BE4493">
        <w:rPr>
          <w:sz w:val="24"/>
          <w:lang w:val="ru-RU"/>
        </w:rPr>
        <w:t>икэбаны;</w:t>
      </w:r>
    </w:p>
    <w:p w:rsidR="00C4252A" w:rsidRPr="00BE4493" w:rsidRDefault="00575FBA" w:rsidP="004A2318">
      <w:pPr>
        <w:pStyle w:val="a5"/>
        <w:numPr>
          <w:ilvl w:val="1"/>
          <w:numId w:val="102"/>
        </w:numPr>
        <w:tabs>
          <w:tab w:val="left" w:pos="1096"/>
        </w:tabs>
        <w:spacing w:before="5" w:line="237" w:lineRule="auto"/>
        <w:ind w:left="102" w:right="107" w:firstLine="708"/>
        <w:rPr>
          <w:rFonts w:ascii="Symbol" w:hAnsi="Symbol"/>
          <w:sz w:val="24"/>
          <w:lang w:val="ru-RU"/>
        </w:rPr>
      </w:pPr>
      <w:r w:rsidRPr="00BE4493">
        <w:rPr>
          <w:sz w:val="24"/>
          <w:lang w:val="ru-RU"/>
        </w:rPr>
        <w:t>использовать старые и осваивать новые приемы работы с бумагой, природ- ными материалами в процессе макетирования архитектурно-ландшафтных</w:t>
      </w:r>
      <w:r w:rsidR="001C6428">
        <w:rPr>
          <w:sz w:val="24"/>
          <w:lang w:val="ru-RU"/>
        </w:rPr>
        <w:t xml:space="preserve"> </w:t>
      </w:r>
      <w:r w:rsidRPr="00BE4493">
        <w:rPr>
          <w:sz w:val="24"/>
          <w:lang w:val="ru-RU"/>
        </w:rPr>
        <w:t>объектов;</w:t>
      </w:r>
    </w:p>
    <w:p w:rsidR="00C4252A" w:rsidRPr="00BE4493" w:rsidRDefault="00575FBA" w:rsidP="004A2318">
      <w:pPr>
        <w:pStyle w:val="a5"/>
        <w:numPr>
          <w:ilvl w:val="1"/>
          <w:numId w:val="102"/>
        </w:numPr>
        <w:tabs>
          <w:tab w:val="left" w:pos="1096"/>
        </w:tabs>
        <w:spacing w:before="5" w:line="237" w:lineRule="auto"/>
        <w:ind w:left="102" w:right="108" w:firstLine="708"/>
        <w:rPr>
          <w:rFonts w:ascii="Symbol" w:hAnsi="Symbol"/>
          <w:sz w:val="24"/>
          <w:lang w:val="ru-RU"/>
        </w:rPr>
      </w:pPr>
      <w:r w:rsidRPr="00BE4493">
        <w:rPr>
          <w:sz w:val="24"/>
          <w:lang w:val="ru-RU"/>
        </w:rPr>
        <w:t>отражать в эскизном проекте дизайна сада образно-архитектурный компози- ционный</w:t>
      </w:r>
      <w:r w:rsidR="001C6428">
        <w:rPr>
          <w:sz w:val="24"/>
          <w:lang w:val="ru-RU"/>
        </w:rPr>
        <w:t xml:space="preserve"> </w:t>
      </w:r>
      <w:r w:rsidRPr="00BE4493">
        <w:rPr>
          <w:sz w:val="24"/>
          <w:lang w:val="ru-RU"/>
        </w:rPr>
        <w:t>замысел;</w:t>
      </w:r>
    </w:p>
    <w:p w:rsidR="00C4252A" w:rsidRPr="00BE4493" w:rsidRDefault="00575FBA" w:rsidP="004A2318">
      <w:pPr>
        <w:pStyle w:val="a5"/>
        <w:numPr>
          <w:ilvl w:val="1"/>
          <w:numId w:val="102"/>
        </w:numPr>
        <w:tabs>
          <w:tab w:val="left" w:pos="1096"/>
        </w:tabs>
        <w:spacing w:before="5" w:line="237" w:lineRule="auto"/>
        <w:ind w:left="102" w:right="110" w:firstLine="708"/>
        <w:rPr>
          <w:rFonts w:ascii="Symbol" w:hAnsi="Symbol"/>
          <w:sz w:val="24"/>
          <w:lang w:val="ru-RU"/>
        </w:rPr>
      </w:pPr>
      <w:r w:rsidRPr="00BE4493">
        <w:rPr>
          <w:sz w:val="24"/>
          <w:lang w:val="ru-RU"/>
        </w:rPr>
        <w:t>использовать графические навыки и технологии выполнения коллажа в про- цессе создания эскизов молодежных и исторических комплектов</w:t>
      </w:r>
      <w:r w:rsidR="001C6428">
        <w:rPr>
          <w:sz w:val="24"/>
          <w:lang w:val="ru-RU"/>
        </w:rPr>
        <w:t xml:space="preserve">  </w:t>
      </w:r>
      <w:r w:rsidRPr="00BE4493">
        <w:rPr>
          <w:sz w:val="24"/>
          <w:lang w:val="ru-RU"/>
        </w:rPr>
        <w:t>одежды;</w:t>
      </w:r>
    </w:p>
    <w:p w:rsidR="00C4252A" w:rsidRPr="00BE4493" w:rsidRDefault="00575FBA" w:rsidP="004A2318">
      <w:pPr>
        <w:pStyle w:val="a5"/>
        <w:numPr>
          <w:ilvl w:val="1"/>
          <w:numId w:val="102"/>
        </w:numPr>
        <w:tabs>
          <w:tab w:val="left" w:pos="1096"/>
        </w:tabs>
        <w:spacing w:before="2"/>
        <w:ind w:left="102" w:right="121" w:firstLine="708"/>
        <w:rPr>
          <w:rFonts w:ascii="Symbol" w:hAnsi="Symbol"/>
          <w:sz w:val="24"/>
        </w:rPr>
      </w:pPr>
      <w:r w:rsidRPr="00BE4493">
        <w:rPr>
          <w:sz w:val="24"/>
          <w:lang w:val="ru-RU"/>
        </w:rPr>
        <w:t xml:space="preserve">узнавать и характеризовать памятники архитектуры Древнего Киева. </w:t>
      </w:r>
      <w:r w:rsidRPr="00BE4493">
        <w:rPr>
          <w:sz w:val="24"/>
        </w:rPr>
        <w:t>София Киевская. Фрески.Мозаики;</w:t>
      </w:r>
    </w:p>
    <w:p w:rsidR="00C4252A" w:rsidRPr="00BE4493" w:rsidRDefault="00575FBA" w:rsidP="004A2318">
      <w:pPr>
        <w:pStyle w:val="a5"/>
        <w:numPr>
          <w:ilvl w:val="1"/>
          <w:numId w:val="102"/>
        </w:numPr>
        <w:tabs>
          <w:tab w:val="left" w:pos="1096"/>
        </w:tabs>
        <w:ind w:left="102" w:right="113" w:firstLine="708"/>
        <w:rPr>
          <w:rFonts w:ascii="Symbol" w:hAnsi="Symbol"/>
          <w:sz w:val="24"/>
        </w:rPr>
      </w:pPr>
      <w:r w:rsidRPr="00BE4493">
        <w:rPr>
          <w:sz w:val="24"/>
          <w:lang w:val="ru-RU"/>
        </w:rPr>
        <w:t xml:space="preserve">различать итальянские и русские традиции в архитектуре Московского Крем- ля. </w:t>
      </w:r>
      <w:r w:rsidRPr="00BE4493">
        <w:rPr>
          <w:sz w:val="24"/>
        </w:rPr>
        <w:t>Характеризовать и описывать архитектурные особенности соборов Московского Кремля;</w:t>
      </w:r>
    </w:p>
    <w:p w:rsidR="00C4252A" w:rsidRPr="00BE4493" w:rsidRDefault="00575FBA" w:rsidP="004A2318">
      <w:pPr>
        <w:pStyle w:val="a5"/>
        <w:numPr>
          <w:ilvl w:val="1"/>
          <w:numId w:val="102"/>
        </w:numPr>
        <w:tabs>
          <w:tab w:val="left" w:pos="1096"/>
        </w:tabs>
        <w:spacing w:before="5" w:line="237" w:lineRule="auto"/>
        <w:ind w:left="102" w:right="108" w:firstLine="708"/>
        <w:rPr>
          <w:rFonts w:ascii="Symbol" w:hAnsi="Symbol"/>
          <w:sz w:val="24"/>
          <w:lang w:val="ru-RU"/>
        </w:rPr>
      </w:pPr>
      <w:r w:rsidRPr="00BE4493">
        <w:rPr>
          <w:sz w:val="24"/>
          <w:lang w:val="ru-RU"/>
        </w:rPr>
        <w:t>различать и характеризовать особенности древнерусской иконописи. Пони- мать значение иконы «Троица» Андрея Рублева в общественной, духовной и художе- ственной жизниРуси;</w:t>
      </w:r>
    </w:p>
    <w:p w:rsidR="00C4252A" w:rsidRPr="00BE4493" w:rsidRDefault="00575FBA" w:rsidP="004A2318">
      <w:pPr>
        <w:pStyle w:val="a5"/>
        <w:numPr>
          <w:ilvl w:val="1"/>
          <w:numId w:val="102"/>
        </w:numPr>
        <w:tabs>
          <w:tab w:val="left" w:pos="1096"/>
        </w:tabs>
        <w:spacing w:before="1"/>
        <w:ind w:left="102" w:firstLine="708"/>
        <w:jc w:val="left"/>
        <w:rPr>
          <w:rFonts w:ascii="Symbol" w:hAnsi="Symbol"/>
          <w:sz w:val="24"/>
          <w:lang w:val="ru-RU"/>
        </w:rPr>
      </w:pPr>
      <w:r w:rsidRPr="00BE4493">
        <w:rPr>
          <w:sz w:val="24"/>
          <w:lang w:val="ru-RU"/>
        </w:rPr>
        <w:t>узнавать и описывать памятники шатрового</w:t>
      </w:r>
      <w:r w:rsidR="001C6428">
        <w:rPr>
          <w:sz w:val="24"/>
          <w:lang w:val="ru-RU"/>
        </w:rPr>
        <w:t xml:space="preserve"> </w:t>
      </w:r>
      <w:r w:rsidRPr="00BE4493">
        <w:rPr>
          <w:sz w:val="24"/>
          <w:lang w:val="ru-RU"/>
        </w:rPr>
        <w:t>зодчества;</w:t>
      </w:r>
    </w:p>
    <w:p w:rsidR="00C4252A" w:rsidRPr="00BE4493" w:rsidRDefault="00575FBA" w:rsidP="004A2318">
      <w:pPr>
        <w:pStyle w:val="a5"/>
        <w:numPr>
          <w:ilvl w:val="1"/>
          <w:numId w:val="102"/>
        </w:numPr>
        <w:tabs>
          <w:tab w:val="left" w:pos="1096"/>
        </w:tabs>
        <w:spacing w:before="82" w:line="237" w:lineRule="auto"/>
        <w:ind w:left="102" w:right="119" w:firstLine="708"/>
        <w:rPr>
          <w:rFonts w:ascii="Symbol" w:hAnsi="Symbol"/>
          <w:sz w:val="24"/>
          <w:lang w:val="ru-RU"/>
        </w:rPr>
      </w:pPr>
      <w:r w:rsidRPr="00BE4493">
        <w:rPr>
          <w:sz w:val="24"/>
          <w:lang w:val="ru-RU"/>
        </w:rPr>
        <w:t>характеризовать особенности церкви Вознесения в селе Коломенском и храма Покрова-на-Рву;</w:t>
      </w:r>
    </w:p>
    <w:p w:rsidR="00C4252A" w:rsidRPr="00BE4493" w:rsidRDefault="00575FBA" w:rsidP="004A2318">
      <w:pPr>
        <w:pStyle w:val="a5"/>
        <w:numPr>
          <w:ilvl w:val="1"/>
          <w:numId w:val="102"/>
        </w:numPr>
        <w:tabs>
          <w:tab w:val="left" w:pos="1096"/>
        </w:tabs>
        <w:spacing w:before="5" w:line="237" w:lineRule="auto"/>
        <w:ind w:left="102" w:right="121" w:firstLine="708"/>
        <w:rPr>
          <w:rFonts w:ascii="Symbol" w:hAnsi="Symbol"/>
          <w:sz w:val="24"/>
          <w:lang w:val="ru-RU"/>
        </w:rPr>
      </w:pPr>
      <w:r w:rsidRPr="00BE4493">
        <w:rPr>
          <w:sz w:val="24"/>
          <w:lang w:val="ru-RU"/>
        </w:rPr>
        <w:t xml:space="preserve">раскрывать особенности новых иконописных традиций в </w:t>
      </w:r>
      <w:r w:rsidRPr="00BE4493">
        <w:rPr>
          <w:sz w:val="24"/>
        </w:rPr>
        <w:t>XVII</w:t>
      </w:r>
      <w:r w:rsidRPr="00BE4493">
        <w:rPr>
          <w:sz w:val="24"/>
          <w:lang w:val="ru-RU"/>
        </w:rPr>
        <w:t xml:space="preserve"> веке. Отличать по характерным особенностям икону и</w:t>
      </w:r>
      <w:r w:rsidR="001C6428">
        <w:rPr>
          <w:sz w:val="24"/>
          <w:lang w:val="ru-RU"/>
        </w:rPr>
        <w:t xml:space="preserve"> </w:t>
      </w:r>
      <w:r w:rsidRPr="00BE4493">
        <w:rPr>
          <w:sz w:val="24"/>
          <w:lang w:val="ru-RU"/>
        </w:rPr>
        <w:t>парсуну;</w:t>
      </w:r>
    </w:p>
    <w:p w:rsidR="00C4252A" w:rsidRPr="00BE4493" w:rsidRDefault="00575FBA" w:rsidP="004A2318">
      <w:pPr>
        <w:pStyle w:val="a5"/>
        <w:numPr>
          <w:ilvl w:val="1"/>
          <w:numId w:val="102"/>
        </w:numPr>
        <w:tabs>
          <w:tab w:val="left" w:pos="1096"/>
        </w:tabs>
        <w:spacing w:before="5" w:line="237" w:lineRule="auto"/>
        <w:ind w:left="102" w:right="112" w:firstLine="708"/>
        <w:rPr>
          <w:rFonts w:ascii="Symbol" w:hAnsi="Symbol"/>
          <w:sz w:val="24"/>
          <w:lang w:val="ru-RU"/>
        </w:rPr>
      </w:pPr>
      <w:r w:rsidRPr="00BE4493">
        <w:rPr>
          <w:sz w:val="24"/>
          <w:lang w:val="ru-RU"/>
        </w:rPr>
        <w:t>работать над проектом (индивидуальным или коллективным), создавая разно- образные творческие композиции в материалах по различным</w:t>
      </w:r>
      <w:r w:rsidR="001C6428">
        <w:rPr>
          <w:sz w:val="24"/>
          <w:lang w:val="ru-RU"/>
        </w:rPr>
        <w:t xml:space="preserve"> </w:t>
      </w:r>
      <w:r w:rsidRPr="00BE4493">
        <w:rPr>
          <w:sz w:val="24"/>
          <w:lang w:val="ru-RU"/>
        </w:rPr>
        <w:t>темам;</w:t>
      </w:r>
    </w:p>
    <w:p w:rsidR="00C4252A" w:rsidRPr="00BE4493" w:rsidRDefault="00575FBA" w:rsidP="004A2318">
      <w:pPr>
        <w:pStyle w:val="a5"/>
        <w:numPr>
          <w:ilvl w:val="1"/>
          <w:numId w:val="102"/>
        </w:numPr>
        <w:tabs>
          <w:tab w:val="left" w:pos="1096"/>
        </w:tabs>
        <w:spacing w:before="2" w:line="293" w:lineRule="exact"/>
        <w:ind w:left="102" w:firstLine="708"/>
        <w:jc w:val="left"/>
        <w:rPr>
          <w:rFonts w:ascii="Symbol" w:hAnsi="Symbol"/>
          <w:sz w:val="24"/>
          <w:lang w:val="ru-RU"/>
        </w:rPr>
      </w:pPr>
      <w:r w:rsidRPr="00BE4493">
        <w:rPr>
          <w:sz w:val="24"/>
          <w:lang w:val="ru-RU"/>
        </w:rPr>
        <w:t>различать стилевые особенности разных школ архитектуры ДревнейРуси;</w:t>
      </w:r>
    </w:p>
    <w:p w:rsidR="00C4252A" w:rsidRPr="00BE4493" w:rsidRDefault="00575FBA" w:rsidP="004A2318">
      <w:pPr>
        <w:pStyle w:val="a5"/>
        <w:numPr>
          <w:ilvl w:val="1"/>
          <w:numId w:val="102"/>
        </w:numPr>
        <w:tabs>
          <w:tab w:val="left" w:pos="1096"/>
        </w:tabs>
        <w:ind w:left="102" w:right="121" w:firstLine="708"/>
        <w:rPr>
          <w:rFonts w:ascii="Symbol" w:hAnsi="Symbol"/>
          <w:sz w:val="24"/>
          <w:lang w:val="ru-RU"/>
        </w:rPr>
      </w:pPr>
      <w:r w:rsidRPr="00BE4493">
        <w:rPr>
          <w:sz w:val="24"/>
          <w:lang w:val="ru-RU"/>
        </w:rPr>
        <w:t>создавать с натуры и по воображению архитектурные образы графическими материалами и</w:t>
      </w:r>
      <w:r w:rsidR="001C6428">
        <w:rPr>
          <w:sz w:val="24"/>
          <w:lang w:val="ru-RU"/>
        </w:rPr>
        <w:t xml:space="preserve"> </w:t>
      </w:r>
      <w:r w:rsidRPr="00BE4493">
        <w:rPr>
          <w:sz w:val="24"/>
          <w:lang w:val="ru-RU"/>
        </w:rPr>
        <w:t>др.;</w:t>
      </w:r>
    </w:p>
    <w:p w:rsidR="00C4252A" w:rsidRPr="00BE4493" w:rsidRDefault="00575FBA" w:rsidP="004A2318">
      <w:pPr>
        <w:pStyle w:val="a5"/>
        <w:numPr>
          <w:ilvl w:val="1"/>
          <w:numId w:val="102"/>
        </w:numPr>
        <w:tabs>
          <w:tab w:val="left" w:pos="1096"/>
        </w:tabs>
        <w:spacing w:before="5" w:line="237" w:lineRule="auto"/>
        <w:ind w:left="102" w:right="110" w:firstLine="708"/>
        <w:rPr>
          <w:rFonts w:ascii="Symbol" w:hAnsi="Symbol"/>
          <w:sz w:val="24"/>
          <w:lang w:val="ru-RU"/>
        </w:rPr>
      </w:pPr>
      <w:r w:rsidRPr="00BE4493">
        <w:rPr>
          <w:sz w:val="24"/>
          <w:lang w:val="ru-RU"/>
        </w:rPr>
        <w:t>работать над эскизом монументального произведения (витраж, мозаика, рос- пись, монументальная скульптура); использовать выразительный язык при моделиро- вании архитектурного</w:t>
      </w:r>
      <w:r w:rsidR="001C6428">
        <w:rPr>
          <w:sz w:val="24"/>
          <w:lang w:val="ru-RU"/>
        </w:rPr>
        <w:t xml:space="preserve"> </w:t>
      </w:r>
      <w:r w:rsidRPr="00BE4493">
        <w:rPr>
          <w:sz w:val="24"/>
          <w:lang w:val="ru-RU"/>
        </w:rPr>
        <w:t>пространства;</w:t>
      </w:r>
    </w:p>
    <w:p w:rsidR="00C4252A" w:rsidRPr="00BE4493" w:rsidRDefault="00575FBA" w:rsidP="004A2318">
      <w:pPr>
        <w:pStyle w:val="a5"/>
        <w:numPr>
          <w:ilvl w:val="1"/>
          <w:numId w:val="102"/>
        </w:numPr>
        <w:tabs>
          <w:tab w:val="left" w:pos="1096"/>
        </w:tabs>
        <w:spacing w:before="1"/>
        <w:ind w:left="102" w:firstLine="708"/>
        <w:jc w:val="left"/>
        <w:rPr>
          <w:rFonts w:ascii="Symbol" w:hAnsi="Symbol"/>
          <w:sz w:val="24"/>
          <w:lang w:val="ru-RU"/>
        </w:rPr>
      </w:pPr>
      <w:r w:rsidRPr="00BE4493">
        <w:rPr>
          <w:sz w:val="24"/>
          <w:lang w:val="ru-RU"/>
        </w:rPr>
        <w:t>сравнивать,сопоставлять</w:t>
      </w:r>
      <w:r w:rsidR="001C6428">
        <w:rPr>
          <w:sz w:val="24"/>
          <w:lang w:val="ru-RU"/>
        </w:rPr>
        <w:t xml:space="preserve"> </w:t>
      </w:r>
      <w:r w:rsidRPr="00BE4493">
        <w:rPr>
          <w:sz w:val="24"/>
          <w:lang w:val="ru-RU"/>
        </w:rPr>
        <w:t>и</w:t>
      </w:r>
      <w:r w:rsidR="001C6428">
        <w:rPr>
          <w:sz w:val="24"/>
          <w:lang w:val="ru-RU"/>
        </w:rPr>
        <w:t xml:space="preserve"> </w:t>
      </w:r>
      <w:r w:rsidRPr="00BE4493">
        <w:rPr>
          <w:sz w:val="24"/>
          <w:lang w:val="ru-RU"/>
        </w:rPr>
        <w:t>анализировать</w:t>
      </w:r>
      <w:r w:rsidR="001C6428">
        <w:rPr>
          <w:sz w:val="24"/>
          <w:lang w:val="ru-RU"/>
        </w:rPr>
        <w:t xml:space="preserve"> </w:t>
      </w:r>
      <w:r w:rsidRPr="00BE4493">
        <w:rPr>
          <w:sz w:val="24"/>
          <w:lang w:val="ru-RU"/>
        </w:rPr>
        <w:t>произведения</w:t>
      </w:r>
      <w:r w:rsidR="001C6428">
        <w:rPr>
          <w:sz w:val="24"/>
          <w:lang w:val="ru-RU"/>
        </w:rPr>
        <w:t xml:space="preserve"> </w:t>
      </w:r>
      <w:r w:rsidRPr="00BE4493">
        <w:rPr>
          <w:sz w:val="24"/>
          <w:lang w:val="ru-RU"/>
        </w:rPr>
        <w:t>живописи</w:t>
      </w:r>
      <w:r w:rsidR="001C6428">
        <w:rPr>
          <w:sz w:val="24"/>
          <w:lang w:val="ru-RU"/>
        </w:rPr>
        <w:t xml:space="preserve"> </w:t>
      </w:r>
      <w:r w:rsidRPr="00BE4493">
        <w:rPr>
          <w:sz w:val="24"/>
          <w:lang w:val="ru-RU"/>
        </w:rPr>
        <w:t>Древней</w:t>
      </w:r>
    </w:p>
    <w:p w:rsidR="00C4252A" w:rsidRPr="00BE4493" w:rsidRDefault="00C4252A">
      <w:pPr>
        <w:rPr>
          <w:rFonts w:ascii="Symbol" w:hAnsi="Symbol"/>
          <w:sz w:val="24"/>
          <w:lang w:val="ru-RU"/>
        </w:rPr>
        <w:sectPr w:rsidR="00C4252A" w:rsidRPr="00BE4493">
          <w:pgSz w:w="11920" w:h="16850"/>
          <w:pgMar w:top="1140" w:right="1020" w:bottom="1340" w:left="1600" w:header="0" w:footer="1100" w:gutter="0"/>
          <w:cols w:space="720"/>
        </w:sectPr>
      </w:pPr>
    </w:p>
    <w:p w:rsidR="00C4252A" w:rsidRPr="00BE4493" w:rsidRDefault="00575FBA">
      <w:pPr>
        <w:pStyle w:val="a3"/>
        <w:spacing w:line="272" w:lineRule="exact"/>
        <w:jc w:val="left"/>
        <w:rPr>
          <w:lang w:val="ru-RU"/>
        </w:rPr>
      </w:pPr>
      <w:r w:rsidRPr="00BE4493">
        <w:rPr>
          <w:spacing w:val="-1"/>
          <w:lang w:val="ru-RU"/>
        </w:rPr>
        <w:lastRenderedPageBreak/>
        <w:t>Руси;</w:t>
      </w:r>
    </w:p>
    <w:p w:rsidR="00C4252A" w:rsidRPr="00BE4493" w:rsidRDefault="00575FBA">
      <w:pPr>
        <w:pStyle w:val="a3"/>
        <w:spacing w:before="10"/>
        <w:ind w:left="0"/>
        <w:jc w:val="left"/>
        <w:rPr>
          <w:sz w:val="23"/>
          <w:lang w:val="ru-RU"/>
        </w:rPr>
      </w:pPr>
      <w:r w:rsidRPr="00BE4493">
        <w:rPr>
          <w:lang w:val="ru-RU"/>
        </w:rPr>
        <w:br w:type="column"/>
      </w:r>
      <w:r w:rsidR="001C6428">
        <w:rPr>
          <w:lang w:val="ru-RU"/>
        </w:rPr>
        <w:lastRenderedPageBreak/>
        <w:t xml:space="preserve"> </w:t>
      </w:r>
    </w:p>
    <w:p w:rsidR="00C4252A" w:rsidRPr="00BE4493" w:rsidRDefault="00575FBA">
      <w:pPr>
        <w:pStyle w:val="a3"/>
        <w:spacing w:line="293" w:lineRule="exact"/>
        <w:jc w:val="left"/>
        <w:rPr>
          <w:lang w:val="ru-RU"/>
        </w:rPr>
      </w:pPr>
      <w:r w:rsidRPr="00BE4493">
        <w:rPr>
          <w:rFonts w:ascii="Symbol" w:hAnsi="Symbol"/>
        </w:rPr>
        <w:t></w:t>
      </w:r>
      <w:r w:rsidRPr="00BE4493">
        <w:rPr>
          <w:lang w:val="ru-RU"/>
        </w:rPr>
        <w:t xml:space="preserve">   рассуждать о значении художественного образа древнерусской культуры;</w:t>
      </w:r>
    </w:p>
    <w:p w:rsidR="00C4252A" w:rsidRPr="00BE4493" w:rsidRDefault="00575FBA">
      <w:pPr>
        <w:pStyle w:val="a3"/>
        <w:spacing w:line="293" w:lineRule="exact"/>
        <w:jc w:val="left"/>
        <w:rPr>
          <w:lang w:val="ru-RU"/>
        </w:rPr>
      </w:pPr>
      <w:r w:rsidRPr="00BE4493">
        <w:rPr>
          <w:rFonts w:ascii="Symbol" w:hAnsi="Symbol"/>
        </w:rPr>
        <w:t></w:t>
      </w:r>
      <w:r w:rsidRPr="00BE4493">
        <w:rPr>
          <w:lang w:val="ru-RU"/>
        </w:rPr>
        <w:t xml:space="preserve">   ориентироваться  в  широком  разнообразии  стилей  и направлений изобрази-</w:t>
      </w:r>
    </w:p>
    <w:p w:rsidR="00C4252A" w:rsidRPr="00BE4493" w:rsidRDefault="00C4252A">
      <w:pPr>
        <w:spacing w:line="293" w:lineRule="exact"/>
        <w:rPr>
          <w:lang w:val="ru-RU"/>
        </w:rPr>
        <w:sectPr w:rsidR="00C4252A" w:rsidRPr="00BE4493">
          <w:type w:val="continuous"/>
          <w:pgSz w:w="11920" w:h="16850"/>
          <w:pgMar w:top="20" w:right="1020" w:bottom="0" w:left="1600" w:header="720" w:footer="720" w:gutter="0"/>
          <w:cols w:num="2" w:space="720" w:equalWidth="0">
            <w:col w:w="656" w:space="52"/>
            <w:col w:w="8592"/>
          </w:cols>
        </w:sectPr>
      </w:pPr>
    </w:p>
    <w:p w:rsidR="00C4252A" w:rsidRPr="00BE4493" w:rsidRDefault="00575FBA">
      <w:pPr>
        <w:pStyle w:val="a3"/>
        <w:spacing w:line="273" w:lineRule="exact"/>
        <w:jc w:val="left"/>
        <w:rPr>
          <w:lang w:val="ru-RU"/>
        </w:rPr>
      </w:pPr>
      <w:r w:rsidRPr="00BE4493">
        <w:rPr>
          <w:lang w:val="ru-RU"/>
        </w:rPr>
        <w:lastRenderedPageBreak/>
        <w:t xml:space="preserve">тельного искусства и архитектуры </w:t>
      </w:r>
      <w:r w:rsidRPr="00BE4493">
        <w:t>XVIII</w:t>
      </w:r>
      <w:r w:rsidRPr="00BE4493">
        <w:rPr>
          <w:lang w:val="ru-RU"/>
        </w:rPr>
        <w:t xml:space="preserve"> – </w:t>
      </w:r>
      <w:r w:rsidRPr="00BE4493">
        <w:t>XIX</w:t>
      </w:r>
      <w:r w:rsidRPr="00BE4493">
        <w:rPr>
          <w:lang w:val="ru-RU"/>
        </w:rPr>
        <w:t xml:space="preserve"> веков;</w:t>
      </w:r>
    </w:p>
    <w:p w:rsidR="00C4252A" w:rsidRPr="00BE4493" w:rsidRDefault="00575FBA">
      <w:pPr>
        <w:pStyle w:val="a3"/>
        <w:spacing w:before="5" w:line="237" w:lineRule="auto"/>
        <w:ind w:right="258" w:firstLine="707"/>
        <w:jc w:val="left"/>
        <w:rPr>
          <w:lang w:val="ru-RU"/>
        </w:rPr>
      </w:pPr>
      <w:r w:rsidRPr="00BE4493">
        <w:rPr>
          <w:rFonts w:ascii="Symbol" w:hAnsi="Symbol"/>
        </w:rPr>
        <w:t></w:t>
      </w:r>
      <w:r w:rsidRPr="00BE4493">
        <w:rPr>
          <w:lang w:val="ru-RU"/>
        </w:rPr>
        <w:t xml:space="preserve"> использовать в речи новые термины, связанные со стилями в изобразитель-  ном искусстве и архитектуре </w:t>
      </w:r>
      <w:r w:rsidRPr="00BE4493">
        <w:t>XVIII</w:t>
      </w:r>
      <w:r w:rsidRPr="00BE4493">
        <w:rPr>
          <w:lang w:val="ru-RU"/>
        </w:rPr>
        <w:t xml:space="preserve"> – </w:t>
      </w:r>
      <w:r w:rsidRPr="00BE4493">
        <w:t>XIX</w:t>
      </w:r>
      <w:r w:rsidRPr="00BE4493">
        <w:rPr>
          <w:lang w:val="ru-RU"/>
        </w:rPr>
        <w:t>веков;</w:t>
      </w:r>
    </w:p>
    <w:p w:rsidR="00C4252A" w:rsidRPr="00BE4493" w:rsidRDefault="00575FBA">
      <w:pPr>
        <w:pStyle w:val="a3"/>
        <w:spacing w:before="2"/>
        <w:ind w:firstLine="707"/>
        <w:jc w:val="left"/>
        <w:rPr>
          <w:lang w:val="ru-RU"/>
        </w:rPr>
      </w:pPr>
      <w:r w:rsidRPr="00BE4493">
        <w:rPr>
          <w:rFonts w:ascii="Symbol" w:hAnsi="Symbol"/>
        </w:rPr>
        <w:t></w:t>
      </w:r>
      <w:r w:rsidRPr="00BE4493">
        <w:rPr>
          <w:lang w:val="ru-RU"/>
        </w:rPr>
        <w:t xml:space="preserve"> выявлять и называть характерные особенности русской портретной живописи </w:t>
      </w:r>
      <w:r w:rsidRPr="00BE4493">
        <w:t>XVIII</w:t>
      </w:r>
      <w:r w:rsidRPr="00BE4493">
        <w:rPr>
          <w:lang w:val="ru-RU"/>
        </w:rPr>
        <w:t xml:space="preserve"> века;</w:t>
      </w:r>
    </w:p>
    <w:p w:rsidR="00C4252A" w:rsidRPr="00BE4493" w:rsidRDefault="00575FBA">
      <w:pPr>
        <w:pStyle w:val="a3"/>
        <w:spacing w:before="2" w:line="293" w:lineRule="exact"/>
        <w:ind w:left="810"/>
        <w:jc w:val="left"/>
        <w:rPr>
          <w:lang w:val="ru-RU"/>
        </w:rPr>
      </w:pPr>
      <w:r w:rsidRPr="00BE4493">
        <w:rPr>
          <w:rFonts w:ascii="Symbol" w:hAnsi="Symbol"/>
        </w:rPr>
        <w:t></w:t>
      </w:r>
      <w:r w:rsidRPr="00BE4493">
        <w:rPr>
          <w:lang w:val="ru-RU"/>
        </w:rPr>
        <w:t xml:space="preserve">   характеризовать признаки и особенности московского барокко;</w:t>
      </w:r>
    </w:p>
    <w:p w:rsidR="00C4252A" w:rsidRPr="00BE4493" w:rsidRDefault="00575FBA">
      <w:pPr>
        <w:pStyle w:val="a3"/>
        <w:spacing w:before="2" w:line="237" w:lineRule="auto"/>
        <w:ind w:firstLine="707"/>
        <w:jc w:val="left"/>
        <w:rPr>
          <w:lang w:val="ru-RU"/>
        </w:rPr>
      </w:pPr>
      <w:r w:rsidRPr="00BE4493">
        <w:rPr>
          <w:rFonts w:ascii="Symbol" w:hAnsi="Symbol"/>
        </w:rPr>
        <w:t></w:t>
      </w:r>
      <w:r w:rsidRPr="00BE4493">
        <w:rPr>
          <w:lang w:val="ru-RU"/>
        </w:rPr>
        <w:t xml:space="preserve"> создавать разнообразные творческие работы (фантазийные конструкции) в материале.</w:t>
      </w:r>
    </w:p>
    <w:p w:rsidR="00C4252A" w:rsidRPr="00BE4493" w:rsidRDefault="00575FBA">
      <w:pPr>
        <w:tabs>
          <w:tab w:val="left" w:pos="1155"/>
        </w:tabs>
        <w:spacing w:before="1"/>
        <w:ind w:left="810"/>
        <w:rPr>
          <w:i/>
          <w:sz w:val="24"/>
          <w:lang w:val="ru-RU"/>
        </w:rPr>
      </w:pPr>
      <w:r w:rsidRPr="00BE4493">
        <w:rPr>
          <w:rFonts w:ascii="Symbol" w:hAnsi="Symbol"/>
          <w:sz w:val="24"/>
        </w:rPr>
        <w:t></w:t>
      </w:r>
      <w:r w:rsidRPr="00BE4493">
        <w:rPr>
          <w:sz w:val="24"/>
          <w:lang w:val="ru-RU"/>
        </w:rPr>
        <w:tab/>
      </w:r>
      <w:r w:rsidRPr="00BE4493">
        <w:rPr>
          <w:i/>
          <w:sz w:val="24"/>
          <w:lang w:val="ru-RU"/>
        </w:rPr>
        <w:t>пониматьсвязиискусствасвсемирнойисториейиисториейОтечестваи</w:t>
      </w:r>
    </w:p>
    <w:p w:rsidR="00BE4493" w:rsidRDefault="00575FBA">
      <w:pPr>
        <w:spacing w:line="272" w:lineRule="exact"/>
        <w:ind w:left="102"/>
        <w:rPr>
          <w:i/>
          <w:sz w:val="24"/>
          <w:lang w:val="ru-RU"/>
        </w:rPr>
      </w:pPr>
      <w:r w:rsidRPr="00BE4493">
        <w:rPr>
          <w:i/>
          <w:sz w:val="24"/>
          <w:lang w:val="ru-RU"/>
        </w:rPr>
        <w:t>РБ.</w:t>
      </w:r>
    </w:p>
    <w:p w:rsidR="00893B4C" w:rsidRDefault="00893B4C">
      <w:pPr>
        <w:pStyle w:val="2"/>
        <w:spacing w:before="0" w:line="275" w:lineRule="exact"/>
        <w:rPr>
          <w:lang w:val="ru-RU"/>
        </w:rPr>
      </w:pPr>
    </w:p>
    <w:p w:rsidR="00893B4C" w:rsidRDefault="00893B4C">
      <w:pPr>
        <w:pStyle w:val="2"/>
        <w:spacing w:before="0" w:line="275" w:lineRule="exact"/>
        <w:rPr>
          <w:lang w:val="ru-RU"/>
        </w:rPr>
      </w:pPr>
    </w:p>
    <w:p w:rsidR="00C4252A" w:rsidRPr="00BE4493" w:rsidRDefault="00575FBA">
      <w:pPr>
        <w:pStyle w:val="2"/>
        <w:spacing w:before="0" w:line="275" w:lineRule="exact"/>
        <w:rPr>
          <w:lang w:val="ru-RU"/>
        </w:rPr>
      </w:pPr>
      <w:r w:rsidRPr="00BE4493">
        <w:rPr>
          <w:lang w:val="ru-RU"/>
        </w:rPr>
        <w:t>Выпускник получит возможность научиться:</w:t>
      </w:r>
    </w:p>
    <w:p w:rsidR="00C4252A" w:rsidRPr="00BE4493" w:rsidRDefault="00575FBA">
      <w:pPr>
        <w:pStyle w:val="a3"/>
        <w:spacing w:before="1" w:line="237" w:lineRule="auto"/>
        <w:ind w:right="113" w:firstLine="707"/>
        <w:rPr>
          <w:lang w:val="ru-RU"/>
        </w:rPr>
      </w:pPr>
      <w:r w:rsidRPr="00BE4493">
        <w:rPr>
          <w:rFonts w:ascii="Symbol" w:hAnsi="Symbol"/>
        </w:rPr>
        <w:t></w:t>
      </w:r>
      <w:r w:rsidRPr="00BE4493">
        <w:rPr>
          <w:lang w:val="ru-RU"/>
        </w:rPr>
        <w:t xml:space="preserve"> активно использовать язык изобразительного искусства и различные художе- ственные материалы для освоения содержания различных учебных предметов (литера- туры, окружающего мира, технологии и др.);</w:t>
      </w:r>
    </w:p>
    <w:p w:rsidR="00C4252A" w:rsidRPr="00BE4493" w:rsidRDefault="00575FBA">
      <w:pPr>
        <w:pStyle w:val="a3"/>
        <w:spacing w:before="4" w:line="237" w:lineRule="auto"/>
        <w:ind w:right="120" w:firstLine="707"/>
        <w:rPr>
          <w:lang w:val="ru-RU"/>
        </w:rPr>
      </w:pPr>
      <w:r w:rsidRPr="00BE4493">
        <w:rPr>
          <w:rFonts w:ascii="Symbol" w:hAnsi="Symbol"/>
        </w:rPr>
        <w:t></w:t>
      </w:r>
      <w:r w:rsidRPr="00BE4493">
        <w:rPr>
          <w:lang w:val="ru-RU"/>
        </w:rPr>
        <w:t xml:space="preserve"> владеть диалогической формой коммуникации, уметь аргументировать свою точку зрения в процессе изучения изобразительного искусства;</w:t>
      </w:r>
    </w:p>
    <w:p w:rsidR="00C4252A" w:rsidRPr="00BE4493" w:rsidRDefault="00575FBA">
      <w:pPr>
        <w:pStyle w:val="a3"/>
        <w:spacing w:before="4" w:line="237" w:lineRule="auto"/>
        <w:ind w:right="117" w:firstLine="707"/>
        <w:rPr>
          <w:lang w:val="ru-RU"/>
        </w:rPr>
      </w:pPr>
      <w:r w:rsidRPr="00BE4493">
        <w:rPr>
          <w:rFonts w:ascii="Symbol" w:hAnsi="Symbol"/>
        </w:rPr>
        <w:t></w:t>
      </w:r>
      <w:r w:rsidRPr="00BE4493">
        <w:rPr>
          <w:lang w:val="ru-RU"/>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4252A" w:rsidRPr="00BE4493" w:rsidRDefault="00575FBA">
      <w:pPr>
        <w:pStyle w:val="a3"/>
        <w:spacing w:before="1"/>
        <w:ind w:right="120" w:firstLine="707"/>
        <w:rPr>
          <w:lang w:val="ru-RU"/>
        </w:rPr>
      </w:pPr>
      <w:r w:rsidRPr="00BE4493">
        <w:rPr>
          <w:rFonts w:ascii="Symbol" w:hAnsi="Symbol"/>
        </w:rPr>
        <w:t></w:t>
      </w:r>
      <w:r w:rsidRPr="00BE4493">
        <w:rPr>
          <w:lang w:val="ru-RU"/>
        </w:rPr>
        <w:t xml:space="preserve"> выделять признаки для установления стилевых связей в процессе изучения изобразительного искусства;</w:t>
      </w:r>
    </w:p>
    <w:p w:rsidR="00C4252A" w:rsidRPr="00BE4493" w:rsidRDefault="00575FBA">
      <w:pPr>
        <w:pStyle w:val="a3"/>
        <w:spacing w:before="1" w:line="294" w:lineRule="exact"/>
        <w:ind w:left="810"/>
        <w:jc w:val="left"/>
        <w:rPr>
          <w:lang w:val="ru-RU"/>
        </w:rPr>
      </w:pPr>
      <w:r w:rsidRPr="00BE4493">
        <w:rPr>
          <w:rFonts w:ascii="Symbol" w:hAnsi="Symbol"/>
        </w:rPr>
        <w:t></w:t>
      </w:r>
      <w:r w:rsidRPr="00BE4493">
        <w:rPr>
          <w:lang w:val="ru-RU"/>
        </w:rPr>
        <w:t xml:space="preserve">   понимать специфику изображения в полиграфии;</w:t>
      </w:r>
    </w:p>
    <w:p w:rsidR="00C4252A" w:rsidRPr="00BE4493" w:rsidRDefault="00575FBA">
      <w:pPr>
        <w:pStyle w:val="a3"/>
        <w:spacing w:before="2" w:line="237" w:lineRule="auto"/>
        <w:ind w:right="119" w:firstLine="707"/>
        <w:rPr>
          <w:lang w:val="ru-RU"/>
        </w:rPr>
      </w:pPr>
      <w:r w:rsidRPr="00BE4493">
        <w:rPr>
          <w:rFonts w:ascii="Symbol" w:hAnsi="Symbol"/>
        </w:rPr>
        <w:t></w:t>
      </w:r>
      <w:r w:rsidRPr="00BE4493">
        <w:rPr>
          <w:lang w:val="ru-RU"/>
        </w:rPr>
        <w:t xml:space="preserve"> различать формы полиграфической продукции: книги, журналы, плакаты, афиши и др.);</w:t>
      </w:r>
    </w:p>
    <w:p w:rsidR="00C4252A" w:rsidRPr="00BE4493" w:rsidRDefault="00575FBA">
      <w:pPr>
        <w:pStyle w:val="a3"/>
        <w:spacing w:before="4" w:line="237" w:lineRule="auto"/>
        <w:ind w:right="117" w:firstLine="707"/>
        <w:rPr>
          <w:lang w:val="ru-RU"/>
        </w:rPr>
      </w:pPr>
      <w:r w:rsidRPr="00BE4493">
        <w:rPr>
          <w:rFonts w:ascii="Symbol" w:hAnsi="Symbol"/>
        </w:rPr>
        <w:t></w:t>
      </w:r>
      <w:r w:rsidRPr="00BE4493">
        <w:rPr>
          <w:lang w:val="ru-RU"/>
        </w:rPr>
        <w:t xml:space="preserve"> различать и характеризовать типы изображения в полиграфии (графическое, живописное, компьютерное, фотографическое);</w:t>
      </w:r>
    </w:p>
    <w:p w:rsidR="00C4252A" w:rsidRPr="00BE4493" w:rsidRDefault="00575FBA">
      <w:pPr>
        <w:pStyle w:val="a3"/>
        <w:spacing w:before="1" w:line="293" w:lineRule="exact"/>
        <w:ind w:left="810"/>
        <w:jc w:val="left"/>
        <w:rPr>
          <w:lang w:val="ru-RU"/>
        </w:rPr>
      </w:pPr>
      <w:r w:rsidRPr="00BE4493">
        <w:rPr>
          <w:rFonts w:ascii="Symbol" w:hAnsi="Symbol"/>
        </w:rPr>
        <w:t></w:t>
      </w:r>
      <w:r w:rsidRPr="00BE4493">
        <w:rPr>
          <w:lang w:val="ru-RU"/>
        </w:rPr>
        <w:t xml:space="preserve">   проектировать обложку книги, рекламы открытки, визитки и др.;</w:t>
      </w:r>
    </w:p>
    <w:p w:rsidR="00C4252A" w:rsidRPr="00BE4493" w:rsidRDefault="00575FBA">
      <w:pPr>
        <w:pStyle w:val="a3"/>
        <w:spacing w:line="293" w:lineRule="exact"/>
        <w:ind w:left="810"/>
        <w:jc w:val="left"/>
        <w:rPr>
          <w:lang w:val="ru-RU"/>
        </w:rPr>
      </w:pPr>
      <w:r w:rsidRPr="00BE4493">
        <w:rPr>
          <w:rFonts w:ascii="Symbol" w:hAnsi="Symbol"/>
        </w:rPr>
        <w:t></w:t>
      </w:r>
      <w:r w:rsidRPr="00BE4493">
        <w:rPr>
          <w:lang w:val="ru-RU"/>
        </w:rPr>
        <w:t xml:space="preserve">   создавать художественную композицию макета книги, журнала;</w:t>
      </w:r>
    </w:p>
    <w:p w:rsidR="00C4252A" w:rsidRPr="00BE4493" w:rsidRDefault="00575FBA">
      <w:pPr>
        <w:pStyle w:val="a3"/>
        <w:spacing w:line="293" w:lineRule="exact"/>
        <w:ind w:left="810"/>
        <w:jc w:val="left"/>
        <w:rPr>
          <w:lang w:val="ru-RU"/>
        </w:rPr>
      </w:pPr>
      <w:r w:rsidRPr="00BE4493">
        <w:rPr>
          <w:rFonts w:ascii="Symbol" w:hAnsi="Symbol"/>
        </w:rPr>
        <w:t></w:t>
      </w:r>
      <w:r w:rsidRPr="00BE4493">
        <w:rPr>
          <w:lang w:val="ru-RU"/>
        </w:rPr>
        <w:t xml:space="preserve">   называть имена великих русских живописцев и архитекторов </w:t>
      </w:r>
      <w:r w:rsidRPr="00BE4493">
        <w:t>XVIII</w:t>
      </w:r>
      <w:r w:rsidRPr="00BE4493">
        <w:rPr>
          <w:lang w:val="ru-RU"/>
        </w:rPr>
        <w:t xml:space="preserve"> – </w:t>
      </w:r>
      <w:r w:rsidRPr="00BE4493">
        <w:t>XIX</w:t>
      </w:r>
      <w:r w:rsidRPr="00BE4493">
        <w:rPr>
          <w:lang w:val="ru-RU"/>
        </w:rPr>
        <w:t xml:space="preserve">  ве-</w:t>
      </w:r>
    </w:p>
    <w:p w:rsidR="00C4252A" w:rsidRPr="00BE4493" w:rsidRDefault="00C4252A">
      <w:pPr>
        <w:spacing w:line="293" w:lineRule="exact"/>
        <w:rPr>
          <w:lang w:val="ru-RU"/>
        </w:rPr>
        <w:sectPr w:rsidR="00C4252A" w:rsidRPr="00BE4493">
          <w:type w:val="continuous"/>
          <w:pgSz w:w="11920" w:h="16850"/>
          <w:pgMar w:top="20" w:right="1020" w:bottom="0" w:left="1600" w:header="720" w:footer="720" w:gutter="0"/>
          <w:cols w:space="720"/>
        </w:sectPr>
      </w:pPr>
    </w:p>
    <w:p w:rsidR="00C4252A" w:rsidRDefault="00575FBA" w:rsidP="001C6428">
      <w:pPr>
        <w:pStyle w:val="a3"/>
        <w:spacing w:line="275" w:lineRule="exact"/>
        <w:jc w:val="left"/>
        <w:rPr>
          <w:lang w:val="ru-RU"/>
        </w:rPr>
      </w:pPr>
      <w:r w:rsidRPr="00BE4493">
        <w:rPr>
          <w:lang w:val="ru-RU"/>
        </w:rPr>
        <w:lastRenderedPageBreak/>
        <w:t>ков;</w:t>
      </w:r>
    </w:p>
    <w:p w:rsidR="00C4252A" w:rsidRPr="00BE4493" w:rsidRDefault="00575FBA">
      <w:pPr>
        <w:pStyle w:val="a3"/>
        <w:spacing w:before="82" w:line="237" w:lineRule="auto"/>
        <w:ind w:right="116" w:firstLine="707"/>
        <w:rPr>
          <w:lang w:val="ru-RU"/>
        </w:rPr>
      </w:pPr>
      <w:r w:rsidRPr="00BE4493">
        <w:rPr>
          <w:lang w:val="ru-RU"/>
        </w:rPr>
        <w:t xml:space="preserve"> называть имена выдающихся русских художников-ваятелей </w:t>
      </w:r>
      <w:r w:rsidRPr="00BE4493">
        <w:t>XVIII</w:t>
      </w:r>
      <w:r w:rsidRPr="00BE4493">
        <w:rPr>
          <w:lang w:val="ru-RU"/>
        </w:rPr>
        <w:t xml:space="preserve"> века и определять скульптурные памятники;</w:t>
      </w:r>
    </w:p>
    <w:p w:rsidR="00C4252A" w:rsidRPr="00BE4493" w:rsidRDefault="00575FBA">
      <w:pPr>
        <w:pStyle w:val="a3"/>
        <w:spacing w:before="5" w:line="237" w:lineRule="auto"/>
        <w:ind w:right="125" w:firstLine="707"/>
        <w:rPr>
          <w:lang w:val="ru-RU"/>
        </w:rPr>
      </w:pPr>
      <w:r w:rsidRPr="00BE4493">
        <w:rPr>
          <w:rFonts w:ascii="Symbol" w:hAnsi="Symbol"/>
        </w:rPr>
        <w:t></w:t>
      </w:r>
      <w:r w:rsidRPr="00BE4493">
        <w:rPr>
          <w:lang w:val="ru-RU"/>
        </w:rPr>
        <w:t xml:space="preserve"> называть имена выдающихся художников «Товарищества передвижников» и определять их произведения живописи;</w:t>
      </w:r>
    </w:p>
    <w:p w:rsidR="00C4252A" w:rsidRPr="00BE4493" w:rsidRDefault="00575FBA">
      <w:pPr>
        <w:pStyle w:val="a3"/>
        <w:spacing w:before="5" w:line="237" w:lineRule="auto"/>
        <w:ind w:right="119" w:firstLine="707"/>
        <w:rPr>
          <w:lang w:val="ru-RU"/>
        </w:rPr>
      </w:pPr>
      <w:r w:rsidRPr="00BE4493">
        <w:rPr>
          <w:rFonts w:ascii="Symbol" w:hAnsi="Symbol"/>
        </w:rPr>
        <w:t></w:t>
      </w:r>
      <w:r w:rsidRPr="00BE4493">
        <w:rPr>
          <w:lang w:val="ru-RU"/>
        </w:rPr>
        <w:t xml:space="preserve"> называть имена выдающихся русских художников-пейзажистов </w:t>
      </w:r>
      <w:r w:rsidRPr="00BE4493">
        <w:t>XIX</w:t>
      </w:r>
      <w:r w:rsidRPr="00BE4493">
        <w:rPr>
          <w:lang w:val="ru-RU"/>
        </w:rPr>
        <w:t xml:space="preserve"> века и определять произведения пейзажной живописи;</w:t>
      </w:r>
    </w:p>
    <w:p w:rsidR="00C4252A" w:rsidRPr="00BE4493" w:rsidRDefault="00575FBA">
      <w:pPr>
        <w:pStyle w:val="a3"/>
        <w:spacing w:before="5" w:line="237" w:lineRule="auto"/>
        <w:ind w:right="110" w:firstLine="707"/>
        <w:rPr>
          <w:lang w:val="ru-RU"/>
        </w:rPr>
      </w:pPr>
      <w:r w:rsidRPr="00BE4493">
        <w:rPr>
          <w:rFonts w:ascii="Symbol" w:hAnsi="Symbol"/>
        </w:rPr>
        <w:t></w:t>
      </w:r>
      <w:r w:rsidRPr="00BE4493">
        <w:rPr>
          <w:lang w:val="ru-RU"/>
        </w:rPr>
        <w:t xml:space="preserve"> понимать особенности исторического жанра, определять произведения исто- рической живописи;</w:t>
      </w:r>
    </w:p>
    <w:p w:rsidR="00C4252A" w:rsidRPr="00BE4493" w:rsidRDefault="00575FBA">
      <w:pPr>
        <w:pStyle w:val="a3"/>
        <w:spacing w:before="2"/>
        <w:ind w:right="106" w:firstLine="707"/>
        <w:rPr>
          <w:lang w:val="ru-RU"/>
        </w:rPr>
      </w:pPr>
      <w:r w:rsidRPr="00BE4493">
        <w:rPr>
          <w:rFonts w:ascii="Symbol" w:hAnsi="Symbol"/>
        </w:rPr>
        <w:t></w:t>
      </w:r>
      <w:r w:rsidRPr="00BE4493">
        <w:rPr>
          <w:lang w:val="ru-RU"/>
        </w:rPr>
        <w:t xml:space="preserve"> активно воспринимать произведения искусства и аргументированно анализи- ровать разные уровни своего восприятия, понимать изобразительные метафоры и ви- деть целостную картину мира, присущую произведениям искусства;</w:t>
      </w:r>
    </w:p>
    <w:p w:rsidR="00C4252A" w:rsidRPr="00BE4493" w:rsidRDefault="00575FBA">
      <w:pPr>
        <w:pStyle w:val="a3"/>
        <w:spacing w:before="5" w:line="237" w:lineRule="auto"/>
        <w:ind w:right="110" w:firstLine="707"/>
        <w:rPr>
          <w:lang w:val="ru-RU"/>
        </w:rPr>
      </w:pPr>
      <w:r w:rsidRPr="00BE4493">
        <w:rPr>
          <w:rFonts w:ascii="Symbol" w:hAnsi="Symbol"/>
        </w:rPr>
        <w:t></w:t>
      </w:r>
      <w:r w:rsidRPr="00BE4493">
        <w:rPr>
          <w:lang w:val="ru-RU"/>
        </w:rPr>
        <w:t xml:space="preserve"> определять «Русский стиль» в архитектуре модерна, называть памятники ар- хитектуры модерна;</w:t>
      </w:r>
    </w:p>
    <w:p w:rsidR="00C4252A" w:rsidRPr="00BE4493" w:rsidRDefault="00575FBA">
      <w:pPr>
        <w:pStyle w:val="a3"/>
        <w:spacing w:before="2"/>
        <w:ind w:right="106" w:firstLine="707"/>
        <w:rPr>
          <w:lang w:val="ru-RU"/>
        </w:rPr>
      </w:pPr>
      <w:r w:rsidRPr="00BE4493">
        <w:rPr>
          <w:rFonts w:ascii="Symbol" w:hAnsi="Symbol"/>
        </w:rPr>
        <w:t></w:t>
      </w:r>
      <w:r w:rsidRPr="00BE4493">
        <w:rPr>
          <w:lang w:val="ru-RU"/>
        </w:rPr>
        <w:t xml:space="preserve"> использовать навыки формообразования, использования объемов в архитек- туре (макеты из бумаги, картона, пластилина); создавать композиционные макеты объ- ектов на предметной плоскости и в пространстве;</w:t>
      </w:r>
    </w:p>
    <w:p w:rsidR="00C4252A" w:rsidRPr="00BE4493" w:rsidRDefault="00575FBA">
      <w:pPr>
        <w:pStyle w:val="a3"/>
        <w:spacing w:before="4" w:line="237" w:lineRule="auto"/>
        <w:ind w:right="112" w:firstLine="707"/>
        <w:rPr>
          <w:lang w:val="ru-RU"/>
        </w:rPr>
      </w:pPr>
      <w:r w:rsidRPr="00BE4493">
        <w:rPr>
          <w:rFonts w:ascii="Symbol" w:hAnsi="Symbol"/>
        </w:rPr>
        <w:t></w:t>
      </w:r>
      <w:r w:rsidRPr="00BE4493">
        <w:rPr>
          <w:lang w:val="ru-RU"/>
        </w:rPr>
        <w:t xml:space="preserve"> называть имена выдающихся русских художников-ваятелей второй половины </w:t>
      </w:r>
      <w:r w:rsidRPr="00BE4493">
        <w:t>XIX</w:t>
      </w:r>
      <w:r w:rsidRPr="00BE4493">
        <w:rPr>
          <w:lang w:val="ru-RU"/>
        </w:rPr>
        <w:t xml:space="preserve"> века и определять памятники монументальной скульптуры;</w:t>
      </w:r>
    </w:p>
    <w:p w:rsidR="00C4252A" w:rsidRPr="00BE4493" w:rsidRDefault="00575FBA">
      <w:pPr>
        <w:pStyle w:val="a3"/>
        <w:spacing w:before="4" w:line="237" w:lineRule="auto"/>
        <w:ind w:right="119" w:firstLine="707"/>
        <w:rPr>
          <w:lang w:val="ru-RU"/>
        </w:rPr>
      </w:pPr>
      <w:r w:rsidRPr="00BE4493">
        <w:rPr>
          <w:rFonts w:ascii="Symbol" w:hAnsi="Symbol"/>
        </w:rPr>
        <w:t></w:t>
      </w:r>
      <w:r w:rsidRPr="00BE4493">
        <w:rPr>
          <w:lang w:val="ru-RU"/>
        </w:rPr>
        <w:t xml:space="preserve"> создавать разнообразные творческие работы (фантазийные конструкции) в материале;</w:t>
      </w:r>
    </w:p>
    <w:p w:rsidR="00C4252A" w:rsidRPr="00BE4493" w:rsidRDefault="00575FBA">
      <w:pPr>
        <w:pStyle w:val="a3"/>
        <w:spacing w:before="2" w:line="293" w:lineRule="exact"/>
        <w:ind w:left="810"/>
        <w:jc w:val="left"/>
        <w:rPr>
          <w:lang w:val="ru-RU"/>
        </w:rPr>
      </w:pPr>
      <w:r w:rsidRPr="00BE4493">
        <w:rPr>
          <w:rFonts w:ascii="Symbol" w:hAnsi="Symbol"/>
        </w:rPr>
        <w:t></w:t>
      </w:r>
      <w:r w:rsidRPr="00BE4493">
        <w:rPr>
          <w:lang w:val="ru-RU"/>
        </w:rPr>
        <w:t xml:space="preserve">  узнавать основные художественные направления в искусстве </w:t>
      </w:r>
      <w:r w:rsidRPr="00BE4493">
        <w:t>XIX</w:t>
      </w:r>
      <w:r w:rsidRPr="00BE4493">
        <w:rPr>
          <w:lang w:val="ru-RU"/>
        </w:rPr>
        <w:t xml:space="preserve"> и </w:t>
      </w:r>
      <w:r w:rsidRPr="00BE4493">
        <w:t>XX</w:t>
      </w:r>
      <w:r w:rsidRPr="00BE4493">
        <w:rPr>
          <w:lang w:val="ru-RU"/>
        </w:rPr>
        <w:t xml:space="preserve"> веков;</w:t>
      </w:r>
    </w:p>
    <w:p w:rsidR="00C4252A" w:rsidRPr="00BE4493" w:rsidRDefault="00575FBA">
      <w:pPr>
        <w:pStyle w:val="a3"/>
        <w:ind w:right="122" w:firstLine="707"/>
        <w:rPr>
          <w:lang w:val="ru-RU"/>
        </w:rPr>
      </w:pPr>
      <w:r w:rsidRPr="00BE4493">
        <w:rPr>
          <w:rFonts w:ascii="Symbol" w:hAnsi="Symbol"/>
        </w:rPr>
        <w:t></w:t>
      </w:r>
      <w:r w:rsidRPr="00BE4493">
        <w:rPr>
          <w:lang w:val="ru-RU"/>
        </w:rPr>
        <w:t xml:space="preserve"> узнавать, называть основные художественные стили в европейском и русском искусстве и время их развития в истории культуры;</w:t>
      </w:r>
    </w:p>
    <w:p w:rsidR="00C4252A" w:rsidRPr="00BE4493" w:rsidRDefault="00575FBA">
      <w:pPr>
        <w:pStyle w:val="a3"/>
        <w:spacing w:before="5" w:line="237" w:lineRule="auto"/>
        <w:ind w:right="112" w:firstLine="707"/>
        <w:rPr>
          <w:lang w:val="ru-RU"/>
        </w:rPr>
      </w:pPr>
      <w:r w:rsidRPr="00BE4493">
        <w:rPr>
          <w:rFonts w:ascii="Symbol" w:hAnsi="Symbol"/>
        </w:rPr>
        <w:t></w:t>
      </w:r>
      <w:r w:rsidRPr="00BE4493">
        <w:rPr>
          <w:lang w:val="ru-RU"/>
        </w:rPr>
        <w:t xml:space="preserve"> осознавать главные темы искусства и, обращаясь к ним в собственной худо- жественно-творческой деятельности, создавать выразительные образы;</w:t>
      </w:r>
    </w:p>
    <w:p w:rsidR="00C4252A" w:rsidRPr="00BE4493" w:rsidRDefault="00575FBA">
      <w:pPr>
        <w:pStyle w:val="a3"/>
        <w:spacing w:before="4" w:line="237" w:lineRule="auto"/>
        <w:ind w:right="111" w:firstLine="707"/>
        <w:rPr>
          <w:lang w:val="ru-RU"/>
        </w:rPr>
      </w:pPr>
      <w:r w:rsidRPr="00BE4493">
        <w:rPr>
          <w:rFonts w:ascii="Symbol" w:hAnsi="Symbol"/>
        </w:rPr>
        <w:t></w:t>
      </w:r>
      <w:r w:rsidRPr="00BE4493">
        <w:rPr>
          <w:lang w:val="ru-RU"/>
        </w:rPr>
        <w:t xml:space="preserve"> применять творческий опыт разработки художественного проекта – создания композиции на определенную тему;</w:t>
      </w:r>
    </w:p>
    <w:p w:rsidR="00C4252A" w:rsidRPr="00BE4493" w:rsidRDefault="00575FBA">
      <w:pPr>
        <w:pStyle w:val="a3"/>
        <w:spacing w:before="4" w:line="237" w:lineRule="auto"/>
        <w:ind w:right="111" w:firstLine="707"/>
        <w:rPr>
          <w:lang w:val="ru-RU"/>
        </w:rPr>
      </w:pPr>
      <w:r w:rsidRPr="00BE4493">
        <w:rPr>
          <w:rFonts w:ascii="Symbol" w:hAnsi="Symbol"/>
        </w:rPr>
        <w:t></w:t>
      </w:r>
      <w:r w:rsidRPr="00BE4493">
        <w:rPr>
          <w:lang w:val="ru-RU"/>
        </w:rPr>
        <w:t xml:space="preserve"> понимать смысл традиций и новаторства в изобразительном искусстве </w:t>
      </w:r>
      <w:r w:rsidRPr="00BE4493">
        <w:t>XX</w:t>
      </w:r>
      <w:r w:rsidRPr="00BE4493">
        <w:rPr>
          <w:lang w:val="ru-RU"/>
        </w:rPr>
        <w:t xml:space="preserve"> ве- ка. Модерн. Авангард. Сюрреализм;</w:t>
      </w:r>
    </w:p>
    <w:p w:rsidR="00C4252A" w:rsidRPr="00BE4493" w:rsidRDefault="00575FBA">
      <w:pPr>
        <w:pStyle w:val="a3"/>
        <w:spacing w:before="1" w:line="293" w:lineRule="exact"/>
        <w:ind w:left="810"/>
        <w:jc w:val="left"/>
        <w:rPr>
          <w:lang w:val="ru-RU"/>
        </w:rPr>
      </w:pPr>
      <w:r w:rsidRPr="00BE4493">
        <w:rPr>
          <w:rFonts w:ascii="Symbol" w:hAnsi="Symbol"/>
        </w:rPr>
        <w:t></w:t>
      </w:r>
      <w:r w:rsidRPr="00BE4493">
        <w:rPr>
          <w:lang w:val="ru-RU"/>
        </w:rPr>
        <w:t xml:space="preserve">   характеризовать стиль модерн в архитектуре. Ф.О. Шехтель. А. Гауди;</w:t>
      </w:r>
    </w:p>
    <w:p w:rsidR="00C4252A" w:rsidRPr="00BE4493" w:rsidRDefault="00575FBA">
      <w:pPr>
        <w:pStyle w:val="a3"/>
        <w:spacing w:before="2" w:line="237" w:lineRule="auto"/>
        <w:ind w:right="123" w:firstLine="707"/>
        <w:rPr>
          <w:lang w:val="ru-RU"/>
        </w:rPr>
      </w:pPr>
      <w:r w:rsidRPr="00BE4493">
        <w:rPr>
          <w:rFonts w:ascii="Symbol" w:hAnsi="Symbol"/>
        </w:rPr>
        <w:t></w:t>
      </w:r>
      <w:r w:rsidRPr="00BE4493">
        <w:rPr>
          <w:lang w:val="ru-RU"/>
        </w:rPr>
        <w:t xml:space="preserve"> создавать с натуры и по воображению архитектурные образы графическими материалами и др.;</w:t>
      </w:r>
    </w:p>
    <w:p w:rsidR="00C4252A" w:rsidRPr="00BE4493" w:rsidRDefault="00575FBA">
      <w:pPr>
        <w:pStyle w:val="a3"/>
        <w:spacing w:before="2"/>
        <w:ind w:right="115" w:firstLine="707"/>
        <w:rPr>
          <w:lang w:val="ru-RU"/>
        </w:rPr>
      </w:pPr>
      <w:r w:rsidRPr="00BE4493">
        <w:rPr>
          <w:rFonts w:ascii="Symbol" w:hAnsi="Symbol"/>
        </w:rPr>
        <w:t></w:t>
      </w:r>
      <w:r w:rsidRPr="00BE4493">
        <w:rPr>
          <w:lang w:val="ru-RU"/>
        </w:rPr>
        <w:t xml:space="preserve"> работать над эскизом монументального произведения (витраж, мозаика, рос- пись, монументальная скульптура);</w:t>
      </w:r>
    </w:p>
    <w:p w:rsidR="00C4252A" w:rsidRPr="00BE4493" w:rsidRDefault="00575FBA">
      <w:pPr>
        <w:pStyle w:val="a3"/>
        <w:spacing w:before="5" w:line="237" w:lineRule="auto"/>
        <w:ind w:right="112" w:firstLine="707"/>
        <w:rPr>
          <w:lang w:val="ru-RU"/>
        </w:rPr>
      </w:pPr>
      <w:r w:rsidRPr="00BE4493">
        <w:rPr>
          <w:rFonts w:ascii="Symbol" w:hAnsi="Symbol"/>
        </w:rPr>
        <w:t></w:t>
      </w:r>
      <w:r w:rsidRPr="00BE4493">
        <w:rPr>
          <w:lang w:val="ru-RU"/>
        </w:rPr>
        <w:t xml:space="preserve"> использовать выразительный язык при моделировании архитектурного про- странства;</w:t>
      </w:r>
    </w:p>
    <w:p w:rsidR="00C4252A" w:rsidRPr="00BE4493" w:rsidRDefault="00575FBA">
      <w:pPr>
        <w:pStyle w:val="a3"/>
        <w:spacing w:before="2" w:line="293" w:lineRule="exact"/>
        <w:ind w:left="810"/>
        <w:jc w:val="left"/>
        <w:rPr>
          <w:lang w:val="ru-RU"/>
        </w:rPr>
      </w:pPr>
      <w:r w:rsidRPr="00BE4493">
        <w:rPr>
          <w:rFonts w:ascii="Symbol" w:hAnsi="Symbol"/>
        </w:rPr>
        <w:t></w:t>
      </w:r>
      <w:r w:rsidRPr="00BE4493">
        <w:rPr>
          <w:lang w:val="ru-RU"/>
        </w:rPr>
        <w:t xml:space="preserve">   характеризовать крупнейшие художественные музеи мира и России;</w:t>
      </w:r>
    </w:p>
    <w:p w:rsidR="00C4252A" w:rsidRPr="00BE4493" w:rsidRDefault="00575FBA">
      <w:pPr>
        <w:pStyle w:val="a3"/>
        <w:spacing w:before="2" w:line="237" w:lineRule="auto"/>
        <w:ind w:right="111" w:firstLine="707"/>
        <w:rPr>
          <w:lang w:val="ru-RU"/>
        </w:rPr>
      </w:pPr>
      <w:r w:rsidRPr="00BE4493">
        <w:rPr>
          <w:rFonts w:ascii="Symbol" w:hAnsi="Symbol"/>
        </w:rPr>
        <w:t></w:t>
      </w:r>
      <w:r w:rsidRPr="00BE4493">
        <w:rPr>
          <w:lang w:val="ru-RU"/>
        </w:rPr>
        <w:t xml:space="preserve"> получать представления об особенностях художественных коллекций круп- нейших музеев мира;</w:t>
      </w:r>
    </w:p>
    <w:p w:rsidR="00C4252A" w:rsidRPr="00BE4493" w:rsidRDefault="00575FBA">
      <w:pPr>
        <w:pStyle w:val="a3"/>
        <w:spacing w:before="5" w:line="237" w:lineRule="auto"/>
        <w:ind w:right="114" w:firstLine="707"/>
        <w:rPr>
          <w:lang w:val="ru-RU"/>
        </w:rPr>
      </w:pPr>
      <w:r w:rsidRPr="00BE4493">
        <w:rPr>
          <w:rFonts w:ascii="Symbol" w:hAnsi="Symbol"/>
        </w:rPr>
        <w:t></w:t>
      </w:r>
      <w:r w:rsidRPr="00BE4493">
        <w:rPr>
          <w:lang w:val="ru-RU"/>
        </w:rPr>
        <w:t xml:space="preserve"> использовать навыки коллективной работы над объемно- пространственной композицией;</w:t>
      </w:r>
    </w:p>
    <w:p w:rsidR="00C4252A" w:rsidRPr="00BE4493" w:rsidRDefault="00575FBA">
      <w:pPr>
        <w:pStyle w:val="a3"/>
        <w:spacing w:before="2" w:line="293" w:lineRule="exact"/>
        <w:ind w:left="810"/>
        <w:jc w:val="left"/>
        <w:rPr>
          <w:lang w:val="ru-RU"/>
        </w:rPr>
      </w:pPr>
      <w:r w:rsidRPr="00BE4493">
        <w:rPr>
          <w:rFonts w:ascii="Symbol" w:hAnsi="Symbol"/>
        </w:rPr>
        <w:t></w:t>
      </w:r>
      <w:r w:rsidRPr="00BE4493">
        <w:rPr>
          <w:lang w:val="ru-RU"/>
        </w:rPr>
        <w:t xml:space="preserve">   понимать основы сценографии как вида художественного творчества;</w:t>
      </w:r>
    </w:p>
    <w:p w:rsidR="00C4252A" w:rsidRPr="00BE4493" w:rsidRDefault="00575FBA">
      <w:pPr>
        <w:pStyle w:val="a3"/>
        <w:spacing w:line="293" w:lineRule="exact"/>
        <w:ind w:left="810"/>
        <w:jc w:val="left"/>
        <w:rPr>
          <w:lang w:val="ru-RU"/>
        </w:rPr>
      </w:pPr>
      <w:r w:rsidRPr="00BE4493">
        <w:rPr>
          <w:rFonts w:ascii="Symbol" w:hAnsi="Symbol"/>
        </w:rPr>
        <w:t></w:t>
      </w:r>
      <w:r w:rsidRPr="00BE4493">
        <w:rPr>
          <w:lang w:val="ru-RU"/>
        </w:rPr>
        <w:t xml:space="preserve">  понимать роль костюма, маски и грима в искусстве актерского перевоплоще-</w:t>
      </w:r>
    </w:p>
    <w:p w:rsidR="00C4252A" w:rsidRPr="00BE4493" w:rsidRDefault="00C4252A">
      <w:pPr>
        <w:spacing w:line="293" w:lineRule="exact"/>
        <w:rPr>
          <w:lang w:val="ru-RU"/>
        </w:rPr>
        <w:sectPr w:rsidR="00C4252A" w:rsidRPr="00BE4493">
          <w:pgSz w:w="11920" w:h="16850"/>
          <w:pgMar w:top="1140" w:right="1020" w:bottom="1340" w:left="1600" w:header="0" w:footer="1100" w:gutter="0"/>
          <w:cols w:space="720"/>
        </w:sectPr>
      </w:pPr>
    </w:p>
    <w:p w:rsidR="00C4252A" w:rsidRPr="00BE4493" w:rsidRDefault="00575FBA">
      <w:pPr>
        <w:pStyle w:val="a3"/>
        <w:spacing w:line="273" w:lineRule="exact"/>
        <w:jc w:val="left"/>
        <w:rPr>
          <w:lang w:val="ru-RU"/>
        </w:rPr>
      </w:pPr>
      <w:r w:rsidRPr="00BE4493">
        <w:rPr>
          <w:lang w:val="ru-RU"/>
        </w:rPr>
        <w:lastRenderedPageBreak/>
        <w:t>ния;</w:t>
      </w:r>
    </w:p>
    <w:p w:rsidR="00C4252A" w:rsidRPr="00BE4493" w:rsidRDefault="00575FBA">
      <w:pPr>
        <w:pStyle w:val="a3"/>
        <w:spacing w:before="10"/>
        <w:ind w:left="0"/>
        <w:jc w:val="left"/>
        <w:rPr>
          <w:sz w:val="23"/>
          <w:lang w:val="ru-RU"/>
        </w:rPr>
      </w:pPr>
      <w:r w:rsidRPr="00BE4493">
        <w:rPr>
          <w:lang w:val="ru-RU"/>
        </w:rPr>
        <w:br w:type="column"/>
      </w:r>
    </w:p>
    <w:p w:rsidR="00C4252A" w:rsidRPr="00BE4493" w:rsidRDefault="00575FBA">
      <w:pPr>
        <w:pStyle w:val="a3"/>
        <w:jc w:val="left"/>
        <w:rPr>
          <w:lang w:val="ru-RU"/>
        </w:rPr>
      </w:pPr>
      <w:r w:rsidRPr="00BE4493">
        <w:rPr>
          <w:rFonts w:ascii="Symbol" w:hAnsi="Symbol"/>
        </w:rPr>
        <w:t></w:t>
      </w:r>
      <w:r w:rsidRPr="00BE4493">
        <w:rPr>
          <w:lang w:val="ru-RU"/>
        </w:rPr>
        <w:t xml:space="preserve">   называть имена российских художников (А.Я. Головин, А.Н. Бенуа, М.В.  До-</w:t>
      </w:r>
    </w:p>
    <w:p w:rsidR="00C4252A" w:rsidRPr="00BE4493" w:rsidRDefault="00C4252A">
      <w:pPr>
        <w:rPr>
          <w:lang w:val="ru-RU"/>
        </w:rPr>
        <w:sectPr w:rsidR="00C4252A" w:rsidRPr="00BE4493">
          <w:type w:val="continuous"/>
          <w:pgSz w:w="11920" w:h="16850"/>
          <w:pgMar w:top="20" w:right="1020" w:bottom="0" w:left="1600" w:header="720" w:footer="720" w:gutter="0"/>
          <w:cols w:num="2" w:space="720" w:equalWidth="0">
            <w:col w:w="538" w:space="170"/>
            <w:col w:w="8592"/>
          </w:cols>
        </w:sectPr>
      </w:pPr>
    </w:p>
    <w:p w:rsidR="00C4252A" w:rsidRPr="00BE4493" w:rsidRDefault="00575FBA">
      <w:pPr>
        <w:pStyle w:val="a3"/>
        <w:spacing w:line="275" w:lineRule="exact"/>
        <w:jc w:val="left"/>
        <w:rPr>
          <w:lang w:val="ru-RU"/>
        </w:rPr>
      </w:pPr>
      <w:r w:rsidRPr="00BE4493">
        <w:rPr>
          <w:lang w:val="ru-RU"/>
        </w:rPr>
        <w:lastRenderedPageBreak/>
        <w:t>бужинский);</w:t>
      </w:r>
    </w:p>
    <w:p w:rsidR="00C4252A" w:rsidRPr="00BE4493" w:rsidRDefault="00575FBA">
      <w:pPr>
        <w:pStyle w:val="a3"/>
        <w:spacing w:before="2" w:line="293" w:lineRule="exact"/>
        <w:ind w:left="810"/>
        <w:jc w:val="left"/>
        <w:rPr>
          <w:lang w:val="ru-RU"/>
        </w:rPr>
      </w:pPr>
      <w:r w:rsidRPr="00BE4493">
        <w:rPr>
          <w:rFonts w:ascii="Symbol" w:hAnsi="Symbol"/>
        </w:rPr>
        <w:t></w:t>
      </w:r>
      <w:r w:rsidRPr="00BE4493">
        <w:rPr>
          <w:lang w:val="ru-RU"/>
        </w:rPr>
        <w:t xml:space="preserve">   различать особенности художественной фотографии;</w:t>
      </w:r>
    </w:p>
    <w:p w:rsidR="00C4252A" w:rsidRPr="00BE4493" w:rsidRDefault="00575FBA">
      <w:pPr>
        <w:pStyle w:val="a3"/>
        <w:spacing w:before="2" w:line="237" w:lineRule="auto"/>
        <w:ind w:firstLine="707"/>
        <w:jc w:val="left"/>
        <w:rPr>
          <w:lang w:val="ru-RU"/>
        </w:rPr>
      </w:pPr>
      <w:r w:rsidRPr="00BE4493">
        <w:rPr>
          <w:rFonts w:ascii="Symbol" w:hAnsi="Symbol"/>
        </w:rPr>
        <w:t></w:t>
      </w:r>
      <w:r w:rsidRPr="00BE4493">
        <w:rPr>
          <w:lang w:val="ru-RU"/>
        </w:rPr>
        <w:t xml:space="preserve"> различать выразительные средства художественной фотографии (композиция, план, ракурс, свет, ритм и др.);</w:t>
      </w:r>
    </w:p>
    <w:p w:rsidR="00C4252A" w:rsidRPr="00BE4493" w:rsidRDefault="00C4252A">
      <w:pPr>
        <w:spacing w:line="237" w:lineRule="auto"/>
        <w:rPr>
          <w:lang w:val="ru-RU"/>
        </w:rPr>
        <w:sectPr w:rsidR="00C4252A" w:rsidRPr="00BE4493">
          <w:type w:val="continuous"/>
          <w:pgSz w:w="11920" w:h="16850"/>
          <w:pgMar w:top="20" w:right="1020" w:bottom="0" w:left="1600" w:header="720" w:footer="720" w:gutter="0"/>
          <w:cols w:space="720"/>
        </w:sectPr>
      </w:pPr>
    </w:p>
    <w:p w:rsidR="00C4252A" w:rsidRPr="00BE4493" w:rsidRDefault="00575FBA">
      <w:pPr>
        <w:pStyle w:val="a3"/>
        <w:spacing w:before="79" w:line="293" w:lineRule="exact"/>
        <w:ind w:left="810"/>
        <w:jc w:val="left"/>
        <w:rPr>
          <w:lang w:val="ru-RU"/>
        </w:rPr>
      </w:pPr>
      <w:r w:rsidRPr="00BE4493">
        <w:rPr>
          <w:rFonts w:ascii="Symbol" w:hAnsi="Symbol"/>
        </w:rPr>
        <w:lastRenderedPageBreak/>
        <w:t></w:t>
      </w:r>
      <w:r w:rsidRPr="00BE4493">
        <w:rPr>
          <w:lang w:val="ru-RU"/>
        </w:rPr>
        <w:t xml:space="preserve">   понимать изобразительную природу экранных искусств;</w:t>
      </w:r>
    </w:p>
    <w:p w:rsidR="00C4252A" w:rsidRPr="00BE4493" w:rsidRDefault="00575FBA">
      <w:pPr>
        <w:pStyle w:val="a3"/>
        <w:spacing w:line="293" w:lineRule="exact"/>
        <w:ind w:left="810"/>
        <w:jc w:val="left"/>
        <w:rPr>
          <w:lang w:val="ru-RU"/>
        </w:rPr>
      </w:pPr>
      <w:r w:rsidRPr="00BE4493">
        <w:rPr>
          <w:rFonts w:ascii="Symbol" w:hAnsi="Symbol"/>
        </w:rPr>
        <w:t></w:t>
      </w:r>
      <w:r w:rsidRPr="00BE4493">
        <w:rPr>
          <w:lang w:val="ru-RU"/>
        </w:rPr>
        <w:t xml:space="preserve">   характеризовать принципы киномонтажа в создании художественного образа;</w:t>
      </w:r>
    </w:p>
    <w:p w:rsidR="00C4252A" w:rsidRPr="00BE4493" w:rsidRDefault="00575FBA">
      <w:pPr>
        <w:pStyle w:val="a3"/>
        <w:spacing w:line="293" w:lineRule="exact"/>
        <w:ind w:left="810"/>
        <w:jc w:val="left"/>
        <w:rPr>
          <w:lang w:val="ru-RU"/>
        </w:rPr>
      </w:pPr>
      <w:r w:rsidRPr="00BE4493">
        <w:rPr>
          <w:rFonts w:ascii="Symbol" w:hAnsi="Symbol"/>
        </w:rPr>
        <w:t></w:t>
      </w:r>
      <w:r w:rsidRPr="00BE4493">
        <w:rPr>
          <w:lang w:val="ru-RU"/>
        </w:rPr>
        <w:t xml:space="preserve">   различать понятия: игровой и документальный фильм;</w:t>
      </w:r>
    </w:p>
    <w:p w:rsidR="00C4252A" w:rsidRPr="00BE4493" w:rsidRDefault="00575FBA">
      <w:pPr>
        <w:pStyle w:val="a3"/>
        <w:spacing w:before="2" w:line="237" w:lineRule="auto"/>
        <w:ind w:firstLine="707"/>
        <w:jc w:val="left"/>
        <w:rPr>
          <w:lang w:val="ru-RU"/>
        </w:rPr>
      </w:pPr>
      <w:r w:rsidRPr="00BE4493">
        <w:rPr>
          <w:rFonts w:ascii="Symbol" w:hAnsi="Symbol"/>
        </w:rPr>
        <w:t></w:t>
      </w:r>
      <w:r w:rsidRPr="00BE4493">
        <w:rPr>
          <w:lang w:val="ru-RU"/>
        </w:rPr>
        <w:t xml:space="preserve"> называть имена мастеров российского кинематографа. С.М. Эйзенштейн. А.А. Тарковский. С.Ф. Бондарчук. Н.С. Михалков;</w:t>
      </w:r>
    </w:p>
    <w:p w:rsidR="00C4252A" w:rsidRPr="00BE4493" w:rsidRDefault="00575FBA">
      <w:pPr>
        <w:pStyle w:val="a3"/>
        <w:spacing w:before="2"/>
        <w:ind w:left="810"/>
        <w:jc w:val="left"/>
        <w:rPr>
          <w:lang w:val="ru-RU"/>
        </w:rPr>
      </w:pPr>
      <w:r w:rsidRPr="00BE4493">
        <w:rPr>
          <w:rFonts w:ascii="Symbol" w:hAnsi="Symbol"/>
        </w:rPr>
        <w:t></w:t>
      </w:r>
      <w:r w:rsidRPr="00BE4493">
        <w:rPr>
          <w:lang w:val="ru-RU"/>
        </w:rPr>
        <w:t xml:space="preserve">   понимать основы искусства телевидения;</w:t>
      </w:r>
    </w:p>
    <w:p w:rsidR="00C4252A" w:rsidRPr="00BE4493" w:rsidRDefault="00575FBA">
      <w:pPr>
        <w:pStyle w:val="a3"/>
        <w:spacing w:before="1" w:line="293" w:lineRule="exact"/>
        <w:ind w:left="810"/>
        <w:jc w:val="left"/>
        <w:rPr>
          <w:lang w:val="ru-RU"/>
        </w:rPr>
      </w:pPr>
      <w:r w:rsidRPr="00BE4493">
        <w:rPr>
          <w:rFonts w:ascii="Symbol" w:hAnsi="Symbol"/>
        </w:rPr>
        <w:t></w:t>
      </w:r>
      <w:r w:rsidRPr="00BE4493">
        <w:rPr>
          <w:lang w:val="ru-RU"/>
        </w:rPr>
        <w:t xml:space="preserve">   понимать различия в творческой работе художника-живописца и сценографа;</w:t>
      </w:r>
    </w:p>
    <w:p w:rsidR="00C4252A" w:rsidRPr="00BE4493" w:rsidRDefault="00575FBA">
      <w:pPr>
        <w:pStyle w:val="a3"/>
        <w:spacing w:before="2" w:line="237" w:lineRule="auto"/>
        <w:ind w:firstLine="707"/>
        <w:jc w:val="left"/>
        <w:rPr>
          <w:lang w:val="ru-RU"/>
        </w:rPr>
      </w:pPr>
      <w:r w:rsidRPr="00BE4493">
        <w:rPr>
          <w:rFonts w:ascii="Symbol" w:hAnsi="Symbol"/>
        </w:rPr>
        <w:t></w:t>
      </w:r>
      <w:r w:rsidRPr="00BE4493">
        <w:rPr>
          <w:lang w:val="ru-RU"/>
        </w:rPr>
        <w:t xml:space="preserve"> применять полученные знания о типах оформления сцены при создании школьного спектакля;</w:t>
      </w:r>
    </w:p>
    <w:p w:rsidR="00C4252A" w:rsidRPr="00BE4493" w:rsidRDefault="00575FBA">
      <w:pPr>
        <w:pStyle w:val="a3"/>
        <w:spacing w:before="4" w:line="237" w:lineRule="auto"/>
        <w:ind w:firstLine="707"/>
        <w:jc w:val="left"/>
        <w:rPr>
          <w:lang w:val="ru-RU"/>
        </w:rPr>
      </w:pPr>
      <w:r w:rsidRPr="00BE4493">
        <w:rPr>
          <w:rFonts w:ascii="Symbol" w:hAnsi="Symbol"/>
        </w:rPr>
        <w:t></w:t>
      </w:r>
      <w:r w:rsidRPr="00BE4493">
        <w:rPr>
          <w:lang w:val="ru-RU"/>
        </w:rPr>
        <w:t xml:space="preserve"> 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4252A" w:rsidRPr="00BE4493" w:rsidRDefault="00575FBA">
      <w:pPr>
        <w:pStyle w:val="a3"/>
        <w:spacing w:before="4" w:line="237" w:lineRule="auto"/>
        <w:ind w:firstLine="707"/>
        <w:jc w:val="left"/>
        <w:rPr>
          <w:lang w:val="ru-RU"/>
        </w:rPr>
      </w:pPr>
      <w:r w:rsidRPr="00BE4493">
        <w:rPr>
          <w:rFonts w:ascii="Symbol" w:hAnsi="Symbol"/>
        </w:rPr>
        <w:t></w:t>
      </w:r>
      <w:r w:rsidRPr="00BE4493">
        <w:rPr>
          <w:lang w:val="ru-RU"/>
        </w:rPr>
        <w:t xml:space="preserve"> добиваться в практической работе большей выразительности костюма и его стилевого единства со сценографией спектакля;</w:t>
      </w:r>
    </w:p>
    <w:p w:rsidR="00C4252A" w:rsidRPr="00BE4493" w:rsidRDefault="00575FBA">
      <w:pPr>
        <w:pStyle w:val="a3"/>
        <w:spacing w:before="1"/>
        <w:ind w:right="114" w:firstLine="707"/>
        <w:rPr>
          <w:lang w:val="ru-RU"/>
        </w:rPr>
      </w:pPr>
      <w:r w:rsidRPr="00BE4493">
        <w:rPr>
          <w:rFonts w:ascii="Symbol" w:hAnsi="Symbol"/>
        </w:rPr>
        <w:t></w:t>
      </w:r>
      <w:r w:rsidRPr="00BE4493">
        <w:rPr>
          <w:lang w:val="ru-RU"/>
        </w:rPr>
        <w:t xml:space="preserve"> использовать элементарные навыки основ фотосъемки, осознанно осуществ- лять выбор объекта и точки съемки, ракурса, плана как художественно-выразительных средств фотографии;</w:t>
      </w:r>
    </w:p>
    <w:p w:rsidR="00C4252A" w:rsidRPr="00BE4493" w:rsidRDefault="00575FBA">
      <w:pPr>
        <w:pStyle w:val="a3"/>
        <w:spacing w:before="1"/>
        <w:ind w:right="258" w:firstLine="707"/>
        <w:jc w:val="left"/>
        <w:rPr>
          <w:lang w:val="ru-RU"/>
        </w:rPr>
      </w:pPr>
      <w:r w:rsidRPr="00BE4493">
        <w:rPr>
          <w:rFonts w:ascii="Symbol" w:hAnsi="Symbol"/>
        </w:rPr>
        <w:t></w:t>
      </w:r>
      <w:r w:rsidRPr="00BE4493">
        <w:rPr>
          <w:lang w:val="ru-RU"/>
        </w:rPr>
        <w:t xml:space="preserve"> применять в своей съемочной практике ранее приобретенные знания и навы-  ки композиции, чувства цвета, глубины пространства и т.д.;</w:t>
      </w:r>
    </w:p>
    <w:p w:rsidR="00C4252A" w:rsidRPr="00BE4493" w:rsidRDefault="00575FBA">
      <w:pPr>
        <w:pStyle w:val="a3"/>
        <w:spacing w:before="4" w:line="237" w:lineRule="auto"/>
        <w:ind w:firstLine="707"/>
        <w:jc w:val="left"/>
        <w:rPr>
          <w:lang w:val="ru-RU"/>
        </w:rPr>
      </w:pPr>
      <w:r w:rsidRPr="00BE4493">
        <w:rPr>
          <w:rFonts w:ascii="Symbol" w:hAnsi="Symbol"/>
        </w:rPr>
        <w:t></w:t>
      </w:r>
      <w:r w:rsidRPr="00BE4493">
        <w:rPr>
          <w:lang w:val="ru-RU"/>
        </w:rPr>
        <w:t xml:space="preserve"> пользоваться компьютерной обработкой фотоснимка при исправлении от- дельных недочетов и случайностей;</w:t>
      </w:r>
    </w:p>
    <w:p w:rsidR="00C4252A" w:rsidRPr="00BE4493" w:rsidRDefault="00575FBA">
      <w:pPr>
        <w:pStyle w:val="a3"/>
        <w:spacing w:before="1" w:line="293" w:lineRule="exact"/>
        <w:ind w:left="810"/>
        <w:jc w:val="left"/>
        <w:rPr>
          <w:lang w:val="ru-RU"/>
        </w:rPr>
      </w:pPr>
      <w:r w:rsidRPr="00BE4493">
        <w:rPr>
          <w:rFonts w:ascii="Symbol" w:hAnsi="Symbol"/>
        </w:rPr>
        <w:t></w:t>
      </w:r>
      <w:r w:rsidRPr="00BE4493">
        <w:rPr>
          <w:lang w:val="ru-RU"/>
        </w:rPr>
        <w:t xml:space="preserve">   понимать и объяснять синтетическую природу фильма;</w:t>
      </w:r>
    </w:p>
    <w:p w:rsidR="00C4252A" w:rsidRPr="00BE4493" w:rsidRDefault="00575FBA">
      <w:pPr>
        <w:pStyle w:val="a3"/>
        <w:spacing w:line="293" w:lineRule="exact"/>
        <w:ind w:left="810"/>
        <w:jc w:val="left"/>
        <w:rPr>
          <w:lang w:val="ru-RU"/>
        </w:rPr>
      </w:pPr>
      <w:r w:rsidRPr="00BE4493">
        <w:rPr>
          <w:rFonts w:ascii="Symbol" w:hAnsi="Symbol"/>
        </w:rPr>
        <w:t></w:t>
      </w:r>
      <w:r w:rsidRPr="00BE4493">
        <w:rPr>
          <w:lang w:val="ru-RU"/>
        </w:rPr>
        <w:t xml:space="preserve">   применять первоначальные навыки в создании сценария и замысла фильма;</w:t>
      </w:r>
    </w:p>
    <w:p w:rsidR="00C4252A" w:rsidRPr="00BE4493" w:rsidRDefault="00575FBA">
      <w:pPr>
        <w:pStyle w:val="a3"/>
        <w:spacing w:line="293" w:lineRule="exact"/>
        <w:ind w:left="810"/>
        <w:jc w:val="left"/>
        <w:rPr>
          <w:lang w:val="ru-RU"/>
        </w:rPr>
      </w:pPr>
      <w:r w:rsidRPr="00BE4493">
        <w:rPr>
          <w:rFonts w:ascii="Symbol" w:hAnsi="Symbol"/>
        </w:rPr>
        <w:t></w:t>
      </w:r>
      <w:r w:rsidRPr="00BE4493">
        <w:rPr>
          <w:lang w:val="ru-RU"/>
        </w:rPr>
        <w:t xml:space="preserve">   применять полученные ранее знания по композиции и построению кадра;</w:t>
      </w:r>
    </w:p>
    <w:p w:rsidR="00C4252A" w:rsidRPr="00BE4493" w:rsidRDefault="00575FBA">
      <w:pPr>
        <w:pStyle w:val="a3"/>
        <w:spacing w:before="2" w:line="237" w:lineRule="auto"/>
        <w:ind w:right="114" w:firstLine="707"/>
        <w:jc w:val="left"/>
        <w:rPr>
          <w:lang w:val="ru-RU"/>
        </w:rPr>
      </w:pPr>
      <w:r w:rsidRPr="00BE4493">
        <w:rPr>
          <w:rFonts w:ascii="Symbol" w:hAnsi="Symbol"/>
        </w:rPr>
        <w:t></w:t>
      </w:r>
      <w:r w:rsidRPr="00BE4493">
        <w:rPr>
          <w:lang w:val="ru-RU"/>
        </w:rPr>
        <w:t xml:space="preserve">  использовать первоначальные навыки операторской грамоты, техники съемки и компьютерного монтажа;</w:t>
      </w:r>
    </w:p>
    <w:p w:rsidR="00C4252A" w:rsidRPr="00BE4493" w:rsidRDefault="00575FBA">
      <w:pPr>
        <w:pStyle w:val="a3"/>
        <w:spacing w:before="2"/>
        <w:ind w:firstLine="707"/>
        <w:jc w:val="left"/>
        <w:rPr>
          <w:lang w:val="ru-RU"/>
        </w:rPr>
      </w:pPr>
      <w:r w:rsidRPr="00BE4493">
        <w:rPr>
          <w:rFonts w:ascii="Symbol" w:hAnsi="Symbol"/>
        </w:rPr>
        <w:t></w:t>
      </w:r>
      <w:r w:rsidRPr="00BE4493">
        <w:rPr>
          <w:lang w:val="ru-RU"/>
        </w:rPr>
        <w:t xml:space="preserve"> 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4252A" w:rsidRPr="00BE4493" w:rsidRDefault="00575FBA">
      <w:pPr>
        <w:pStyle w:val="a3"/>
        <w:tabs>
          <w:tab w:val="left" w:pos="2227"/>
          <w:tab w:val="left" w:pos="2565"/>
          <w:tab w:val="left" w:pos="4260"/>
          <w:tab w:val="left" w:pos="4574"/>
          <w:tab w:val="left" w:pos="5375"/>
          <w:tab w:val="left" w:pos="6274"/>
          <w:tab w:val="left" w:pos="8061"/>
        </w:tabs>
        <w:spacing w:before="5" w:line="237" w:lineRule="auto"/>
        <w:ind w:right="110" w:firstLine="707"/>
        <w:jc w:val="left"/>
        <w:rPr>
          <w:lang w:val="ru-RU"/>
        </w:rPr>
      </w:pPr>
      <w:r w:rsidRPr="00BE4493">
        <w:rPr>
          <w:rFonts w:ascii="Symbol" w:hAnsi="Symbol"/>
        </w:rPr>
        <w:t></w:t>
      </w:r>
      <w:r w:rsidRPr="00BE4493">
        <w:rPr>
          <w:lang w:val="ru-RU"/>
        </w:rPr>
        <w:t>смотреть</w:t>
      </w:r>
      <w:r w:rsidRPr="00BE4493">
        <w:rPr>
          <w:lang w:val="ru-RU"/>
        </w:rPr>
        <w:tab/>
        <w:t>и</w:t>
      </w:r>
      <w:r w:rsidRPr="00BE4493">
        <w:rPr>
          <w:lang w:val="ru-RU"/>
        </w:rPr>
        <w:tab/>
        <w:t>анализировать</w:t>
      </w:r>
      <w:r w:rsidRPr="00BE4493">
        <w:rPr>
          <w:lang w:val="ru-RU"/>
        </w:rPr>
        <w:tab/>
        <w:t>с</w:t>
      </w:r>
      <w:r w:rsidRPr="00BE4493">
        <w:rPr>
          <w:lang w:val="ru-RU"/>
        </w:rPr>
        <w:tab/>
        <w:t>точки</w:t>
      </w:r>
      <w:r w:rsidRPr="00BE4493">
        <w:rPr>
          <w:lang w:val="ru-RU"/>
        </w:rPr>
        <w:tab/>
        <w:t>зрения</w:t>
      </w:r>
      <w:r w:rsidRPr="00BE4493">
        <w:rPr>
          <w:lang w:val="ru-RU"/>
        </w:rPr>
        <w:tab/>
        <w:t>режиссерского,</w:t>
      </w:r>
      <w:r w:rsidRPr="00BE4493">
        <w:rPr>
          <w:lang w:val="ru-RU"/>
        </w:rPr>
        <w:tab/>
        <w:t>монтажно- операторского искусства фильмы мастеровкино;</w:t>
      </w:r>
    </w:p>
    <w:p w:rsidR="00C4252A" w:rsidRPr="00BE4493" w:rsidRDefault="00575FBA">
      <w:pPr>
        <w:pStyle w:val="a3"/>
        <w:spacing w:before="5" w:line="237" w:lineRule="auto"/>
        <w:ind w:firstLine="707"/>
        <w:jc w:val="left"/>
        <w:rPr>
          <w:lang w:val="ru-RU"/>
        </w:rPr>
      </w:pPr>
      <w:r w:rsidRPr="00BE4493">
        <w:rPr>
          <w:rFonts w:ascii="Symbol" w:hAnsi="Symbol"/>
        </w:rPr>
        <w:t></w:t>
      </w:r>
      <w:r w:rsidRPr="00BE4493">
        <w:rPr>
          <w:lang w:val="ru-RU"/>
        </w:rPr>
        <w:t xml:space="preserve"> использовать опыт документальной съемки и тележурналистики для форми- рования школьного телевидения;</w:t>
      </w:r>
    </w:p>
    <w:p w:rsidR="00BE4493" w:rsidRDefault="00575FBA">
      <w:pPr>
        <w:pStyle w:val="a3"/>
        <w:spacing w:before="5" w:line="237" w:lineRule="auto"/>
        <w:ind w:firstLine="707"/>
        <w:jc w:val="left"/>
        <w:rPr>
          <w:lang w:val="ru-RU"/>
        </w:rPr>
      </w:pPr>
      <w:r w:rsidRPr="00BE4493">
        <w:rPr>
          <w:rFonts w:ascii="Symbol" w:hAnsi="Symbol"/>
        </w:rPr>
        <w:t></w:t>
      </w:r>
      <w:r w:rsidRPr="00BE4493">
        <w:rPr>
          <w:lang w:val="ru-RU"/>
        </w:rPr>
        <w:t xml:space="preserve"> реализовывать сценарно-режиссерскую и операторскую грамоту в практике создания видео-этюда.</w:t>
      </w:r>
    </w:p>
    <w:p w:rsidR="00C4252A" w:rsidRPr="00BE4493" w:rsidRDefault="00575FBA" w:rsidP="004A2318">
      <w:pPr>
        <w:pStyle w:val="2"/>
        <w:numPr>
          <w:ilvl w:val="3"/>
          <w:numId w:val="135"/>
        </w:numPr>
        <w:tabs>
          <w:tab w:val="left" w:pos="1710"/>
        </w:tabs>
        <w:spacing w:before="182"/>
        <w:ind w:left="1710" w:hanging="900"/>
      </w:pPr>
      <w:bookmarkStart w:id="14" w:name="_TOC_250001"/>
      <w:bookmarkEnd w:id="14"/>
      <w:r w:rsidRPr="00BE4493">
        <w:t>Технология</w:t>
      </w:r>
    </w:p>
    <w:p w:rsidR="00C4252A" w:rsidRPr="00BE4493" w:rsidRDefault="00575FBA">
      <w:pPr>
        <w:pStyle w:val="a3"/>
        <w:ind w:right="111" w:firstLine="707"/>
        <w:rPr>
          <w:lang w:val="ru-RU"/>
        </w:rPr>
      </w:pPr>
      <w:r w:rsidRPr="00BE4493">
        <w:rPr>
          <w:lang w:val="ru-RU"/>
        </w:rPr>
        <w:t>В соответствии с требованиями Федерального государственного образователь- ного  стандарта  основного  общего  образования  к  результатам  предметной  области</w:t>
      </w:r>
    </w:p>
    <w:p w:rsidR="00C4252A" w:rsidRPr="00BE4493" w:rsidRDefault="00575FBA">
      <w:pPr>
        <w:pStyle w:val="a3"/>
        <w:spacing w:before="3"/>
        <w:jc w:val="left"/>
        <w:rPr>
          <w:lang w:val="ru-RU"/>
        </w:rPr>
      </w:pPr>
      <w:r w:rsidRPr="00BE4493">
        <w:rPr>
          <w:lang w:val="ru-RU"/>
        </w:rPr>
        <w:t>«Технология», планируемые результаты освоения предмета «Технология» отражают:</w:t>
      </w:r>
    </w:p>
    <w:p w:rsidR="00C4252A" w:rsidRPr="00BE4493" w:rsidRDefault="00575FBA" w:rsidP="004A2318">
      <w:pPr>
        <w:pStyle w:val="a5"/>
        <w:numPr>
          <w:ilvl w:val="1"/>
          <w:numId w:val="86"/>
        </w:numPr>
        <w:tabs>
          <w:tab w:val="left" w:pos="1096"/>
        </w:tabs>
        <w:spacing w:before="2"/>
        <w:ind w:right="111" w:firstLine="708"/>
        <w:rPr>
          <w:sz w:val="24"/>
          <w:lang w:val="ru-RU"/>
        </w:rPr>
      </w:pPr>
      <w:r w:rsidRPr="00BE4493">
        <w:rPr>
          <w:sz w:val="24"/>
          <w:lang w:val="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 тия технологий промышленного и сельскохозяйственного производства, энергетики и транспорта;</w:t>
      </w:r>
    </w:p>
    <w:p w:rsidR="00C4252A" w:rsidRPr="00BE4493" w:rsidRDefault="00575FBA" w:rsidP="004A2318">
      <w:pPr>
        <w:pStyle w:val="a5"/>
        <w:numPr>
          <w:ilvl w:val="1"/>
          <w:numId w:val="86"/>
        </w:numPr>
        <w:tabs>
          <w:tab w:val="left" w:pos="1096"/>
        </w:tabs>
        <w:spacing w:before="5" w:line="237" w:lineRule="auto"/>
        <w:ind w:right="115" w:firstLine="708"/>
        <w:rPr>
          <w:sz w:val="24"/>
          <w:lang w:val="ru-RU"/>
        </w:rPr>
      </w:pPr>
      <w:r w:rsidRPr="00BE4493">
        <w:rPr>
          <w:sz w:val="24"/>
          <w:lang w:val="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 ления изделий, обеспечения сохранности продуктов</w:t>
      </w:r>
      <w:r w:rsidR="00172510">
        <w:rPr>
          <w:sz w:val="24"/>
          <w:lang w:val="ru-RU"/>
        </w:rPr>
        <w:t xml:space="preserve"> </w:t>
      </w:r>
      <w:r w:rsidRPr="00BE4493">
        <w:rPr>
          <w:sz w:val="24"/>
          <w:lang w:val="ru-RU"/>
        </w:rPr>
        <w:t>труда;</w:t>
      </w:r>
    </w:p>
    <w:p w:rsidR="00C4252A" w:rsidRPr="00BE4493" w:rsidRDefault="00575FBA" w:rsidP="004A2318">
      <w:pPr>
        <w:pStyle w:val="a5"/>
        <w:numPr>
          <w:ilvl w:val="1"/>
          <w:numId w:val="86"/>
        </w:numPr>
        <w:tabs>
          <w:tab w:val="left" w:pos="1096"/>
        </w:tabs>
        <w:spacing w:before="5" w:line="237" w:lineRule="auto"/>
        <w:ind w:right="119" w:firstLine="708"/>
        <w:rPr>
          <w:sz w:val="24"/>
          <w:lang w:val="ru-RU"/>
        </w:rPr>
      </w:pPr>
      <w:r w:rsidRPr="00BE4493">
        <w:rPr>
          <w:sz w:val="24"/>
          <w:lang w:val="ru-RU"/>
        </w:rPr>
        <w:t>овладение средствами и формами графического отображения объектов или процессов, правилами выполнения графической</w:t>
      </w:r>
      <w:r w:rsidR="00172510">
        <w:rPr>
          <w:sz w:val="24"/>
          <w:lang w:val="ru-RU"/>
        </w:rPr>
        <w:t xml:space="preserve"> </w:t>
      </w:r>
      <w:r w:rsidRPr="00BE4493">
        <w:rPr>
          <w:sz w:val="24"/>
          <w:lang w:val="ru-RU"/>
        </w:rPr>
        <w:t>документации;</w:t>
      </w:r>
    </w:p>
    <w:p w:rsidR="00C4252A" w:rsidRPr="00BE4493" w:rsidRDefault="00575FBA" w:rsidP="004A2318">
      <w:pPr>
        <w:pStyle w:val="a5"/>
        <w:numPr>
          <w:ilvl w:val="1"/>
          <w:numId w:val="86"/>
        </w:numPr>
        <w:tabs>
          <w:tab w:val="left" w:pos="1096"/>
        </w:tabs>
        <w:spacing w:before="5" w:line="237" w:lineRule="auto"/>
        <w:ind w:right="122" w:firstLine="708"/>
        <w:rPr>
          <w:sz w:val="24"/>
          <w:lang w:val="ru-RU"/>
        </w:rPr>
      </w:pPr>
      <w:r w:rsidRPr="00BE4493">
        <w:rPr>
          <w:sz w:val="24"/>
          <w:lang w:val="ru-RU"/>
        </w:rPr>
        <w:t>формирование умений устанавливать взаимосвязь знаний по разным учебным предметам для решения прикладных учебных</w:t>
      </w:r>
      <w:r w:rsidR="00172510">
        <w:rPr>
          <w:sz w:val="24"/>
          <w:lang w:val="ru-RU"/>
        </w:rPr>
        <w:t xml:space="preserve"> </w:t>
      </w:r>
      <w:r w:rsidRPr="00BE4493">
        <w:rPr>
          <w:sz w:val="24"/>
          <w:lang w:val="ru-RU"/>
        </w:rPr>
        <w:t>задач;</w:t>
      </w:r>
    </w:p>
    <w:p w:rsidR="00C4252A" w:rsidRPr="00BE4493" w:rsidRDefault="00575FBA" w:rsidP="004A2318">
      <w:pPr>
        <w:pStyle w:val="a5"/>
        <w:numPr>
          <w:ilvl w:val="1"/>
          <w:numId w:val="86"/>
        </w:numPr>
        <w:tabs>
          <w:tab w:val="left" w:pos="1096"/>
        </w:tabs>
        <w:spacing w:before="5" w:line="237" w:lineRule="auto"/>
        <w:ind w:right="106" w:firstLine="708"/>
        <w:rPr>
          <w:sz w:val="24"/>
          <w:lang w:val="ru-RU"/>
        </w:rPr>
      </w:pPr>
      <w:r w:rsidRPr="00BE4493">
        <w:rPr>
          <w:sz w:val="24"/>
          <w:lang w:val="ru-RU"/>
        </w:rPr>
        <w:lastRenderedPageBreak/>
        <w:t xml:space="preserve">развитие умений применять технологии представления, преобразования и ис- пользования информации, оценивать возможности и области применения средств и </w:t>
      </w:r>
      <w:r w:rsidRPr="00BE4493">
        <w:rPr>
          <w:spacing w:val="2"/>
          <w:sz w:val="24"/>
          <w:lang w:val="ru-RU"/>
        </w:rPr>
        <w:t xml:space="preserve">ин- </w:t>
      </w:r>
      <w:r w:rsidRPr="00BE4493">
        <w:rPr>
          <w:sz w:val="24"/>
          <w:lang w:val="ru-RU"/>
        </w:rPr>
        <w:t>струментов ИКТ в современном производстве или сфере</w:t>
      </w:r>
      <w:r w:rsidR="00172510">
        <w:rPr>
          <w:sz w:val="24"/>
          <w:lang w:val="ru-RU"/>
        </w:rPr>
        <w:t xml:space="preserve">  </w:t>
      </w:r>
      <w:r w:rsidRPr="00BE4493">
        <w:rPr>
          <w:sz w:val="24"/>
          <w:lang w:val="ru-RU"/>
        </w:rPr>
        <w:t>обслуживания;</w:t>
      </w:r>
    </w:p>
    <w:p w:rsidR="00C4252A" w:rsidRPr="00BE4493" w:rsidRDefault="00575FBA" w:rsidP="004A2318">
      <w:pPr>
        <w:pStyle w:val="a5"/>
        <w:numPr>
          <w:ilvl w:val="1"/>
          <w:numId w:val="86"/>
        </w:numPr>
        <w:tabs>
          <w:tab w:val="left" w:pos="1096"/>
        </w:tabs>
        <w:spacing w:before="5" w:line="237" w:lineRule="auto"/>
        <w:ind w:right="116" w:firstLine="708"/>
        <w:rPr>
          <w:sz w:val="24"/>
          <w:lang w:val="ru-RU"/>
        </w:rPr>
      </w:pPr>
      <w:r w:rsidRPr="00BE4493">
        <w:rPr>
          <w:sz w:val="24"/>
          <w:lang w:val="ru-RU"/>
        </w:rPr>
        <w:t>формирование представлений о мире профессий, связанных с изучаемыми технологиями, их востребованности на рынке</w:t>
      </w:r>
      <w:r w:rsidR="00172510">
        <w:rPr>
          <w:sz w:val="24"/>
          <w:lang w:val="ru-RU"/>
        </w:rPr>
        <w:t xml:space="preserve">  </w:t>
      </w:r>
      <w:r w:rsidRPr="00BE4493">
        <w:rPr>
          <w:sz w:val="24"/>
          <w:lang w:val="ru-RU"/>
        </w:rPr>
        <w:t>труда.</w:t>
      </w:r>
    </w:p>
    <w:p w:rsidR="00C4252A" w:rsidRPr="00BE4493" w:rsidRDefault="00575FBA">
      <w:pPr>
        <w:pStyle w:val="a3"/>
        <w:ind w:right="108" w:firstLine="707"/>
        <w:rPr>
          <w:lang w:val="ru-RU"/>
        </w:rPr>
      </w:pPr>
      <w:r w:rsidRPr="00BE4493">
        <w:rPr>
          <w:lang w:val="ru-RU"/>
        </w:rPr>
        <w:t>При формировании перечня планируемых результатов освоения предмета «Тех- нология» учтены требования Федерального государственного образовательного стан- дарта основного образования к личностным и метапредметным результатам и требова- ния индивидуализации обучения, в связи с чем в программу включены результаты ба- зового уровня, обязательного к освоению всеми обучающимися, и повышенного уров- ня.</w:t>
      </w:r>
    </w:p>
    <w:p w:rsidR="00C4252A" w:rsidRPr="00BE4493" w:rsidRDefault="00575FBA">
      <w:pPr>
        <w:pStyle w:val="2"/>
        <w:spacing w:before="5" w:line="240" w:lineRule="auto"/>
        <w:ind w:left="102" w:firstLine="707"/>
        <w:rPr>
          <w:lang w:val="ru-RU"/>
        </w:rPr>
      </w:pPr>
      <w:r w:rsidRPr="00BE4493">
        <w:rPr>
          <w:lang w:val="ru-RU"/>
        </w:rPr>
        <w:t>Результаты, заявленные образовательной программой «Технология» по блокам содержания:</w:t>
      </w:r>
    </w:p>
    <w:p w:rsidR="00C4252A" w:rsidRPr="00BE4493" w:rsidRDefault="00575FBA">
      <w:pPr>
        <w:spacing w:before="62"/>
        <w:ind w:left="102" w:right="114" w:firstLine="707"/>
        <w:rPr>
          <w:b/>
          <w:sz w:val="24"/>
          <w:lang w:val="ru-RU"/>
        </w:rPr>
      </w:pPr>
      <w:r w:rsidRPr="00BE4493">
        <w:rPr>
          <w:b/>
          <w:sz w:val="24"/>
          <w:lang w:val="ru-RU"/>
        </w:rPr>
        <w:t>Современные материальные, информационные и гуманитарные техноло- гии и перспективы их развития</w:t>
      </w:r>
    </w:p>
    <w:p w:rsidR="00C4252A" w:rsidRPr="00BE4493" w:rsidRDefault="00575FBA">
      <w:pPr>
        <w:pStyle w:val="a3"/>
        <w:spacing w:line="272" w:lineRule="exact"/>
        <w:ind w:left="810"/>
        <w:jc w:val="left"/>
      </w:pPr>
      <w:r w:rsidRPr="00BE4493">
        <w:t>Выпускник научится:</w:t>
      </w:r>
    </w:p>
    <w:p w:rsidR="00C4252A" w:rsidRPr="00BE4493" w:rsidRDefault="00575FBA" w:rsidP="004A2318">
      <w:pPr>
        <w:pStyle w:val="a5"/>
        <w:numPr>
          <w:ilvl w:val="2"/>
          <w:numId w:val="86"/>
        </w:numPr>
        <w:tabs>
          <w:tab w:val="left" w:pos="2935"/>
        </w:tabs>
        <w:spacing w:before="2"/>
        <w:ind w:right="112" w:firstLine="708"/>
        <w:rPr>
          <w:sz w:val="24"/>
          <w:lang w:val="ru-RU"/>
        </w:rPr>
      </w:pPr>
      <w:r w:rsidRPr="00BE4493">
        <w:rPr>
          <w:sz w:val="24"/>
          <w:lang w:val="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 гии;</w:t>
      </w:r>
    </w:p>
    <w:p w:rsidR="00C4252A" w:rsidRPr="00BE4493" w:rsidRDefault="00575FBA" w:rsidP="004A2318">
      <w:pPr>
        <w:pStyle w:val="a5"/>
        <w:numPr>
          <w:ilvl w:val="2"/>
          <w:numId w:val="86"/>
        </w:numPr>
        <w:tabs>
          <w:tab w:val="left" w:pos="2935"/>
        </w:tabs>
        <w:spacing w:before="1"/>
        <w:ind w:right="107" w:firstLine="708"/>
        <w:rPr>
          <w:sz w:val="24"/>
          <w:lang w:val="ru-RU"/>
        </w:rPr>
      </w:pPr>
      <w:r w:rsidRPr="00BE4493">
        <w:rPr>
          <w:sz w:val="24"/>
          <w:lang w:val="ru-RU"/>
        </w:rPr>
        <w:t>называть и характеризовать перспективные управленче- ские, медицинские, информационные технологии, технологии производ- ства и обработки материалов, машиностроения, биотехнологии, нанотех- нологии;</w:t>
      </w:r>
    </w:p>
    <w:p w:rsidR="00C4252A" w:rsidRPr="00BE4493" w:rsidRDefault="00575FBA" w:rsidP="004A2318">
      <w:pPr>
        <w:pStyle w:val="a5"/>
        <w:numPr>
          <w:ilvl w:val="2"/>
          <w:numId w:val="86"/>
        </w:numPr>
        <w:tabs>
          <w:tab w:val="left" w:pos="2935"/>
        </w:tabs>
        <w:spacing w:before="1"/>
        <w:ind w:right="106" w:firstLine="708"/>
        <w:rPr>
          <w:sz w:val="24"/>
          <w:lang w:val="ru-RU"/>
        </w:rPr>
      </w:pPr>
      <w:r w:rsidRPr="00BE4493">
        <w:rPr>
          <w:sz w:val="24"/>
          <w:lang w:val="ru-RU"/>
        </w:rPr>
        <w:t>объяснять на произвольно избранных примерах принципи- 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 ствами продуктов современных производственных технологий и мерой  их технологической</w:t>
      </w:r>
      <w:r w:rsidR="00172510">
        <w:rPr>
          <w:sz w:val="24"/>
          <w:lang w:val="ru-RU"/>
        </w:rPr>
        <w:t xml:space="preserve">  </w:t>
      </w:r>
      <w:r w:rsidRPr="00BE4493">
        <w:rPr>
          <w:sz w:val="24"/>
          <w:lang w:val="ru-RU"/>
        </w:rPr>
        <w:t>чистоты;</w:t>
      </w:r>
    </w:p>
    <w:p w:rsidR="00C4252A" w:rsidRPr="00BE4493" w:rsidRDefault="00575FBA" w:rsidP="004A2318">
      <w:pPr>
        <w:pStyle w:val="a5"/>
        <w:numPr>
          <w:ilvl w:val="2"/>
          <w:numId w:val="86"/>
        </w:numPr>
        <w:tabs>
          <w:tab w:val="left" w:pos="2935"/>
        </w:tabs>
        <w:spacing w:before="4" w:line="237" w:lineRule="auto"/>
        <w:ind w:right="117" w:firstLine="708"/>
        <w:rPr>
          <w:sz w:val="24"/>
          <w:lang w:val="ru-RU"/>
        </w:rPr>
      </w:pPr>
      <w:r w:rsidRPr="00BE4493">
        <w:rPr>
          <w:sz w:val="24"/>
          <w:lang w:val="ru-RU"/>
        </w:rPr>
        <w:t>проводить мониторинг развития технологий произвольно избранной отрасли на основе работы с информационными источниками различных</w:t>
      </w:r>
      <w:r w:rsidR="00172510">
        <w:rPr>
          <w:sz w:val="24"/>
          <w:lang w:val="ru-RU"/>
        </w:rPr>
        <w:t xml:space="preserve">  </w:t>
      </w:r>
      <w:r w:rsidRPr="00BE4493">
        <w:rPr>
          <w:sz w:val="24"/>
          <w:lang w:val="ru-RU"/>
        </w:rPr>
        <w:t>видов.</w:t>
      </w:r>
    </w:p>
    <w:p w:rsidR="00C4252A" w:rsidRPr="00BE4493" w:rsidRDefault="00575FBA">
      <w:pPr>
        <w:pStyle w:val="2"/>
        <w:spacing w:line="275" w:lineRule="exact"/>
      </w:pPr>
      <w:r w:rsidRPr="00BE4493">
        <w:t>Выпускник получит возможность научиться:</w:t>
      </w:r>
    </w:p>
    <w:p w:rsidR="00C4252A" w:rsidRPr="00BE4493" w:rsidRDefault="00575FBA" w:rsidP="004A2318">
      <w:pPr>
        <w:pStyle w:val="a5"/>
        <w:numPr>
          <w:ilvl w:val="2"/>
          <w:numId w:val="86"/>
        </w:numPr>
        <w:tabs>
          <w:tab w:val="left" w:pos="2935"/>
        </w:tabs>
        <w:ind w:right="114" w:firstLine="708"/>
        <w:rPr>
          <w:i/>
          <w:sz w:val="24"/>
          <w:lang w:val="ru-RU"/>
        </w:rPr>
      </w:pPr>
      <w:r w:rsidRPr="00BE4493">
        <w:rPr>
          <w:sz w:val="24"/>
          <w:lang w:val="ru-RU"/>
        </w:rPr>
        <w:t>приводить рассуждения, содержащие аргументированные оценки и прогнозы развития технологий в сферах медицины, производ- ства и обработки материалов, машиностроения, производства продуктов питания, сервиса, информационной</w:t>
      </w:r>
      <w:r w:rsidR="00172510">
        <w:rPr>
          <w:sz w:val="24"/>
          <w:lang w:val="ru-RU"/>
        </w:rPr>
        <w:t xml:space="preserve">  </w:t>
      </w:r>
      <w:r w:rsidRPr="00BE4493">
        <w:rPr>
          <w:sz w:val="24"/>
          <w:lang w:val="ru-RU"/>
        </w:rPr>
        <w:t>сфере</w:t>
      </w:r>
      <w:r w:rsidRPr="00BE4493">
        <w:rPr>
          <w:i/>
          <w:sz w:val="24"/>
          <w:lang w:val="ru-RU"/>
        </w:rPr>
        <w:t>.</w:t>
      </w:r>
    </w:p>
    <w:p w:rsidR="00C4252A" w:rsidRPr="00BE4493" w:rsidRDefault="00575FBA">
      <w:pPr>
        <w:pStyle w:val="2"/>
        <w:spacing w:before="6" w:line="240" w:lineRule="auto"/>
        <w:ind w:left="102" w:firstLine="707"/>
        <w:rPr>
          <w:lang w:val="ru-RU"/>
        </w:rPr>
      </w:pPr>
      <w:r w:rsidRPr="00BE4493">
        <w:rPr>
          <w:lang w:val="ru-RU"/>
        </w:rPr>
        <w:t>Формирование технологической культуры и проектно-технологического мышления обучающихся</w:t>
      </w:r>
    </w:p>
    <w:p w:rsidR="00C4252A" w:rsidRPr="00BE4493" w:rsidRDefault="00575FBA">
      <w:pPr>
        <w:pStyle w:val="a3"/>
        <w:spacing w:line="272" w:lineRule="exact"/>
        <w:ind w:left="810"/>
        <w:jc w:val="left"/>
      </w:pPr>
      <w:r w:rsidRPr="00BE4493">
        <w:t>Выпускник научится:</w:t>
      </w:r>
    </w:p>
    <w:p w:rsidR="00C4252A" w:rsidRPr="00BE4493" w:rsidRDefault="00575FBA" w:rsidP="004A2318">
      <w:pPr>
        <w:pStyle w:val="a5"/>
        <w:numPr>
          <w:ilvl w:val="1"/>
          <w:numId w:val="86"/>
        </w:numPr>
        <w:tabs>
          <w:tab w:val="left" w:pos="1096"/>
        </w:tabs>
        <w:spacing w:before="2"/>
        <w:ind w:right="110" w:firstLine="708"/>
        <w:jc w:val="left"/>
        <w:rPr>
          <w:sz w:val="24"/>
          <w:lang w:val="ru-RU"/>
        </w:rPr>
      </w:pPr>
      <w:r w:rsidRPr="00BE4493">
        <w:rPr>
          <w:sz w:val="24"/>
          <w:lang w:val="ru-RU"/>
        </w:rPr>
        <w:t xml:space="preserve">следовать технологии, в том числе в процессе изготовления субъективно </w:t>
      </w:r>
      <w:r w:rsidRPr="00BE4493">
        <w:rPr>
          <w:spacing w:val="2"/>
          <w:sz w:val="24"/>
          <w:lang w:val="ru-RU"/>
        </w:rPr>
        <w:t xml:space="preserve">но- </w:t>
      </w:r>
      <w:r w:rsidRPr="00BE4493">
        <w:rPr>
          <w:sz w:val="24"/>
          <w:lang w:val="ru-RU"/>
        </w:rPr>
        <w:t>вого</w:t>
      </w:r>
      <w:r w:rsidR="00172510">
        <w:rPr>
          <w:sz w:val="24"/>
          <w:lang w:val="ru-RU"/>
        </w:rPr>
        <w:t xml:space="preserve">  </w:t>
      </w:r>
      <w:r w:rsidRPr="00BE4493">
        <w:rPr>
          <w:sz w:val="24"/>
          <w:lang w:val="ru-RU"/>
        </w:rPr>
        <w:t>продукта;</w:t>
      </w:r>
    </w:p>
    <w:p w:rsidR="00C4252A" w:rsidRPr="00BE4493" w:rsidRDefault="00575FBA" w:rsidP="004A2318">
      <w:pPr>
        <w:pStyle w:val="a5"/>
        <w:numPr>
          <w:ilvl w:val="1"/>
          <w:numId w:val="86"/>
        </w:numPr>
        <w:tabs>
          <w:tab w:val="left" w:pos="1096"/>
        </w:tabs>
        <w:spacing w:before="4" w:line="237" w:lineRule="auto"/>
        <w:ind w:right="108" w:firstLine="708"/>
        <w:jc w:val="left"/>
        <w:rPr>
          <w:sz w:val="24"/>
          <w:lang w:val="ru-RU"/>
        </w:rPr>
      </w:pPr>
      <w:r w:rsidRPr="00BE4493">
        <w:rPr>
          <w:sz w:val="24"/>
          <w:lang w:val="ru-RU"/>
        </w:rPr>
        <w:t>оценивать условия применимости технологии в том числе с позиций экологи- ческой</w:t>
      </w:r>
      <w:r w:rsidR="00172510">
        <w:rPr>
          <w:sz w:val="24"/>
          <w:lang w:val="ru-RU"/>
        </w:rPr>
        <w:t xml:space="preserve">  </w:t>
      </w:r>
      <w:r w:rsidRPr="00BE4493">
        <w:rPr>
          <w:sz w:val="24"/>
          <w:lang w:val="ru-RU"/>
        </w:rPr>
        <w:t>защищенности;</w:t>
      </w:r>
    </w:p>
    <w:p w:rsidR="00C4252A" w:rsidRPr="00BE4493" w:rsidRDefault="00575FBA" w:rsidP="004A2318">
      <w:pPr>
        <w:pStyle w:val="a5"/>
        <w:numPr>
          <w:ilvl w:val="1"/>
          <w:numId w:val="86"/>
        </w:numPr>
        <w:tabs>
          <w:tab w:val="left" w:pos="1096"/>
        </w:tabs>
        <w:spacing w:before="1"/>
        <w:ind w:right="109" w:firstLine="708"/>
        <w:rPr>
          <w:sz w:val="24"/>
          <w:lang w:val="ru-RU"/>
        </w:rPr>
      </w:pPr>
      <w:r w:rsidRPr="00BE4493">
        <w:rPr>
          <w:sz w:val="24"/>
          <w:lang w:val="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 но-экспериментальным путем, в том числе самостоятельно планируя такого рода экс- перименты;</w:t>
      </w:r>
    </w:p>
    <w:p w:rsidR="00C4252A" w:rsidRPr="00BE4493" w:rsidRDefault="00575FBA" w:rsidP="004A2318">
      <w:pPr>
        <w:pStyle w:val="a5"/>
        <w:numPr>
          <w:ilvl w:val="1"/>
          <w:numId w:val="86"/>
        </w:numPr>
        <w:tabs>
          <w:tab w:val="left" w:pos="1096"/>
        </w:tabs>
        <w:spacing w:before="1" w:line="292" w:lineRule="exact"/>
        <w:ind w:firstLine="708"/>
        <w:jc w:val="left"/>
        <w:rPr>
          <w:sz w:val="24"/>
          <w:lang w:val="ru-RU"/>
        </w:rPr>
      </w:pPr>
      <w:r w:rsidRPr="00BE4493">
        <w:rPr>
          <w:sz w:val="24"/>
          <w:lang w:val="ru-RU"/>
        </w:rPr>
        <w:t>в</w:t>
      </w:r>
      <w:r w:rsidR="00172510">
        <w:rPr>
          <w:sz w:val="24"/>
          <w:lang w:val="ru-RU"/>
        </w:rPr>
        <w:t xml:space="preserve"> </w:t>
      </w:r>
      <w:r w:rsidRPr="00BE4493">
        <w:rPr>
          <w:sz w:val="24"/>
          <w:lang w:val="ru-RU"/>
        </w:rPr>
        <w:t>зависимости</w:t>
      </w:r>
      <w:r w:rsidR="00172510">
        <w:rPr>
          <w:sz w:val="24"/>
          <w:lang w:val="ru-RU"/>
        </w:rPr>
        <w:t xml:space="preserve"> </w:t>
      </w:r>
      <w:r w:rsidRPr="00BE4493">
        <w:rPr>
          <w:sz w:val="24"/>
          <w:lang w:val="ru-RU"/>
        </w:rPr>
        <w:t>от</w:t>
      </w:r>
      <w:r w:rsidR="00172510">
        <w:rPr>
          <w:sz w:val="24"/>
          <w:lang w:val="ru-RU"/>
        </w:rPr>
        <w:t xml:space="preserve"> </w:t>
      </w:r>
      <w:r w:rsidRPr="00BE4493">
        <w:rPr>
          <w:sz w:val="24"/>
          <w:lang w:val="ru-RU"/>
        </w:rPr>
        <w:t>ситуации</w:t>
      </w:r>
      <w:r w:rsidR="00172510">
        <w:rPr>
          <w:sz w:val="24"/>
          <w:lang w:val="ru-RU"/>
        </w:rPr>
        <w:t xml:space="preserve"> </w:t>
      </w:r>
      <w:r w:rsidRPr="00BE4493">
        <w:rPr>
          <w:sz w:val="24"/>
          <w:lang w:val="ru-RU"/>
        </w:rPr>
        <w:t>оптимизировать</w:t>
      </w:r>
      <w:r w:rsidR="00172510">
        <w:rPr>
          <w:sz w:val="24"/>
          <w:lang w:val="ru-RU"/>
        </w:rPr>
        <w:t xml:space="preserve"> </w:t>
      </w:r>
      <w:r w:rsidRPr="00BE4493">
        <w:rPr>
          <w:sz w:val="24"/>
          <w:lang w:val="ru-RU"/>
        </w:rPr>
        <w:t>базовые</w:t>
      </w:r>
      <w:r w:rsidR="00172510">
        <w:rPr>
          <w:sz w:val="24"/>
          <w:lang w:val="ru-RU"/>
        </w:rPr>
        <w:t xml:space="preserve"> </w:t>
      </w:r>
      <w:r w:rsidRPr="00BE4493">
        <w:rPr>
          <w:sz w:val="24"/>
          <w:lang w:val="ru-RU"/>
        </w:rPr>
        <w:t>технологии</w:t>
      </w:r>
      <w:r w:rsidR="00172510">
        <w:rPr>
          <w:sz w:val="24"/>
          <w:lang w:val="ru-RU"/>
        </w:rPr>
        <w:t xml:space="preserve"> </w:t>
      </w:r>
      <w:r w:rsidRPr="00BE4493">
        <w:rPr>
          <w:sz w:val="24"/>
          <w:lang w:val="ru-RU"/>
        </w:rPr>
        <w:t>(затратность</w:t>
      </w:r>
    </w:p>
    <w:p w:rsidR="00C4252A" w:rsidRPr="00BE4493" w:rsidRDefault="00575FBA" w:rsidP="004A2318">
      <w:pPr>
        <w:pStyle w:val="a5"/>
        <w:numPr>
          <w:ilvl w:val="0"/>
          <w:numId w:val="85"/>
        </w:numPr>
        <w:tabs>
          <w:tab w:val="left" w:pos="314"/>
        </w:tabs>
        <w:ind w:right="111" w:firstLine="0"/>
        <w:rPr>
          <w:sz w:val="24"/>
          <w:lang w:val="ru-RU"/>
        </w:rPr>
      </w:pPr>
      <w:r w:rsidRPr="00BE4493">
        <w:rPr>
          <w:sz w:val="24"/>
          <w:lang w:val="ru-RU"/>
        </w:rPr>
        <w:t xml:space="preserve">качество), проводит анализ альтернативных ресурсов, соединяет в единый план </w:t>
      </w:r>
      <w:r w:rsidRPr="00BE4493">
        <w:rPr>
          <w:spacing w:val="1"/>
          <w:sz w:val="24"/>
          <w:lang w:val="ru-RU"/>
        </w:rPr>
        <w:t xml:space="preserve">не- </w:t>
      </w:r>
      <w:r w:rsidRPr="00BE4493">
        <w:rPr>
          <w:sz w:val="24"/>
          <w:lang w:val="ru-RU"/>
        </w:rPr>
        <w:lastRenderedPageBreak/>
        <w:t>сколько технологий без их видоизменения для получения сложносоставного матери- ального или информационного</w:t>
      </w:r>
      <w:r w:rsidR="00172510">
        <w:rPr>
          <w:sz w:val="24"/>
          <w:lang w:val="ru-RU"/>
        </w:rPr>
        <w:t xml:space="preserve"> </w:t>
      </w:r>
      <w:r w:rsidRPr="00BE4493">
        <w:rPr>
          <w:sz w:val="24"/>
          <w:lang w:val="ru-RU"/>
        </w:rPr>
        <w:t>продукта;</w:t>
      </w:r>
    </w:p>
    <w:p w:rsidR="00C4252A" w:rsidRPr="00BE4493" w:rsidRDefault="00575FBA" w:rsidP="004A2318">
      <w:pPr>
        <w:pStyle w:val="a5"/>
        <w:numPr>
          <w:ilvl w:val="1"/>
          <w:numId w:val="85"/>
        </w:numPr>
        <w:tabs>
          <w:tab w:val="left" w:pos="1096"/>
        </w:tabs>
        <w:spacing w:before="4" w:line="293" w:lineRule="exact"/>
        <w:ind w:firstLine="708"/>
        <w:jc w:val="left"/>
        <w:rPr>
          <w:sz w:val="24"/>
          <w:lang w:val="ru-RU"/>
        </w:rPr>
      </w:pPr>
      <w:r w:rsidRPr="00BE4493">
        <w:rPr>
          <w:sz w:val="24"/>
          <w:lang w:val="ru-RU"/>
        </w:rPr>
        <w:t>проводить оценку и испытание полученного</w:t>
      </w:r>
      <w:r w:rsidR="00172510">
        <w:rPr>
          <w:sz w:val="24"/>
          <w:lang w:val="ru-RU"/>
        </w:rPr>
        <w:t xml:space="preserve"> </w:t>
      </w:r>
      <w:r w:rsidRPr="00BE4493">
        <w:rPr>
          <w:sz w:val="24"/>
          <w:lang w:val="ru-RU"/>
        </w:rPr>
        <w:t>продукта;</w:t>
      </w:r>
    </w:p>
    <w:p w:rsidR="00C4252A" w:rsidRPr="00BE4493" w:rsidRDefault="00575FBA" w:rsidP="004A2318">
      <w:pPr>
        <w:pStyle w:val="a5"/>
        <w:numPr>
          <w:ilvl w:val="1"/>
          <w:numId w:val="85"/>
        </w:numPr>
        <w:tabs>
          <w:tab w:val="left" w:pos="1096"/>
        </w:tabs>
        <w:spacing w:before="1" w:line="237" w:lineRule="auto"/>
        <w:ind w:right="111" w:firstLine="708"/>
        <w:jc w:val="left"/>
        <w:rPr>
          <w:sz w:val="24"/>
          <w:lang w:val="ru-RU"/>
        </w:rPr>
      </w:pPr>
      <w:r w:rsidRPr="00BE4493">
        <w:rPr>
          <w:sz w:val="24"/>
          <w:lang w:val="ru-RU"/>
        </w:rPr>
        <w:t>проводить анализ потребностей в тех или иных материальных или информа- ционных</w:t>
      </w:r>
      <w:r w:rsidR="00172510">
        <w:rPr>
          <w:sz w:val="24"/>
          <w:lang w:val="ru-RU"/>
        </w:rPr>
        <w:t xml:space="preserve"> </w:t>
      </w:r>
      <w:r w:rsidRPr="00BE4493">
        <w:rPr>
          <w:sz w:val="24"/>
          <w:lang w:val="ru-RU"/>
        </w:rPr>
        <w:t>продуктах;</w:t>
      </w:r>
    </w:p>
    <w:p w:rsidR="00C4252A" w:rsidRPr="00BE4493" w:rsidRDefault="00575FBA" w:rsidP="004A2318">
      <w:pPr>
        <w:pStyle w:val="a5"/>
        <w:numPr>
          <w:ilvl w:val="1"/>
          <w:numId w:val="85"/>
        </w:numPr>
        <w:tabs>
          <w:tab w:val="left" w:pos="1096"/>
        </w:tabs>
        <w:spacing w:before="1"/>
        <w:ind w:right="115" w:firstLine="708"/>
        <w:jc w:val="left"/>
        <w:rPr>
          <w:sz w:val="24"/>
          <w:lang w:val="ru-RU"/>
        </w:rPr>
      </w:pPr>
      <w:r w:rsidRPr="00BE4493">
        <w:rPr>
          <w:sz w:val="24"/>
          <w:lang w:val="ru-RU"/>
        </w:rPr>
        <w:t>описывать технологическое решение с помощью текста, рисунков, графиче- ского</w:t>
      </w:r>
      <w:r w:rsidR="00172510">
        <w:rPr>
          <w:sz w:val="24"/>
          <w:lang w:val="ru-RU"/>
        </w:rPr>
        <w:t xml:space="preserve"> </w:t>
      </w:r>
      <w:r w:rsidRPr="00BE4493">
        <w:rPr>
          <w:sz w:val="24"/>
          <w:lang w:val="ru-RU"/>
        </w:rPr>
        <w:t>изображения;</w:t>
      </w:r>
    </w:p>
    <w:p w:rsidR="00C4252A" w:rsidRPr="00BE4493" w:rsidRDefault="00575FBA" w:rsidP="004A2318">
      <w:pPr>
        <w:pStyle w:val="a5"/>
        <w:numPr>
          <w:ilvl w:val="1"/>
          <w:numId w:val="85"/>
        </w:numPr>
        <w:tabs>
          <w:tab w:val="left" w:pos="1096"/>
        </w:tabs>
        <w:spacing w:before="4" w:line="237" w:lineRule="auto"/>
        <w:ind w:right="108" w:firstLine="708"/>
        <w:jc w:val="left"/>
        <w:rPr>
          <w:sz w:val="24"/>
          <w:lang w:val="ru-RU"/>
        </w:rPr>
      </w:pPr>
      <w:r w:rsidRPr="00BE4493">
        <w:rPr>
          <w:sz w:val="24"/>
          <w:lang w:val="ru-RU"/>
        </w:rPr>
        <w:t>анализировать возможные технологические решения, определять их достоин- ства и недостатки в контексте заданной</w:t>
      </w:r>
      <w:r w:rsidR="00172510">
        <w:rPr>
          <w:sz w:val="24"/>
          <w:lang w:val="ru-RU"/>
        </w:rPr>
        <w:t xml:space="preserve"> </w:t>
      </w:r>
      <w:r w:rsidRPr="00BE4493">
        <w:rPr>
          <w:sz w:val="24"/>
          <w:lang w:val="ru-RU"/>
        </w:rPr>
        <w:t>ситуации;</w:t>
      </w:r>
    </w:p>
    <w:p w:rsidR="00C4252A" w:rsidRPr="00BE4493" w:rsidRDefault="00575FBA" w:rsidP="004A2318">
      <w:pPr>
        <w:pStyle w:val="a5"/>
        <w:numPr>
          <w:ilvl w:val="1"/>
          <w:numId w:val="85"/>
        </w:numPr>
        <w:tabs>
          <w:tab w:val="left" w:pos="1096"/>
        </w:tabs>
        <w:spacing w:before="4" w:line="237" w:lineRule="auto"/>
        <w:ind w:right="107" w:firstLine="708"/>
        <w:jc w:val="left"/>
        <w:rPr>
          <w:sz w:val="24"/>
          <w:lang w:val="ru-RU"/>
        </w:rPr>
      </w:pPr>
      <w:r w:rsidRPr="00BE4493">
        <w:rPr>
          <w:sz w:val="24"/>
          <w:lang w:val="ru-RU"/>
        </w:rPr>
        <w:t xml:space="preserve">проводить и анализировать разработку и / или реализацию прикладных </w:t>
      </w:r>
      <w:r w:rsidRPr="00BE4493">
        <w:rPr>
          <w:spacing w:val="1"/>
          <w:sz w:val="24"/>
          <w:lang w:val="ru-RU"/>
        </w:rPr>
        <w:t xml:space="preserve">про- </w:t>
      </w:r>
      <w:r w:rsidRPr="00BE4493">
        <w:rPr>
          <w:sz w:val="24"/>
          <w:lang w:val="ru-RU"/>
        </w:rPr>
        <w:t>ектов,предполагающих:</w:t>
      </w:r>
    </w:p>
    <w:p w:rsidR="00C4252A" w:rsidRPr="00BE4493" w:rsidRDefault="00575FBA" w:rsidP="004A2318">
      <w:pPr>
        <w:pStyle w:val="a5"/>
        <w:numPr>
          <w:ilvl w:val="0"/>
          <w:numId w:val="84"/>
        </w:numPr>
        <w:tabs>
          <w:tab w:val="left" w:pos="1518"/>
        </w:tabs>
        <w:spacing w:before="77"/>
        <w:ind w:right="110" w:firstLine="12"/>
        <w:rPr>
          <w:sz w:val="24"/>
          <w:lang w:val="ru-RU"/>
        </w:rPr>
      </w:pPr>
      <w:r w:rsidRPr="00BE4493">
        <w:rPr>
          <w:sz w:val="24"/>
          <w:lang w:val="ru-RU"/>
        </w:rPr>
        <w:t>изготовление материального продукта на основе технологической доку- ментации с применением элементарных (не требующих регулирования) и слож- ных (требующих регулирования / настройки) рабочих инструментов / техноло- гического</w:t>
      </w:r>
      <w:r w:rsidR="00172510">
        <w:rPr>
          <w:sz w:val="24"/>
          <w:lang w:val="ru-RU"/>
        </w:rPr>
        <w:t xml:space="preserve"> </w:t>
      </w:r>
      <w:r w:rsidRPr="00BE4493">
        <w:rPr>
          <w:sz w:val="24"/>
          <w:lang w:val="ru-RU"/>
        </w:rPr>
        <w:t>оборудования;</w:t>
      </w:r>
    </w:p>
    <w:p w:rsidR="00C4252A" w:rsidRPr="00BE4493" w:rsidRDefault="00575FBA" w:rsidP="004A2318">
      <w:pPr>
        <w:pStyle w:val="a5"/>
        <w:numPr>
          <w:ilvl w:val="0"/>
          <w:numId w:val="84"/>
        </w:numPr>
        <w:tabs>
          <w:tab w:val="left" w:pos="1518"/>
        </w:tabs>
        <w:ind w:right="120" w:firstLine="12"/>
        <w:rPr>
          <w:sz w:val="24"/>
          <w:lang w:val="ru-RU"/>
        </w:rPr>
      </w:pPr>
      <w:r w:rsidRPr="00BE4493">
        <w:rPr>
          <w:sz w:val="24"/>
          <w:lang w:val="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w:t>
      </w:r>
      <w:r w:rsidR="00172510">
        <w:rPr>
          <w:sz w:val="24"/>
          <w:lang w:val="ru-RU"/>
        </w:rPr>
        <w:t xml:space="preserve">  </w:t>
      </w:r>
      <w:r w:rsidRPr="00BE4493">
        <w:rPr>
          <w:sz w:val="24"/>
          <w:lang w:val="ru-RU"/>
        </w:rPr>
        <w:t>продукта;</w:t>
      </w:r>
    </w:p>
    <w:p w:rsidR="00C4252A" w:rsidRPr="00BE4493" w:rsidRDefault="00575FBA" w:rsidP="004A2318">
      <w:pPr>
        <w:pStyle w:val="a5"/>
        <w:numPr>
          <w:ilvl w:val="0"/>
          <w:numId w:val="84"/>
        </w:numPr>
        <w:tabs>
          <w:tab w:val="left" w:pos="1518"/>
        </w:tabs>
        <w:ind w:right="109" w:firstLine="12"/>
        <w:rPr>
          <w:sz w:val="24"/>
          <w:lang w:val="ru-RU"/>
        </w:rPr>
      </w:pPr>
      <w:r w:rsidRPr="00BE4493">
        <w:rPr>
          <w:sz w:val="24"/>
          <w:lang w:val="ru-RU"/>
        </w:rPr>
        <w:t>определение характеристик и разработку материального продукта, вклю- чая его моделирование в информационной среде(конструкторе);</w:t>
      </w:r>
    </w:p>
    <w:p w:rsidR="00C4252A" w:rsidRPr="00BE4493" w:rsidRDefault="00575FBA" w:rsidP="004A2318">
      <w:pPr>
        <w:pStyle w:val="a5"/>
        <w:numPr>
          <w:ilvl w:val="0"/>
          <w:numId w:val="84"/>
        </w:numPr>
        <w:tabs>
          <w:tab w:val="left" w:pos="1518"/>
        </w:tabs>
        <w:ind w:right="113" w:firstLine="12"/>
        <w:rPr>
          <w:sz w:val="24"/>
          <w:lang w:val="ru-RU"/>
        </w:rPr>
      </w:pPr>
      <w:r w:rsidRPr="00BE4493">
        <w:rPr>
          <w:sz w:val="24"/>
          <w:lang w:val="ru-RU"/>
        </w:rPr>
        <w:t xml:space="preserve">встраивание созданного информационного продукта в заданную оболоч- </w:t>
      </w:r>
      <w:r w:rsidRPr="00BE4493">
        <w:rPr>
          <w:spacing w:val="-2"/>
          <w:sz w:val="24"/>
          <w:lang w:val="ru-RU"/>
        </w:rPr>
        <w:t>ку;</w:t>
      </w:r>
    </w:p>
    <w:p w:rsidR="00C4252A" w:rsidRPr="00BE4493" w:rsidRDefault="00575FBA" w:rsidP="004A2318">
      <w:pPr>
        <w:pStyle w:val="a5"/>
        <w:numPr>
          <w:ilvl w:val="0"/>
          <w:numId w:val="84"/>
        </w:numPr>
        <w:tabs>
          <w:tab w:val="left" w:pos="1518"/>
        </w:tabs>
        <w:ind w:right="113" w:firstLine="12"/>
        <w:rPr>
          <w:sz w:val="24"/>
          <w:lang w:val="ru-RU"/>
        </w:rPr>
      </w:pPr>
      <w:r w:rsidRPr="00BE4493">
        <w:rPr>
          <w:sz w:val="24"/>
          <w:lang w:val="ru-RU"/>
        </w:rPr>
        <w:t xml:space="preserve">изготовление информационного продукта по заданному алгоритму в </w:t>
      </w:r>
      <w:r w:rsidRPr="00BE4493">
        <w:rPr>
          <w:spacing w:val="1"/>
          <w:sz w:val="24"/>
          <w:lang w:val="ru-RU"/>
        </w:rPr>
        <w:t xml:space="preserve">за- </w:t>
      </w:r>
      <w:r w:rsidRPr="00BE4493">
        <w:rPr>
          <w:sz w:val="24"/>
          <w:lang w:val="ru-RU"/>
        </w:rPr>
        <w:t>данной</w:t>
      </w:r>
      <w:r w:rsidR="00172510">
        <w:rPr>
          <w:sz w:val="24"/>
          <w:lang w:val="ru-RU"/>
        </w:rPr>
        <w:t xml:space="preserve">  </w:t>
      </w:r>
      <w:r w:rsidRPr="00BE4493">
        <w:rPr>
          <w:sz w:val="24"/>
          <w:lang w:val="ru-RU"/>
        </w:rPr>
        <w:t>оболочке;</w:t>
      </w:r>
    </w:p>
    <w:p w:rsidR="00C4252A" w:rsidRPr="00BE4493" w:rsidRDefault="00575FBA" w:rsidP="004A2318">
      <w:pPr>
        <w:pStyle w:val="a5"/>
        <w:numPr>
          <w:ilvl w:val="1"/>
          <w:numId w:val="85"/>
        </w:numPr>
        <w:tabs>
          <w:tab w:val="left" w:pos="1096"/>
        </w:tabs>
        <w:spacing w:before="4" w:line="237" w:lineRule="auto"/>
        <w:ind w:right="122" w:firstLine="708"/>
        <w:jc w:val="left"/>
        <w:rPr>
          <w:sz w:val="24"/>
          <w:lang w:val="ru-RU"/>
        </w:rPr>
      </w:pPr>
      <w:r w:rsidRPr="00BE4493">
        <w:rPr>
          <w:sz w:val="24"/>
          <w:lang w:val="ru-RU"/>
        </w:rPr>
        <w:t>проводить и анализировать разработку и / или реализацию технологических проектов,предполагающих:</w:t>
      </w:r>
    </w:p>
    <w:p w:rsidR="00C4252A" w:rsidRPr="00BE4493" w:rsidRDefault="00575FBA" w:rsidP="004A2318">
      <w:pPr>
        <w:pStyle w:val="a5"/>
        <w:numPr>
          <w:ilvl w:val="0"/>
          <w:numId w:val="84"/>
        </w:numPr>
        <w:tabs>
          <w:tab w:val="left" w:pos="1518"/>
        </w:tabs>
        <w:ind w:right="116" w:firstLine="12"/>
        <w:rPr>
          <w:sz w:val="24"/>
          <w:lang w:val="ru-RU"/>
        </w:rPr>
      </w:pPr>
      <w:r w:rsidRPr="00BE4493">
        <w:rPr>
          <w:sz w:val="24"/>
          <w:lang w:val="ru-RU"/>
        </w:rPr>
        <w:t>оптимизацию заданного способа (технологии) получения требующегося материального продукта (после его применения в собственнойпрактике);</w:t>
      </w:r>
    </w:p>
    <w:p w:rsidR="00C4252A" w:rsidRPr="00BE4493" w:rsidRDefault="00575FBA" w:rsidP="004A2318">
      <w:pPr>
        <w:pStyle w:val="a5"/>
        <w:numPr>
          <w:ilvl w:val="0"/>
          <w:numId w:val="84"/>
        </w:numPr>
        <w:tabs>
          <w:tab w:val="left" w:pos="1518"/>
        </w:tabs>
        <w:ind w:right="111" w:firstLine="12"/>
        <w:rPr>
          <w:sz w:val="24"/>
          <w:lang w:val="ru-RU"/>
        </w:rPr>
      </w:pPr>
      <w:r w:rsidRPr="00BE4493">
        <w:rPr>
          <w:sz w:val="24"/>
          <w:lang w:val="ru-RU"/>
        </w:rPr>
        <w:t>обобщение прецедентов получения продуктов одной группы различными субъектами (опыта), анализ потребительских свойств данных продуктов, запро- сов групп их потребителей, условий производства с выработкой (процессирова- нием, регламентацией) технологии производства данного продукта и ее пилот- ного применения; разработку инструкций, технологических карт для исполните- лей, согласование с заинтересованными</w:t>
      </w:r>
      <w:r w:rsidR="00172510">
        <w:rPr>
          <w:sz w:val="24"/>
          <w:lang w:val="ru-RU"/>
        </w:rPr>
        <w:t xml:space="preserve"> </w:t>
      </w:r>
      <w:r w:rsidRPr="00BE4493">
        <w:rPr>
          <w:sz w:val="24"/>
          <w:lang w:val="ru-RU"/>
        </w:rPr>
        <w:t>субъектами;</w:t>
      </w:r>
    </w:p>
    <w:p w:rsidR="00C4252A" w:rsidRPr="00BE4493" w:rsidRDefault="00575FBA" w:rsidP="004A2318">
      <w:pPr>
        <w:pStyle w:val="a5"/>
        <w:numPr>
          <w:ilvl w:val="0"/>
          <w:numId w:val="84"/>
        </w:numPr>
        <w:tabs>
          <w:tab w:val="left" w:pos="1518"/>
        </w:tabs>
        <w:ind w:right="115" w:firstLine="12"/>
        <w:rPr>
          <w:sz w:val="24"/>
          <w:lang w:val="ru-RU"/>
        </w:rPr>
      </w:pPr>
      <w:r w:rsidRPr="00BE4493">
        <w:rPr>
          <w:sz w:val="24"/>
          <w:lang w:val="ru-RU"/>
        </w:rPr>
        <w:t>разработку (комбинирование, изменение параметров и требований к ре- сурсам) технологии получения материального и информационного продукта с заданными</w:t>
      </w:r>
      <w:r w:rsidR="00172510">
        <w:rPr>
          <w:sz w:val="24"/>
          <w:lang w:val="ru-RU"/>
        </w:rPr>
        <w:t xml:space="preserve"> </w:t>
      </w:r>
      <w:r w:rsidRPr="00BE4493">
        <w:rPr>
          <w:sz w:val="24"/>
          <w:lang w:val="ru-RU"/>
        </w:rPr>
        <w:t>свойствами;</w:t>
      </w:r>
    </w:p>
    <w:p w:rsidR="00C4252A" w:rsidRPr="00BE4493" w:rsidRDefault="00575FBA" w:rsidP="004A2318">
      <w:pPr>
        <w:pStyle w:val="a5"/>
        <w:numPr>
          <w:ilvl w:val="1"/>
          <w:numId w:val="85"/>
        </w:numPr>
        <w:tabs>
          <w:tab w:val="left" w:pos="1096"/>
        </w:tabs>
        <w:spacing w:before="4" w:line="237" w:lineRule="auto"/>
        <w:ind w:right="112" w:firstLine="708"/>
        <w:jc w:val="left"/>
        <w:rPr>
          <w:sz w:val="24"/>
          <w:lang w:val="ru-RU"/>
        </w:rPr>
      </w:pPr>
      <w:r w:rsidRPr="00BE4493">
        <w:rPr>
          <w:sz w:val="24"/>
          <w:lang w:val="ru-RU"/>
        </w:rPr>
        <w:t>проводить и анализировать разработку и / или реализацию проектов, предпо- лагающих:</w:t>
      </w:r>
    </w:p>
    <w:p w:rsidR="00C4252A" w:rsidRPr="00BE4493" w:rsidRDefault="00575FBA" w:rsidP="004A2318">
      <w:pPr>
        <w:pStyle w:val="a5"/>
        <w:numPr>
          <w:ilvl w:val="0"/>
          <w:numId w:val="84"/>
        </w:numPr>
        <w:tabs>
          <w:tab w:val="left" w:pos="1518"/>
        </w:tabs>
        <w:ind w:right="113" w:firstLine="12"/>
        <w:rPr>
          <w:sz w:val="24"/>
          <w:lang w:val="ru-RU"/>
        </w:rPr>
      </w:pPr>
      <w:r w:rsidRPr="00BE4493">
        <w:rPr>
          <w:sz w:val="24"/>
          <w:lang w:val="ru-RU"/>
        </w:rPr>
        <w:t>планирование (разработку) материального продукта в соответствии с за- дачей собственной деятельности (включая моделирование и разработку доку- ментации);</w:t>
      </w:r>
    </w:p>
    <w:p w:rsidR="00C4252A" w:rsidRPr="00BE4493" w:rsidRDefault="00575FBA" w:rsidP="004A2318">
      <w:pPr>
        <w:pStyle w:val="a5"/>
        <w:numPr>
          <w:ilvl w:val="0"/>
          <w:numId w:val="84"/>
        </w:numPr>
        <w:tabs>
          <w:tab w:val="left" w:pos="1518"/>
        </w:tabs>
        <w:ind w:right="114" w:firstLine="12"/>
        <w:rPr>
          <w:sz w:val="24"/>
          <w:lang w:val="ru-RU"/>
        </w:rPr>
      </w:pPr>
      <w:r w:rsidRPr="00BE4493">
        <w:rPr>
          <w:sz w:val="24"/>
          <w:lang w:val="ru-RU"/>
        </w:rPr>
        <w:t>планирование (разработку) материального продукта на основе самостоя- тельно проведенных исследований потребительских</w:t>
      </w:r>
      <w:r w:rsidR="00172510">
        <w:rPr>
          <w:sz w:val="24"/>
          <w:lang w:val="ru-RU"/>
        </w:rPr>
        <w:t xml:space="preserve"> </w:t>
      </w:r>
      <w:r w:rsidRPr="00BE4493">
        <w:rPr>
          <w:sz w:val="24"/>
          <w:lang w:val="ru-RU"/>
        </w:rPr>
        <w:t>интересов;</w:t>
      </w:r>
    </w:p>
    <w:p w:rsidR="00C4252A" w:rsidRPr="00BE4493" w:rsidRDefault="00575FBA" w:rsidP="004A2318">
      <w:pPr>
        <w:pStyle w:val="a5"/>
        <w:numPr>
          <w:ilvl w:val="0"/>
          <w:numId w:val="84"/>
        </w:numPr>
        <w:tabs>
          <w:tab w:val="left" w:pos="1518"/>
        </w:tabs>
        <w:ind w:firstLine="12"/>
        <w:rPr>
          <w:sz w:val="24"/>
        </w:rPr>
      </w:pPr>
      <w:r w:rsidRPr="00BE4493">
        <w:rPr>
          <w:sz w:val="24"/>
        </w:rPr>
        <w:t>разработку плана продвижения</w:t>
      </w:r>
      <w:r w:rsidR="00172510">
        <w:rPr>
          <w:sz w:val="24"/>
          <w:lang w:val="ru-RU"/>
        </w:rPr>
        <w:t xml:space="preserve"> </w:t>
      </w:r>
      <w:r w:rsidRPr="00BE4493">
        <w:rPr>
          <w:sz w:val="24"/>
        </w:rPr>
        <w:t>продукта;</w:t>
      </w:r>
    </w:p>
    <w:p w:rsidR="00C4252A" w:rsidRPr="00BE4493" w:rsidRDefault="00575FBA" w:rsidP="004A2318">
      <w:pPr>
        <w:pStyle w:val="a5"/>
        <w:numPr>
          <w:ilvl w:val="1"/>
          <w:numId w:val="85"/>
        </w:numPr>
        <w:tabs>
          <w:tab w:val="left" w:pos="1096"/>
        </w:tabs>
        <w:spacing w:before="5" w:line="237" w:lineRule="auto"/>
        <w:ind w:right="110" w:firstLine="708"/>
        <w:rPr>
          <w:sz w:val="24"/>
          <w:lang w:val="ru-RU"/>
        </w:rPr>
      </w:pPr>
      <w:r w:rsidRPr="00BE4493">
        <w:rPr>
          <w:sz w:val="24"/>
          <w:lang w:val="ru-RU"/>
        </w:rPr>
        <w:t>проводить и анализировать конструирование механизмов, простейших робо- тов, позволяющих решить конкретные задачи (с помощью стандартных простых меха- низмов, с помощью материального или виртуального</w:t>
      </w:r>
      <w:r w:rsidR="00172510">
        <w:rPr>
          <w:sz w:val="24"/>
          <w:lang w:val="ru-RU"/>
        </w:rPr>
        <w:t xml:space="preserve"> </w:t>
      </w:r>
      <w:r w:rsidRPr="00BE4493">
        <w:rPr>
          <w:sz w:val="24"/>
          <w:lang w:val="ru-RU"/>
        </w:rPr>
        <w:t>конструктора).</w:t>
      </w:r>
    </w:p>
    <w:p w:rsidR="00C4252A" w:rsidRPr="00BE4493" w:rsidRDefault="00575FBA" w:rsidP="004A2318">
      <w:pPr>
        <w:pStyle w:val="2"/>
        <w:numPr>
          <w:ilvl w:val="1"/>
          <w:numId w:val="85"/>
        </w:numPr>
        <w:tabs>
          <w:tab w:val="left" w:pos="1096"/>
        </w:tabs>
        <w:spacing w:before="6" w:line="291" w:lineRule="exact"/>
        <w:ind w:firstLine="708"/>
        <w:jc w:val="both"/>
      </w:pPr>
      <w:r w:rsidRPr="00BE4493">
        <w:t>Выпускник получит возможностьнаучиться:</w:t>
      </w:r>
    </w:p>
    <w:p w:rsidR="00C4252A" w:rsidRPr="00BE4493" w:rsidRDefault="00575FBA" w:rsidP="004A2318">
      <w:pPr>
        <w:pStyle w:val="a5"/>
        <w:numPr>
          <w:ilvl w:val="1"/>
          <w:numId w:val="85"/>
        </w:numPr>
        <w:tabs>
          <w:tab w:val="left" w:pos="1096"/>
        </w:tabs>
        <w:spacing w:line="291" w:lineRule="exact"/>
        <w:ind w:firstLine="708"/>
        <w:rPr>
          <w:sz w:val="24"/>
          <w:lang w:val="ru-RU"/>
        </w:rPr>
      </w:pPr>
      <w:r w:rsidRPr="00BE4493">
        <w:rPr>
          <w:sz w:val="24"/>
          <w:lang w:val="ru-RU"/>
        </w:rPr>
        <w:t>выявлять  и  формулировать  проблему,  требующую  технологического</w:t>
      </w:r>
      <w:r w:rsidR="00172510">
        <w:rPr>
          <w:sz w:val="24"/>
          <w:lang w:val="ru-RU"/>
        </w:rPr>
        <w:t xml:space="preserve"> </w:t>
      </w:r>
      <w:r w:rsidRPr="00BE4493">
        <w:rPr>
          <w:sz w:val="24"/>
          <w:lang w:val="ru-RU"/>
        </w:rPr>
        <w:t>реше-</w:t>
      </w:r>
    </w:p>
    <w:p w:rsidR="00C4252A" w:rsidRPr="00BE4493" w:rsidRDefault="00C4252A">
      <w:pPr>
        <w:spacing w:line="291" w:lineRule="exact"/>
        <w:jc w:val="both"/>
        <w:rPr>
          <w:sz w:val="24"/>
          <w:lang w:val="ru-RU"/>
        </w:rPr>
        <w:sectPr w:rsidR="00C4252A" w:rsidRPr="00BE4493">
          <w:pgSz w:w="11920" w:h="16850"/>
          <w:pgMar w:top="1140" w:right="1020" w:bottom="1340" w:left="1600" w:header="0" w:footer="1100" w:gutter="0"/>
          <w:cols w:space="720"/>
        </w:sectPr>
      </w:pPr>
    </w:p>
    <w:p w:rsidR="00BE4493" w:rsidRDefault="00575FBA">
      <w:pPr>
        <w:pStyle w:val="a3"/>
        <w:spacing w:line="273" w:lineRule="exact"/>
        <w:jc w:val="left"/>
      </w:pPr>
      <w:r w:rsidRPr="00BE4493">
        <w:lastRenderedPageBreak/>
        <w:t>ния;</w:t>
      </w:r>
    </w:p>
    <w:p w:rsidR="00C4252A" w:rsidRPr="00BE4493" w:rsidRDefault="00575FBA" w:rsidP="004A2318">
      <w:pPr>
        <w:pStyle w:val="a5"/>
        <w:numPr>
          <w:ilvl w:val="0"/>
          <w:numId w:val="86"/>
        </w:numPr>
        <w:tabs>
          <w:tab w:val="left" w:pos="388"/>
        </w:tabs>
        <w:ind w:hanging="285"/>
        <w:jc w:val="left"/>
        <w:rPr>
          <w:sz w:val="24"/>
          <w:lang w:val="ru-RU"/>
        </w:rPr>
      </w:pPr>
      <w:r w:rsidRPr="00BE4493">
        <w:rPr>
          <w:sz w:val="24"/>
          <w:lang w:val="ru-RU"/>
        </w:rPr>
        <w:t>модифицировать имеющиеся продукты в соответствии с ситуацией / заказом/</w:t>
      </w:r>
    </w:p>
    <w:p w:rsidR="00C4252A" w:rsidRPr="00BE4493" w:rsidRDefault="00575FBA">
      <w:pPr>
        <w:pStyle w:val="a3"/>
        <w:jc w:val="left"/>
        <w:rPr>
          <w:lang w:val="ru-RU"/>
        </w:rPr>
      </w:pPr>
      <w:r w:rsidRPr="00BE4493">
        <w:rPr>
          <w:lang w:val="ru-RU"/>
        </w:rPr>
        <w:t>потребностью / задачей деятельности и в соответствии с их характеристиками разраба- тывать технологию на основе базовой технологии;</w:t>
      </w:r>
    </w:p>
    <w:p w:rsidR="00C4252A" w:rsidRPr="00BE4493" w:rsidRDefault="00575FBA" w:rsidP="004A2318">
      <w:pPr>
        <w:pStyle w:val="a5"/>
        <w:numPr>
          <w:ilvl w:val="1"/>
          <w:numId w:val="86"/>
        </w:numPr>
        <w:tabs>
          <w:tab w:val="left" w:pos="1096"/>
        </w:tabs>
        <w:spacing w:before="5"/>
        <w:ind w:right="113" w:firstLine="708"/>
        <w:rPr>
          <w:sz w:val="24"/>
          <w:lang w:val="ru-RU"/>
        </w:rPr>
      </w:pPr>
      <w:r w:rsidRPr="00BE4493">
        <w:rPr>
          <w:sz w:val="24"/>
          <w:lang w:val="ru-RU"/>
        </w:rPr>
        <w:t>технологизировать свой опыт, представлять на основе ретроспективного ана- лиза и унификации деятельности описание в виде инструкции или технологической карты;</w:t>
      </w:r>
    </w:p>
    <w:p w:rsidR="00C4252A" w:rsidRPr="00BE4493" w:rsidRDefault="00575FBA" w:rsidP="004A2318">
      <w:pPr>
        <w:pStyle w:val="a5"/>
        <w:numPr>
          <w:ilvl w:val="1"/>
          <w:numId w:val="86"/>
        </w:numPr>
        <w:tabs>
          <w:tab w:val="left" w:pos="1096"/>
        </w:tabs>
        <w:spacing w:before="1"/>
        <w:ind w:firstLine="708"/>
        <w:jc w:val="left"/>
        <w:rPr>
          <w:sz w:val="24"/>
          <w:lang w:val="ru-RU"/>
        </w:rPr>
      </w:pPr>
      <w:r w:rsidRPr="00BE4493">
        <w:rPr>
          <w:sz w:val="24"/>
          <w:lang w:val="ru-RU"/>
        </w:rPr>
        <w:t>оценивать коммерческий потенциал продукта и / илитехнологии.</w:t>
      </w:r>
    </w:p>
    <w:p w:rsidR="00C4252A" w:rsidRPr="00BE4493" w:rsidRDefault="00575FBA">
      <w:pPr>
        <w:pStyle w:val="2"/>
        <w:spacing w:before="1" w:line="240" w:lineRule="auto"/>
        <w:ind w:left="102" w:firstLine="707"/>
        <w:rPr>
          <w:lang w:val="ru-RU"/>
        </w:rPr>
      </w:pPr>
      <w:r w:rsidRPr="00BE4493">
        <w:rPr>
          <w:lang w:val="ru-RU"/>
        </w:rPr>
        <w:t>Построение образовательных траекторий и планов в области профессио- нального самоопределения</w:t>
      </w:r>
    </w:p>
    <w:p w:rsidR="00C4252A" w:rsidRPr="00BE4493" w:rsidRDefault="00575FBA">
      <w:pPr>
        <w:pStyle w:val="a3"/>
        <w:spacing w:line="271" w:lineRule="exact"/>
        <w:ind w:left="810"/>
        <w:jc w:val="left"/>
      </w:pPr>
      <w:r w:rsidRPr="00BE4493">
        <w:t>Выпускник научится:</w:t>
      </w:r>
    </w:p>
    <w:p w:rsidR="00C4252A" w:rsidRPr="00BE4493" w:rsidRDefault="00575FBA" w:rsidP="004A2318">
      <w:pPr>
        <w:pStyle w:val="a5"/>
        <w:numPr>
          <w:ilvl w:val="1"/>
          <w:numId w:val="86"/>
        </w:numPr>
        <w:tabs>
          <w:tab w:val="left" w:pos="1096"/>
        </w:tabs>
        <w:spacing w:before="82" w:line="237" w:lineRule="auto"/>
        <w:ind w:right="112" w:firstLine="708"/>
        <w:rPr>
          <w:sz w:val="24"/>
          <w:lang w:val="ru-RU"/>
        </w:rPr>
      </w:pPr>
      <w:r w:rsidRPr="00BE4493">
        <w:rPr>
          <w:sz w:val="24"/>
          <w:lang w:val="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 дуктов питания, сервиса, информационной сфере, описывает тенденции их</w:t>
      </w:r>
      <w:r w:rsidR="00172510">
        <w:rPr>
          <w:sz w:val="24"/>
          <w:lang w:val="ru-RU"/>
        </w:rPr>
        <w:t xml:space="preserve"> </w:t>
      </w:r>
      <w:r w:rsidRPr="00BE4493">
        <w:rPr>
          <w:sz w:val="24"/>
          <w:lang w:val="ru-RU"/>
        </w:rPr>
        <w:t>развития,</w:t>
      </w:r>
    </w:p>
    <w:p w:rsidR="00C4252A" w:rsidRPr="00BE4493" w:rsidRDefault="00575FBA" w:rsidP="004A2318">
      <w:pPr>
        <w:pStyle w:val="a5"/>
        <w:numPr>
          <w:ilvl w:val="1"/>
          <w:numId w:val="86"/>
        </w:numPr>
        <w:tabs>
          <w:tab w:val="left" w:pos="1096"/>
        </w:tabs>
        <w:spacing w:before="4" w:line="237" w:lineRule="auto"/>
        <w:ind w:right="122" w:firstLine="708"/>
        <w:rPr>
          <w:sz w:val="24"/>
          <w:lang w:val="ru-RU"/>
        </w:rPr>
      </w:pPr>
      <w:r w:rsidRPr="00BE4493">
        <w:rPr>
          <w:sz w:val="24"/>
          <w:lang w:val="ru-RU"/>
        </w:rPr>
        <w:t>характеризовать ситуацию на региональном рынке труда, называет тенденции ее</w:t>
      </w:r>
      <w:r w:rsidR="00172510">
        <w:rPr>
          <w:sz w:val="24"/>
          <w:lang w:val="ru-RU"/>
        </w:rPr>
        <w:t xml:space="preserve">  </w:t>
      </w:r>
      <w:r w:rsidRPr="00BE4493">
        <w:rPr>
          <w:sz w:val="24"/>
          <w:lang w:val="ru-RU"/>
        </w:rPr>
        <w:t>развития,</w:t>
      </w:r>
    </w:p>
    <w:p w:rsidR="00C4252A" w:rsidRPr="00BE4493" w:rsidRDefault="00575FBA" w:rsidP="004A2318">
      <w:pPr>
        <w:pStyle w:val="a5"/>
        <w:numPr>
          <w:ilvl w:val="1"/>
          <w:numId w:val="86"/>
        </w:numPr>
        <w:tabs>
          <w:tab w:val="left" w:pos="1096"/>
        </w:tabs>
        <w:spacing w:before="4" w:line="237" w:lineRule="auto"/>
        <w:ind w:right="112" w:firstLine="708"/>
        <w:rPr>
          <w:sz w:val="24"/>
          <w:lang w:val="ru-RU"/>
        </w:rPr>
      </w:pPr>
      <w:r w:rsidRPr="00BE4493">
        <w:rPr>
          <w:sz w:val="24"/>
          <w:lang w:val="ru-RU"/>
        </w:rPr>
        <w:t>разъяснять социальное значение групп профессий, востребованных на регио- нальном рынке</w:t>
      </w:r>
      <w:r w:rsidR="00172510">
        <w:rPr>
          <w:sz w:val="24"/>
          <w:lang w:val="ru-RU"/>
        </w:rPr>
        <w:t xml:space="preserve">  </w:t>
      </w:r>
      <w:r w:rsidRPr="00BE4493">
        <w:rPr>
          <w:sz w:val="24"/>
          <w:lang w:val="ru-RU"/>
        </w:rPr>
        <w:t>труда,</w:t>
      </w:r>
    </w:p>
    <w:p w:rsidR="00C4252A" w:rsidRPr="00BE4493" w:rsidRDefault="00575FBA" w:rsidP="004A2318">
      <w:pPr>
        <w:pStyle w:val="a5"/>
        <w:numPr>
          <w:ilvl w:val="1"/>
          <w:numId w:val="86"/>
        </w:numPr>
        <w:tabs>
          <w:tab w:val="left" w:pos="1096"/>
        </w:tabs>
        <w:spacing w:before="1" w:line="293" w:lineRule="exact"/>
        <w:ind w:firstLine="708"/>
        <w:jc w:val="left"/>
        <w:rPr>
          <w:sz w:val="24"/>
          <w:lang w:val="ru-RU"/>
        </w:rPr>
      </w:pPr>
      <w:r w:rsidRPr="00BE4493">
        <w:rPr>
          <w:sz w:val="24"/>
          <w:lang w:val="ru-RU"/>
        </w:rPr>
        <w:t>характеризовать группы предприятий региона</w:t>
      </w:r>
      <w:r w:rsidR="00172510">
        <w:rPr>
          <w:sz w:val="24"/>
          <w:lang w:val="ru-RU"/>
        </w:rPr>
        <w:t xml:space="preserve">  </w:t>
      </w:r>
      <w:r w:rsidRPr="00BE4493">
        <w:rPr>
          <w:sz w:val="24"/>
          <w:lang w:val="ru-RU"/>
        </w:rPr>
        <w:t>проживания,</w:t>
      </w:r>
    </w:p>
    <w:p w:rsidR="00C4252A" w:rsidRPr="00BE4493" w:rsidRDefault="00575FBA" w:rsidP="004A2318">
      <w:pPr>
        <w:pStyle w:val="a5"/>
        <w:numPr>
          <w:ilvl w:val="1"/>
          <w:numId w:val="86"/>
        </w:numPr>
        <w:tabs>
          <w:tab w:val="left" w:pos="1096"/>
        </w:tabs>
        <w:ind w:right="118" w:firstLine="708"/>
        <w:rPr>
          <w:sz w:val="24"/>
          <w:lang w:val="ru-RU"/>
        </w:rPr>
      </w:pPr>
      <w:r w:rsidRPr="00BE4493">
        <w:rPr>
          <w:sz w:val="24"/>
          <w:lang w:val="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w:t>
      </w:r>
      <w:r w:rsidR="00172510">
        <w:rPr>
          <w:sz w:val="24"/>
          <w:lang w:val="ru-RU"/>
        </w:rPr>
        <w:t xml:space="preserve">  </w:t>
      </w:r>
      <w:r w:rsidRPr="00BE4493">
        <w:rPr>
          <w:sz w:val="24"/>
          <w:lang w:val="ru-RU"/>
        </w:rPr>
        <w:t>обучения,</w:t>
      </w:r>
    </w:p>
    <w:p w:rsidR="00C4252A" w:rsidRPr="00BE4493" w:rsidRDefault="00575FBA" w:rsidP="004A2318">
      <w:pPr>
        <w:pStyle w:val="a5"/>
        <w:numPr>
          <w:ilvl w:val="1"/>
          <w:numId w:val="86"/>
        </w:numPr>
        <w:tabs>
          <w:tab w:val="left" w:pos="1096"/>
        </w:tabs>
        <w:spacing w:before="3" w:line="293" w:lineRule="exact"/>
        <w:ind w:firstLine="708"/>
        <w:jc w:val="left"/>
        <w:rPr>
          <w:sz w:val="24"/>
          <w:lang w:val="ru-RU"/>
        </w:rPr>
      </w:pPr>
      <w:r w:rsidRPr="00BE4493">
        <w:rPr>
          <w:sz w:val="24"/>
          <w:lang w:val="ru-RU"/>
        </w:rPr>
        <w:t>анализировать свои мотивы и причины принятия тех или иных</w:t>
      </w:r>
      <w:r w:rsidR="00172510">
        <w:rPr>
          <w:sz w:val="24"/>
          <w:lang w:val="ru-RU"/>
        </w:rPr>
        <w:t xml:space="preserve">  </w:t>
      </w:r>
      <w:r w:rsidRPr="00BE4493">
        <w:rPr>
          <w:sz w:val="24"/>
          <w:lang w:val="ru-RU"/>
        </w:rPr>
        <w:t>решений,</w:t>
      </w:r>
    </w:p>
    <w:p w:rsidR="00C4252A" w:rsidRPr="00BE4493" w:rsidRDefault="00575FBA" w:rsidP="004A2318">
      <w:pPr>
        <w:pStyle w:val="a5"/>
        <w:numPr>
          <w:ilvl w:val="1"/>
          <w:numId w:val="86"/>
        </w:numPr>
        <w:tabs>
          <w:tab w:val="left" w:pos="1096"/>
        </w:tabs>
        <w:spacing w:before="2" w:line="237" w:lineRule="auto"/>
        <w:ind w:right="107" w:firstLine="708"/>
        <w:rPr>
          <w:sz w:val="24"/>
          <w:lang w:val="ru-RU"/>
        </w:rPr>
      </w:pPr>
      <w:r w:rsidRPr="00BE4493">
        <w:rPr>
          <w:sz w:val="24"/>
          <w:lang w:val="ru-RU"/>
        </w:rPr>
        <w:t>анализировать результаты и последствия своих решений, связанных с выбо- ром и реализацией образовательной</w:t>
      </w:r>
      <w:r w:rsidR="00172510">
        <w:rPr>
          <w:sz w:val="24"/>
          <w:lang w:val="ru-RU"/>
        </w:rPr>
        <w:t xml:space="preserve">  </w:t>
      </w:r>
      <w:r w:rsidRPr="00BE4493">
        <w:rPr>
          <w:sz w:val="24"/>
          <w:lang w:val="ru-RU"/>
        </w:rPr>
        <w:t>траектории,</w:t>
      </w:r>
    </w:p>
    <w:p w:rsidR="00C4252A" w:rsidRPr="00BE4493" w:rsidRDefault="00575FBA" w:rsidP="004A2318">
      <w:pPr>
        <w:pStyle w:val="a5"/>
        <w:numPr>
          <w:ilvl w:val="1"/>
          <w:numId w:val="86"/>
        </w:numPr>
        <w:tabs>
          <w:tab w:val="left" w:pos="1096"/>
        </w:tabs>
        <w:spacing w:before="5" w:line="237" w:lineRule="auto"/>
        <w:ind w:right="117" w:firstLine="708"/>
        <w:rPr>
          <w:sz w:val="24"/>
          <w:lang w:val="ru-RU"/>
        </w:rPr>
      </w:pPr>
      <w:r w:rsidRPr="00BE4493">
        <w:rPr>
          <w:sz w:val="24"/>
          <w:lang w:val="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4252A" w:rsidRPr="00BE4493" w:rsidRDefault="00575FBA" w:rsidP="004A2318">
      <w:pPr>
        <w:pStyle w:val="a5"/>
        <w:numPr>
          <w:ilvl w:val="1"/>
          <w:numId w:val="86"/>
        </w:numPr>
        <w:tabs>
          <w:tab w:val="left" w:pos="1096"/>
        </w:tabs>
        <w:spacing w:before="1"/>
        <w:ind w:right="108" w:firstLine="708"/>
        <w:rPr>
          <w:sz w:val="24"/>
          <w:lang w:val="ru-RU"/>
        </w:rPr>
      </w:pPr>
      <w:r w:rsidRPr="00BE4493">
        <w:rPr>
          <w:sz w:val="24"/>
          <w:lang w:val="ru-RU"/>
        </w:rPr>
        <w:t>получит опыт наблюдения (изучения), ознакомления с современными произ- водствами в сферах медицины, производства и обработки материалов, машинострое- ния, производства продуктов питания, сервиса, информационной сфере и деятельно- стью занятых в них</w:t>
      </w:r>
      <w:r w:rsidR="00172510">
        <w:rPr>
          <w:sz w:val="24"/>
          <w:lang w:val="ru-RU"/>
        </w:rPr>
        <w:t xml:space="preserve">  </w:t>
      </w:r>
      <w:r w:rsidRPr="00BE4493">
        <w:rPr>
          <w:sz w:val="24"/>
          <w:lang w:val="ru-RU"/>
        </w:rPr>
        <w:t>работников,</w:t>
      </w:r>
    </w:p>
    <w:p w:rsidR="00C4252A" w:rsidRPr="00BE4493" w:rsidRDefault="00575FBA" w:rsidP="004A2318">
      <w:pPr>
        <w:pStyle w:val="a5"/>
        <w:numPr>
          <w:ilvl w:val="1"/>
          <w:numId w:val="86"/>
        </w:numPr>
        <w:tabs>
          <w:tab w:val="left" w:pos="1096"/>
        </w:tabs>
        <w:spacing w:before="1"/>
        <w:ind w:right="113" w:firstLine="708"/>
        <w:rPr>
          <w:sz w:val="24"/>
          <w:lang w:val="ru-RU"/>
        </w:rPr>
      </w:pPr>
      <w:r w:rsidRPr="00BE4493">
        <w:rPr>
          <w:sz w:val="24"/>
          <w:lang w:val="ru-RU"/>
        </w:rPr>
        <w:t>получит опыт поиска, извлечения, структурирования и обработки информа- 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4252A" w:rsidRPr="00BE4493" w:rsidRDefault="00575FBA">
      <w:pPr>
        <w:pStyle w:val="2"/>
        <w:spacing w:line="275" w:lineRule="exact"/>
        <w:rPr>
          <w:lang w:val="ru-RU"/>
        </w:rPr>
      </w:pPr>
      <w:r w:rsidRPr="00BE4493">
        <w:rPr>
          <w:lang w:val="ru-RU"/>
        </w:rPr>
        <w:t>Выпускник получит возможность научиться:</w:t>
      </w:r>
    </w:p>
    <w:p w:rsidR="00C4252A" w:rsidRPr="00BE4493" w:rsidRDefault="00575FBA">
      <w:pPr>
        <w:pStyle w:val="a3"/>
        <w:ind w:left="1390" w:right="109" w:firstLine="708"/>
        <w:rPr>
          <w:lang w:val="ru-RU"/>
        </w:rPr>
      </w:pPr>
      <w:r w:rsidRPr="00BE4493">
        <w:rPr>
          <w:rFonts w:ascii="Symbol" w:hAnsi="Symbol"/>
        </w:rPr>
        <w:t></w:t>
      </w:r>
      <w:r w:rsidRPr="00BE4493">
        <w:rPr>
          <w:lang w:val="ru-RU"/>
        </w:rPr>
        <w:t>предлагать альтернативные варианты траекторий профессиональ- ного образования для занятия заданных должностей;</w:t>
      </w:r>
    </w:p>
    <w:p w:rsidR="00C4252A" w:rsidRPr="00BE4493" w:rsidRDefault="00575FBA">
      <w:pPr>
        <w:pStyle w:val="a3"/>
        <w:spacing w:before="1"/>
        <w:ind w:left="1390" w:right="107" w:firstLine="708"/>
        <w:rPr>
          <w:lang w:val="ru-RU"/>
        </w:rPr>
      </w:pPr>
      <w:r w:rsidRPr="00BE4493">
        <w:rPr>
          <w:rFonts w:ascii="Symbol" w:hAnsi="Symbol"/>
        </w:rPr>
        <w:t></w:t>
      </w:r>
      <w:r w:rsidRPr="00BE4493">
        <w:rPr>
          <w:lang w:val="ru-RU"/>
        </w:rPr>
        <w:t>анализировать социальный статус произвольно заданной социаль- но-профессиональной группы из числа профессий, обслуживающих техно- логии в сферах медицины, производства и обработки материалов, машино- строения, производства продуктов питания, сервиса, информационной сфере.</w:t>
      </w:r>
    </w:p>
    <w:p w:rsidR="00C4252A" w:rsidRPr="00BE4493" w:rsidRDefault="00575FBA">
      <w:pPr>
        <w:pStyle w:val="2"/>
        <w:spacing w:line="240" w:lineRule="auto"/>
        <w:ind w:left="102" w:firstLine="707"/>
        <w:rPr>
          <w:lang w:val="ru-RU"/>
        </w:rPr>
      </w:pPr>
      <w:r w:rsidRPr="00BE4493">
        <w:rPr>
          <w:lang w:val="ru-RU"/>
        </w:rPr>
        <w:t>По годам обучения результаты могут быть структурированы и конкрети- зированы следующим образом:</w:t>
      </w:r>
    </w:p>
    <w:p w:rsidR="00C4252A" w:rsidRPr="00BE4493" w:rsidRDefault="00575FBA" w:rsidP="004A2318">
      <w:pPr>
        <w:pStyle w:val="a5"/>
        <w:numPr>
          <w:ilvl w:val="0"/>
          <w:numId w:val="83"/>
        </w:numPr>
        <w:tabs>
          <w:tab w:val="left" w:pos="990"/>
        </w:tabs>
        <w:spacing w:line="274" w:lineRule="exact"/>
        <w:jc w:val="left"/>
        <w:rPr>
          <w:b/>
          <w:sz w:val="24"/>
        </w:rPr>
      </w:pPr>
      <w:r w:rsidRPr="00BE4493">
        <w:rPr>
          <w:b/>
          <w:sz w:val="24"/>
        </w:rPr>
        <w:t>класс</w:t>
      </w:r>
    </w:p>
    <w:p w:rsidR="00C4252A" w:rsidRPr="00BE4493" w:rsidRDefault="00575FBA">
      <w:pPr>
        <w:pStyle w:val="a3"/>
        <w:spacing w:line="274" w:lineRule="exact"/>
        <w:ind w:left="810"/>
        <w:jc w:val="left"/>
        <w:rPr>
          <w:lang w:val="ru-RU"/>
        </w:rPr>
      </w:pPr>
      <w:r w:rsidRPr="00BE4493">
        <w:rPr>
          <w:lang w:val="ru-RU"/>
        </w:rPr>
        <w:t>По завершении учебного года обучающийся:</w:t>
      </w:r>
    </w:p>
    <w:p w:rsidR="00C4252A" w:rsidRPr="00BE4493" w:rsidRDefault="00575FBA" w:rsidP="004A2318">
      <w:pPr>
        <w:pStyle w:val="a5"/>
        <w:numPr>
          <w:ilvl w:val="1"/>
          <w:numId w:val="83"/>
        </w:numPr>
        <w:tabs>
          <w:tab w:val="left" w:pos="2934"/>
          <w:tab w:val="left" w:pos="2935"/>
        </w:tabs>
        <w:spacing w:before="1"/>
        <w:ind w:hanging="410"/>
        <w:jc w:val="left"/>
        <w:rPr>
          <w:sz w:val="24"/>
          <w:lang w:val="ru-RU"/>
        </w:rPr>
      </w:pPr>
      <w:r w:rsidRPr="00BE4493">
        <w:rPr>
          <w:sz w:val="24"/>
          <w:lang w:val="ru-RU"/>
        </w:rPr>
        <w:t>характеризует  рекламу как  средство формирования</w:t>
      </w:r>
      <w:r w:rsidR="00172510">
        <w:rPr>
          <w:sz w:val="24"/>
          <w:lang w:val="ru-RU"/>
        </w:rPr>
        <w:t xml:space="preserve"> </w:t>
      </w:r>
      <w:r w:rsidRPr="00BE4493">
        <w:rPr>
          <w:sz w:val="24"/>
          <w:lang w:val="ru-RU"/>
        </w:rPr>
        <w:t>потреб-</w:t>
      </w:r>
    </w:p>
    <w:p w:rsidR="00C4252A" w:rsidRPr="00BE4493" w:rsidRDefault="00C4252A">
      <w:pPr>
        <w:rPr>
          <w:sz w:val="24"/>
          <w:lang w:val="ru-RU"/>
        </w:rPr>
        <w:sectPr w:rsidR="00C4252A" w:rsidRPr="00BE4493">
          <w:pgSz w:w="11920" w:h="16850"/>
          <w:pgMar w:top="1140" w:right="1020" w:bottom="1340" w:left="1600" w:header="0" w:footer="1100" w:gutter="0"/>
          <w:cols w:space="720"/>
        </w:sectPr>
      </w:pPr>
    </w:p>
    <w:p w:rsidR="00C4252A" w:rsidRPr="00BE4493" w:rsidRDefault="00575FBA" w:rsidP="00E90647">
      <w:pPr>
        <w:pStyle w:val="a3"/>
        <w:spacing w:line="272" w:lineRule="exact"/>
        <w:ind w:left="1234"/>
        <w:jc w:val="left"/>
        <w:rPr>
          <w:sz w:val="23"/>
        </w:rPr>
      </w:pPr>
      <w:r w:rsidRPr="00BE4493">
        <w:lastRenderedPageBreak/>
        <w:t>ностей;</w:t>
      </w:r>
    </w:p>
    <w:p w:rsidR="00C4252A" w:rsidRPr="00BE4493" w:rsidRDefault="00575FBA" w:rsidP="004A2318">
      <w:pPr>
        <w:pStyle w:val="a5"/>
        <w:numPr>
          <w:ilvl w:val="0"/>
          <w:numId w:val="86"/>
        </w:numPr>
        <w:tabs>
          <w:tab w:val="left" w:pos="475"/>
          <w:tab w:val="left" w:pos="476"/>
        </w:tabs>
        <w:ind w:left="475" w:hanging="413"/>
        <w:jc w:val="left"/>
        <w:rPr>
          <w:sz w:val="24"/>
          <w:lang w:val="ru-RU"/>
        </w:rPr>
      </w:pPr>
      <w:r w:rsidRPr="00BE4493">
        <w:rPr>
          <w:sz w:val="24"/>
          <w:lang w:val="ru-RU"/>
        </w:rPr>
        <w:t>характеризует</w:t>
      </w:r>
      <w:r w:rsidR="00172510">
        <w:rPr>
          <w:sz w:val="24"/>
          <w:lang w:val="ru-RU"/>
        </w:rPr>
        <w:t xml:space="preserve"> </w:t>
      </w:r>
      <w:r w:rsidRPr="00BE4493">
        <w:rPr>
          <w:sz w:val="24"/>
          <w:lang w:val="ru-RU"/>
        </w:rPr>
        <w:t>виды</w:t>
      </w:r>
      <w:r w:rsidR="00172510">
        <w:rPr>
          <w:sz w:val="24"/>
          <w:lang w:val="ru-RU"/>
        </w:rPr>
        <w:t xml:space="preserve"> </w:t>
      </w:r>
      <w:r w:rsidRPr="00BE4493">
        <w:rPr>
          <w:sz w:val="24"/>
          <w:lang w:val="ru-RU"/>
        </w:rPr>
        <w:t>ресурсов,объясняет</w:t>
      </w:r>
      <w:r w:rsidR="00172510">
        <w:rPr>
          <w:sz w:val="24"/>
          <w:lang w:val="ru-RU"/>
        </w:rPr>
        <w:t xml:space="preserve"> </w:t>
      </w:r>
      <w:r w:rsidRPr="00BE4493">
        <w:rPr>
          <w:sz w:val="24"/>
          <w:lang w:val="ru-RU"/>
        </w:rPr>
        <w:t>место</w:t>
      </w:r>
      <w:r w:rsidR="00172510">
        <w:rPr>
          <w:sz w:val="24"/>
          <w:lang w:val="ru-RU"/>
        </w:rPr>
        <w:t xml:space="preserve"> </w:t>
      </w:r>
      <w:r w:rsidRPr="00BE4493">
        <w:rPr>
          <w:sz w:val="24"/>
          <w:lang w:val="ru-RU"/>
        </w:rPr>
        <w:t>ресурсов</w:t>
      </w:r>
      <w:r w:rsidR="00172510">
        <w:rPr>
          <w:sz w:val="24"/>
          <w:lang w:val="ru-RU"/>
        </w:rPr>
        <w:t xml:space="preserve"> </w:t>
      </w:r>
      <w:r w:rsidRPr="00BE4493">
        <w:rPr>
          <w:sz w:val="24"/>
          <w:lang w:val="ru-RU"/>
        </w:rPr>
        <w:t>в</w:t>
      </w:r>
      <w:r w:rsidR="00172510">
        <w:rPr>
          <w:sz w:val="24"/>
          <w:lang w:val="ru-RU"/>
        </w:rPr>
        <w:t xml:space="preserve"> </w:t>
      </w:r>
      <w:r w:rsidRPr="00BE4493">
        <w:rPr>
          <w:sz w:val="24"/>
          <w:lang w:val="ru-RU"/>
        </w:rPr>
        <w:t>про-</w:t>
      </w:r>
    </w:p>
    <w:p w:rsidR="00C4252A" w:rsidRPr="00BE4493" w:rsidRDefault="00575FBA">
      <w:pPr>
        <w:pStyle w:val="a3"/>
        <w:spacing w:line="273" w:lineRule="exact"/>
        <w:ind w:left="1390"/>
        <w:jc w:val="left"/>
        <w:rPr>
          <w:lang w:val="ru-RU"/>
        </w:rPr>
      </w:pPr>
      <w:r w:rsidRPr="00BE4493">
        <w:rPr>
          <w:lang w:val="ru-RU"/>
        </w:rPr>
        <w:t>ектировании и реализации технологического процесса;</w:t>
      </w:r>
    </w:p>
    <w:p w:rsidR="00C4252A" w:rsidRPr="00BE4493" w:rsidRDefault="00575FBA" w:rsidP="004A2318">
      <w:pPr>
        <w:pStyle w:val="a5"/>
        <w:numPr>
          <w:ilvl w:val="1"/>
          <w:numId w:val="86"/>
        </w:numPr>
        <w:tabs>
          <w:tab w:val="left" w:pos="2513"/>
        </w:tabs>
        <w:spacing w:before="5" w:line="237" w:lineRule="auto"/>
        <w:ind w:left="1390" w:right="115" w:firstLine="709"/>
        <w:rPr>
          <w:sz w:val="24"/>
          <w:lang w:val="ru-RU"/>
        </w:rPr>
      </w:pPr>
      <w:r w:rsidRPr="00BE4493">
        <w:rPr>
          <w:sz w:val="24"/>
          <w:lang w:val="ru-RU"/>
        </w:rPr>
        <w:t>называет предприятия региона проживания, работающие на ос- нове современных производственных технологий, приводит примеры функций работников этих</w:t>
      </w:r>
      <w:r w:rsidR="00172510">
        <w:rPr>
          <w:sz w:val="24"/>
          <w:lang w:val="ru-RU"/>
        </w:rPr>
        <w:t xml:space="preserve"> </w:t>
      </w:r>
      <w:r w:rsidRPr="00BE4493">
        <w:rPr>
          <w:sz w:val="24"/>
          <w:lang w:val="ru-RU"/>
        </w:rPr>
        <w:t>предприятий;</w:t>
      </w:r>
    </w:p>
    <w:p w:rsidR="00C4252A" w:rsidRPr="00BE4493" w:rsidRDefault="00575FBA">
      <w:pPr>
        <w:pStyle w:val="a3"/>
        <w:spacing w:before="5" w:line="237" w:lineRule="auto"/>
        <w:ind w:left="1390" w:right="111" w:firstLine="708"/>
        <w:rPr>
          <w:lang w:val="ru-RU"/>
        </w:rPr>
      </w:pPr>
      <w:r w:rsidRPr="00BE4493">
        <w:rPr>
          <w:rFonts w:ascii="Symbol" w:hAnsi="Symbol"/>
        </w:rPr>
        <w:t></w:t>
      </w:r>
      <w:r w:rsidRPr="00BE4493">
        <w:rPr>
          <w:lang w:val="ru-RU"/>
        </w:rPr>
        <w:t>разъясняет содержание понятий «технология», «технологический процесс», «потребность», «конструкция», «механизм», «проект» и адек- ватно пользуется этими понятиями;</w:t>
      </w:r>
    </w:p>
    <w:p w:rsidR="00C4252A" w:rsidRPr="00BE4493" w:rsidRDefault="00575FBA" w:rsidP="004A2318">
      <w:pPr>
        <w:pStyle w:val="a5"/>
        <w:numPr>
          <w:ilvl w:val="1"/>
          <w:numId w:val="86"/>
        </w:numPr>
        <w:tabs>
          <w:tab w:val="left" w:pos="2513"/>
        </w:tabs>
        <w:spacing w:before="5" w:line="237" w:lineRule="auto"/>
        <w:ind w:left="1390" w:right="107" w:firstLine="709"/>
        <w:rPr>
          <w:sz w:val="24"/>
          <w:lang w:val="ru-RU"/>
        </w:rPr>
      </w:pPr>
      <w:r w:rsidRPr="00BE4493">
        <w:rPr>
          <w:sz w:val="24"/>
          <w:lang w:val="ru-RU"/>
        </w:rPr>
        <w:t>объясняет основания развития технологий, опираясь на произ- вольно избранную группу потребностей, которые удовлетворяют эти тех- нологии;</w:t>
      </w:r>
    </w:p>
    <w:p w:rsidR="00C4252A" w:rsidRPr="00BE4493" w:rsidRDefault="00575FBA">
      <w:pPr>
        <w:pStyle w:val="a3"/>
        <w:spacing w:before="82" w:line="237" w:lineRule="auto"/>
        <w:ind w:left="1310" w:right="119" w:firstLine="708"/>
        <w:rPr>
          <w:lang w:val="ru-RU"/>
        </w:rPr>
      </w:pPr>
      <w:r w:rsidRPr="00BE4493">
        <w:rPr>
          <w:rFonts w:ascii="Symbol" w:hAnsi="Symbol"/>
        </w:rPr>
        <w:t></w:t>
      </w:r>
      <w:r w:rsidRPr="00BE4493">
        <w:rPr>
          <w:lang w:val="ru-RU"/>
        </w:rPr>
        <w:t>приводит произвольные примеры производственных технологий и технологий в сфере быта;</w:t>
      </w:r>
    </w:p>
    <w:p w:rsidR="00C4252A" w:rsidRPr="00BE4493" w:rsidRDefault="00575FBA">
      <w:pPr>
        <w:pStyle w:val="a3"/>
        <w:spacing w:before="5" w:line="237" w:lineRule="auto"/>
        <w:ind w:left="1310" w:right="123" w:firstLine="708"/>
        <w:rPr>
          <w:lang w:val="ru-RU"/>
        </w:rPr>
      </w:pPr>
      <w:r w:rsidRPr="00BE4493">
        <w:rPr>
          <w:rFonts w:ascii="Symbol" w:hAnsi="Symbol"/>
        </w:rPr>
        <w:t></w:t>
      </w:r>
      <w:r w:rsidRPr="00BE4493">
        <w:rPr>
          <w:lang w:val="ru-RU"/>
        </w:rPr>
        <w:t>объясняет, приводя примеры, принципиальную технологическую схему, в том числе характеризуя негативные эффекты;</w:t>
      </w:r>
    </w:p>
    <w:p w:rsidR="00C4252A" w:rsidRPr="00BE4493" w:rsidRDefault="00575FBA" w:rsidP="004A2318">
      <w:pPr>
        <w:pStyle w:val="a5"/>
        <w:numPr>
          <w:ilvl w:val="0"/>
          <w:numId w:val="82"/>
        </w:numPr>
        <w:tabs>
          <w:tab w:val="left" w:pos="2433"/>
        </w:tabs>
        <w:spacing w:before="5" w:line="237" w:lineRule="auto"/>
        <w:ind w:right="112" w:firstLine="709"/>
        <w:rPr>
          <w:sz w:val="24"/>
          <w:lang w:val="ru-RU"/>
        </w:rPr>
      </w:pPr>
      <w:r w:rsidRPr="00BE4493">
        <w:rPr>
          <w:sz w:val="24"/>
          <w:lang w:val="ru-RU"/>
        </w:rPr>
        <w:t>составляет техническое задание, памятку, инструкцию, техноло- гическую</w:t>
      </w:r>
      <w:r w:rsidR="00172510">
        <w:rPr>
          <w:sz w:val="24"/>
          <w:lang w:val="ru-RU"/>
        </w:rPr>
        <w:t xml:space="preserve"> </w:t>
      </w:r>
      <w:r w:rsidRPr="00BE4493">
        <w:rPr>
          <w:sz w:val="24"/>
          <w:lang w:val="ru-RU"/>
        </w:rPr>
        <w:t>карту;</w:t>
      </w:r>
    </w:p>
    <w:p w:rsidR="00C4252A" w:rsidRPr="00BE4493" w:rsidRDefault="00575FBA" w:rsidP="004A2318">
      <w:pPr>
        <w:pStyle w:val="a5"/>
        <w:numPr>
          <w:ilvl w:val="0"/>
          <w:numId w:val="82"/>
        </w:numPr>
        <w:tabs>
          <w:tab w:val="left" w:pos="2433"/>
        </w:tabs>
        <w:spacing w:before="5" w:line="237" w:lineRule="auto"/>
        <w:ind w:right="118" w:firstLine="709"/>
        <w:rPr>
          <w:sz w:val="24"/>
          <w:lang w:val="ru-RU"/>
        </w:rPr>
      </w:pPr>
      <w:r w:rsidRPr="00BE4493">
        <w:rPr>
          <w:sz w:val="24"/>
          <w:lang w:val="ru-RU"/>
        </w:rPr>
        <w:t>осуществляет сборку моделей с помощью образовательного конструктора по</w:t>
      </w:r>
      <w:r w:rsidR="00172510">
        <w:rPr>
          <w:sz w:val="24"/>
          <w:lang w:val="ru-RU"/>
        </w:rPr>
        <w:t xml:space="preserve"> </w:t>
      </w:r>
      <w:r w:rsidRPr="00BE4493">
        <w:rPr>
          <w:sz w:val="24"/>
          <w:lang w:val="ru-RU"/>
        </w:rPr>
        <w:t>инструкции;</w:t>
      </w:r>
    </w:p>
    <w:p w:rsidR="00C4252A" w:rsidRPr="00BE4493" w:rsidRDefault="00575FBA" w:rsidP="004A2318">
      <w:pPr>
        <w:pStyle w:val="a5"/>
        <w:numPr>
          <w:ilvl w:val="0"/>
          <w:numId w:val="82"/>
        </w:numPr>
        <w:tabs>
          <w:tab w:val="left" w:pos="2432"/>
          <w:tab w:val="left" w:pos="2433"/>
        </w:tabs>
        <w:spacing w:before="2"/>
        <w:ind w:firstLine="709"/>
        <w:jc w:val="left"/>
        <w:rPr>
          <w:sz w:val="24"/>
          <w:lang w:val="ru-RU"/>
        </w:rPr>
      </w:pPr>
      <w:r w:rsidRPr="00BE4493">
        <w:rPr>
          <w:sz w:val="24"/>
          <w:lang w:val="ru-RU"/>
        </w:rPr>
        <w:t>осуществляет выбор товара в модельной</w:t>
      </w:r>
      <w:r w:rsidR="00172510">
        <w:rPr>
          <w:sz w:val="24"/>
          <w:lang w:val="ru-RU"/>
        </w:rPr>
        <w:t xml:space="preserve">  </w:t>
      </w:r>
      <w:r w:rsidRPr="00BE4493">
        <w:rPr>
          <w:sz w:val="24"/>
          <w:lang w:val="ru-RU"/>
        </w:rPr>
        <w:t>ситуации;</w:t>
      </w:r>
    </w:p>
    <w:p w:rsidR="00C4252A" w:rsidRPr="00BE4493" w:rsidRDefault="00575FBA" w:rsidP="004A2318">
      <w:pPr>
        <w:pStyle w:val="a5"/>
        <w:numPr>
          <w:ilvl w:val="0"/>
          <w:numId w:val="82"/>
        </w:numPr>
        <w:tabs>
          <w:tab w:val="left" w:pos="2493"/>
        </w:tabs>
        <w:spacing w:before="4" w:line="237" w:lineRule="auto"/>
        <w:ind w:right="117" w:firstLine="709"/>
        <w:rPr>
          <w:sz w:val="24"/>
          <w:lang w:val="ru-RU"/>
        </w:rPr>
      </w:pPr>
      <w:r w:rsidRPr="00BE4493">
        <w:rPr>
          <w:sz w:val="24"/>
          <w:lang w:val="ru-RU"/>
        </w:rPr>
        <w:t>осуществляет сохранение информации в формах описания, схемы, эскиза,фотографии;</w:t>
      </w:r>
    </w:p>
    <w:p w:rsidR="00C4252A" w:rsidRPr="00BE4493" w:rsidRDefault="00575FBA" w:rsidP="004A2318">
      <w:pPr>
        <w:pStyle w:val="a5"/>
        <w:numPr>
          <w:ilvl w:val="0"/>
          <w:numId w:val="82"/>
        </w:numPr>
        <w:tabs>
          <w:tab w:val="left" w:pos="2432"/>
          <w:tab w:val="left" w:pos="2433"/>
        </w:tabs>
        <w:spacing w:before="2" w:line="293" w:lineRule="exact"/>
        <w:ind w:firstLine="709"/>
        <w:jc w:val="left"/>
        <w:rPr>
          <w:sz w:val="24"/>
          <w:lang w:val="ru-RU"/>
        </w:rPr>
      </w:pPr>
      <w:r w:rsidRPr="00BE4493">
        <w:rPr>
          <w:sz w:val="24"/>
          <w:lang w:val="ru-RU"/>
        </w:rPr>
        <w:t>конструирует модель по заданному</w:t>
      </w:r>
      <w:r w:rsidR="00172510">
        <w:rPr>
          <w:sz w:val="24"/>
          <w:lang w:val="ru-RU"/>
        </w:rPr>
        <w:t xml:space="preserve">  </w:t>
      </w:r>
      <w:r w:rsidRPr="00BE4493">
        <w:rPr>
          <w:sz w:val="24"/>
          <w:lang w:val="ru-RU"/>
        </w:rPr>
        <w:t>прототипу;</w:t>
      </w:r>
    </w:p>
    <w:p w:rsidR="00C4252A" w:rsidRPr="00BE4493" w:rsidRDefault="00575FBA" w:rsidP="004A2318">
      <w:pPr>
        <w:pStyle w:val="a5"/>
        <w:numPr>
          <w:ilvl w:val="0"/>
          <w:numId w:val="82"/>
        </w:numPr>
        <w:tabs>
          <w:tab w:val="left" w:pos="2433"/>
        </w:tabs>
        <w:ind w:right="118" w:firstLine="709"/>
        <w:rPr>
          <w:sz w:val="24"/>
          <w:lang w:val="ru-RU"/>
        </w:rPr>
      </w:pPr>
      <w:r w:rsidRPr="00BE4493">
        <w:rPr>
          <w:sz w:val="24"/>
          <w:lang w:val="ru-RU"/>
        </w:rPr>
        <w:t>осуществляет корректное применение / хранение произвольно заданного продукта на основе информации производителя (инструкции, памятки,этикетки);</w:t>
      </w:r>
    </w:p>
    <w:p w:rsidR="00C4252A" w:rsidRPr="00BE4493" w:rsidRDefault="00575FBA" w:rsidP="004A2318">
      <w:pPr>
        <w:pStyle w:val="a5"/>
        <w:numPr>
          <w:ilvl w:val="0"/>
          <w:numId w:val="82"/>
        </w:numPr>
        <w:tabs>
          <w:tab w:val="left" w:pos="2433"/>
        </w:tabs>
        <w:spacing w:before="5" w:line="237" w:lineRule="auto"/>
        <w:ind w:right="108" w:firstLine="709"/>
        <w:rPr>
          <w:sz w:val="24"/>
          <w:lang w:val="ru-RU"/>
        </w:rPr>
      </w:pPr>
      <w:r w:rsidRPr="00BE4493">
        <w:rPr>
          <w:sz w:val="24"/>
          <w:lang w:val="ru-RU"/>
        </w:rPr>
        <w:t>получил и проанализировал опыт изучения потребностей бли- жайшего социального окружения на основе самостоятельно разработанной программы;</w:t>
      </w:r>
    </w:p>
    <w:p w:rsidR="00C4252A" w:rsidRPr="00BE4493" w:rsidRDefault="00575FBA" w:rsidP="004A2318">
      <w:pPr>
        <w:pStyle w:val="a5"/>
        <w:numPr>
          <w:ilvl w:val="0"/>
          <w:numId w:val="82"/>
        </w:numPr>
        <w:tabs>
          <w:tab w:val="left" w:pos="2433"/>
        </w:tabs>
        <w:spacing w:before="4" w:line="237" w:lineRule="auto"/>
        <w:ind w:right="111" w:firstLine="709"/>
        <w:rPr>
          <w:sz w:val="24"/>
          <w:lang w:val="ru-RU"/>
        </w:rPr>
      </w:pPr>
      <w:r w:rsidRPr="00BE4493">
        <w:rPr>
          <w:sz w:val="24"/>
          <w:lang w:val="ru-RU"/>
        </w:rPr>
        <w:t>получил и проанализировал опыт проведения испытания, анали- за, модернизации</w:t>
      </w:r>
      <w:r w:rsidR="00172510">
        <w:rPr>
          <w:sz w:val="24"/>
          <w:lang w:val="ru-RU"/>
        </w:rPr>
        <w:t xml:space="preserve">  </w:t>
      </w:r>
      <w:r w:rsidRPr="00BE4493">
        <w:rPr>
          <w:sz w:val="24"/>
          <w:lang w:val="ru-RU"/>
        </w:rPr>
        <w:t>модели;</w:t>
      </w:r>
    </w:p>
    <w:p w:rsidR="00C4252A" w:rsidRPr="00BE4493" w:rsidRDefault="00575FBA" w:rsidP="004A2318">
      <w:pPr>
        <w:pStyle w:val="a5"/>
        <w:numPr>
          <w:ilvl w:val="0"/>
          <w:numId w:val="82"/>
        </w:numPr>
        <w:tabs>
          <w:tab w:val="left" w:pos="2433"/>
        </w:tabs>
        <w:spacing w:before="1"/>
        <w:ind w:right="111" w:firstLine="709"/>
        <w:rPr>
          <w:sz w:val="24"/>
          <w:lang w:val="ru-RU"/>
        </w:rPr>
      </w:pPr>
      <w:r w:rsidRPr="00BE4493">
        <w:rPr>
          <w:sz w:val="24"/>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 зации, альтернативные</w:t>
      </w:r>
      <w:r w:rsidR="00172510">
        <w:rPr>
          <w:sz w:val="24"/>
          <w:lang w:val="ru-RU"/>
        </w:rPr>
        <w:t xml:space="preserve">  </w:t>
      </w:r>
      <w:r w:rsidRPr="00BE4493">
        <w:rPr>
          <w:sz w:val="24"/>
          <w:lang w:val="ru-RU"/>
        </w:rPr>
        <w:t>решения;</w:t>
      </w:r>
    </w:p>
    <w:p w:rsidR="00C4252A" w:rsidRPr="00BE4493" w:rsidRDefault="00575FBA" w:rsidP="004A2318">
      <w:pPr>
        <w:pStyle w:val="a5"/>
        <w:numPr>
          <w:ilvl w:val="0"/>
          <w:numId w:val="82"/>
        </w:numPr>
        <w:tabs>
          <w:tab w:val="left" w:pos="2433"/>
        </w:tabs>
        <w:spacing w:before="4" w:line="237" w:lineRule="auto"/>
        <w:ind w:right="108" w:firstLine="709"/>
        <w:rPr>
          <w:sz w:val="24"/>
          <w:lang w:val="ru-RU"/>
        </w:rPr>
      </w:pPr>
      <w:r w:rsidRPr="00BE4493">
        <w:rPr>
          <w:sz w:val="24"/>
          <w:lang w:val="ru-RU"/>
        </w:rPr>
        <w:t>получил и проанализировал опыт изготовления информацион- ного продукта по заданному</w:t>
      </w:r>
      <w:r w:rsidR="00172510">
        <w:rPr>
          <w:sz w:val="24"/>
          <w:lang w:val="ru-RU"/>
        </w:rPr>
        <w:t xml:space="preserve"> </w:t>
      </w:r>
      <w:r w:rsidRPr="00BE4493">
        <w:rPr>
          <w:sz w:val="24"/>
          <w:lang w:val="ru-RU"/>
        </w:rPr>
        <w:t>алгоритму;</w:t>
      </w:r>
    </w:p>
    <w:p w:rsidR="00C4252A" w:rsidRPr="00BE4493" w:rsidRDefault="00575FBA" w:rsidP="004A2318">
      <w:pPr>
        <w:pStyle w:val="a5"/>
        <w:numPr>
          <w:ilvl w:val="0"/>
          <w:numId w:val="82"/>
        </w:numPr>
        <w:tabs>
          <w:tab w:val="left" w:pos="2433"/>
        </w:tabs>
        <w:spacing w:before="4" w:line="237" w:lineRule="auto"/>
        <w:ind w:right="113" w:firstLine="709"/>
        <w:rPr>
          <w:sz w:val="24"/>
          <w:lang w:val="ru-RU"/>
        </w:rPr>
      </w:pPr>
      <w:r w:rsidRPr="00BE4493">
        <w:rPr>
          <w:sz w:val="24"/>
          <w:lang w:val="ru-RU"/>
        </w:rPr>
        <w:t>получил и проанализировал опыт изготовления материального продукта на основе технологической документации с применением эле- ментарных (не требующих регулирования) рабочих</w:t>
      </w:r>
      <w:r w:rsidR="00172510">
        <w:rPr>
          <w:sz w:val="24"/>
          <w:lang w:val="ru-RU"/>
        </w:rPr>
        <w:t xml:space="preserve">  </w:t>
      </w:r>
      <w:r w:rsidRPr="00BE4493">
        <w:rPr>
          <w:sz w:val="24"/>
          <w:lang w:val="ru-RU"/>
        </w:rPr>
        <w:t>инструментов;</w:t>
      </w:r>
    </w:p>
    <w:p w:rsidR="00C4252A" w:rsidRPr="00BE4493" w:rsidRDefault="00575FBA" w:rsidP="004A2318">
      <w:pPr>
        <w:pStyle w:val="a5"/>
        <w:numPr>
          <w:ilvl w:val="0"/>
          <w:numId w:val="82"/>
        </w:numPr>
        <w:tabs>
          <w:tab w:val="left" w:pos="2433"/>
        </w:tabs>
        <w:spacing w:before="4" w:line="237" w:lineRule="auto"/>
        <w:ind w:right="111" w:firstLine="709"/>
        <w:rPr>
          <w:sz w:val="24"/>
          <w:lang w:val="ru-RU"/>
        </w:rPr>
      </w:pPr>
      <w:r w:rsidRPr="00BE4493">
        <w:rPr>
          <w:sz w:val="24"/>
          <w:lang w:val="ru-RU"/>
        </w:rPr>
        <w:t>получил и проанализировал опыт разработки или оптимизации  и введение технологии на примере организации действий и взаимодей- ствия в</w:t>
      </w:r>
      <w:r w:rsidR="00172510">
        <w:rPr>
          <w:sz w:val="24"/>
          <w:lang w:val="ru-RU"/>
        </w:rPr>
        <w:t xml:space="preserve">  </w:t>
      </w:r>
      <w:r w:rsidRPr="00BE4493">
        <w:rPr>
          <w:sz w:val="24"/>
          <w:lang w:val="ru-RU"/>
        </w:rPr>
        <w:t>быту.</w:t>
      </w:r>
    </w:p>
    <w:p w:rsidR="00C4252A" w:rsidRPr="00BE4493" w:rsidRDefault="00575FBA" w:rsidP="004A2318">
      <w:pPr>
        <w:pStyle w:val="2"/>
        <w:numPr>
          <w:ilvl w:val="0"/>
          <w:numId w:val="83"/>
        </w:numPr>
        <w:tabs>
          <w:tab w:val="left" w:pos="910"/>
        </w:tabs>
        <w:ind w:left="910"/>
        <w:jc w:val="left"/>
      </w:pPr>
      <w:r w:rsidRPr="00BE4493">
        <w:t>класс</w:t>
      </w:r>
    </w:p>
    <w:p w:rsidR="00C4252A" w:rsidRPr="00BE4493" w:rsidRDefault="00575FBA">
      <w:pPr>
        <w:pStyle w:val="a3"/>
        <w:spacing w:line="274" w:lineRule="exact"/>
        <w:ind w:left="730"/>
        <w:jc w:val="left"/>
        <w:rPr>
          <w:lang w:val="ru-RU"/>
        </w:rPr>
      </w:pPr>
      <w:r w:rsidRPr="00BE4493">
        <w:rPr>
          <w:lang w:val="ru-RU"/>
        </w:rPr>
        <w:t>По завершении учебного года обучающийся:</w:t>
      </w:r>
    </w:p>
    <w:p w:rsidR="00C4252A" w:rsidRPr="00BE4493" w:rsidRDefault="00575FBA" w:rsidP="004A2318">
      <w:pPr>
        <w:pStyle w:val="a5"/>
        <w:numPr>
          <w:ilvl w:val="1"/>
          <w:numId w:val="83"/>
        </w:numPr>
        <w:tabs>
          <w:tab w:val="left" w:pos="2433"/>
        </w:tabs>
        <w:spacing w:before="5" w:line="237" w:lineRule="auto"/>
        <w:ind w:left="1310" w:right="116" w:firstLine="709"/>
        <w:rPr>
          <w:sz w:val="24"/>
          <w:lang w:val="ru-RU"/>
        </w:rPr>
      </w:pPr>
      <w:r w:rsidRPr="00BE4493">
        <w:rPr>
          <w:sz w:val="24"/>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w:t>
      </w:r>
      <w:r w:rsidR="00172510">
        <w:rPr>
          <w:sz w:val="24"/>
          <w:lang w:val="ru-RU"/>
        </w:rPr>
        <w:t xml:space="preserve">  </w:t>
      </w:r>
      <w:r w:rsidRPr="00BE4493">
        <w:rPr>
          <w:sz w:val="24"/>
          <w:lang w:val="ru-RU"/>
        </w:rPr>
        <w:t>проживания;</w:t>
      </w:r>
    </w:p>
    <w:p w:rsidR="00C4252A" w:rsidRPr="00BE4493" w:rsidRDefault="00575FBA" w:rsidP="004A2318">
      <w:pPr>
        <w:pStyle w:val="a5"/>
        <w:numPr>
          <w:ilvl w:val="1"/>
          <w:numId w:val="83"/>
        </w:numPr>
        <w:tabs>
          <w:tab w:val="left" w:pos="2432"/>
          <w:tab w:val="left" w:pos="2433"/>
        </w:tabs>
        <w:spacing w:before="1" w:line="293" w:lineRule="exact"/>
        <w:ind w:left="1310" w:firstLine="709"/>
        <w:jc w:val="left"/>
        <w:rPr>
          <w:sz w:val="24"/>
          <w:lang w:val="ru-RU"/>
        </w:rPr>
      </w:pPr>
      <w:r w:rsidRPr="00BE4493">
        <w:rPr>
          <w:sz w:val="24"/>
          <w:lang w:val="ru-RU"/>
        </w:rPr>
        <w:t>описывает жизненный цикл технологии, приводя</w:t>
      </w:r>
      <w:r w:rsidR="00172510">
        <w:rPr>
          <w:sz w:val="24"/>
          <w:lang w:val="ru-RU"/>
        </w:rPr>
        <w:t xml:space="preserve"> </w:t>
      </w:r>
      <w:r w:rsidRPr="00BE4493">
        <w:rPr>
          <w:sz w:val="24"/>
          <w:lang w:val="ru-RU"/>
        </w:rPr>
        <w:t>примеры;</w:t>
      </w:r>
    </w:p>
    <w:p w:rsidR="00C4252A" w:rsidRPr="00BE4493" w:rsidRDefault="00575FBA" w:rsidP="004A2318">
      <w:pPr>
        <w:pStyle w:val="a5"/>
        <w:numPr>
          <w:ilvl w:val="1"/>
          <w:numId w:val="83"/>
        </w:numPr>
        <w:tabs>
          <w:tab w:val="left" w:pos="2433"/>
        </w:tabs>
        <w:spacing w:before="1" w:line="237" w:lineRule="auto"/>
        <w:ind w:left="1310" w:right="119" w:firstLine="709"/>
        <w:rPr>
          <w:sz w:val="24"/>
          <w:lang w:val="ru-RU"/>
        </w:rPr>
      </w:pPr>
      <w:r w:rsidRPr="00BE4493">
        <w:rPr>
          <w:sz w:val="24"/>
          <w:lang w:val="ru-RU"/>
        </w:rPr>
        <w:lastRenderedPageBreak/>
        <w:t>оперирует понятием «технологическая система» при описании средств удовлетворения потребностей</w:t>
      </w:r>
      <w:r w:rsidR="00172510">
        <w:rPr>
          <w:sz w:val="24"/>
          <w:lang w:val="ru-RU"/>
        </w:rPr>
        <w:t xml:space="preserve">  </w:t>
      </w:r>
      <w:r w:rsidRPr="00BE4493">
        <w:rPr>
          <w:sz w:val="24"/>
          <w:lang w:val="ru-RU"/>
        </w:rPr>
        <w:t>человека;</w:t>
      </w:r>
    </w:p>
    <w:p w:rsidR="00C4252A" w:rsidRPr="00BE4493" w:rsidRDefault="00575FBA" w:rsidP="004A2318">
      <w:pPr>
        <w:pStyle w:val="a5"/>
        <w:numPr>
          <w:ilvl w:val="1"/>
          <w:numId w:val="83"/>
        </w:numPr>
        <w:tabs>
          <w:tab w:val="left" w:pos="2433"/>
        </w:tabs>
        <w:spacing w:before="1"/>
        <w:ind w:left="1310" w:right="110" w:firstLine="709"/>
        <w:rPr>
          <w:sz w:val="24"/>
          <w:lang w:val="ru-RU"/>
        </w:rPr>
      </w:pPr>
      <w:r w:rsidRPr="00BE4493">
        <w:rPr>
          <w:sz w:val="24"/>
          <w:lang w:val="ru-RU"/>
        </w:rPr>
        <w:t>проводит морфологический и функциональный анализ техноло- гической</w:t>
      </w:r>
      <w:r w:rsidR="00172510">
        <w:rPr>
          <w:sz w:val="24"/>
          <w:lang w:val="ru-RU"/>
        </w:rPr>
        <w:t xml:space="preserve">  </w:t>
      </w:r>
      <w:r w:rsidRPr="00BE4493">
        <w:rPr>
          <w:sz w:val="24"/>
          <w:lang w:val="ru-RU"/>
        </w:rPr>
        <w:t>системы;</w:t>
      </w:r>
    </w:p>
    <w:p w:rsidR="00C4252A" w:rsidRPr="00BE4493" w:rsidRDefault="00575FBA" w:rsidP="004A2318">
      <w:pPr>
        <w:pStyle w:val="a5"/>
        <w:numPr>
          <w:ilvl w:val="1"/>
          <w:numId w:val="83"/>
        </w:numPr>
        <w:tabs>
          <w:tab w:val="left" w:pos="2433"/>
        </w:tabs>
        <w:spacing w:before="4" w:line="237" w:lineRule="auto"/>
        <w:ind w:left="1310" w:right="112" w:firstLine="709"/>
        <w:rPr>
          <w:sz w:val="24"/>
          <w:lang w:val="ru-RU"/>
        </w:rPr>
      </w:pPr>
      <w:r w:rsidRPr="00BE4493">
        <w:rPr>
          <w:sz w:val="24"/>
          <w:lang w:val="ru-RU"/>
        </w:rPr>
        <w:t>проводит анализ технологической системы – надсистемы – под- системы в процессе проектирования</w:t>
      </w:r>
      <w:r w:rsidR="00172510">
        <w:rPr>
          <w:sz w:val="24"/>
          <w:lang w:val="ru-RU"/>
        </w:rPr>
        <w:t xml:space="preserve">  </w:t>
      </w:r>
      <w:r w:rsidRPr="00BE4493">
        <w:rPr>
          <w:sz w:val="24"/>
          <w:lang w:val="ru-RU"/>
        </w:rPr>
        <w:t>продукта;</w:t>
      </w:r>
    </w:p>
    <w:p w:rsidR="00C4252A" w:rsidRPr="00BE4493" w:rsidRDefault="00575FBA" w:rsidP="004A2318">
      <w:pPr>
        <w:pStyle w:val="a5"/>
        <w:numPr>
          <w:ilvl w:val="1"/>
          <w:numId w:val="83"/>
        </w:numPr>
        <w:tabs>
          <w:tab w:val="left" w:pos="2432"/>
          <w:tab w:val="left" w:pos="2433"/>
        </w:tabs>
        <w:spacing w:before="1" w:line="293" w:lineRule="exact"/>
        <w:ind w:left="1310" w:firstLine="709"/>
        <w:jc w:val="left"/>
        <w:rPr>
          <w:sz w:val="24"/>
          <w:lang w:val="ru-RU"/>
        </w:rPr>
      </w:pPr>
      <w:r w:rsidRPr="00BE4493">
        <w:rPr>
          <w:sz w:val="24"/>
          <w:lang w:val="ru-RU"/>
        </w:rPr>
        <w:t>читает элементарные чертежи и</w:t>
      </w:r>
      <w:r w:rsidR="00172510">
        <w:rPr>
          <w:sz w:val="24"/>
          <w:lang w:val="ru-RU"/>
        </w:rPr>
        <w:t xml:space="preserve">  </w:t>
      </w:r>
      <w:r w:rsidRPr="00BE4493">
        <w:rPr>
          <w:sz w:val="24"/>
          <w:lang w:val="ru-RU"/>
        </w:rPr>
        <w:t>эскизы;</w:t>
      </w:r>
    </w:p>
    <w:p w:rsidR="00C4252A" w:rsidRPr="00BE4493" w:rsidRDefault="00575FBA" w:rsidP="004A2318">
      <w:pPr>
        <w:pStyle w:val="a5"/>
        <w:numPr>
          <w:ilvl w:val="1"/>
          <w:numId w:val="83"/>
        </w:numPr>
        <w:tabs>
          <w:tab w:val="left" w:pos="2432"/>
          <w:tab w:val="left" w:pos="2433"/>
        </w:tabs>
        <w:spacing w:line="293" w:lineRule="exact"/>
        <w:ind w:left="1310" w:firstLine="709"/>
        <w:jc w:val="left"/>
        <w:rPr>
          <w:sz w:val="24"/>
        </w:rPr>
      </w:pPr>
      <w:r w:rsidRPr="00BE4493">
        <w:rPr>
          <w:sz w:val="24"/>
        </w:rPr>
        <w:t>выполняет эскизы механизмов,интерьера;</w:t>
      </w:r>
    </w:p>
    <w:p w:rsidR="00C4252A" w:rsidRPr="00BE4493" w:rsidRDefault="00575FBA" w:rsidP="004A2318">
      <w:pPr>
        <w:pStyle w:val="a5"/>
        <w:numPr>
          <w:ilvl w:val="1"/>
          <w:numId w:val="83"/>
        </w:numPr>
        <w:tabs>
          <w:tab w:val="left" w:pos="2433"/>
        </w:tabs>
        <w:spacing w:before="2" w:line="237" w:lineRule="auto"/>
        <w:ind w:left="1310" w:right="117" w:firstLine="709"/>
        <w:rPr>
          <w:sz w:val="24"/>
          <w:lang w:val="ru-RU"/>
        </w:rPr>
      </w:pPr>
      <w:r w:rsidRPr="00BE4493">
        <w:rPr>
          <w:sz w:val="24"/>
          <w:lang w:val="ru-RU"/>
        </w:rPr>
        <w:t>освоил техники обработки материалов (по выбору обучающего- ся в соответствии с содержанием проектной</w:t>
      </w:r>
      <w:r w:rsidR="00172510">
        <w:rPr>
          <w:sz w:val="24"/>
          <w:lang w:val="ru-RU"/>
        </w:rPr>
        <w:t xml:space="preserve">  </w:t>
      </w:r>
      <w:r w:rsidRPr="00BE4493">
        <w:rPr>
          <w:sz w:val="24"/>
          <w:lang w:val="ru-RU"/>
        </w:rPr>
        <w:t>деятельности);</w:t>
      </w:r>
    </w:p>
    <w:p w:rsidR="00C4252A" w:rsidRPr="00BE4493" w:rsidRDefault="00575FBA" w:rsidP="004A2318">
      <w:pPr>
        <w:pStyle w:val="a5"/>
        <w:numPr>
          <w:ilvl w:val="1"/>
          <w:numId w:val="83"/>
        </w:numPr>
        <w:tabs>
          <w:tab w:val="left" w:pos="2433"/>
        </w:tabs>
        <w:spacing w:before="4" w:line="237" w:lineRule="auto"/>
        <w:ind w:left="1310" w:right="113" w:firstLine="709"/>
        <w:rPr>
          <w:sz w:val="24"/>
          <w:lang w:val="ru-RU"/>
        </w:rPr>
      </w:pPr>
      <w:r w:rsidRPr="00BE4493">
        <w:rPr>
          <w:sz w:val="24"/>
          <w:lang w:val="ru-RU"/>
        </w:rPr>
        <w:t>применяет простые механизмы для решения поставленных за- дач по модернизации / проектированию технологических</w:t>
      </w:r>
      <w:r w:rsidR="00172510">
        <w:rPr>
          <w:sz w:val="24"/>
          <w:lang w:val="ru-RU"/>
        </w:rPr>
        <w:t xml:space="preserve">  </w:t>
      </w:r>
      <w:r w:rsidRPr="00BE4493">
        <w:rPr>
          <w:sz w:val="24"/>
          <w:lang w:val="ru-RU"/>
        </w:rPr>
        <w:t>систем;</w:t>
      </w:r>
    </w:p>
    <w:p w:rsidR="00C4252A" w:rsidRPr="00BE4493" w:rsidRDefault="00575FBA" w:rsidP="004A2318">
      <w:pPr>
        <w:pStyle w:val="a5"/>
        <w:numPr>
          <w:ilvl w:val="1"/>
          <w:numId w:val="83"/>
        </w:numPr>
        <w:tabs>
          <w:tab w:val="left" w:pos="2433"/>
        </w:tabs>
        <w:spacing w:before="82" w:line="237" w:lineRule="auto"/>
        <w:ind w:left="1310" w:right="113" w:firstLine="709"/>
        <w:rPr>
          <w:sz w:val="24"/>
          <w:lang w:val="ru-RU"/>
        </w:rPr>
      </w:pPr>
      <w:r w:rsidRPr="00BE4493">
        <w:rPr>
          <w:sz w:val="24"/>
          <w:lang w:val="ru-RU"/>
        </w:rPr>
        <w:t>строит модель механизма, состоящего из нескольких простых механизмов по кинематической</w:t>
      </w:r>
      <w:r w:rsidR="00172510">
        <w:rPr>
          <w:sz w:val="24"/>
          <w:lang w:val="ru-RU"/>
        </w:rPr>
        <w:t xml:space="preserve">  </w:t>
      </w:r>
      <w:r w:rsidRPr="00BE4493">
        <w:rPr>
          <w:sz w:val="24"/>
          <w:lang w:val="ru-RU"/>
        </w:rPr>
        <w:t>схеме;</w:t>
      </w:r>
    </w:p>
    <w:p w:rsidR="00C4252A" w:rsidRPr="00BE4493" w:rsidRDefault="00575FBA" w:rsidP="004A2318">
      <w:pPr>
        <w:pStyle w:val="a5"/>
        <w:numPr>
          <w:ilvl w:val="1"/>
          <w:numId w:val="83"/>
        </w:numPr>
        <w:tabs>
          <w:tab w:val="left" w:pos="2433"/>
        </w:tabs>
        <w:spacing w:before="5" w:line="237" w:lineRule="auto"/>
        <w:ind w:left="1310" w:right="108" w:firstLine="709"/>
        <w:rPr>
          <w:sz w:val="24"/>
          <w:lang w:val="ru-RU"/>
        </w:rPr>
      </w:pPr>
      <w:r w:rsidRPr="00BE4493">
        <w:rPr>
          <w:sz w:val="24"/>
          <w:lang w:val="ru-RU"/>
        </w:rPr>
        <w:t>получил и проанализировал опыт исследования способов жиз- необеспечения и состояния жилых зданий микрорайона /поселения;</w:t>
      </w:r>
    </w:p>
    <w:p w:rsidR="00C4252A" w:rsidRPr="00BE4493" w:rsidRDefault="00575FBA" w:rsidP="004A2318">
      <w:pPr>
        <w:pStyle w:val="a5"/>
        <w:numPr>
          <w:ilvl w:val="1"/>
          <w:numId w:val="83"/>
        </w:numPr>
        <w:tabs>
          <w:tab w:val="left" w:pos="2433"/>
        </w:tabs>
        <w:spacing w:before="5" w:line="237" w:lineRule="auto"/>
        <w:ind w:left="1310" w:right="111" w:firstLine="709"/>
        <w:rPr>
          <w:sz w:val="24"/>
          <w:lang w:val="ru-RU"/>
        </w:rPr>
      </w:pPr>
      <w:r w:rsidRPr="00BE4493">
        <w:rPr>
          <w:sz w:val="24"/>
          <w:lang w:val="ru-RU"/>
        </w:rPr>
        <w:t>получил и проанализировал опыт решения задач на взаимодей- ствие со службами</w:t>
      </w:r>
      <w:r w:rsidR="00172510">
        <w:rPr>
          <w:sz w:val="24"/>
          <w:lang w:val="ru-RU"/>
        </w:rPr>
        <w:t xml:space="preserve">  </w:t>
      </w:r>
      <w:r w:rsidRPr="00BE4493">
        <w:rPr>
          <w:sz w:val="24"/>
          <w:lang w:val="ru-RU"/>
        </w:rPr>
        <w:t>ЖКХ;</w:t>
      </w:r>
    </w:p>
    <w:p w:rsidR="00C4252A" w:rsidRPr="00BE4493" w:rsidRDefault="00575FBA">
      <w:pPr>
        <w:pStyle w:val="a3"/>
        <w:spacing w:before="2"/>
        <w:ind w:left="1310" w:right="108" w:firstLine="708"/>
        <w:rPr>
          <w:lang w:val="ru-RU"/>
        </w:rPr>
      </w:pPr>
      <w:r w:rsidRPr="00BE4493">
        <w:rPr>
          <w:rFonts w:ascii="Symbol" w:hAnsi="Symbol"/>
        </w:rPr>
        <w:t></w:t>
      </w:r>
      <w:r w:rsidRPr="00BE4493">
        <w:rPr>
          <w:lang w:val="ru-RU"/>
        </w:rPr>
        <w:t>получил опыт мониторинга развития технологий произвольно из- бранной отрасли, удовлетворяющих произвольно избранную группу по- требностей на основе работы с информационными источниками различных видов;</w:t>
      </w:r>
    </w:p>
    <w:p w:rsidR="00C4252A" w:rsidRPr="00BE4493" w:rsidRDefault="00575FBA">
      <w:pPr>
        <w:pStyle w:val="a3"/>
        <w:spacing w:before="2"/>
        <w:ind w:left="1310" w:right="115" w:firstLine="708"/>
        <w:rPr>
          <w:lang w:val="ru-RU"/>
        </w:rPr>
      </w:pPr>
      <w:r w:rsidRPr="00BE4493">
        <w:rPr>
          <w:rFonts w:ascii="Symbol" w:hAnsi="Symbol"/>
        </w:rPr>
        <w:t></w:t>
      </w:r>
      <w:r w:rsidRPr="00BE4493">
        <w:rPr>
          <w:lang w:val="ru-RU"/>
        </w:rPr>
        <w:t>получил и проанализировал опыт модификации механизмов (на основе технической документации) для получения заданных свойств (ре- шение задачи);</w:t>
      </w:r>
    </w:p>
    <w:p w:rsidR="00C4252A" w:rsidRPr="00BE4493" w:rsidRDefault="00575FBA">
      <w:pPr>
        <w:pStyle w:val="a3"/>
        <w:spacing w:before="2"/>
        <w:ind w:left="1310" w:right="110" w:firstLine="708"/>
        <w:rPr>
          <w:lang w:val="ru-RU"/>
        </w:rPr>
      </w:pPr>
      <w:r w:rsidRPr="00BE4493">
        <w:rPr>
          <w:rFonts w:ascii="Symbol" w:hAnsi="Symbol"/>
        </w:rPr>
        <w:t></w:t>
      </w:r>
      <w:r w:rsidRPr="00BE4493">
        <w:rPr>
          <w:lang w:val="ru-RU"/>
        </w:rPr>
        <w:t>получил и проанализировал опыт планирования (разработки) по- лучения материального продукта в соответствии с собственными задачами (включая моделирование и разработку документации) или на основе само- стоятельно проведенных исследований потребительских интересов.</w:t>
      </w:r>
    </w:p>
    <w:p w:rsidR="00C4252A" w:rsidRPr="00BE4493" w:rsidRDefault="00575FBA" w:rsidP="004A2318">
      <w:pPr>
        <w:pStyle w:val="2"/>
        <w:numPr>
          <w:ilvl w:val="0"/>
          <w:numId w:val="83"/>
        </w:numPr>
        <w:tabs>
          <w:tab w:val="left" w:pos="910"/>
        </w:tabs>
        <w:spacing w:before="5"/>
        <w:ind w:left="910"/>
        <w:jc w:val="left"/>
      </w:pPr>
      <w:r w:rsidRPr="00BE4493">
        <w:t>класс</w:t>
      </w:r>
    </w:p>
    <w:p w:rsidR="00C4252A" w:rsidRPr="00BE4493" w:rsidRDefault="00575FBA">
      <w:pPr>
        <w:pStyle w:val="a3"/>
        <w:spacing w:line="274" w:lineRule="exact"/>
        <w:ind w:left="730"/>
        <w:jc w:val="left"/>
        <w:rPr>
          <w:lang w:val="ru-RU"/>
        </w:rPr>
      </w:pPr>
      <w:r w:rsidRPr="00BE4493">
        <w:rPr>
          <w:lang w:val="ru-RU"/>
        </w:rPr>
        <w:t>По завершении учебного года обучающийся:</w:t>
      </w:r>
    </w:p>
    <w:p w:rsidR="00C4252A" w:rsidRPr="00BE4493" w:rsidRDefault="00575FBA">
      <w:pPr>
        <w:pStyle w:val="a3"/>
        <w:spacing w:before="5" w:line="237" w:lineRule="auto"/>
        <w:ind w:left="1310" w:right="112" w:firstLine="708"/>
        <w:rPr>
          <w:lang w:val="ru-RU"/>
        </w:rPr>
      </w:pPr>
      <w:r w:rsidRPr="00BE4493">
        <w:rPr>
          <w:rFonts w:ascii="Symbol" w:hAnsi="Symbol"/>
        </w:rPr>
        <w:t></w:t>
      </w:r>
      <w:r w:rsidRPr="00BE4493">
        <w:rPr>
          <w:lang w:val="ru-RU"/>
        </w:rPr>
        <w:t>называет и характеризует актуальные и перспективные технологии в области энергетики, характеризует профессии в сфере энергетики, энер- гетику региона проживания;</w:t>
      </w:r>
    </w:p>
    <w:p w:rsidR="00C4252A" w:rsidRPr="00BE4493" w:rsidRDefault="00575FBA">
      <w:pPr>
        <w:pStyle w:val="a3"/>
        <w:spacing w:before="5" w:line="237" w:lineRule="auto"/>
        <w:ind w:left="1310" w:right="111" w:firstLine="708"/>
        <w:rPr>
          <w:lang w:val="ru-RU"/>
        </w:rPr>
      </w:pPr>
      <w:r w:rsidRPr="00BE4493">
        <w:rPr>
          <w:rFonts w:ascii="Symbol" w:hAnsi="Symbol"/>
        </w:rPr>
        <w:t></w:t>
      </w:r>
      <w:r w:rsidRPr="00BE4493">
        <w:rPr>
          <w:lang w:val="ru-RU"/>
        </w:rPr>
        <w:t>называет и характеризует актуальные и перспективные информа- ционные технологии, характеризует профессии в сфере информационных технологий;</w:t>
      </w:r>
    </w:p>
    <w:p w:rsidR="00C4252A" w:rsidRPr="00BE4493" w:rsidRDefault="00575FBA" w:rsidP="004A2318">
      <w:pPr>
        <w:pStyle w:val="a5"/>
        <w:numPr>
          <w:ilvl w:val="1"/>
          <w:numId w:val="83"/>
        </w:numPr>
        <w:tabs>
          <w:tab w:val="left" w:pos="2433"/>
        </w:tabs>
        <w:spacing w:before="2"/>
        <w:ind w:left="1310" w:right="109" w:firstLine="709"/>
        <w:rPr>
          <w:sz w:val="24"/>
          <w:lang w:val="ru-RU"/>
        </w:rPr>
      </w:pPr>
      <w:r w:rsidRPr="00BE4493">
        <w:rPr>
          <w:sz w:val="24"/>
          <w:lang w:val="ru-RU"/>
        </w:rPr>
        <w:t>характеризует автоматизацию производства на примере региона проживания, профессии, обслуживающие автоматизированные производ- ства, приводит произвольные примеры автоматизации в деятельности представителей различных</w:t>
      </w:r>
      <w:r w:rsidR="00172510">
        <w:rPr>
          <w:sz w:val="24"/>
          <w:lang w:val="ru-RU"/>
        </w:rPr>
        <w:t xml:space="preserve"> </w:t>
      </w:r>
      <w:r w:rsidRPr="00BE4493">
        <w:rPr>
          <w:sz w:val="24"/>
          <w:lang w:val="ru-RU"/>
        </w:rPr>
        <w:t>профессий;</w:t>
      </w:r>
    </w:p>
    <w:p w:rsidR="00C4252A" w:rsidRPr="00BE4493" w:rsidRDefault="00575FBA">
      <w:pPr>
        <w:pStyle w:val="a3"/>
        <w:spacing w:before="5" w:line="237" w:lineRule="auto"/>
        <w:ind w:left="1310" w:right="111" w:firstLine="708"/>
        <w:rPr>
          <w:lang w:val="ru-RU"/>
        </w:rPr>
      </w:pPr>
      <w:r w:rsidRPr="00BE4493">
        <w:rPr>
          <w:rFonts w:ascii="Symbol" w:hAnsi="Symbol"/>
        </w:rPr>
        <w:t></w:t>
      </w:r>
      <w:r w:rsidRPr="00BE4493">
        <w:rPr>
          <w:lang w:val="ru-RU"/>
        </w:rPr>
        <w:t>перечисляет, характеризует и распознает устройства для накопле- ния энергии, для передачи энергии;</w:t>
      </w:r>
    </w:p>
    <w:p w:rsidR="00C4252A" w:rsidRPr="00BE4493" w:rsidRDefault="00575FBA">
      <w:pPr>
        <w:pStyle w:val="a3"/>
        <w:spacing w:before="5" w:line="237" w:lineRule="auto"/>
        <w:ind w:left="1310" w:right="108" w:firstLine="708"/>
        <w:rPr>
          <w:lang w:val="ru-RU"/>
        </w:rPr>
      </w:pPr>
      <w:r w:rsidRPr="00BE4493">
        <w:rPr>
          <w:rFonts w:ascii="Symbol" w:hAnsi="Symbol"/>
        </w:rPr>
        <w:t></w:t>
      </w:r>
      <w:r w:rsidRPr="00BE4493">
        <w:rPr>
          <w:lang w:val="ru-RU"/>
        </w:rPr>
        <w:t>объясняет понятие «машина», характеризует технологические си- стемы, преобразующие энергию в вид, необходимый потребителю;</w:t>
      </w:r>
    </w:p>
    <w:p w:rsidR="00C4252A" w:rsidRPr="00BE4493" w:rsidRDefault="00575FBA" w:rsidP="004A2318">
      <w:pPr>
        <w:pStyle w:val="a5"/>
        <w:numPr>
          <w:ilvl w:val="1"/>
          <w:numId w:val="83"/>
        </w:numPr>
        <w:tabs>
          <w:tab w:val="left" w:pos="2433"/>
        </w:tabs>
        <w:spacing w:before="2"/>
        <w:ind w:left="1310" w:right="118" w:firstLine="709"/>
        <w:rPr>
          <w:sz w:val="24"/>
          <w:lang w:val="ru-RU"/>
        </w:rPr>
      </w:pPr>
      <w:r w:rsidRPr="00BE4493">
        <w:rPr>
          <w:sz w:val="24"/>
          <w:lang w:val="ru-RU"/>
        </w:rPr>
        <w:t>объясняет сущность управления в технологических системах, характеризует автоматические и саморегулируемые</w:t>
      </w:r>
      <w:r w:rsidR="00172510">
        <w:rPr>
          <w:sz w:val="24"/>
          <w:lang w:val="ru-RU"/>
        </w:rPr>
        <w:t xml:space="preserve"> </w:t>
      </w:r>
      <w:r w:rsidRPr="00BE4493">
        <w:rPr>
          <w:sz w:val="24"/>
          <w:lang w:val="ru-RU"/>
        </w:rPr>
        <w:t>системы;</w:t>
      </w:r>
    </w:p>
    <w:p w:rsidR="00C4252A" w:rsidRPr="00BE4493" w:rsidRDefault="00575FBA" w:rsidP="004A2318">
      <w:pPr>
        <w:pStyle w:val="a5"/>
        <w:numPr>
          <w:ilvl w:val="1"/>
          <w:numId w:val="83"/>
        </w:numPr>
        <w:tabs>
          <w:tab w:val="left" w:pos="2433"/>
        </w:tabs>
        <w:spacing w:before="5" w:line="237" w:lineRule="auto"/>
        <w:ind w:left="1310" w:right="113" w:firstLine="709"/>
        <w:rPr>
          <w:sz w:val="24"/>
          <w:lang w:val="ru-RU"/>
        </w:rPr>
      </w:pPr>
      <w:r w:rsidRPr="00BE4493">
        <w:rPr>
          <w:sz w:val="24"/>
          <w:lang w:val="ru-RU"/>
        </w:rPr>
        <w:t>осуществляет сборку электрических цепей по электрической схеме, проводит анализ неполадок электрической</w:t>
      </w:r>
      <w:r w:rsidR="00172510">
        <w:rPr>
          <w:sz w:val="24"/>
          <w:lang w:val="ru-RU"/>
        </w:rPr>
        <w:t xml:space="preserve"> </w:t>
      </w:r>
      <w:r w:rsidRPr="00BE4493">
        <w:rPr>
          <w:sz w:val="24"/>
          <w:lang w:val="ru-RU"/>
        </w:rPr>
        <w:t>цепи;</w:t>
      </w:r>
    </w:p>
    <w:p w:rsidR="00C4252A" w:rsidRPr="00BE4493" w:rsidRDefault="00575FBA" w:rsidP="004A2318">
      <w:pPr>
        <w:pStyle w:val="a5"/>
        <w:numPr>
          <w:ilvl w:val="1"/>
          <w:numId w:val="83"/>
        </w:numPr>
        <w:tabs>
          <w:tab w:val="left" w:pos="2433"/>
        </w:tabs>
        <w:spacing w:before="5" w:line="237" w:lineRule="auto"/>
        <w:ind w:left="1310" w:right="112" w:firstLine="709"/>
        <w:rPr>
          <w:sz w:val="24"/>
          <w:lang w:val="ru-RU"/>
        </w:rPr>
      </w:pPr>
      <w:r w:rsidRPr="00BE4493">
        <w:rPr>
          <w:sz w:val="24"/>
          <w:lang w:val="ru-RU"/>
        </w:rPr>
        <w:t xml:space="preserve">осуществляет модификацию заданной электрической цепи в со- </w:t>
      </w:r>
      <w:r w:rsidRPr="00BE4493">
        <w:rPr>
          <w:sz w:val="24"/>
          <w:lang w:val="ru-RU"/>
        </w:rPr>
        <w:lastRenderedPageBreak/>
        <w:t>ответствии с поставленной задачей, конструирование электрических цепей в соответствии с поставленной</w:t>
      </w:r>
      <w:r w:rsidR="00172510">
        <w:rPr>
          <w:sz w:val="24"/>
          <w:lang w:val="ru-RU"/>
        </w:rPr>
        <w:t xml:space="preserve">  </w:t>
      </w:r>
      <w:r w:rsidRPr="00BE4493">
        <w:rPr>
          <w:sz w:val="24"/>
          <w:lang w:val="ru-RU"/>
        </w:rPr>
        <w:t>задачей;</w:t>
      </w:r>
    </w:p>
    <w:p w:rsidR="00C4252A" w:rsidRPr="00BE4493" w:rsidRDefault="00575FBA" w:rsidP="004A2318">
      <w:pPr>
        <w:pStyle w:val="a5"/>
        <w:numPr>
          <w:ilvl w:val="1"/>
          <w:numId w:val="83"/>
        </w:numPr>
        <w:tabs>
          <w:tab w:val="left" w:pos="2433"/>
        </w:tabs>
        <w:spacing w:before="5" w:line="237" w:lineRule="auto"/>
        <w:ind w:left="1310" w:right="107" w:firstLine="709"/>
        <w:rPr>
          <w:sz w:val="24"/>
          <w:lang w:val="ru-RU"/>
        </w:rPr>
      </w:pPr>
      <w:r w:rsidRPr="00BE4493">
        <w:rPr>
          <w:sz w:val="24"/>
          <w:lang w:val="ru-RU"/>
        </w:rPr>
        <w:t>выполняет базовые операции редактора компьютерного трех- мерного проектирования (на выбор образовательной</w:t>
      </w:r>
      <w:r w:rsidR="00172510">
        <w:rPr>
          <w:sz w:val="24"/>
          <w:lang w:val="ru-RU"/>
        </w:rPr>
        <w:t xml:space="preserve"> </w:t>
      </w:r>
      <w:r w:rsidRPr="00BE4493">
        <w:rPr>
          <w:sz w:val="24"/>
          <w:lang w:val="ru-RU"/>
        </w:rPr>
        <w:t>организации);</w:t>
      </w:r>
    </w:p>
    <w:p w:rsidR="00C4252A" w:rsidRPr="00BE4493" w:rsidRDefault="00575FBA" w:rsidP="004A2318">
      <w:pPr>
        <w:pStyle w:val="a5"/>
        <w:numPr>
          <w:ilvl w:val="1"/>
          <w:numId w:val="83"/>
        </w:numPr>
        <w:tabs>
          <w:tab w:val="left" w:pos="2433"/>
        </w:tabs>
        <w:spacing w:before="4" w:line="237" w:lineRule="auto"/>
        <w:ind w:left="1310" w:right="117" w:firstLine="709"/>
        <w:rPr>
          <w:sz w:val="24"/>
          <w:lang w:val="ru-RU"/>
        </w:rPr>
      </w:pPr>
      <w:r w:rsidRPr="00BE4493">
        <w:rPr>
          <w:sz w:val="24"/>
          <w:lang w:val="ru-RU"/>
        </w:rPr>
        <w:t>конструирует простые системы с обратной связью на основе технических</w:t>
      </w:r>
      <w:r w:rsidR="00172510">
        <w:rPr>
          <w:sz w:val="24"/>
          <w:lang w:val="ru-RU"/>
        </w:rPr>
        <w:t xml:space="preserve">  </w:t>
      </w:r>
      <w:r w:rsidRPr="00BE4493">
        <w:rPr>
          <w:sz w:val="24"/>
          <w:lang w:val="ru-RU"/>
        </w:rPr>
        <w:t>конструкторов;</w:t>
      </w:r>
    </w:p>
    <w:p w:rsidR="00C4252A" w:rsidRPr="00BE4493" w:rsidRDefault="00575FBA" w:rsidP="004A2318">
      <w:pPr>
        <w:pStyle w:val="a5"/>
        <w:numPr>
          <w:ilvl w:val="1"/>
          <w:numId w:val="83"/>
        </w:numPr>
        <w:tabs>
          <w:tab w:val="left" w:pos="2433"/>
        </w:tabs>
        <w:spacing w:before="4" w:line="237" w:lineRule="auto"/>
        <w:ind w:left="1310" w:right="114" w:firstLine="709"/>
        <w:rPr>
          <w:sz w:val="24"/>
          <w:lang w:val="ru-RU"/>
        </w:rPr>
      </w:pPr>
      <w:r w:rsidRPr="00BE4493">
        <w:rPr>
          <w:sz w:val="24"/>
          <w:lang w:val="ru-RU"/>
        </w:rPr>
        <w:t>следует технологии, в том числе, в процессе изготовления субъ- ективно нового</w:t>
      </w:r>
      <w:r w:rsidR="00172510">
        <w:rPr>
          <w:sz w:val="24"/>
          <w:lang w:val="ru-RU"/>
        </w:rPr>
        <w:t xml:space="preserve">  </w:t>
      </w:r>
      <w:r w:rsidRPr="00BE4493">
        <w:rPr>
          <w:sz w:val="24"/>
          <w:lang w:val="ru-RU"/>
        </w:rPr>
        <w:t>продукта;</w:t>
      </w:r>
    </w:p>
    <w:p w:rsidR="00C4252A" w:rsidRPr="00BE4493" w:rsidRDefault="00575FBA" w:rsidP="004A2318">
      <w:pPr>
        <w:pStyle w:val="a5"/>
        <w:numPr>
          <w:ilvl w:val="1"/>
          <w:numId w:val="83"/>
        </w:numPr>
        <w:tabs>
          <w:tab w:val="left" w:pos="2433"/>
        </w:tabs>
        <w:spacing w:before="1"/>
        <w:ind w:left="1310" w:right="114" w:firstLine="709"/>
        <w:rPr>
          <w:sz w:val="24"/>
          <w:lang w:val="ru-RU"/>
        </w:rPr>
      </w:pPr>
      <w:r w:rsidRPr="00BE4493">
        <w:rPr>
          <w:sz w:val="24"/>
          <w:lang w:val="ru-RU"/>
        </w:rPr>
        <w:t>получил и проанализировал опыт разработки проекта освеще- ния выбранного помещения, включая отбор конкретных приборов, состав- ление схемыэлектро</w:t>
      </w:r>
      <w:r w:rsidR="00172510">
        <w:rPr>
          <w:sz w:val="24"/>
          <w:lang w:val="ru-RU"/>
        </w:rPr>
        <w:t xml:space="preserve">  </w:t>
      </w:r>
      <w:r w:rsidRPr="00BE4493">
        <w:rPr>
          <w:sz w:val="24"/>
          <w:lang w:val="ru-RU"/>
        </w:rPr>
        <w:t>проводки;</w:t>
      </w:r>
    </w:p>
    <w:p w:rsidR="00C4252A" w:rsidRPr="00BE4493" w:rsidRDefault="00575FBA" w:rsidP="004A2318">
      <w:pPr>
        <w:pStyle w:val="a5"/>
        <w:numPr>
          <w:ilvl w:val="0"/>
          <w:numId w:val="81"/>
        </w:numPr>
        <w:tabs>
          <w:tab w:val="left" w:pos="1096"/>
        </w:tabs>
        <w:spacing w:before="82" w:line="237" w:lineRule="auto"/>
        <w:ind w:right="111" w:firstLine="708"/>
        <w:rPr>
          <w:rFonts w:ascii="Symbol" w:hAnsi="Symbol"/>
          <w:sz w:val="24"/>
          <w:lang w:val="ru-RU"/>
        </w:rPr>
      </w:pPr>
      <w:r w:rsidRPr="00BE4493">
        <w:rPr>
          <w:sz w:val="24"/>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 ния;</w:t>
      </w:r>
    </w:p>
    <w:p w:rsidR="00C4252A" w:rsidRPr="00BE4493" w:rsidRDefault="00575FBA" w:rsidP="004A2318">
      <w:pPr>
        <w:pStyle w:val="a5"/>
        <w:numPr>
          <w:ilvl w:val="1"/>
          <w:numId w:val="81"/>
        </w:numPr>
        <w:tabs>
          <w:tab w:val="left" w:pos="2513"/>
        </w:tabs>
        <w:spacing w:before="4" w:line="237" w:lineRule="auto"/>
        <w:ind w:right="112" w:firstLine="709"/>
        <w:rPr>
          <w:sz w:val="24"/>
          <w:lang w:val="ru-RU"/>
        </w:rPr>
      </w:pPr>
      <w:r w:rsidRPr="00BE4493">
        <w:rPr>
          <w:sz w:val="24"/>
          <w:lang w:val="ru-RU"/>
        </w:rPr>
        <w:t>получил и проанализировал опыт оптимизации заданного спо- соба (технологии) получения материального продукта (на основании соб- ственной практики использования этого</w:t>
      </w:r>
      <w:r w:rsidR="00172510">
        <w:rPr>
          <w:sz w:val="24"/>
          <w:lang w:val="ru-RU"/>
        </w:rPr>
        <w:t xml:space="preserve"> </w:t>
      </w:r>
      <w:r w:rsidRPr="00BE4493">
        <w:rPr>
          <w:sz w:val="24"/>
          <w:lang w:val="ru-RU"/>
        </w:rPr>
        <w:t>способа).</w:t>
      </w:r>
    </w:p>
    <w:p w:rsidR="00C4252A" w:rsidRPr="00BE4493" w:rsidRDefault="00575FBA" w:rsidP="004A2318">
      <w:pPr>
        <w:pStyle w:val="2"/>
        <w:numPr>
          <w:ilvl w:val="0"/>
          <w:numId w:val="83"/>
        </w:numPr>
        <w:tabs>
          <w:tab w:val="left" w:pos="990"/>
        </w:tabs>
        <w:jc w:val="left"/>
      </w:pPr>
      <w:r w:rsidRPr="00BE4493">
        <w:t>класс</w:t>
      </w:r>
    </w:p>
    <w:p w:rsidR="00C4252A" w:rsidRPr="00BE4493" w:rsidRDefault="00575FBA">
      <w:pPr>
        <w:pStyle w:val="a3"/>
        <w:spacing w:line="274" w:lineRule="exact"/>
        <w:ind w:left="810"/>
        <w:jc w:val="left"/>
        <w:rPr>
          <w:lang w:val="ru-RU"/>
        </w:rPr>
      </w:pPr>
      <w:r w:rsidRPr="00BE4493">
        <w:rPr>
          <w:lang w:val="ru-RU"/>
        </w:rPr>
        <w:t>По завершении учебного года обучающийся:</w:t>
      </w:r>
    </w:p>
    <w:p w:rsidR="00C4252A" w:rsidRPr="00BE4493" w:rsidRDefault="00575FBA" w:rsidP="004A2318">
      <w:pPr>
        <w:pStyle w:val="a5"/>
        <w:numPr>
          <w:ilvl w:val="1"/>
          <w:numId w:val="83"/>
        </w:numPr>
        <w:tabs>
          <w:tab w:val="left" w:pos="2513"/>
        </w:tabs>
        <w:spacing w:before="5" w:line="237" w:lineRule="auto"/>
        <w:ind w:left="1390" w:right="110" w:firstLine="709"/>
        <w:rPr>
          <w:sz w:val="24"/>
          <w:lang w:val="ru-RU"/>
        </w:rPr>
      </w:pPr>
      <w:r w:rsidRPr="00BE4493">
        <w:rPr>
          <w:sz w:val="24"/>
          <w:lang w:val="ru-RU"/>
        </w:rPr>
        <w:t>называет и характеризует актуальные и перспективные техноло- гии обработки материалов, технологии получения материалов с заданными свойствами;</w:t>
      </w:r>
    </w:p>
    <w:p w:rsidR="00C4252A" w:rsidRPr="00BE4493" w:rsidRDefault="00575FBA" w:rsidP="004A2318">
      <w:pPr>
        <w:pStyle w:val="a5"/>
        <w:numPr>
          <w:ilvl w:val="1"/>
          <w:numId w:val="83"/>
        </w:numPr>
        <w:tabs>
          <w:tab w:val="left" w:pos="2513"/>
        </w:tabs>
        <w:spacing w:before="4" w:line="237" w:lineRule="auto"/>
        <w:ind w:left="1390" w:right="123" w:firstLine="709"/>
        <w:rPr>
          <w:sz w:val="24"/>
          <w:lang w:val="ru-RU"/>
        </w:rPr>
      </w:pPr>
      <w:r w:rsidRPr="00BE4493">
        <w:rPr>
          <w:sz w:val="24"/>
          <w:lang w:val="ru-RU"/>
        </w:rPr>
        <w:t>характеризует современную индустрию питания, в том числе в регионе проживания, и перспективы ее</w:t>
      </w:r>
      <w:r w:rsidR="00172510">
        <w:rPr>
          <w:sz w:val="24"/>
          <w:lang w:val="ru-RU"/>
        </w:rPr>
        <w:t xml:space="preserve">  </w:t>
      </w:r>
      <w:r w:rsidRPr="00BE4493">
        <w:rPr>
          <w:sz w:val="24"/>
          <w:lang w:val="ru-RU"/>
        </w:rPr>
        <w:t>развития;</w:t>
      </w:r>
    </w:p>
    <w:p w:rsidR="00C4252A" w:rsidRPr="00BE4493" w:rsidRDefault="00575FBA" w:rsidP="004A2318">
      <w:pPr>
        <w:pStyle w:val="a5"/>
        <w:numPr>
          <w:ilvl w:val="1"/>
          <w:numId w:val="83"/>
        </w:numPr>
        <w:tabs>
          <w:tab w:val="left" w:pos="2513"/>
        </w:tabs>
        <w:spacing w:before="1"/>
        <w:ind w:left="1390" w:right="110" w:firstLine="709"/>
        <w:rPr>
          <w:sz w:val="24"/>
          <w:lang w:val="ru-RU"/>
        </w:rPr>
      </w:pPr>
      <w:r w:rsidRPr="00BE4493">
        <w:rPr>
          <w:sz w:val="24"/>
          <w:lang w:val="ru-RU"/>
        </w:rPr>
        <w:t>называет и характеризует актуальные и перспективные техноло- гии</w:t>
      </w:r>
      <w:r w:rsidR="00172510">
        <w:rPr>
          <w:sz w:val="24"/>
          <w:lang w:val="ru-RU"/>
        </w:rPr>
        <w:t xml:space="preserve">  </w:t>
      </w:r>
      <w:r w:rsidRPr="00BE4493">
        <w:rPr>
          <w:sz w:val="24"/>
          <w:lang w:val="ru-RU"/>
        </w:rPr>
        <w:t>транспорта;</w:t>
      </w:r>
    </w:p>
    <w:p w:rsidR="00C4252A" w:rsidRPr="00BE4493" w:rsidRDefault="00575FBA" w:rsidP="004A2318">
      <w:pPr>
        <w:pStyle w:val="a5"/>
        <w:numPr>
          <w:ilvl w:val="1"/>
          <w:numId w:val="83"/>
        </w:numPr>
        <w:tabs>
          <w:tab w:val="left" w:pos="2513"/>
        </w:tabs>
        <w:spacing w:before="4" w:line="237" w:lineRule="auto"/>
        <w:ind w:left="1390" w:right="120" w:firstLine="709"/>
        <w:rPr>
          <w:sz w:val="24"/>
          <w:lang w:val="ru-RU"/>
        </w:rPr>
      </w:pPr>
      <w:r w:rsidRPr="00BE4493">
        <w:rPr>
          <w:sz w:val="24"/>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w:t>
      </w:r>
      <w:r w:rsidR="00172510">
        <w:rPr>
          <w:sz w:val="24"/>
          <w:lang w:val="ru-RU"/>
        </w:rPr>
        <w:t xml:space="preserve">  </w:t>
      </w:r>
      <w:r w:rsidRPr="00BE4493">
        <w:rPr>
          <w:sz w:val="24"/>
          <w:lang w:val="ru-RU"/>
        </w:rPr>
        <w:t>проживания;</w:t>
      </w:r>
    </w:p>
    <w:p w:rsidR="00C4252A" w:rsidRPr="00BE4493" w:rsidRDefault="00575FBA">
      <w:pPr>
        <w:pStyle w:val="a3"/>
        <w:spacing w:before="4" w:line="237" w:lineRule="auto"/>
        <w:ind w:left="1390" w:right="124" w:firstLine="708"/>
        <w:rPr>
          <w:lang w:val="ru-RU"/>
        </w:rPr>
      </w:pPr>
      <w:r w:rsidRPr="00BE4493">
        <w:rPr>
          <w:rFonts w:ascii="Symbol" w:hAnsi="Symbol"/>
        </w:rPr>
        <w:t></w:t>
      </w:r>
      <w:r w:rsidRPr="00BE4493">
        <w:rPr>
          <w:lang w:val="ru-RU"/>
        </w:rPr>
        <w:t>характеризует ситуацию на региональном рынке труда, называет тенденции ее развития;</w:t>
      </w:r>
    </w:p>
    <w:p w:rsidR="00C4252A" w:rsidRPr="00BE4493" w:rsidRDefault="00575FBA" w:rsidP="004A2318">
      <w:pPr>
        <w:pStyle w:val="a5"/>
        <w:numPr>
          <w:ilvl w:val="1"/>
          <w:numId w:val="83"/>
        </w:numPr>
        <w:tabs>
          <w:tab w:val="left" w:pos="2513"/>
        </w:tabs>
        <w:spacing w:before="4" w:line="237" w:lineRule="auto"/>
        <w:ind w:left="1390" w:right="113" w:firstLine="709"/>
        <w:rPr>
          <w:sz w:val="24"/>
          <w:lang w:val="ru-RU"/>
        </w:rPr>
      </w:pPr>
      <w:r w:rsidRPr="00BE4493">
        <w:rPr>
          <w:sz w:val="24"/>
          <w:lang w:val="ru-RU"/>
        </w:rPr>
        <w:t>перечисляет и характеризует виды технической и технологиче- ской</w:t>
      </w:r>
      <w:r w:rsidR="00172510">
        <w:rPr>
          <w:sz w:val="24"/>
          <w:lang w:val="ru-RU"/>
        </w:rPr>
        <w:t xml:space="preserve">  </w:t>
      </w:r>
      <w:r w:rsidRPr="00BE4493">
        <w:rPr>
          <w:sz w:val="24"/>
          <w:lang w:val="ru-RU"/>
        </w:rPr>
        <w:t>документации;</w:t>
      </w:r>
    </w:p>
    <w:p w:rsidR="00C4252A" w:rsidRPr="00BE4493" w:rsidRDefault="00575FBA" w:rsidP="004A2318">
      <w:pPr>
        <w:pStyle w:val="a5"/>
        <w:numPr>
          <w:ilvl w:val="1"/>
          <w:numId w:val="83"/>
        </w:numPr>
        <w:tabs>
          <w:tab w:val="left" w:pos="2513"/>
        </w:tabs>
        <w:spacing w:before="1"/>
        <w:ind w:left="1390" w:right="113" w:firstLine="709"/>
        <w:rPr>
          <w:sz w:val="24"/>
          <w:lang w:val="ru-RU"/>
        </w:rPr>
      </w:pPr>
      <w:r w:rsidRPr="00BE4493">
        <w:rPr>
          <w:sz w:val="24"/>
          <w:lang w:val="ru-RU"/>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w:t>
      </w:r>
      <w:r w:rsidRPr="00BE4493">
        <w:rPr>
          <w:spacing w:val="1"/>
          <w:sz w:val="24"/>
          <w:lang w:val="ru-RU"/>
        </w:rPr>
        <w:t xml:space="preserve">ха- </w:t>
      </w:r>
      <w:r w:rsidRPr="00BE4493">
        <w:rPr>
          <w:sz w:val="24"/>
          <w:lang w:val="ru-RU"/>
        </w:rPr>
        <w:t>рактеристики, экологичность (с использованием произвольно избранных источников</w:t>
      </w:r>
      <w:r w:rsidR="00172510">
        <w:rPr>
          <w:sz w:val="24"/>
          <w:lang w:val="ru-RU"/>
        </w:rPr>
        <w:t xml:space="preserve">  </w:t>
      </w:r>
      <w:r w:rsidRPr="00BE4493">
        <w:rPr>
          <w:sz w:val="24"/>
          <w:lang w:val="ru-RU"/>
        </w:rPr>
        <w:t>информации);</w:t>
      </w:r>
    </w:p>
    <w:p w:rsidR="00C4252A" w:rsidRPr="00BE4493" w:rsidRDefault="00575FBA" w:rsidP="004A2318">
      <w:pPr>
        <w:pStyle w:val="a5"/>
        <w:numPr>
          <w:ilvl w:val="1"/>
          <w:numId w:val="83"/>
        </w:numPr>
        <w:tabs>
          <w:tab w:val="left" w:pos="2513"/>
        </w:tabs>
        <w:spacing w:before="2"/>
        <w:ind w:left="1390" w:right="108" w:firstLine="709"/>
        <w:rPr>
          <w:sz w:val="24"/>
          <w:lang w:val="ru-RU"/>
        </w:rPr>
      </w:pPr>
      <w:r w:rsidRPr="00BE4493">
        <w:rPr>
          <w:sz w:val="24"/>
          <w:lang w:val="ru-RU"/>
        </w:rPr>
        <w:t>объясняет специфику социальных технологий, пользуясь произ- вольно избранными примерами, характеризует тенденции развития соци- альных технологий в 21 веке, характеризует профессии, связанные с реали- зацией социальных</w:t>
      </w:r>
      <w:r w:rsidR="00172510">
        <w:rPr>
          <w:sz w:val="24"/>
          <w:lang w:val="ru-RU"/>
        </w:rPr>
        <w:t xml:space="preserve">  </w:t>
      </w:r>
      <w:r w:rsidRPr="00BE4493">
        <w:rPr>
          <w:sz w:val="24"/>
          <w:lang w:val="ru-RU"/>
        </w:rPr>
        <w:t>технологий;</w:t>
      </w:r>
    </w:p>
    <w:p w:rsidR="00C4252A" w:rsidRPr="00BE4493" w:rsidRDefault="00575FBA" w:rsidP="004A2318">
      <w:pPr>
        <w:pStyle w:val="a5"/>
        <w:numPr>
          <w:ilvl w:val="1"/>
          <w:numId w:val="83"/>
        </w:numPr>
        <w:tabs>
          <w:tab w:val="left" w:pos="2512"/>
          <w:tab w:val="left" w:pos="2513"/>
        </w:tabs>
        <w:spacing w:before="2" w:line="293" w:lineRule="exact"/>
        <w:ind w:left="1390" w:firstLine="709"/>
        <w:jc w:val="left"/>
        <w:rPr>
          <w:sz w:val="24"/>
          <w:lang w:val="ru-RU"/>
        </w:rPr>
      </w:pPr>
      <w:r w:rsidRPr="00BE4493">
        <w:rPr>
          <w:sz w:val="24"/>
          <w:lang w:val="ru-RU"/>
        </w:rPr>
        <w:t>разъясняет функции модели и принципы</w:t>
      </w:r>
      <w:r w:rsidR="00172510">
        <w:rPr>
          <w:sz w:val="24"/>
          <w:lang w:val="ru-RU"/>
        </w:rPr>
        <w:t xml:space="preserve"> </w:t>
      </w:r>
      <w:r w:rsidRPr="00BE4493">
        <w:rPr>
          <w:sz w:val="24"/>
          <w:lang w:val="ru-RU"/>
        </w:rPr>
        <w:t>моделирования;</w:t>
      </w:r>
    </w:p>
    <w:p w:rsidR="00C4252A" w:rsidRPr="00BE4493" w:rsidRDefault="00575FBA" w:rsidP="004A2318">
      <w:pPr>
        <w:pStyle w:val="a5"/>
        <w:numPr>
          <w:ilvl w:val="1"/>
          <w:numId w:val="83"/>
        </w:numPr>
        <w:tabs>
          <w:tab w:val="left" w:pos="2512"/>
          <w:tab w:val="left" w:pos="2513"/>
        </w:tabs>
        <w:spacing w:line="293" w:lineRule="exact"/>
        <w:ind w:left="1390" w:firstLine="709"/>
        <w:jc w:val="left"/>
        <w:rPr>
          <w:sz w:val="24"/>
          <w:lang w:val="ru-RU"/>
        </w:rPr>
      </w:pPr>
      <w:r w:rsidRPr="00BE4493">
        <w:rPr>
          <w:sz w:val="24"/>
          <w:lang w:val="ru-RU"/>
        </w:rPr>
        <w:t>создает модель, адекватную практической</w:t>
      </w:r>
      <w:r w:rsidR="00172510">
        <w:rPr>
          <w:sz w:val="24"/>
          <w:lang w:val="ru-RU"/>
        </w:rPr>
        <w:t xml:space="preserve"> </w:t>
      </w:r>
      <w:r w:rsidRPr="00BE4493">
        <w:rPr>
          <w:sz w:val="24"/>
          <w:lang w:val="ru-RU"/>
        </w:rPr>
        <w:t>задаче;</w:t>
      </w:r>
    </w:p>
    <w:p w:rsidR="00C4252A" w:rsidRPr="00BE4493" w:rsidRDefault="00575FBA" w:rsidP="004A2318">
      <w:pPr>
        <w:pStyle w:val="a5"/>
        <w:numPr>
          <w:ilvl w:val="1"/>
          <w:numId w:val="83"/>
        </w:numPr>
        <w:tabs>
          <w:tab w:val="left" w:pos="2513"/>
        </w:tabs>
        <w:spacing w:before="4" w:line="237" w:lineRule="auto"/>
        <w:ind w:left="1390" w:right="119" w:firstLine="709"/>
        <w:rPr>
          <w:sz w:val="24"/>
          <w:lang w:val="ru-RU"/>
        </w:rPr>
      </w:pPr>
      <w:r w:rsidRPr="00BE4493">
        <w:rPr>
          <w:sz w:val="24"/>
          <w:lang w:val="ru-RU"/>
        </w:rPr>
        <w:t>отбирает материал в соответствии с техническим решением или по заданным</w:t>
      </w:r>
      <w:r w:rsidR="00172510">
        <w:rPr>
          <w:sz w:val="24"/>
          <w:lang w:val="ru-RU"/>
        </w:rPr>
        <w:t xml:space="preserve"> </w:t>
      </w:r>
      <w:r w:rsidRPr="00BE4493">
        <w:rPr>
          <w:sz w:val="24"/>
          <w:lang w:val="ru-RU"/>
        </w:rPr>
        <w:t>критериям;</w:t>
      </w:r>
    </w:p>
    <w:p w:rsidR="00C4252A" w:rsidRPr="00BE4493" w:rsidRDefault="00575FBA" w:rsidP="004A2318">
      <w:pPr>
        <w:pStyle w:val="a5"/>
        <w:numPr>
          <w:ilvl w:val="1"/>
          <w:numId w:val="83"/>
        </w:numPr>
        <w:tabs>
          <w:tab w:val="left" w:pos="2512"/>
          <w:tab w:val="left" w:pos="2513"/>
        </w:tabs>
        <w:spacing w:before="2" w:line="293" w:lineRule="exact"/>
        <w:ind w:left="1390" w:firstLine="709"/>
        <w:jc w:val="left"/>
        <w:rPr>
          <w:sz w:val="24"/>
          <w:lang w:val="ru-RU"/>
        </w:rPr>
      </w:pPr>
      <w:r w:rsidRPr="00BE4493">
        <w:rPr>
          <w:sz w:val="24"/>
          <w:lang w:val="ru-RU"/>
        </w:rPr>
        <w:t>составляет рацион питания, адекватный</w:t>
      </w:r>
      <w:r w:rsidR="00172510">
        <w:rPr>
          <w:sz w:val="24"/>
          <w:lang w:val="ru-RU"/>
        </w:rPr>
        <w:t xml:space="preserve">  </w:t>
      </w:r>
      <w:r w:rsidRPr="00BE4493">
        <w:rPr>
          <w:sz w:val="24"/>
          <w:lang w:val="ru-RU"/>
        </w:rPr>
        <w:t>ситуации;</w:t>
      </w:r>
    </w:p>
    <w:p w:rsidR="00C4252A" w:rsidRPr="00BE4493" w:rsidRDefault="00575FBA" w:rsidP="004A2318">
      <w:pPr>
        <w:pStyle w:val="a5"/>
        <w:numPr>
          <w:ilvl w:val="1"/>
          <w:numId w:val="83"/>
        </w:numPr>
        <w:tabs>
          <w:tab w:val="left" w:pos="2512"/>
          <w:tab w:val="left" w:pos="2513"/>
        </w:tabs>
        <w:spacing w:line="293" w:lineRule="exact"/>
        <w:ind w:left="1390" w:firstLine="709"/>
        <w:jc w:val="left"/>
        <w:rPr>
          <w:sz w:val="24"/>
        </w:rPr>
      </w:pPr>
      <w:r w:rsidRPr="00BE4493">
        <w:rPr>
          <w:sz w:val="24"/>
        </w:rPr>
        <w:t>планирует продвижение</w:t>
      </w:r>
      <w:r w:rsidR="00172510">
        <w:rPr>
          <w:sz w:val="24"/>
          <w:lang w:val="ru-RU"/>
        </w:rPr>
        <w:t xml:space="preserve"> </w:t>
      </w:r>
      <w:r w:rsidRPr="00BE4493">
        <w:rPr>
          <w:sz w:val="24"/>
        </w:rPr>
        <w:t>продукта;</w:t>
      </w:r>
    </w:p>
    <w:p w:rsidR="00C4252A" w:rsidRPr="00BE4493" w:rsidRDefault="00575FBA" w:rsidP="004A2318">
      <w:pPr>
        <w:pStyle w:val="a5"/>
        <w:numPr>
          <w:ilvl w:val="1"/>
          <w:numId w:val="83"/>
        </w:numPr>
        <w:tabs>
          <w:tab w:val="left" w:pos="2512"/>
          <w:tab w:val="left" w:pos="2513"/>
        </w:tabs>
        <w:spacing w:line="293" w:lineRule="exact"/>
        <w:ind w:left="1390" w:firstLine="709"/>
        <w:jc w:val="left"/>
        <w:rPr>
          <w:sz w:val="24"/>
          <w:lang w:val="ru-RU"/>
        </w:rPr>
      </w:pPr>
      <w:r w:rsidRPr="00BE4493">
        <w:rPr>
          <w:sz w:val="24"/>
          <w:lang w:val="ru-RU"/>
        </w:rPr>
        <w:t>регламентирует заданный процесс в заданной</w:t>
      </w:r>
      <w:r w:rsidR="00172510">
        <w:rPr>
          <w:sz w:val="24"/>
          <w:lang w:val="ru-RU"/>
        </w:rPr>
        <w:t xml:space="preserve"> </w:t>
      </w:r>
      <w:r w:rsidRPr="00BE4493">
        <w:rPr>
          <w:sz w:val="24"/>
          <w:lang w:val="ru-RU"/>
        </w:rPr>
        <w:t>форме;</w:t>
      </w:r>
    </w:p>
    <w:p w:rsidR="00C4252A" w:rsidRPr="00BE4493" w:rsidRDefault="00575FBA" w:rsidP="004A2318">
      <w:pPr>
        <w:pStyle w:val="a5"/>
        <w:numPr>
          <w:ilvl w:val="1"/>
          <w:numId w:val="83"/>
        </w:numPr>
        <w:tabs>
          <w:tab w:val="left" w:pos="2512"/>
          <w:tab w:val="left" w:pos="2513"/>
        </w:tabs>
        <w:spacing w:line="293" w:lineRule="exact"/>
        <w:ind w:left="1390" w:firstLine="709"/>
        <w:jc w:val="left"/>
        <w:rPr>
          <w:sz w:val="24"/>
          <w:lang w:val="ru-RU"/>
        </w:rPr>
      </w:pPr>
      <w:r w:rsidRPr="00BE4493">
        <w:rPr>
          <w:sz w:val="24"/>
          <w:lang w:val="ru-RU"/>
        </w:rPr>
        <w:t>проводит оценку и испытание полученного</w:t>
      </w:r>
      <w:r w:rsidR="00172510">
        <w:rPr>
          <w:sz w:val="24"/>
          <w:lang w:val="ru-RU"/>
        </w:rPr>
        <w:t xml:space="preserve"> </w:t>
      </w:r>
      <w:r w:rsidRPr="00BE4493">
        <w:rPr>
          <w:sz w:val="24"/>
          <w:lang w:val="ru-RU"/>
        </w:rPr>
        <w:t>продукта;</w:t>
      </w:r>
    </w:p>
    <w:p w:rsidR="00C4252A" w:rsidRPr="00BE4493" w:rsidRDefault="00575FBA" w:rsidP="004A2318">
      <w:pPr>
        <w:pStyle w:val="a5"/>
        <w:numPr>
          <w:ilvl w:val="1"/>
          <w:numId w:val="83"/>
        </w:numPr>
        <w:tabs>
          <w:tab w:val="left" w:pos="2513"/>
        </w:tabs>
        <w:ind w:left="1390" w:right="111" w:firstLine="709"/>
        <w:rPr>
          <w:sz w:val="24"/>
          <w:lang w:val="ru-RU"/>
        </w:rPr>
      </w:pPr>
      <w:r w:rsidRPr="00BE4493">
        <w:rPr>
          <w:sz w:val="24"/>
          <w:lang w:val="ru-RU"/>
        </w:rPr>
        <w:lastRenderedPageBreak/>
        <w:t>описывает технологическое решение с помощью текста, рисун- ков, графического</w:t>
      </w:r>
      <w:r w:rsidR="00172510">
        <w:rPr>
          <w:sz w:val="24"/>
          <w:lang w:val="ru-RU"/>
        </w:rPr>
        <w:t xml:space="preserve"> </w:t>
      </w:r>
      <w:r w:rsidRPr="00BE4493">
        <w:rPr>
          <w:sz w:val="24"/>
          <w:lang w:val="ru-RU"/>
        </w:rPr>
        <w:t>изображения;</w:t>
      </w:r>
    </w:p>
    <w:p w:rsidR="00C4252A" w:rsidRPr="00BE4493" w:rsidRDefault="00575FBA" w:rsidP="004A2318">
      <w:pPr>
        <w:pStyle w:val="a5"/>
        <w:numPr>
          <w:ilvl w:val="1"/>
          <w:numId w:val="83"/>
        </w:numPr>
        <w:tabs>
          <w:tab w:val="left" w:pos="2513"/>
        </w:tabs>
        <w:spacing w:before="5" w:line="237" w:lineRule="auto"/>
        <w:ind w:left="1390" w:right="119" w:firstLine="709"/>
        <w:rPr>
          <w:sz w:val="24"/>
          <w:lang w:val="ru-RU"/>
        </w:rPr>
      </w:pPr>
      <w:r w:rsidRPr="00BE4493">
        <w:rPr>
          <w:sz w:val="24"/>
          <w:lang w:val="ru-RU"/>
        </w:rPr>
        <w:t>получил и проанализировал опыт лабораторного исследования продуктов</w:t>
      </w:r>
      <w:r w:rsidR="00172510">
        <w:rPr>
          <w:sz w:val="24"/>
          <w:lang w:val="ru-RU"/>
        </w:rPr>
        <w:t xml:space="preserve"> </w:t>
      </w:r>
      <w:r w:rsidRPr="00BE4493">
        <w:rPr>
          <w:sz w:val="24"/>
          <w:lang w:val="ru-RU"/>
        </w:rPr>
        <w:t>питания;</w:t>
      </w:r>
    </w:p>
    <w:p w:rsidR="00C4252A" w:rsidRPr="00BE4493" w:rsidRDefault="00575FBA" w:rsidP="004A2318">
      <w:pPr>
        <w:pStyle w:val="a5"/>
        <w:numPr>
          <w:ilvl w:val="1"/>
          <w:numId w:val="83"/>
        </w:numPr>
        <w:tabs>
          <w:tab w:val="left" w:pos="2513"/>
        </w:tabs>
        <w:spacing w:before="4" w:line="237" w:lineRule="auto"/>
        <w:ind w:left="1390" w:right="119" w:firstLine="709"/>
        <w:rPr>
          <w:sz w:val="24"/>
          <w:lang w:val="ru-RU"/>
        </w:rPr>
      </w:pPr>
      <w:r w:rsidRPr="00BE4493">
        <w:rPr>
          <w:sz w:val="24"/>
          <w:lang w:val="ru-RU"/>
        </w:rPr>
        <w:t>получил и проанализировал опыт разработки организационного проекта и решения логистических</w:t>
      </w:r>
      <w:r w:rsidR="00172510">
        <w:rPr>
          <w:sz w:val="24"/>
          <w:lang w:val="ru-RU"/>
        </w:rPr>
        <w:t xml:space="preserve"> </w:t>
      </w:r>
      <w:r w:rsidRPr="00BE4493">
        <w:rPr>
          <w:sz w:val="24"/>
          <w:lang w:val="ru-RU"/>
        </w:rPr>
        <w:t>задач;</w:t>
      </w:r>
    </w:p>
    <w:p w:rsidR="00C4252A" w:rsidRPr="00BE4493" w:rsidRDefault="00575FBA" w:rsidP="004A2318">
      <w:pPr>
        <w:pStyle w:val="a5"/>
        <w:numPr>
          <w:ilvl w:val="1"/>
          <w:numId w:val="83"/>
        </w:numPr>
        <w:tabs>
          <w:tab w:val="left" w:pos="2513"/>
        </w:tabs>
        <w:spacing w:before="4" w:line="237" w:lineRule="auto"/>
        <w:ind w:left="1390" w:right="113" w:firstLine="709"/>
        <w:rPr>
          <w:sz w:val="24"/>
          <w:lang w:val="ru-RU"/>
        </w:rPr>
      </w:pPr>
      <w:r w:rsidRPr="00BE4493">
        <w:rPr>
          <w:sz w:val="24"/>
          <w:lang w:val="ru-RU"/>
        </w:rPr>
        <w:t>получил и проанализировал опыт компьютерного моделирова- ния / проведения виртуального эксперимента по избранной обучающимся характеристике транспортного</w:t>
      </w:r>
      <w:r w:rsidR="00172510">
        <w:rPr>
          <w:sz w:val="24"/>
          <w:lang w:val="ru-RU"/>
        </w:rPr>
        <w:t xml:space="preserve"> </w:t>
      </w:r>
      <w:r w:rsidRPr="00BE4493">
        <w:rPr>
          <w:sz w:val="24"/>
          <w:lang w:val="ru-RU"/>
        </w:rPr>
        <w:t>средства;</w:t>
      </w:r>
    </w:p>
    <w:p w:rsidR="00C4252A" w:rsidRPr="00BE4493" w:rsidRDefault="00575FBA" w:rsidP="004A2318">
      <w:pPr>
        <w:pStyle w:val="a5"/>
        <w:numPr>
          <w:ilvl w:val="1"/>
          <w:numId w:val="83"/>
        </w:numPr>
        <w:tabs>
          <w:tab w:val="left" w:pos="2513"/>
        </w:tabs>
        <w:spacing w:before="82" w:line="237" w:lineRule="auto"/>
        <w:ind w:left="1390" w:right="115" w:firstLine="709"/>
        <w:rPr>
          <w:sz w:val="24"/>
          <w:lang w:val="ru-RU"/>
        </w:rPr>
      </w:pPr>
      <w:r w:rsidRPr="00BE4493">
        <w:rPr>
          <w:sz w:val="24"/>
          <w:lang w:val="ru-RU"/>
        </w:rPr>
        <w:t>получил и проанализировал опыт выявления проблем транс- портной логистики населенного пункта / трассы на основе самостоятельно спланированного</w:t>
      </w:r>
      <w:r w:rsidR="00172510">
        <w:rPr>
          <w:sz w:val="24"/>
          <w:lang w:val="ru-RU"/>
        </w:rPr>
        <w:t xml:space="preserve"> </w:t>
      </w:r>
      <w:r w:rsidRPr="00BE4493">
        <w:rPr>
          <w:sz w:val="24"/>
          <w:lang w:val="ru-RU"/>
        </w:rPr>
        <w:t>наблюдения;</w:t>
      </w:r>
    </w:p>
    <w:p w:rsidR="00C4252A" w:rsidRPr="00BE4493" w:rsidRDefault="00575FBA" w:rsidP="004A2318">
      <w:pPr>
        <w:pStyle w:val="a5"/>
        <w:numPr>
          <w:ilvl w:val="1"/>
          <w:numId w:val="83"/>
        </w:numPr>
        <w:tabs>
          <w:tab w:val="left" w:pos="2513"/>
        </w:tabs>
        <w:spacing w:before="4" w:line="237" w:lineRule="auto"/>
        <w:ind w:left="1390" w:right="120" w:firstLine="709"/>
        <w:rPr>
          <w:sz w:val="24"/>
          <w:lang w:val="ru-RU"/>
        </w:rPr>
      </w:pPr>
      <w:r w:rsidRPr="00BE4493">
        <w:rPr>
          <w:sz w:val="24"/>
          <w:lang w:val="ru-RU"/>
        </w:rPr>
        <w:t>получил и проанализировал опыт моделирования транспортных потоков;</w:t>
      </w:r>
    </w:p>
    <w:p w:rsidR="00C4252A" w:rsidRPr="00BE4493" w:rsidRDefault="00575FBA" w:rsidP="004A2318">
      <w:pPr>
        <w:pStyle w:val="a5"/>
        <w:numPr>
          <w:ilvl w:val="1"/>
          <w:numId w:val="83"/>
        </w:numPr>
        <w:tabs>
          <w:tab w:val="left" w:pos="2512"/>
          <w:tab w:val="left" w:pos="2513"/>
        </w:tabs>
        <w:spacing w:before="1" w:line="293" w:lineRule="exact"/>
        <w:ind w:left="1390" w:firstLine="709"/>
        <w:jc w:val="left"/>
        <w:rPr>
          <w:sz w:val="24"/>
          <w:lang w:val="ru-RU"/>
        </w:rPr>
      </w:pPr>
      <w:r w:rsidRPr="00BE4493">
        <w:rPr>
          <w:sz w:val="24"/>
          <w:lang w:val="ru-RU"/>
        </w:rPr>
        <w:t>получил опыт анализа объявлений, предлагающих</w:t>
      </w:r>
      <w:r w:rsidR="00172510">
        <w:rPr>
          <w:sz w:val="24"/>
          <w:lang w:val="ru-RU"/>
        </w:rPr>
        <w:t xml:space="preserve"> </w:t>
      </w:r>
      <w:r w:rsidRPr="00BE4493">
        <w:rPr>
          <w:sz w:val="24"/>
          <w:lang w:val="ru-RU"/>
        </w:rPr>
        <w:t>работу;</w:t>
      </w:r>
    </w:p>
    <w:p w:rsidR="00C4252A" w:rsidRPr="00BE4493" w:rsidRDefault="00575FBA" w:rsidP="004A2318">
      <w:pPr>
        <w:pStyle w:val="a5"/>
        <w:numPr>
          <w:ilvl w:val="1"/>
          <w:numId w:val="83"/>
        </w:numPr>
        <w:tabs>
          <w:tab w:val="left" w:pos="2573"/>
        </w:tabs>
        <w:ind w:left="1390" w:right="110" w:firstLine="709"/>
        <w:rPr>
          <w:sz w:val="24"/>
          <w:lang w:val="ru-RU"/>
        </w:rPr>
      </w:pPr>
      <w:r w:rsidRPr="00BE4493">
        <w:rPr>
          <w:sz w:val="24"/>
          <w:lang w:val="ru-RU"/>
        </w:rPr>
        <w:t>получил и проанализировал опыт проектирования и изготовле- 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 гического</w:t>
      </w:r>
      <w:r w:rsidR="00172510">
        <w:rPr>
          <w:sz w:val="24"/>
          <w:lang w:val="ru-RU"/>
        </w:rPr>
        <w:t xml:space="preserve"> </w:t>
      </w:r>
      <w:r w:rsidRPr="00BE4493">
        <w:rPr>
          <w:sz w:val="24"/>
          <w:lang w:val="ru-RU"/>
        </w:rPr>
        <w:t>оборудования;</w:t>
      </w:r>
    </w:p>
    <w:p w:rsidR="00C4252A" w:rsidRPr="00BE4493" w:rsidRDefault="00575FBA" w:rsidP="004A2318">
      <w:pPr>
        <w:pStyle w:val="a5"/>
        <w:numPr>
          <w:ilvl w:val="1"/>
          <w:numId w:val="83"/>
        </w:numPr>
        <w:tabs>
          <w:tab w:val="left" w:pos="2513"/>
        </w:tabs>
        <w:spacing w:before="3"/>
        <w:ind w:left="1390" w:right="115" w:firstLine="709"/>
        <w:rPr>
          <w:sz w:val="24"/>
          <w:lang w:val="ru-RU"/>
        </w:rPr>
      </w:pPr>
      <w:r w:rsidRPr="00BE4493">
        <w:rPr>
          <w:sz w:val="24"/>
          <w:lang w:val="ru-RU"/>
        </w:rPr>
        <w:t>получил и проанализировал опыт создания информационного продукта и его встраивания в заданную</w:t>
      </w:r>
      <w:r w:rsidR="00172510">
        <w:rPr>
          <w:sz w:val="24"/>
          <w:lang w:val="ru-RU"/>
        </w:rPr>
        <w:t xml:space="preserve"> </w:t>
      </w:r>
      <w:r w:rsidRPr="00BE4493">
        <w:rPr>
          <w:sz w:val="24"/>
          <w:lang w:val="ru-RU"/>
        </w:rPr>
        <w:t>оболочку;</w:t>
      </w:r>
    </w:p>
    <w:p w:rsidR="00C4252A" w:rsidRPr="00BE4493" w:rsidRDefault="00575FBA" w:rsidP="004A2318">
      <w:pPr>
        <w:pStyle w:val="a5"/>
        <w:numPr>
          <w:ilvl w:val="1"/>
          <w:numId w:val="83"/>
        </w:numPr>
        <w:tabs>
          <w:tab w:val="left" w:pos="2513"/>
        </w:tabs>
        <w:spacing w:before="2"/>
        <w:ind w:left="1390" w:right="117" w:firstLine="709"/>
        <w:rPr>
          <w:sz w:val="24"/>
          <w:lang w:val="ru-RU"/>
        </w:rPr>
      </w:pPr>
      <w:r w:rsidRPr="00BE4493">
        <w:rPr>
          <w:sz w:val="24"/>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w:t>
      </w:r>
      <w:r w:rsidR="00172510">
        <w:rPr>
          <w:sz w:val="24"/>
          <w:lang w:val="ru-RU"/>
        </w:rPr>
        <w:t xml:space="preserve"> </w:t>
      </w:r>
      <w:r w:rsidRPr="00BE4493">
        <w:rPr>
          <w:sz w:val="24"/>
          <w:lang w:val="ru-RU"/>
        </w:rPr>
        <w:t>свойствами.</w:t>
      </w:r>
    </w:p>
    <w:p w:rsidR="00C4252A" w:rsidRPr="00BE4493" w:rsidRDefault="00575FBA" w:rsidP="004A2318">
      <w:pPr>
        <w:pStyle w:val="2"/>
        <w:numPr>
          <w:ilvl w:val="0"/>
          <w:numId w:val="83"/>
        </w:numPr>
        <w:tabs>
          <w:tab w:val="left" w:pos="1134"/>
        </w:tabs>
        <w:spacing w:before="5"/>
        <w:ind w:left="1134"/>
        <w:jc w:val="left"/>
      </w:pPr>
      <w:r w:rsidRPr="00BE4493">
        <w:t>класс</w:t>
      </w:r>
    </w:p>
    <w:p w:rsidR="00C4252A" w:rsidRPr="00BE4493" w:rsidRDefault="00575FBA">
      <w:pPr>
        <w:pStyle w:val="a3"/>
        <w:spacing w:line="274" w:lineRule="exact"/>
        <w:ind w:left="954"/>
        <w:jc w:val="left"/>
        <w:rPr>
          <w:lang w:val="ru-RU"/>
        </w:rPr>
      </w:pPr>
      <w:r w:rsidRPr="00BE4493">
        <w:rPr>
          <w:lang w:val="ru-RU"/>
        </w:rPr>
        <w:t>По завершении учебного года обучающийся:</w:t>
      </w:r>
    </w:p>
    <w:p w:rsidR="00C4252A" w:rsidRPr="00BE4493" w:rsidRDefault="00575FBA" w:rsidP="004A2318">
      <w:pPr>
        <w:pStyle w:val="a5"/>
        <w:numPr>
          <w:ilvl w:val="1"/>
          <w:numId w:val="83"/>
        </w:numPr>
        <w:tabs>
          <w:tab w:val="left" w:pos="2513"/>
        </w:tabs>
        <w:spacing w:before="5" w:line="237" w:lineRule="auto"/>
        <w:ind w:left="1390" w:right="111" w:firstLine="709"/>
        <w:rPr>
          <w:sz w:val="24"/>
          <w:lang w:val="ru-RU"/>
        </w:rPr>
      </w:pPr>
      <w:r w:rsidRPr="00BE4493">
        <w:rPr>
          <w:sz w:val="24"/>
          <w:lang w:val="ru-RU"/>
        </w:rPr>
        <w:t>называет и характеризует актуальные и перспективные меди- цинские</w:t>
      </w:r>
      <w:r w:rsidR="00172510">
        <w:rPr>
          <w:sz w:val="24"/>
          <w:lang w:val="ru-RU"/>
        </w:rPr>
        <w:t xml:space="preserve"> </w:t>
      </w:r>
      <w:r w:rsidRPr="00BE4493">
        <w:rPr>
          <w:sz w:val="24"/>
          <w:lang w:val="ru-RU"/>
        </w:rPr>
        <w:t>технологии,</w:t>
      </w:r>
    </w:p>
    <w:p w:rsidR="00C4252A" w:rsidRPr="00BE4493" w:rsidRDefault="00575FBA" w:rsidP="004A2318">
      <w:pPr>
        <w:pStyle w:val="a5"/>
        <w:numPr>
          <w:ilvl w:val="1"/>
          <w:numId w:val="83"/>
        </w:numPr>
        <w:tabs>
          <w:tab w:val="left" w:pos="2513"/>
        </w:tabs>
        <w:spacing w:before="5" w:line="237" w:lineRule="auto"/>
        <w:ind w:left="1390" w:right="120" w:firstLine="709"/>
        <w:rPr>
          <w:sz w:val="24"/>
          <w:lang w:val="ru-RU"/>
        </w:rPr>
      </w:pPr>
      <w:r w:rsidRPr="00BE4493">
        <w:rPr>
          <w:sz w:val="24"/>
          <w:lang w:val="ru-RU"/>
        </w:rPr>
        <w:t xml:space="preserve">называет и характеризует технологии в области электроники, тенденции их развития и новые продукты </w:t>
      </w:r>
      <w:r w:rsidRPr="00BE4493">
        <w:rPr>
          <w:spacing w:val="1"/>
          <w:sz w:val="24"/>
          <w:lang w:val="ru-RU"/>
        </w:rPr>
        <w:t xml:space="preserve">на </w:t>
      </w:r>
      <w:r w:rsidRPr="00BE4493">
        <w:rPr>
          <w:sz w:val="24"/>
          <w:lang w:val="ru-RU"/>
        </w:rPr>
        <w:t>их</w:t>
      </w:r>
      <w:r w:rsidR="008371F4">
        <w:rPr>
          <w:sz w:val="24"/>
          <w:lang w:val="ru-RU"/>
        </w:rPr>
        <w:t xml:space="preserve"> </w:t>
      </w:r>
      <w:r w:rsidRPr="00BE4493">
        <w:rPr>
          <w:sz w:val="24"/>
          <w:lang w:val="ru-RU"/>
        </w:rPr>
        <w:t>основе,</w:t>
      </w:r>
    </w:p>
    <w:p w:rsidR="00BE4493" w:rsidRDefault="00575FBA" w:rsidP="004A2318">
      <w:pPr>
        <w:pStyle w:val="a5"/>
        <w:numPr>
          <w:ilvl w:val="1"/>
          <w:numId w:val="83"/>
        </w:numPr>
        <w:tabs>
          <w:tab w:val="left" w:pos="2512"/>
          <w:tab w:val="left" w:pos="2513"/>
        </w:tabs>
        <w:spacing w:before="2" w:line="273" w:lineRule="exact"/>
        <w:ind w:left="0" w:firstLine="709"/>
        <w:jc w:val="left"/>
        <w:rPr>
          <w:lang w:val="ru-RU"/>
        </w:rPr>
      </w:pPr>
      <w:r w:rsidRPr="00BE4493">
        <w:rPr>
          <w:sz w:val="24"/>
          <w:lang w:val="ru-RU"/>
        </w:rPr>
        <w:t>объясняет  закономерности  технологического  развития</w:t>
      </w:r>
      <w:r w:rsidR="008371F4">
        <w:rPr>
          <w:sz w:val="24"/>
          <w:lang w:val="ru-RU"/>
        </w:rPr>
        <w:t xml:space="preserve"> </w:t>
      </w:r>
      <w:r w:rsidR="004A388D" w:rsidRPr="00BE4493">
        <w:rPr>
          <w:sz w:val="24"/>
          <w:lang w:val="ru-RU"/>
        </w:rPr>
        <w:t>цивили</w:t>
      </w:r>
      <w:r w:rsidRPr="00BE4493">
        <w:rPr>
          <w:lang w:val="ru-RU"/>
        </w:rPr>
        <w:t>зации,</w:t>
      </w:r>
    </w:p>
    <w:p w:rsidR="00C4252A" w:rsidRPr="00BE4493" w:rsidRDefault="00575FBA" w:rsidP="009C6723">
      <w:pPr>
        <w:pStyle w:val="a3"/>
        <w:ind w:left="21"/>
        <w:jc w:val="left"/>
        <w:rPr>
          <w:lang w:val="ru-RU"/>
        </w:rPr>
      </w:pPr>
      <w:r w:rsidRPr="00BE4493">
        <w:rPr>
          <w:rFonts w:ascii="Symbol" w:hAnsi="Symbol"/>
        </w:rPr>
        <w:t></w:t>
      </w:r>
      <w:r w:rsidRPr="00BE4493">
        <w:rPr>
          <w:lang w:val="ru-RU"/>
        </w:rPr>
        <w:t>разъясняет социальное значение групп профессий, востребованныхна региональном рынке труда,</w:t>
      </w:r>
    </w:p>
    <w:p w:rsidR="00C4252A" w:rsidRPr="00BE4493" w:rsidRDefault="00575FBA" w:rsidP="004A2318">
      <w:pPr>
        <w:pStyle w:val="a5"/>
        <w:numPr>
          <w:ilvl w:val="1"/>
          <w:numId w:val="83"/>
        </w:numPr>
        <w:tabs>
          <w:tab w:val="left" w:pos="2513"/>
        </w:tabs>
        <w:spacing w:before="2"/>
        <w:ind w:left="1390" w:right="114" w:firstLine="709"/>
        <w:rPr>
          <w:sz w:val="24"/>
          <w:lang w:val="ru-RU"/>
        </w:rPr>
      </w:pPr>
      <w:r w:rsidRPr="00BE4493">
        <w:rPr>
          <w:sz w:val="24"/>
          <w:lang w:val="ru-RU"/>
        </w:rPr>
        <w:t xml:space="preserve">оценивает условия использования технологии в том числе с </w:t>
      </w:r>
      <w:r w:rsidRPr="00BE4493">
        <w:rPr>
          <w:spacing w:val="1"/>
          <w:sz w:val="24"/>
          <w:lang w:val="ru-RU"/>
        </w:rPr>
        <w:t xml:space="preserve">по- </w:t>
      </w:r>
      <w:r w:rsidRPr="00BE4493">
        <w:rPr>
          <w:sz w:val="24"/>
          <w:lang w:val="ru-RU"/>
        </w:rPr>
        <w:t>зиций экологической</w:t>
      </w:r>
      <w:r w:rsidR="008371F4">
        <w:rPr>
          <w:sz w:val="24"/>
          <w:lang w:val="ru-RU"/>
        </w:rPr>
        <w:t xml:space="preserve"> </w:t>
      </w:r>
      <w:r w:rsidRPr="00BE4493">
        <w:rPr>
          <w:sz w:val="24"/>
          <w:lang w:val="ru-RU"/>
        </w:rPr>
        <w:t>защищенности,</w:t>
      </w:r>
    </w:p>
    <w:p w:rsidR="00C4252A" w:rsidRPr="00BE4493" w:rsidRDefault="00575FBA" w:rsidP="004A2318">
      <w:pPr>
        <w:pStyle w:val="a5"/>
        <w:numPr>
          <w:ilvl w:val="1"/>
          <w:numId w:val="83"/>
        </w:numPr>
        <w:tabs>
          <w:tab w:val="left" w:pos="2513"/>
        </w:tabs>
        <w:ind w:left="102" w:right="112" w:firstLine="1997"/>
        <w:rPr>
          <w:sz w:val="24"/>
          <w:lang w:val="ru-RU"/>
        </w:rPr>
      </w:pPr>
      <w:r w:rsidRPr="00BE4493">
        <w:rPr>
          <w:sz w:val="24"/>
          <w:lang w:val="ru-RU"/>
        </w:rPr>
        <w:t xml:space="preserve">прогнозирует по известной технологии выходы (характеристики продукта) в зависимости от изменения входов / параметров / ресурсов, проверяет </w:t>
      </w:r>
      <w:r w:rsidRPr="00BE4493">
        <w:rPr>
          <w:spacing w:val="1"/>
          <w:sz w:val="24"/>
          <w:lang w:val="ru-RU"/>
        </w:rPr>
        <w:t xml:space="preserve">про- </w:t>
      </w:r>
      <w:r w:rsidRPr="00BE4493">
        <w:rPr>
          <w:sz w:val="24"/>
          <w:lang w:val="ru-RU"/>
        </w:rPr>
        <w:t>гнозы опытно-экспериментальным путем, в том числе самостоятельно планируя такого рода</w:t>
      </w:r>
      <w:r w:rsidR="008371F4">
        <w:rPr>
          <w:sz w:val="24"/>
          <w:lang w:val="ru-RU"/>
        </w:rPr>
        <w:t xml:space="preserve"> </w:t>
      </w:r>
      <w:r w:rsidRPr="00BE4493">
        <w:rPr>
          <w:sz w:val="24"/>
          <w:lang w:val="ru-RU"/>
        </w:rPr>
        <w:t>эксперименты,</w:t>
      </w:r>
    </w:p>
    <w:p w:rsidR="00C4252A" w:rsidRPr="00BE4493" w:rsidRDefault="00575FBA" w:rsidP="004A2318">
      <w:pPr>
        <w:pStyle w:val="a5"/>
        <w:numPr>
          <w:ilvl w:val="1"/>
          <w:numId w:val="83"/>
        </w:numPr>
        <w:tabs>
          <w:tab w:val="left" w:pos="2513"/>
        </w:tabs>
        <w:spacing w:before="5" w:line="237" w:lineRule="auto"/>
        <w:ind w:left="1390" w:right="118" w:firstLine="709"/>
        <w:rPr>
          <w:sz w:val="24"/>
          <w:lang w:val="ru-RU"/>
        </w:rPr>
      </w:pPr>
      <w:r w:rsidRPr="00BE4493">
        <w:rPr>
          <w:sz w:val="24"/>
          <w:lang w:val="ru-RU"/>
        </w:rPr>
        <w:t>анализирует возможные технологические решения, определяет их достоинства и недостатки в контексте заданной</w:t>
      </w:r>
      <w:r w:rsidR="008371F4">
        <w:rPr>
          <w:sz w:val="24"/>
          <w:lang w:val="ru-RU"/>
        </w:rPr>
        <w:t xml:space="preserve"> </w:t>
      </w:r>
      <w:r w:rsidRPr="00BE4493">
        <w:rPr>
          <w:sz w:val="24"/>
          <w:lang w:val="ru-RU"/>
        </w:rPr>
        <w:t>ситуации,</w:t>
      </w:r>
    </w:p>
    <w:p w:rsidR="00C4252A" w:rsidRPr="00BE4493" w:rsidRDefault="00575FBA" w:rsidP="004A2318">
      <w:pPr>
        <w:pStyle w:val="a5"/>
        <w:numPr>
          <w:ilvl w:val="1"/>
          <w:numId w:val="83"/>
        </w:numPr>
        <w:tabs>
          <w:tab w:val="left" w:pos="2513"/>
        </w:tabs>
        <w:spacing w:before="1"/>
        <w:ind w:left="1390" w:right="112" w:firstLine="709"/>
        <w:rPr>
          <w:sz w:val="24"/>
          <w:lang w:val="ru-RU"/>
        </w:rPr>
      </w:pPr>
      <w:r w:rsidRPr="00BE4493">
        <w:rPr>
          <w:sz w:val="24"/>
          <w:lang w:val="ru-RU"/>
        </w:rPr>
        <w:t>в зависимости от ситуации оптимизирует базовые технологии (затратность – качество), проводит анализ альтернативных ресурсов, со- единяет в единый план несколько технологий без их видоизменения для получения сложносоставного материального или информационного про- дукта,</w:t>
      </w:r>
    </w:p>
    <w:p w:rsidR="00C4252A" w:rsidRPr="00BE4493" w:rsidRDefault="00575FBA">
      <w:pPr>
        <w:pStyle w:val="a3"/>
        <w:spacing w:before="5" w:line="237" w:lineRule="auto"/>
        <w:ind w:left="1390" w:right="121" w:firstLine="708"/>
        <w:rPr>
          <w:lang w:val="ru-RU"/>
        </w:rPr>
      </w:pPr>
      <w:r w:rsidRPr="00BE4493">
        <w:rPr>
          <w:rFonts w:ascii="Symbol" w:hAnsi="Symbol"/>
        </w:rPr>
        <w:t></w:t>
      </w:r>
      <w:r w:rsidRPr="00BE4493">
        <w:rPr>
          <w:lang w:val="ru-RU"/>
        </w:rPr>
        <w:t>анализирует результаты и последствия своих решений, связанных  с выбором и реализацией собственной образовательной</w:t>
      </w:r>
      <w:r w:rsidR="008371F4">
        <w:rPr>
          <w:lang w:val="ru-RU"/>
        </w:rPr>
        <w:t xml:space="preserve"> </w:t>
      </w:r>
      <w:r w:rsidRPr="00BE4493">
        <w:rPr>
          <w:lang w:val="ru-RU"/>
        </w:rPr>
        <w:t>траектории,</w:t>
      </w:r>
    </w:p>
    <w:p w:rsidR="00C4252A" w:rsidRPr="00BE4493" w:rsidRDefault="00575FBA">
      <w:pPr>
        <w:pStyle w:val="a3"/>
        <w:spacing w:before="5" w:line="237" w:lineRule="auto"/>
        <w:ind w:left="1390" w:right="114" w:firstLine="708"/>
        <w:rPr>
          <w:lang w:val="ru-RU"/>
        </w:rPr>
      </w:pPr>
      <w:r w:rsidRPr="00BE4493">
        <w:rPr>
          <w:rFonts w:ascii="Symbol" w:hAnsi="Symbol"/>
        </w:rPr>
        <w:lastRenderedPageBreak/>
        <w:t></w:t>
      </w:r>
      <w:r w:rsidRPr="00BE4493">
        <w:rPr>
          <w:lang w:val="ru-RU"/>
        </w:rPr>
        <w:t>анализирует свои возможности и предпочтения, связанные с осво- ением определенного уровня образовательных программ и реализацией тех или иных видов деятельности,</w:t>
      </w:r>
    </w:p>
    <w:p w:rsidR="00C4252A" w:rsidRPr="00BE4493" w:rsidRDefault="00575FBA">
      <w:pPr>
        <w:pStyle w:val="a3"/>
        <w:spacing w:before="2"/>
        <w:ind w:left="1390" w:right="109" w:firstLine="708"/>
        <w:rPr>
          <w:lang w:val="ru-RU"/>
        </w:rPr>
      </w:pPr>
      <w:r w:rsidRPr="00BE4493">
        <w:rPr>
          <w:rFonts w:ascii="Symbol" w:hAnsi="Symbol"/>
        </w:rPr>
        <w:t></w:t>
      </w:r>
      <w:r w:rsidRPr="00BE4493">
        <w:rPr>
          <w:lang w:val="ru-RU"/>
        </w:rPr>
        <w:t>получил и проанализировал опыт наблюдения (изучения), озна- комления с современными производствами в сферах медицины, производ- 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4252A" w:rsidRPr="00BE4493" w:rsidRDefault="00575FBA">
      <w:pPr>
        <w:pStyle w:val="a3"/>
        <w:spacing w:before="79"/>
        <w:ind w:left="1390" w:right="108" w:firstLine="708"/>
        <w:rPr>
          <w:lang w:val="ru-RU"/>
        </w:rPr>
      </w:pPr>
      <w:r w:rsidRPr="00BE4493">
        <w:rPr>
          <w:rFonts w:ascii="Symbol" w:hAnsi="Symbol"/>
        </w:rPr>
        <w:t></w:t>
      </w:r>
      <w:r w:rsidRPr="00BE4493">
        <w:rPr>
          <w:lang w:val="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 вах развития регионального рынка труда,</w:t>
      </w:r>
    </w:p>
    <w:p w:rsidR="00C4252A" w:rsidRPr="00BE4493" w:rsidRDefault="00575FBA">
      <w:pPr>
        <w:pStyle w:val="a3"/>
        <w:spacing w:before="1" w:line="293" w:lineRule="exact"/>
        <w:ind w:left="2099"/>
        <w:jc w:val="left"/>
        <w:rPr>
          <w:lang w:val="ru-RU"/>
        </w:rPr>
      </w:pPr>
      <w:r w:rsidRPr="00BE4493">
        <w:rPr>
          <w:rFonts w:ascii="Symbol" w:hAnsi="Symbol"/>
        </w:rPr>
        <w:t></w:t>
      </w:r>
      <w:r w:rsidRPr="00BE4493">
        <w:rPr>
          <w:lang w:val="ru-RU"/>
        </w:rPr>
        <w:t>получил и проанализировал опыт предпрофессиональных проб,</w:t>
      </w:r>
    </w:p>
    <w:p w:rsidR="00C4252A" w:rsidRPr="00BE4493" w:rsidRDefault="00575FBA">
      <w:pPr>
        <w:pStyle w:val="a3"/>
        <w:spacing w:before="2" w:line="237" w:lineRule="auto"/>
        <w:ind w:left="1390" w:right="114" w:firstLine="708"/>
        <w:rPr>
          <w:lang w:val="ru-RU"/>
        </w:rPr>
      </w:pPr>
      <w:r w:rsidRPr="00BE4493">
        <w:rPr>
          <w:rFonts w:ascii="Symbol" w:hAnsi="Symbol"/>
        </w:rPr>
        <w:t></w:t>
      </w:r>
      <w:r w:rsidRPr="00BE4493">
        <w:rPr>
          <w:lang w:val="ru-RU"/>
        </w:rPr>
        <w:t>получил и проанализировал опыт разработки и / или реализации специализированного проекта.</w:t>
      </w:r>
    </w:p>
    <w:p w:rsidR="00FF33FF" w:rsidRPr="00BE4493" w:rsidRDefault="00FF33FF" w:rsidP="004A2318">
      <w:pPr>
        <w:pStyle w:val="2"/>
        <w:numPr>
          <w:ilvl w:val="3"/>
          <w:numId w:val="135"/>
        </w:numPr>
        <w:tabs>
          <w:tab w:val="left" w:pos="1710"/>
        </w:tabs>
        <w:spacing w:before="270" w:line="240" w:lineRule="auto"/>
        <w:ind w:left="810" w:right="3042" w:firstLine="0"/>
        <w:rPr>
          <w:lang w:val="ru-RU"/>
        </w:rPr>
      </w:pPr>
      <w:r w:rsidRPr="00BE4493">
        <w:rPr>
          <w:lang w:val="ru-RU"/>
        </w:rPr>
        <w:t>Основы безопасности жизнедеятельности Выпускникнаучится:</w:t>
      </w:r>
    </w:p>
    <w:p w:rsidR="00FF33FF" w:rsidRPr="00BE4493" w:rsidRDefault="00FF33FF" w:rsidP="004A2318">
      <w:pPr>
        <w:pStyle w:val="a5"/>
        <w:numPr>
          <w:ilvl w:val="1"/>
          <w:numId w:val="102"/>
        </w:numPr>
        <w:tabs>
          <w:tab w:val="left" w:pos="1096"/>
        </w:tabs>
        <w:spacing w:before="79" w:line="293" w:lineRule="exact"/>
        <w:ind w:left="1095" w:hanging="285"/>
        <w:jc w:val="left"/>
        <w:rPr>
          <w:rFonts w:ascii="Symbol" w:hAnsi="Symbol"/>
          <w:sz w:val="24"/>
          <w:lang w:val="ru-RU"/>
        </w:rPr>
      </w:pPr>
      <w:r w:rsidRPr="00BE4493">
        <w:rPr>
          <w:sz w:val="24"/>
          <w:lang w:val="ru-RU"/>
        </w:rPr>
        <w:t>классифицировать и характеризовать условия экологическойбезопасности;</w:t>
      </w:r>
    </w:p>
    <w:p w:rsidR="00FF33FF" w:rsidRPr="00BE4493" w:rsidRDefault="00FF33FF" w:rsidP="004A2318">
      <w:pPr>
        <w:pStyle w:val="a5"/>
        <w:numPr>
          <w:ilvl w:val="1"/>
          <w:numId w:val="102"/>
        </w:numPr>
        <w:tabs>
          <w:tab w:val="left" w:pos="1096"/>
        </w:tabs>
        <w:spacing w:before="2" w:line="237" w:lineRule="auto"/>
        <w:ind w:left="102" w:right="111" w:firstLine="708"/>
        <w:jc w:val="left"/>
        <w:rPr>
          <w:rFonts w:ascii="Symbol" w:hAnsi="Symbol"/>
          <w:sz w:val="24"/>
          <w:lang w:val="ru-RU"/>
        </w:rPr>
      </w:pPr>
      <w:r w:rsidRPr="00BE4493">
        <w:rPr>
          <w:sz w:val="24"/>
          <w:lang w:val="ru-RU"/>
        </w:rPr>
        <w:t>использовать знания о предельно допустимых концентрациях вредных ве- ществ в атмосфере, воде ипочве;</w:t>
      </w:r>
    </w:p>
    <w:p w:rsidR="00FF33FF" w:rsidRPr="00BE4493" w:rsidRDefault="00FF33FF" w:rsidP="004A2318">
      <w:pPr>
        <w:pStyle w:val="a5"/>
        <w:numPr>
          <w:ilvl w:val="1"/>
          <w:numId w:val="102"/>
        </w:numPr>
        <w:tabs>
          <w:tab w:val="left" w:pos="1096"/>
        </w:tabs>
        <w:spacing w:before="5" w:line="237" w:lineRule="auto"/>
        <w:ind w:left="102" w:right="112" w:firstLine="708"/>
        <w:jc w:val="left"/>
        <w:rPr>
          <w:rFonts w:ascii="Symbol" w:hAnsi="Symbol"/>
          <w:sz w:val="24"/>
          <w:lang w:val="ru-RU"/>
        </w:rPr>
      </w:pPr>
      <w:r w:rsidRPr="00BE4493">
        <w:rPr>
          <w:sz w:val="24"/>
          <w:lang w:val="ru-RU"/>
        </w:rPr>
        <w:t xml:space="preserve">использовать знания о способах контроля качества окружающей среды и </w:t>
      </w:r>
      <w:r w:rsidRPr="00BE4493">
        <w:rPr>
          <w:spacing w:val="1"/>
          <w:sz w:val="24"/>
          <w:lang w:val="ru-RU"/>
        </w:rPr>
        <w:t xml:space="preserve">про- </w:t>
      </w:r>
      <w:r w:rsidRPr="00BE4493">
        <w:rPr>
          <w:sz w:val="24"/>
          <w:lang w:val="ru-RU"/>
        </w:rPr>
        <w:t>дуктов питания с использованием бытовых</w:t>
      </w:r>
      <w:r w:rsidR="008371F4">
        <w:rPr>
          <w:sz w:val="24"/>
          <w:lang w:val="ru-RU"/>
        </w:rPr>
        <w:t xml:space="preserve"> </w:t>
      </w:r>
      <w:r w:rsidRPr="00BE4493">
        <w:rPr>
          <w:sz w:val="24"/>
          <w:lang w:val="ru-RU"/>
        </w:rPr>
        <w:t>приборов;</w:t>
      </w:r>
    </w:p>
    <w:p w:rsidR="00FF33FF" w:rsidRPr="00BE4493" w:rsidRDefault="00FF33FF" w:rsidP="004A2318">
      <w:pPr>
        <w:pStyle w:val="a5"/>
        <w:numPr>
          <w:ilvl w:val="1"/>
          <w:numId w:val="102"/>
        </w:numPr>
        <w:tabs>
          <w:tab w:val="left" w:pos="1096"/>
        </w:tabs>
        <w:spacing w:before="5" w:line="237" w:lineRule="auto"/>
        <w:ind w:left="102" w:right="111" w:firstLine="708"/>
        <w:rPr>
          <w:rFonts w:ascii="Symbol" w:hAnsi="Symbol"/>
          <w:sz w:val="24"/>
          <w:lang w:val="ru-RU"/>
        </w:rPr>
      </w:pPr>
      <w:r w:rsidRPr="00BE4493">
        <w:rPr>
          <w:sz w:val="24"/>
          <w:lang w:val="ru-RU"/>
        </w:rPr>
        <w:t>классифицировать и характеризовать причины и последствия опасных ситуа- ций при использовании бытовых приборов контроля качества окружающей среды и продуктов</w:t>
      </w:r>
      <w:r w:rsidR="008371F4">
        <w:rPr>
          <w:sz w:val="24"/>
          <w:lang w:val="ru-RU"/>
        </w:rPr>
        <w:t xml:space="preserve"> </w:t>
      </w:r>
      <w:r w:rsidRPr="00BE4493">
        <w:rPr>
          <w:sz w:val="24"/>
          <w:lang w:val="ru-RU"/>
        </w:rPr>
        <w:t>питания;</w:t>
      </w:r>
    </w:p>
    <w:p w:rsidR="00FF33FF" w:rsidRPr="00BE4493" w:rsidRDefault="00FF33FF" w:rsidP="004A2318">
      <w:pPr>
        <w:pStyle w:val="a5"/>
        <w:numPr>
          <w:ilvl w:val="1"/>
          <w:numId w:val="102"/>
        </w:numPr>
        <w:tabs>
          <w:tab w:val="left" w:pos="1096"/>
        </w:tabs>
        <w:spacing w:before="2"/>
        <w:ind w:left="102" w:right="121" w:firstLine="708"/>
        <w:jc w:val="left"/>
        <w:rPr>
          <w:rFonts w:ascii="Symbol" w:hAnsi="Symbol"/>
          <w:sz w:val="24"/>
          <w:lang w:val="ru-RU"/>
        </w:rPr>
      </w:pPr>
      <w:r w:rsidRPr="00BE4493">
        <w:rPr>
          <w:sz w:val="24"/>
          <w:lang w:val="ru-RU"/>
        </w:rPr>
        <w:t>безопасно, использовать бытовые приборы контроля качества окружающей среды и продуктов</w:t>
      </w:r>
      <w:r w:rsidR="008371F4">
        <w:rPr>
          <w:sz w:val="24"/>
          <w:lang w:val="ru-RU"/>
        </w:rPr>
        <w:t xml:space="preserve"> </w:t>
      </w:r>
      <w:r w:rsidRPr="00BE4493">
        <w:rPr>
          <w:sz w:val="24"/>
          <w:lang w:val="ru-RU"/>
        </w:rPr>
        <w:t>питания;</w:t>
      </w:r>
    </w:p>
    <w:p w:rsidR="00FF33FF" w:rsidRPr="00BE4493" w:rsidRDefault="00FF33FF" w:rsidP="004A2318">
      <w:pPr>
        <w:pStyle w:val="a5"/>
        <w:numPr>
          <w:ilvl w:val="1"/>
          <w:numId w:val="102"/>
        </w:numPr>
        <w:tabs>
          <w:tab w:val="left" w:pos="1096"/>
        </w:tabs>
        <w:spacing w:before="2" w:line="293" w:lineRule="exact"/>
        <w:ind w:left="1095" w:hanging="285"/>
        <w:jc w:val="left"/>
        <w:rPr>
          <w:rFonts w:ascii="Symbol" w:hAnsi="Symbol"/>
          <w:sz w:val="24"/>
        </w:rPr>
      </w:pPr>
      <w:r w:rsidRPr="00BE4493">
        <w:rPr>
          <w:sz w:val="24"/>
        </w:rPr>
        <w:t>безопасно использовать бытовые</w:t>
      </w:r>
      <w:r w:rsidR="008371F4">
        <w:rPr>
          <w:sz w:val="24"/>
          <w:lang w:val="ru-RU"/>
        </w:rPr>
        <w:t xml:space="preserve"> </w:t>
      </w:r>
      <w:r w:rsidRPr="00BE4493">
        <w:rPr>
          <w:sz w:val="24"/>
        </w:rPr>
        <w:t>приборы;</w:t>
      </w:r>
    </w:p>
    <w:p w:rsidR="00FF33FF" w:rsidRPr="00BE4493" w:rsidRDefault="00FF33FF" w:rsidP="004A2318">
      <w:pPr>
        <w:pStyle w:val="a5"/>
        <w:numPr>
          <w:ilvl w:val="1"/>
          <w:numId w:val="102"/>
        </w:numPr>
        <w:tabs>
          <w:tab w:val="left" w:pos="1096"/>
        </w:tabs>
        <w:spacing w:line="293" w:lineRule="exact"/>
        <w:ind w:left="1095" w:hanging="285"/>
        <w:jc w:val="left"/>
        <w:rPr>
          <w:rFonts w:ascii="Symbol" w:hAnsi="Symbol"/>
          <w:sz w:val="24"/>
          <w:lang w:val="ru-RU"/>
        </w:rPr>
      </w:pPr>
      <w:r w:rsidRPr="00BE4493">
        <w:rPr>
          <w:sz w:val="24"/>
          <w:lang w:val="ru-RU"/>
        </w:rPr>
        <w:t>безопасно использовать средства бытовой</w:t>
      </w:r>
      <w:r w:rsidR="008371F4">
        <w:rPr>
          <w:sz w:val="24"/>
          <w:lang w:val="ru-RU"/>
        </w:rPr>
        <w:t xml:space="preserve"> </w:t>
      </w:r>
      <w:r w:rsidRPr="00BE4493">
        <w:rPr>
          <w:sz w:val="24"/>
          <w:lang w:val="ru-RU"/>
        </w:rPr>
        <w:t>химии;</w:t>
      </w:r>
    </w:p>
    <w:p w:rsidR="00FF33FF" w:rsidRPr="00BE4493" w:rsidRDefault="00FF33FF" w:rsidP="004A2318">
      <w:pPr>
        <w:pStyle w:val="a5"/>
        <w:numPr>
          <w:ilvl w:val="1"/>
          <w:numId w:val="102"/>
        </w:numPr>
        <w:tabs>
          <w:tab w:val="left" w:pos="1096"/>
        </w:tabs>
        <w:spacing w:line="293" w:lineRule="exact"/>
        <w:ind w:left="1095" w:hanging="285"/>
        <w:jc w:val="left"/>
        <w:rPr>
          <w:rFonts w:ascii="Symbol" w:hAnsi="Symbol"/>
          <w:sz w:val="24"/>
        </w:rPr>
      </w:pPr>
      <w:r w:rsidRPr="00BE4493">
        <w:rPr>
          <w:sz w:val="24"/>
        </w:rPr>
        <w:t>безопасно использовать средства</w:t>
      </w:r>
      <w:r w:rsidR="008371F4">
        <w:rPr>
          <w:sz w:val="24"/>
          <w:lang w:val="ru-RU"/>
        </w:rPr>
        <w:t xml:space="preserve"> </w:t>
      </w:r>
      <w:r w:rsidRPr="00BE4493">
        <w:rPr>
          <w:sz w:val="24"/>
        </w:rPr>
        <w:t>коммуникации;</w:t>
      </w:r>
    </w:p>
    <w:p w:rsidR="00FF33FF" w:rsidRPr="00BE4493" w:rsidRDefault="00FF33FF" w:rsidP="004A2318">
      <w:pPr>
        <w:pStyle w:val="a5"/>
        <w:numPr>
          <w:ilvl w:val="1"/>
          <w:numId w:val="102"/>
        </w:numPr>
        <w:tabs>
          <w:tab w:val="left" w:pos="1096"/>
        </w:tabs>
        <w:spacing w:before="2" w:line="237" w:lineRule="auto"/>
        <w:ind w:left="102" w:right="108" w:firstLine="708"/>
        <w:jc w:val="left"/>
        <w:rPr>
          <w:rFonts w:ascii="Symbol" w:hAnsi="Symbol"/>
          <w:sz w:val="24"/>
          <w:lang w:val="ru-RU"/>
        </w:rPr>
      </w:pPr>
      <w:r w:rsidRPr="00BE4493">
        <w:rPr>
          <w:sz w:val="24"/>
          <w:lang w:val="ru-RU"/>
        </w:rPr>
        <w:t xml:space="preserve">классифицировать и характеризовать опасные ситуации криминогенного </w:t>
      </w:r>
      <w:r w:rsidRPr="00BE4493">
        <w:rPr>
          <w:spacing w:val="1"/>
          <w:sz w:val="24"/>
          <w:lang w:val="ru-RU"/>
        </w:rPr>
        <w:t xml:space="preserve">ха- </w:t>
      </w:r>
      <w:r w:rsidRPr="00BE4493">
        <w:rPr>
          <w:sz w:val="24"/>
          <w:lang w:val="ru-RU"/>
        </w:rPr>
        <w:t>рактера;</w:t>
      </w:r>
    </w:p>
    <w:p w:rsidR="00FF33FF" w:rsidRPr="00BE4493" w:rsidRDefault="00FF33FF" w:rsidP="004A2318">
      <w:pPr>
        <w:pStyle w:val="a5"/>
        <w:numPr>
          <w:ilvl w:val="1"/>
          <w:numId w:val="102"/>
        </w:numPr>
        <w:tabs>
          <w:tab w:val="left" w:pos="1096"/>
        </w:tabs>
        <w:spacing w:before="4" w:line="237" w:lineRule="auto"/>
        <w:ind w:left="102" w:right="112" w:firstLine="708"/>
        <w:jc w:val="left"/>
        <w:rPr>
          <w:rFonts w:ascii="Symbol" w:hAnsi="Symbol"/>
          <w:sz w:val="24"/>
          <w:lang w:val="ru-RU"/>
        </w:rPr>
      </w:pPr>
      <w:r w:rsidRPr="00BE4493">
        <w:rPr>
          <w:sz w:val="24"/>
          <w:lang w:val="ru-RU"/>
        </w:rPr>
        <w:t>предвидеть причины возникновения возможных опасных ситуаций кримино- генногохарактера;</w:t>
      </w:r>
    </w:p>
    <w:p w:rsidR="00FF33FF" w:rsidRPr="00BE4493" w:rsidRDefault="00FF33FF" w:rsidP="004A2318">
      <w:pPr>
        <w:pStyle w:val="a5"/>
        <w:numPr>
          <w:ilvl w:val="1"/>
          <w:numId w:val="102"/>
        </w:numPr>
        <w:tabs>
          <w:tab w:val="left" w:pos="1096"/>
        </w:tabs>
        <w:spacing w:before="1"/>
        <w:ind w:left="102" w:right="115" w:firstLine="708"/>
        <w:jc w:val="left"/>
        <w:rPr>
          <w:rFonts w:ascii="Symbol" w:hAnsi="Symbol"/>
          <w:sz w:val="24"/>
          <w:lang w:val="ru-RU"/>
        </w:rPr>
      </w:pPr>
      <w:r w:rsidRPr="00BE4493">
        <w:rPr>
          <w:sz w:val="24"/>
          <w:lang w:val="ru-RU"/>
        </w:rPr>
        <w:t>безопасно вести и применять способы самозащиты в криминогенной ситуа- ции наулице;</w:t>
      </w:r>
    </w:p>
    <w:p w:rsidR="00FF33FF" w:rsidRPr="00BE4493" w:rsidRDefault="00FF33FF" w:rsidP="004A2318">
      <w:pPr>
        <w:pStyle w:val="a5"/>
        <w:numPr>
          <w:ilvl w:val="1"/>
          <w:numId w:val="102"/>
        </w:numPr>
        <w:tabs>
          <w:tab w:val="left" w:pos="1096"/>
        </w:tabs>
        <w:spacing w:before="4" w:line="237" w:lineRule="auto"/>
        <w:ind w:left="102" w:right="115" w:firstLine="708"/>
        <w:jc w:val="left"/>
        <w:rPr>
          <w:rFonts w:ascii="Symbol" w:hAnsi="Symbol"/>
          <w:sz w:val="24"/>
          <w:lang w:val="ru-RU"/>
        </w:rPr>
      </w:pPr>
      <w:r w:rsidRPr="00BE4493">
        <w:rPr>
          <w:sz w:val="24"/>
          <w:lang w:val="ru-RU"/>
        </w:rPr>
        <w:t>безопасно вести и применять способы самозащиты в криминогенной ситуа- ции в</w:t>
      </w:r>
      <w:r w:rsidR="008371F4">
        <w:rPr>
          <w:sz w:val="24"/>
          <w:lang w:val="ru-RU"/>
        </w:rPr>
        <w:t xml:space="preserve"> </w:t>
      </w:r>
      <w:r w:rsidRPr="00BE4493">
        <w:rPr>
          <w:sz w:val="24"/>
          <w:lang w:val="ru-RU"/>
        </w:rPr>
        <w:t>подъезде;</w:t>
      </w:r>
    </w:p>
    <w:p w:rsidR="00FF33FF" w:rsidRPr="00BE4493" w:rsidRDefault="00FF33FF" w:rsidP="004A2318">
      <w:pPr>
        <w:pStyle w:val="a5"/>
        <w:numPr>
          <w:ilvl w:val="1"/>
          <w:numId w:val="102"/>
        </w:numPr>
        <w:tabs>
          <w:tab w:val="left" w:pos="1096"/>
        </w:tabs>
        <w:spacing w:before="4" w:line="237" w:lineRule="auto"/>
        <w:ind w:left="102" w:right="115" w:firstLine="708"/>
        <w:jc w:val="left"/>
        <w:rPr>
          <w:rFonts w:ascii="Symbol" w:hAnsi="Symbol"/>
          <w:sz w:val="24"/>
          <w:lang w:val="ru-RU"/>
        </w:rPr>
      </w:pPr>
      <w:r w:rsidRPr="00BE4493">
        <w:rPr>
          <w:sz w:val="24"/>
          <w:lang w:val="ru-RU"/>
        </w:rPr>
        <w:t>безопасно вести и применять способы самозащиты в криминогенной ситуа- ции в</w:t>
      </w:r>
      <w:r w:rsidR="008371F4">
        <w:rPr>
          <w:sz w:val="24"/>
          <w:lang w:val="ru-RU"/>
        </w:rPr>
        <w:t xml:space="preserve"> </w:t>
      </w:r>
      <w:r w:rsidRPr="00BE4493">
        <w:rPr>
          <w:sz w:val="24"/>
          <w:lang w:val="ru-RU"/>
        </w:rPr>
        <w:t>лифте;</w:t>
      </w:r>
    </w:p>
    <w:p w:rsidR="00FF33FF" w:rsidRPr="00BE4493" w:rsidRDefault="00FF33FF" w:rsidP="004A2318">
      <w:pPr>
        <w:pStyle w:val="a5"/>
        <w:numPr>
          <w:ilvl w:val="1"/>
          <w:numId w:val="102"/>
        </w:numPr>
        <w:tabs>
          <w:tab w:val="left" w:pos="1096"/>
        </w:tabs>
        <w:spacing w:before="4" w:line="237" w:lineRule="auto"/>
        <w:ind w:left="102" w:right="115" w:firstLine="708"/>
        <w:jc w:val="left"/>
        <w:rPr>
          <w:rFonts w:ascii="Symbol" w:hAnsi="Symbol"/>
          <w:sz w:val="24"/>
          <w:lang w:val="ru-RU"/>
        </w:rPr>
      </w:pPr>
      <w:r w:rsidRPr="00BE4493">
        <w:rPr>
          <w:sz w:val="24"/>
          <w:lang w:val="ru-RU"/>
        </w:rPr>
        <w:t>безопасно вести и применять способы самозащиты в криминогенной ситуа- ции в</w:t>
      </w:r>
      <w:r w:rsidR="008371F4">
        <w:rPr>
          <w:sz w:val="24"/>
          <w:lang w:val="ru-RU"/>
        </w:rPr>
        <w:t xml:space="preserve"> </w:t>
      </w:r>
      <w:r w:rsidRPr="00BE4493">
        <w:rPr>
          <w:sz w:val="24"/>
          <w:lang w:val="ru-RU"/>
        </w:rPr>
        <w:t>квартире;</w:t>
      </w:r>
    </w:p>
    <w:p w:rsidR="00FF33FF" w:rsidRPr="00BE4493" w:rsidRDefault="00FF33FF" w:rsidP="004A2318">
      <w:pPr>
        <w:pStyle w:val="a5"/>
        <w:numPr>
          <w:ilvl w:val="1"/>
          <w:numId w:val="102"/>
        </w:numPr>
        <w:tabs>
          <w:tab w:val="left" w:pos="1096"/>
        </w:tabs>
        <w:spacing w:before="1" w:line="293" w:lineRule="exact"/>
        <w:ind w:left="1095" w:hanging="285"/>
        <w:jc w:val="left"/>
        <w:rPr>
          <w:rFonts w:ascii="Symbol" w:hAnsi="Symbol"/>
          <w:sz w:val="24"/>
          <w:lang w:val="ru-RU"/>
        </w:rPr>
      </w:pPr>
      <w:r w:rsidRPr="00BE4493">
        <w:rPr>
          <w:sz w:val="24"/>
          <w:lang w:val="ru-RU"/>
        </w:rPr>
        <w:t>безопасно вести и применять способы самозащиты при карманной</w:t>
      </w:r>
      <w:r w:rsidR="008371F4">
        <w:rPr>
          <w:sz w:val="24"/>
          <w:lang w:val="ru-RU"/>
        </w:rPr>
        <w:t xml:space="preserve"> </w:t>
      </w:r>
      <w:r w:rsidRPr="00BE4493">
        <w:rPr>
          <w:sz w:val="24"/>
          <w:lang w:val="ru-RU"/>
        </w:rPr>
        <w:t>краже;</w:t>
      </w:r>
    </w:p>
    <w:p w:rsidR="00FF33FF" w:rsidRPr="00BE4493" w:rsidRDefault="00FF33FF" w:rsidP="004A2318">
      <w:pPr>
        <w:pStyle w:val="a5"/>
        <w:numPr>
          <w:ilvl w:val="1"/>
          <w:numId w:val="102"/>
        </w:numPr>
        <w:tabs>
          <w:tab w:val="left" w:pos="1096"/>
        </w:tabs>
        <w:spacing w:line="274" w:lineRule="exact"/>
        <w:ind w:left="1095" w:hanging="285"/>
        <w:jc w:val="left"/>
        <w:rPr>
          <w:sz w:val="23"/>
          <w:lang w:val="ru-RU"/>
        </w:rPr>
      </w:pPr>
      <w:r w:rsidRPr="00BE4493">
        <w:rPr>
          <w:sz w:val="24"/>
          <w:lang w:val="ru-RU"/>
        </w:rPr>
        <w:t>безопасно</w:t>
      </w:r>
      <w:r w:rsidR="008371F4">
        <w:rPr>
          <w:sz w:val="24"/>
          <w:lang w:val="ru-RU"/>
        </w:rPr>
        <w:t xml:space="preserve"> </w:t>
      </w:r>
      <w:r w:rsidRPr="00BE4493">
        <w:rPr>
          <w:sz w:val="24"/>
          <w:lang w:val="ru-RU"/>
        </w:rPr>
        <w:t>вести</w:t>
      </w:r>
      <w:r w:rsidR="008371F4">
        <w:rPr>
          <w:sz w:val="24"/>
          <w:lang w:val="ru-RU"/>
        </w:rPr>
        <w:t xml:space="preserve"> </w:t>
      </w:r>
      <w:r w:rsidRPr="00BE4493">
        <w:rPr>
          <w:sz w:val="24"/>
          <w:lang w:val="ru-RU"/>
        </w:rPr>
        <w:t>и</w:t>
      </w:r>
      <w:r w:rsidR="008371F4">
        <w:rPr>
          <w:sz w:val="24"/>
          <w:lang w:val="ru-RU"/>
        </w:rPr>
        <w:t xml:space="preserve"> </w:t>
      </w:r>
      <w:r w:rsidRPr="00BE4493">
        <w:rPr>
          <w:sz w:val="24"/>
          <w:lang w:val="ru-RU"/>
        </w:rPr>
        <w:t>применять</w:t>
      </w:r>
      <w:r w:rsidR="008371F4">
        <w:rPr>
          <w:sz w:val="24"/>
          <w:lang w:val="ru-RU"/>
        </w:rPr>
        <w:t xml:space="preserve"> </w:t>
      </w:r>
      <w:r w:rsidRPr="00BE4493">
        <w:rPr>
          <w:sz w:val="24"/>
          <w:lang w:val="ru-RU"/>
        </w:rPr>
        <w:t>способы</w:t>
      </w:r>
      <w:r w:rsidR="008371F4">
        <w:rPr>
          <w:sz w:val="24"/>
          <w:lang w:val="ru-RU"/>
        </w:rPr>
        <w:t xml:space="preserve"> </w:t>
      </w:r>
      <w:r w:rsidRPr="00BE4493">
        <w:rPr>
          <w:sz w:val="24"/>
          <w:lang w:val="ru-RU"/>
        </w:rPr>
        <w:t>самозащиты</w:t>
      </w:r>
      <w:r w:rsidR="008371F4">
        <w:rPr>
          <w:sz w:val="24"/>
          <w:lang w:val="ru-RU"/>
        </w:rPr>
        <w:t xml:space="preserve"> </w:t>
      </w:r>
      <w:r w:rsidRPr="00BE4493">
        <w:rPr>
          <w:sz w:val="24"/>
          <w:lang w:val="ru-RU"/>
        </w:rPr>
        <w:t>при</w:t>
      </w:r>
      <w:r w:rsidR="008371F4">
        <w:rPr>
          <w:sz w:val="24"/>
          <w:lang w:val="ru-RU"/>
        </w:rPr>
        <w:t xml:space="preserve"> </w:t>
      </w:r>
      <w:r w:rsidRPr="00BE4493">
        <w:rPr>
          <w:sz w:val="24"/>
          <w:lang w:val="ru-RU"/>
        </w:rPr>
        <w:t>попытке</w:t>
      </w:r>
      <w:r w:rsidR="008371F4">
        <w:rPr>
          <w:sz w:val="24"/>
          <w:lang w:val="ru-RU"/>
        </w:rPr>
        <w:t xml:space="preserve"> </w:t>
      </w:r>
      <w:r w:rsidRPr="00BE4493">
        <w:rPr>
          <w:sz w:val="24"/>
          <w:lang w:val="ru-RU"/>
        </w:rPr>
        <w:t>мошенниче-</w:t>
      </w:r>
      <w:r w:rsidRPr="00BE4493">
        <w:rPr>
          <w:spacing w:val="-1"/>
          <w:lang w:val="ru-RU"/>
        </w:rPr>
        <w:t>ства;</w:t>
      </w:r>
    </w:p>
    <w:p w:rsidR="00FF33FF" w:rsidRPr="00BE4493" w:rsidRDefault="00FF33FF" w:rsidP="004A2318">
      <w:pPr>
        <w:pStyle w:val="a5"/>
        <w:numPr>
          <w:ilvl w:val="0"/>
          <w:numId w:val="80"/>
        </w:numPr>
        <w:tabs>
          <w:tab w:val="left" w:pos="388"/>
        </w:tabs>
        <w:ind w:hanging="940"/>
        <w:jc w:val="left"/>
        <w:rPr>
          <w:rFonts w:ascii="Symbol" w:hAnsi="Symbol"/>
          <w:sz w:val="24"/>
          <w:lang w:val="ru-RU"/>
        </w:rPr>
      </w:pPr>
      <w:r w:rsidRPr="00BE4493">
        <w:rPr>
          <w:sz w:val="24"/>
          <w:lang w:val="ru-RU"/>
        </w:rPr>
        <w:t>адекватно оценивать ситуацию дорожного</w:t>
      </w:r>
      <w:r w:rsidR="008371F4">
        <w:rPr>
          <w:sz w:val="24"/>
          <w:lang w:val="ru-RU"/>
        </w:rPr>
        <w:t xml:space="preserve"> </w:t>
      </w:r>
      <w:r w:rsidRPr="00BE4493">
        <w:rPr>
          <w:sz w:val="24"/>
          <w:lang w:val="ru-RU"/>
        </w:rPr>
        <w:t>движения;</w:t>
      </w:r>
    </w:p>
    <w:p w:rsidR="00FF33FF" w:rsidRPr="00BE4493" w:rsidRDefault="00FF33FF" w:rsidP="004A2318">
      <w:pPr>
        <w:pStyle w:val="a5"/>
        <w:numPr>
          <w:ilvl w:val="0"/>
          <w:numId w:val="80"/>
        </w:numPr>
        <w:tabs>
          <w:tab w:val="left" w:pos="388"/>
        </w:tabs>
        <w:spacing w:before="1" w:line="293" w:lineRule="exact"/>
        <w:ind w:hanging="940"/>
        <w:jc w:val="left"/>
        <w:rPr>
          <w:rFonts w:ascii="Symbol" w:hAnsi="Symbol"/>
          <w:sz w:val="24"/>
          <w:lang w:val="ru-RU"/>
        </w:rPr>
      </w:pPr>
      <w:r w:rsidRPr="00BE4493">
        <w:rPr>
          <w:sz w:val="24"/>
          <w:lang w:val="ru-RU"/>
        </w:rPr>
        <w:t>адекватно оценивать ситуацию и безопасно действовать при</w:t>
      </w:r>
      <w:r w:rsidR="008371F4">
        <w:rPr>
          <w:sz w:val="24"/>
          <w:lang w:val="ru-RU"/>
        </w:rPr>
        <w:t xml:space="preserve"> </w:t>
      </w:r>
      <w:r w:rsidRPr="00BE4493">
        <w:rPr>
          <w:sz w:val="24"/>
          <w:lang w:val="ru-RU"/>
        </w:rPr>
        <w:t>пожаре;</w:t>
      </w:r>
    </w:p>
    <w:p w:rsidR="00FF33FF" w:rsidRPr="00BE4493" w:rsidRDefault="00FF33FF" w:rsidP="004A2318">
      <w:pPr>
        <w:pStyle w:val="a5"/>
        <w:numPr>
          <w:ilvl w:val="0"/>
          <w:numId w:val="80"/>
        </w:numPr>
        <w:tabs>
          <w:tab w:val="left" w:pos="388"/>
        </w:tabs>
        <w:spacing w:line="293" w:lineRule="exact"/>
        <w:ind w:hanging="940"/>
        <w:jc w:val="left"/>
        <w:rPr>
          <w:rFonts w:ascii="Symbol" w:hAnsi="Symbol"/>
          <w:sz w:val="24"/>
          <w:lang w:val="ru-RU"/>
        </w:rPr>
      </w:pPr>
      <w:r w:rsidRPr="00BE4493">
        <w:rPr>
          <w:sz w:val="24"/>
          <w:lang w:val="ru-RU"/>
        </w:rPr>
        <w:t>безопасно использовать средства индивидуальной защиты пр</w:t>
      </w:r>
      <w:r w:rsidR="008371F4">
        <w:rPr>
          <w:sz w:val="24"/>
          <w:lang w:val="ru-RU"/>
        </w:rPr>
        <w:t xml:space="preserve">и </w:t>
      </w:r>
      <w:r w:rsidRPr="00BE4493">
        <w:rPr>
          <w:sz w:val="24"/>
          <w:lang w:val="ru-RU"/>
        </w:rPr>
        <w:t>пожаре;</w:t>
      </w:r>
    </w:p>
    <w:p w:rsidR="00FF33FF" w:rsidRPr="00BE4493" w:rsidRDefault="00FF33FF" w:rsidP="004A2318">
      <w:pPr>
        <w:pStyle w:val="a5"/>
        <w:numPr>
          <w:ilvl w:val="0"/>
          <w:numId w:val="80"/>
        </w:numPr>
        <w:tabs>
          <w:tab w:val="left" w:pos="388"/>
        </w:tabs>
        <w:spacing w:line="293" w:lineRule="exact"/>
        <w:ind w:hanging="940"/>
        <w:jc w:val="left"/>
        <w:rPr>
          <w:rFonts w:ascii="Symbol" w:hAnsi="Symbol"/>
          <w:sz w:val="24"/>
          <w:lang w:val="ru-RU"/>
        </w:rPr>
      </w:pPr>
      <w:r w:rsidRPr="00BE4493">
        <w:rPr>
          <w:sz w:val="24"/>
          <w:lang w:val="ru-RU"/>
        </w:rPr>
        <w:t>безопасно применять первичные средства</w:t>
      </w:r>
      <w:r w:rsidR="008371F4">
        <w:rPr>
          <w:sz w:val="24"/>
          <w:lang w:val="ru-RU"/>
        </w:rPr>
        <w:t xml:space="preserve"> </w:t>
      </w:r>
      <w:r w:rsidRPr="00BE4493">
        <w:rPr>
          <w:sz w:val="24"/>
          <w:lang w:val="ru-RU"/>
        </w:rPr>
        <w:t>пожаротушения;</w:t>
      </w:r>
    </w:p>
    <w:p w:rsidR="00FF33FF" w:rsidRPr="00BE4493" w:rsidRDefault="00FF33FF" w:rsidP="004A2318">
      <w:pPr>
        <w:pStyle w:val="a5"/>
        <w:numPr>
          <w:ilvl w:val="0"/>
          <w:numId w:val="80"/>
        </w:numPr>
        <w:tabs>
          <w:tab w:val="left" w:pos="388"/>
        </w:tabs>
        <w:spacing w:line="293" w:lineRule="exact"/>
        <w:ind w:hanging="940"/>
        <w:jc w:val="left"/>
        <w:rPr>
          <w:rFonts w:ascii="Symbol" w:hAnsi="Symbol"/>
          <w:sz w:val="24"/>
          <w:lang w:val="ru-RU"/>
        </w:rPr>
      </w:pPr>
      <w:r w:rsidRPr="00BE4493">
        <w:rPr>
          <w:sz w:val="24"/>
          <w:lang w:val="ru-RU"/>
        </w:rPr>
        <w:lastRenderedPageBreak/>
        <w:t>соблюдать правила безопасности дорожного движения</w:t>
      </w:r>
      <w:r w:rsidR="008371F4">
        <w:rPr>
          <w:sz w:val="24"/>
          <w:lang w:val="ru-RU"/>
        </w:rPr>
        <w:t xml:space="preserve"> </w:t>
      </w:r>
      <w:r w:rsidRPr="00BE4493">
        <w:rPr>
          <w:sz w:val="24"/>
          <w:lang w:val="ru-RU"/>
        </w:rPr>
        <w:t>пешехода;</w:t>
      </w:r>
    </w:p>
    <w:p w:rsidR="00FF33FF" w:rsidRPr="00BE4493" w:rsidRDefault="00FF33FF" w:rsidP="004A2318">
      <w:pPr>
        <w:pStyle w:val="a5"/>
        <w:numPr>
          <w:ilvl w:val="0"/>
          <w:numId w:val="80"/>
        </w:numPr>
        <w:tabs>
          <w:tab w:val="left" w:pos="388"/>
        </w:tabs>
        <w:spacing w:line="293" w:lineRule="exact"/>
        <w:ind w:hanging="940"/>
        <w:jc w:val="left"/>
        <w:rPr>
          <w:rFonts w:ascii="Symbol" w:hAnsi="Symbol"/>
          <w:sz w:val="24"/>
          <w:lang w:val="ru-RU"/>
        </w:rPr>
      </w:pPr>
      <w:r w:rsidRPr="00BE4493">
        <w:rPr>
          <w:sz w:val="24"/>
          <w:lang w:val="ru-RU"/>
        </w:rPr>
        <w:t>соблюдать правила безопасности дорожного движения</w:t>
      </w:r>
      <w:r w:rsidR="008371F4">
        <w:rPr>
          <w:sz w:val="24"/>
          <w:lang w:val="ru-RU"/>
        </w:rPr>
        <w:t xml:space="preserve"> </w:t>
      </w:r>
      <w:r w:rsidRPr="00BE4493">
        <w:rPr>
          <w:sz w:val="24"/>
          <w:lang w:val="ru-RU"/>
        </w:rPr>
        <w:t>велосипедиста;</w:t>
      </w:r>
    </w:p>
    <w:p w:rsidR="00FF33FF" w:rsidRPr="00BE4493" w:rsidRDefault="00FF33FF" w:rsidP="004A2318">
      <w:pPr>
        <w:pStyle w:val="a5"/>
        <w:numPr>
          <w:ilvl w:val="0"/>
          <w:numId w:val="80"/>
        </w:numPr>
        <w:tabs>
          <w:tab w:val="left" w:pos="388"/>
        </w:tabs>
        <w:spacing w:line="275" w:lineRule="exact"/>
        <w:ind w:hanging="940"/>
        <w:jc w:val="left"/>
        <w:rPr>
          <w:lang w:val="ru-RU"/>
        </w:rPr>
      </w:pPr>
      <w:r w:rsidRPr="00BE4493">
        <w:rPr>
          <w:sz w:val="24"/>
          <w:lang w:val="ru-RU"/>
        </w:rPr>
        <w:t>соблюдать</w:t>
      </w:r>
      <w:r w:rsidR="008371F4">
        <w:rPr>
          <w:sz w:val="24"/>
          <w:lang w:val="ru-RU"/>
        </w:rPr>
        <w:t xml:space="preserve"> </w:t>
      </w:r>
      <w:r w:rsidRPr="00BE4493">
        <w:rPr>
          <w:sz w:val="24"/>
          <w:lang w:val="ru-RU"/>
        </w:rPr>
        <w:t>правила</w:t>
      </w:r>
      <w:r w:rsidR="008371F4">
        <w:rPr>
          <w:sz w:val="24"/>
          <w:lang w:val="ru-RU"/>
        </w:rPr>
        <w:t xml:space="preserve"> </w:t>
      </w:r>
      <w:r w:rsidRPr="00BE4493">
        <w:rPr>
          <w:sz w:val="24"/>
          <w:lang w:val="ru-RU"/>
        </w:rPr>
        <w:t>безопасности</w:t>
      </w:r>
      <w:r w:rsidR="008371F4">
        <w:rPr>
          <w:sz w:val="24"/>
          <w:lang w:val="ru-RU"/>
        </w:rPr>
        <w:t xml:space="preserve"> </w:t>
      </w:r>
      <w:r w:rsidRPr="00BE4493">
        <w:rPr>
          <w:sz w:val="24"/>
          <w:lang w:val="ru-RU"/>
        </w:rPr>
        <w:t>дорожного</w:t>
      </w:r>
      <w:r w:rsidR="008371F4">
        <w:rPr>
          <w:sz w:val="24"/>
          <w:lang w:val="ru-RU"/>
        </w:rPr>
        <w:t xml:space="preserve"> </w:t>
      </w:r>
      <w:r w:rsidRPr="00BE4493">
        <w:rPr>
          <w:sz w:val="24"/>
          <w:lang w:val="ru-RU"/>
        </w:rPr>
        <w:t>движения</w:t>
      </w:r>
      <w:r w:rsidR="008371F4">
        <w:rPr>
          <w:sz w:val="24"/>
          <w:lang w:val="ru-RU"/>
        </w:rPr>
        <w:t xml:space="preserve"> </w:t>
      </w:r>
      <w:r w:rsidRPr="00BE4493">
        <w:rPr>
          <w:sz w:val="24"/>
          <w:lang w:val="ru-RU"/>
        </w:rPr>
        <w:t>пассажира</w:t>
      </w:r>
      <w:r w:rsidR="008371F4">
        <w:rPr>
          <w:sz w:val="24"/>
          <w:lang w:val="ru-RU"/>
        </w:rPr>
        <w:t xml:space="preserve"> </w:t>
      </w:r>
      <w:r w:rsidRPr="00BE4493">
        <w:rPr>
          <w:sz w:val="24"/>
          <w:lang w:val="ru-RU"/>
        </w:rPr>
        <w:t>транспорт</w:t>
      </w:r>
      <w:r w:rsidRPr="00BE4493">
        <w:rPr>
          <w:lang w:val="ru-RU"/>
        </w:rPr>
        <w:t>ного средства;</w:t>
      </w:r>
    </w:p>
    <w:p w:rsidR="00FF33FF" w:rsidRPr="00BE4493" w:rsidRDefault="00FF33FF" w:rsidP="004A2318">
      <w:pPr>
        <w:pStyle w:val="a5"/>
        <w:numPr>
          <w:ilvl w:val="1"/>
          <w:numId w:val="80"/>
        </w:numPr>
        <w:tabs>
          <w:tab w:val="left" w:pos="1096"/>
        </w:tabs>
        <w:spacing w:before="5" w:line="237" w:lineRule="auto"/>
        <w:ind w:left="102" w:right="111" w:firstLine="708"/>
        <w:jc w:val="left"/>
        <w:rPr>
          <w:rFonts w:ascii="Symbol" w:hAnsi="Symbol"/>
          <w:sz w:val="24"/>
          <w:lang w:val="ru-RU"/>
        </w:rPr>
      </w:pPr>
      <w:r w:rsidRPr="00BE4493">
        <w:rPr>
          <w:sz w:val="24"/>
          <w:lang w:val="ru-RU"/>
        </w:rPr>
        <w:t>классифицировать и характеризовать причины и последствия опасных ситуа- ций на</w:t>
      </w:r>
      <w:r w:rsidR="008371F4">
        <w:rPr>
          <w:sz w:val="24"/>
          <w:lang w:val="ru-RU"/>
        </w:rPr>
        <w:t xml:space="preserve"> </w:t>
      </w:r>
      <w:r w:rsidRPr="00BE4493">
        <w:rPr>
          <w:sz w:val="24"/>
          <w:lang w:val="ru-RU"/>
        </w:rPr>
        <w:t>воде;</w:t>
      </w:r>
    </w:p>
    <w:p w:rsidR="00FF33FF" w:rsidRPr="00BE4493" w:rsidRDefault="00FF33FF" w:rsidP="004A2318">
      <w:pPr>
        <w:pStyle w:val="a5"/>
        <w:numPr>
          <w:ilvl w:val="1"/>
          <w:numId w:val="80"/>
        </w:numPr>
        <w:tabs>
          <w:tab w:val="left" w:pos="1096"/>
        </w:tabs>
        <w:spacing w:before="2" w:line="294" w:lineRule="exact"/>
        <w:ind w:left="102" w:firstLine="708"/>
        <w:jc w:val="left"/>
        <w:rPr>
          <w:rFonts w:ascii="Symbol" w:hAnsi="Symbol"/>
          <w:sz w:val="24"/>
          <w:lang w:val="ru-RU"/>
        </w:rPr>
      </w:pPr>
      <w:r w:rsidRPr="00BE4493">
        <w:rPr>
          <w:sz w:val="24"/>
          <w:lang w:val="ru-RU"/>
        </w:rPr>
        <w:t>адекватно оценивать ситуацию и безопасно вести у воды и на</w:t>
      </w:r>
      <w:r w:rsidR="008371F4">
        <w:rPr>
          <w:sz w:val="24"/>
          <w:lang w:val="ru-RU"/>
        </w:rPr>
        <w:t xml:space="preserve"> </w:t>
      </w:r>
      <w:r w:rsidRPr="00BE4493">
        <w:rPr>
          <w:sz w:val="24"/>
          <w:lang w:val="ru-RU"/>
        </w:rPr>
        <w:t>воде;</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использовать средства и способы само- и взаимопомощи на</w:t>
      </w:r>
      <w:r w:rsidR="008371F4">
        <w:rPr>
          <w:sz w:val="24"/>
          <w:lang w:val="ru-RU"/>
        </w:rPr>
        <w:t xml:space="preserve"> </w:t>
      </w:r>
      <w:r w:rsidRPr="00BE4493">
        <w:rPr>
          <w:sz w:val="24"/>
          <w:lang w:val="ru-RU"/>
        </w:rPr>
        <w:t>воде;</w:t>
      </w:r>
    </w:p>
    <w:p w:rsidR="00FF33FF" w:rsidRPr="00BE4493" w:rsidRDefault="00FF33FF" w:rsidP="004A2318">
      <w:pPr>
        <w:pStyle w:val="a5"/>
        <w:numPr>
          <w:ilvl w:val="1"/>
          <w:numId w:val="80"/>
        </w:numPr>
        <w:tabs>
          <w:tab w:val="left" w:pos="1096"/>
        </w:tabs>
        <w:spacing w:before="2" w:line="237" w:lineRule="auto"/>
        <w:ind w:left="102" w:right="111" w:firstLine="708"/>
        <w:jc w:val="left"/>
        <w:rPr>
          <w:rFonts w:ascii="Symbol" w:hAnsi="Symbol"/>
          <w:sz w:val="24"/>
          <w:lang w:val="ru-RU"/>
        </w:rPr>
      </w:pPr>
      <w:r w:rsidRPr="00BE4493">
        <w:rPr>
          <w:sz w:val="24"/>
          <w:lang w:val="ru-RU"/>
        </w:rPr>
        <w:t>классифицировать и характеризовать причины и последствия опасных ситуа- ций в туристических</w:t>
      </w:r>
      <w:r w:rsidR="008371F4">
        <w:rPr>
          <w:sz w:val="24"/>
          <w:lang w:val="ru-RU"/>
        </w:rPr>
        <w:t xml:space="preserve"> </w:t>
      </w:r>
      <w:r w:rsidRPr="00BE4493">
        <w:rPr>
          <w:sz w:val="24"/>
          <w:lang w:val="ru-RU"/>
        </w:rPr>
        <w:t>походах;</w:t>
      </w:r>
    </w:p>
    <w:p w:rsidR="00FF33FF" w:rsidRPr="00BE4493" w:rsidRDefault="00FF33FF" w:rsidP="004A2318">
      <w:pPr>
        <w:pStyle w:val="a5"/>
        <w:numPr>
          <w:ilvl w:val="1"/>
          <w:numId w:val="80"/>
        </w:numPr>
        <w:tabs>
          <w:tab w:val="left" w:pos="1096"/>
        </w:tabs>
        <w:spacing w:before="1" w:line="293" w:lineRule="exact"/>
        <w:ind w:left="102" w:firstLine="708"/>
        <w:jc w:val="left"/>
        <w:rPr>
          <w:rFonts w:ascii="Symbol" w:hAnsi="Symbol"/>
          <w:sz w:val="24"/>
        </w:rPr>
      </w:pPr>
      <w:r w:rsidRPr="00BE4493">
        <w:rPr>
          <w:sz w:val="24"/>
        </w:rPr>
        <w:t>готовиться к туристическим</w:t>
      </w:r>
      <w:r w:rsidR="008371F4">
        <w:rPr>
          <w:sz w:val="24"/>
          <w:lang w:val="ru-RU"/>
        </w:rPr>
        <w:t xml:space="preserve"> </w:t>
      </w:r>
      <w:r w:rsidRPr="00BE4493">
        <w:rPr>
          <w:sz w:val="24"/>
        </w:rPr>
        <w:t>походам;</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адекватно оценивать ситуацию и безопасно вести в туристических</w:t>
      </w:r>
      <w:r w:rsidR="008371F4">
        <w:rPr>
          <w:sz w:val="24"/>
          <w:lang w:val="ru-RU"/>
        </w:rPr>
        <w:t xml:space="preserve"> </w:t>
      </w:r>
      <w:r w:rsidRPr="00BE4493">
        <w:rPr>
          <w:sz w:val="24"/>
          <w:lang w:val="ru-RU"/>
        </w:rPr>
        <w:t>походах;</w:t>
      </w:r>
    </w:p>
    <w:p w:rsidR="00FF33FF" w:rsidRPr="00BE4493" w:rsidRDefault="00FF33FF" w:rsidP="004A2318">
      <w:pPr>
        <w:pStyle w:val="a5"/>
        <w:numPr>
          <w:ilvl w:val="1"/>
          <w:numId w:val="80"/>
        </w:numPr>
        <w:tabs>
          <w:tab w:val="left" w:pos="1096"/>
        </w:tabs>
        <w:spacing w:before="1" w:line="293" w:lineRule="exact"/>
        <w:ind w:left="102" w:firstLine="708"/>
        <w:jc w:val="left"/>
        <w:rPr>
          <w:rFonts w:ascii="Symbol" w:hAnsi="Symbol"/>
          <w:sz w:val="24"/>
          <w:lang w:val="ru-RU"/>
        </w:rPr>
      </w:pPr>
      <w:r w:rsidRPr="00BE4493">
        <w:rPr>
          <w:sz w:val="24"/>
          <w:lang w:val="ru-RU"/>
        </w:rPr>
        <w:t>адекватно оценивать ситуацию и ориентироваться на</w:t>
      </w:r>
      <w:r w:rsidR="008371F4">
        <w:rPr>
          <w:sz w:val="24"/>
          <w:lang w:val="ru-RU"/>
        </w:rPr>
        <w:t xml:space="preserve"> </w:t>
      </w:r>
      <w:r w:rsidRPr="00BE4493">
        <w:rPr>
          <w:sz w:val="24"/>
          <w:lang w:val="ru-RU"/>
        </w:rPr>
        <w:t>местности;</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добывать и поддерживать огонь в автономных</w:t>
      </w:r>
      <w:r w:rsidR="008371F4">
        <w:rPr>
          <w:sz w:val="24"/>
          <w:lang w:val="ru-RU"/>
        </w:rPr>
        <w:t xml:space="preserve"> </w:t>
      </w:r>
      <w:r w:rsidRPr="00BE4493">
        <w:rPr>
          <w:sz w:val="24"/>
          <w:lang w:val="ru-RU"/>
        </w:rPr>
        <w:t>условиях;</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добывать и очищать воду в автономных</w:t>
      </w:r>
      <w:r w:rsidR="008371F4">
        <w:rPr>
          <w:sz w:val="24"/>
          <w:lang w:val="ru-RU"/>
        </w:rPr>
        <w:t xml:space="preserve"> </w:t>
      </w:r>
      <w:r w:rsidRPr="00BE4493">
        <w:rPr>
          <w:sz w:val="24"/>
          <w:lang w:val="ru-RU"/>
        </w:rPr>
        <w:t>условиях;</w:t>
      </w:r>
    </w:p>
    <w:p w:rsidR="00FF33FF" w:rsidRPr="00BE4493" w:rsidRDefault="00FF33FF" w:rsidP="004A2318">
      <w:pPr>
        <w:pStyle w:val="a5"/>
        <w:numPr>
          <w:ilvl w:val="1"/>
          <w:numId w:val="80"/>
        </w:numPr>
        <w:tabs>
          <w:tab w:val="left" w:pos="1096"/>
        </w:tabs>
        <w:spacing w:before="1" w:line="237" w:lineRule="auto"/>
        <w:ind w:left="102" w:right="122" w:firstLine="708"/>
        <w:jc w:val="left"/>
        <w:rPr>
          <w:rFonts w:ascii="Symbol" w:hAnsi="Symbol"/>
          <w:sz w:val="24"/>
          <w:lang w:val="ru-RU"/>
        </w:rPr>
      </w:pPr>
      <w:r w:rsidRPr="00BE4493">
        <w:rPr>
          <w:sz w:val="24"/>
          <w:lang w:val="ru-RU"/>
        </w:rPr>
        <w:t>добывать и готовить пищу в автономных условиях; сооружать (обустраивать) временное жилище в автономных</w:t>
      </w:r>
      <w:r w:rsidR="008371F4">
        <w:rPr>
          <w:sz w:val="24"/>
          <w:lang w:val="ru-RU"/>
        </w:rPr>
        <w:t xml:space="preserve"> </w:t>
      </w:r>
      <w:r w:rsidRPr="00BE4493">
        <w:rPr>
          <w:sz w:val="24"/>
          <w:lang w:val="ru-RU"/>
        </w:rPr>
        <w:t>условиях;</w:t>
      </w:r>
    </w:p>
    <w:p w:rsidR="00FF33FF" w:rsidRPr="00BE4493" w:rsidRDefault="00FF33FF" w:rsidP="004A2318">
      <w:pPr>
        <w:pStyle w:val="a5"/>
        <w:numPr>
          <w:ilvl w:val="1"/>
          <w:numId w:val="80"/>
        </w:numPr>
        <w:tabs>
          <w:tab w:val="left" w:pos="1096"/>
        </w:tabs>
        <w:spacing w:before="79" w:line="293" w:lineRule="exact"/>
        <w:ind w:left="102" w:firstLine="708"/>
        <w:jc w:val="left"/>
        <w:rPr>
          <w:rFonts w:ascii="Symbol" w:hAnsi="Symbol"/>
          <w:sz w:val="24"/>
          <w:lang w:val="ru-RU"/>
        </w:rPr>
      </w:pPr>
      <w:r w:rsidRPr="00BE4493">
        <w:rPr>
          <w:sz w:val="24"/>
          <w:lang w:val="ru-RU"/>
        </w:rPr>
        <w:t>подавать сигналы бедствия и отвечать на</w:t>
      </w:r>
      <w:r w:rsidR="008371F4">
        <w:rPr>
          <w:sz w:val="24"/>
          <w:lang w:val="ru-RU"/>
        </w:rPr>
        <w:t xml:space="preserve"> </w:t>
      </w:r>
      <w:r w:rsidRPr="00BE4493">
        <w:rPr>
          <w:sz w:val="24"/>
          <w:lang w:val="ru-RU"/>
        </w:rPr>
        <w:t>них;</w:t>
      </w:r>
    </w:p>
    <w:p w:rsidR="00FF33FF" w:rsidRPr="00BE4493" w:rsidRDefault="00FF33FF" w:rsidP="004A2318">
      <w:pPr>
        <w:pStyle w:val="a5"/>
        <w:numPr>
          <w:ilvl w:val="1"/>
          <w:numId w:val="80"/>
        </w:numPr>
        <w:tabs>
          <w:tab w:val="left" w:pos="1096"/>
        </w:tabs>
        <w:spacing w:before="2" w:line="237" w:lineRule="auto"/>
        <w:ind w:left="102" w:right="120" w:firstLine="708"/>
        <w:jc w:val="left"/>
        <w:rPr>
          <w:rFonts w:ascii="Symbol" w:hAnsi="Symbol"/>
          <w:sz w:val="24"/>
          <w:lang w:val="ru-RU"/>
        </w:rPr>
      </w:pPr>
      <w:r w:rsidRPr="00BE4493">
        <w:rPr>
          <w:sz w:val="24"/>
          <w:lang w:val="ru-RU"/>
        </w:rPr>
        <w:t>характеризовать причины и последствия чрезвычайных ситуаций природного характера для личности, общества и</w:t>
      </w:r>
      <w:r w:rsidR="008371F4">
        <w:rPr>
          <w:sz w:val="24"/>
          <w:lang w:val="ru-RU"/>
        </w:rPr>
        <w:t xml:space="preserve"> </w:t>
      </w:r>
      <w:r w:rsidRPr="00BE4493">
        <w:rPr>
          <w:sz w:val="24"/>
          <w:lang w:val="ru-RU"/>
        </w:rPr>
        <w:t>государства;</w:t>
      </w:r>
    </w:p>
    <w:p w:rsidR="00FF33FF" w:rsidRPr="00BE4493" w:rsidRDefault="00FF33FF" w:rsidP="004A2318">
      <w:pPr>
        <w:pStyle w:val="a5"/>
        <w:numPr>
          <w:ilvl w:val="1"/>
          <w:numId w:val="80"/>
        </w:numPr>
        <w:tabs>
          <w:tab w:val="left" w:pos="1096"/>
        </w:tabs>
        <w:spacing w:before="5" w:line="237" w:lineRule="auto"/>
        <w:ind w:left="102" w:right="122" w:firstLine="708"/>
        <w:jc w:val="left"/>
        <w:rPr>
          <w:rFonts w:ascii="Symbol" w:hAnsi="Symbol"/>
          <w:sz w:val="24"/>
          <w:lang w:val="ru-RU"/>
        </w:rPr>
      </w:pPr>
      <w:r w:rsidRPr="00BE4493">
        <w:rPr>
          <w:sz w:val="24"/>
          <w:lang w:val="ru-RU"/>
        </w:rPr>
        <w:t xml:space="preserve">предвидеть опасности и правильно действовать в случае чрезвычайных </w:t>
      </w:r>
      <w:r w:rsidRPr="00BE4493">
        <w:rPr>
          <w:spacing w:val="-3"/>
          <w:sz w:val="24"/>
          <w:lang w:val="ru-RU"/>
        </w:rPr>
        <w:t xml:space="preserve">ситу- </w:t>
      </w:r>
      <w:r w:rsidRPr="00BE4493">
        <w:rPr>
          <w:sz w:val="24"/>
          <w:lang w:val="ru-RU"/>
        </w:rPr>
        <w:t>аций природного</w:t>
      </w:r>
      <w:r w:rsidR="008371F4">
        <w:rPr>
          <w:sz w:val="24"/>
          <w:lang w:val="ru-RU"/>
        </w:rPr>
        <w:t xml:space="preserve"> </w:t>
      </w:r>
      <w:r w:rsidRPr="00BE4493">
        <w:rPr>
          <w:sz w:val="24"/>
          <w:lang w:val="ru-RU"/>
        </w:rPr>
        <w:t>характера;</w:t>
      </w:r>
    </w:p>
    <w:p w:rsidR="00FF33FF" w:rsidRPr="00BE4493" w:rsidRDefault="00FF33FF" w:rsidP="004A2318">
      <w:pPr>
        <w:pStyle w:val="a5"/>
        <w:numPr>
          <w:ilvl w:val="1"/>
          <w:numId w:val="80"/>
        </w:numPr>
        <w:tabs>
          <w:tab w:val="left" w:pos="1096"/>
        </w:tabs>
        <w:spacing w:before="5" w:line="237" w:lineRule="auto"/>
        <w:ind w:left="102" w:right="115" w:firstLine="708"/>
        <w:jc w:val="left"/>
        <w:rPr>
          <w:rFonts w:ascii="Symbol" w:hAnsi="Symbol"/>
          <w:sz w:val="24"/>
          <w:lang w:val="ru-RU"/>
        </w:rPr>
      </w:pPr>
      <w:r w:rsidRPr="00BE4493">
        <w:rPr>
          <w:sz w:val="24"/>
          <w:lang w:val="ru-RU"/>
        </w:rPr>
        <w:t>классифицировать мероприятия по защите населения от чрезвычайных ситуа- ций природного</w:t>
      </w:r>
      <w:r w:rsidR="008371F4">
        <w:rPr>
          <w:sz w:val="24"/>
          <w:lang w:val="ru-RU"/>
        </w:rPr>
        <w:t xml:space="preserve"> </w:t>
      </w:r>
      <w:r w:rsidRPr="00BE4493">
        <w:rPr>
          <w:sz w:val="24"/>
          <w:lang w:val="ru-RU"/>
        </w:rPr>
        <w:t>характера;</w:t>
      </w:r>
    </w:p>
    <w:p w:rsidR="00FF33FF" w:rsidRPr="00BE4493" w:rsidRDefault="00FF33FF" w:rsidP="004A2318">
      <w:pPr>
        <w:pStyle w:val="a5"/>
        <w:numPr>
          <w:ilvl w:val="1"/>
          <w:numId w:val="80"/>
        </w:numPr>
        <w:tabs>
          <w:tab w:val="left" w:pos="1096"/>
        </w:tabs>
        <w:spacing w:before="2"/>
        <w:ind w:left="102" w:firstLine="708"/>
        <w:jc w:val="left"/>
        <w:rPr>
          <w:rFonts w:ascii="Symbol" w:hAnsi="Symbol"/>
          <w:sz w:val="24"/>
          <w:lang w:val="ru-RU"/>
        </w:rPr>
      </w:pPr>
      <w:r w:rsidRPr="00BE4493">
        <w:rPr>
          <w:sz w:val="24"/>
          <w:lang w:val="ru-RU"/>
        </w:rPr>
        <w:t>безопасно использовать средства индивидуальной</w:t>
      </w:r>
      <w:r w:rsidR="008371F4">
        <w:rPr>
          <w:sz w:val="24"/>
          <w:lang w:val="ru-RU"/>
        </w:rPr>
        <w:t xml:space="preserve"> </w:t>
      </w:r>
      <w:r w:rsidRPr="00BE4493">
        <w:rPr>
          <w:sz w:val="24"/>
          <w:lang w:val="ru-RU"/>
        </w:rPr>
        <w:t>защиты;</w:t>
      </w:r>
    </w:p>
    <w:p w:rsidR="00FF33FF" w:rsidRPr="00BE4493" w:rsidRDefault="00FF33FF" w:rsidP="004A2318">
      <w:pPr>
        <w:pStyle w:val="a5"/>
        <w:numPr>
          <w:ilvl w:val="1"/>
          <w:numId w:val="80"/>
        </w:numPr>
        <w:tabs>
          <w:tab w:val="left" w:pos="1096"/>
        </w:tabs>
        <w:spacing w:before="4" w:line="237" w:lineRule="auto"/>
        <w:ind w:left="102" w:right="110" w:firstLine="708"/>
        <w:jc w:val="left"/>
        <w:rPr>
          <w:rFonts w:ascii="Symbol" w:hAnsi="Symbol"/>
          <w:sz w:val="24"/>
          <w:lang w:val="ru-RU"/>
        </w:rPr>
      </w:pPr>
      <w:r w:rsidRPr="00BE4493">
        <w:rPr>
          <w:sz w:val="24"/>
          <w:lang w:val="ru-RU"/>
        </w:rPr>
        <w:t>характеризовать причины и последствия чрезвычайных ситуаций техногенно- го характера для личности, общества и</w:t>
      </w:r>
      <w:r w:rsidR="008371F4">
        <w:rPr>
          <w:sz w:val="24"/>
          <w:lang w:val="ru-RU"/>
        </w:rPr>
        <w:t xml:space="preserve"> </w:t>
      </w:r>
      <w:r w:rsidRPr="00BE4493">
        <w:rPr>
          <w:sz w:val="24"/>
          <w:lang w:val="ru-RU"/>
        </w:rPr>
        <w:t>государства;</w:t>
      </w:r>
    </w:p>
    <w:p w:rsidR="00FF33FF" w:rsidRPr="00BE4493" w:rsidRDefault="00FF33FF" w:rsidP="004A2318">
      <w:pPr>
        <w:pStyle w:val="a5"/>
        <w:numPr>
          <w:ilvl w:val="1"/>
          <w:numId w:val="80"/>
        </w:numPr>
        <w:tabs>
          <w:tab w:val="left" w:pos="1096"/>
        </w:tabs>
        <w:spacing w:before="5" w:line="237" w:lineRule="auto"/>
        <w:ind w:left="102" w:right="122" w:firstLine="708"/>
        <w:jc w:val="left"/>
        <w:rPr>
          <w:rFonts w:ascii="Symbol" w:hAnsi="Symbol"/>
          <w:sz w:val="24"/>
          <w:lang w:val="ru-RU"/>
        </w:rPr>
      </w:pPr>
      <w:r w:rsidRPr="00BE4493">
        <w:rPr>
          <w:sz w:val="24"/>
          <w:lang w:val="ru-RU"/>
        </w:rPr>
        <w:t>предвидеть опасности и правильно действовать в чрезвычайных ситуациях техногенного</w:t>
      </w:r>
      <w:r w:rsidR="008371F4">
        <w:rPr>
          <w:sz w:val="24"/>
          <w:lang w:val="ru-RU"/>
        </w:rPr>
        <w:t xml:space="preserve"> </w:t>
      </w:r>
      <w:r w:rsidRPr="00BE4493">
        <w:rPr>
          <w:sz w:val="24"/>
          <w:lang w:val="ru-RU"/>
        </w:rPr>
        <w:t>характера;</w:t>
      </w:r>
    </w:p>
    <w:p w:rsidR="00FF33FF" w:rsidRPr="00BE4493" w:rsidRDefault="00FF33FF" w:rsidP="004A2318">
      <w:pPr>
        <w:pStyle w:val="a5"/>
        <w:numPr>
          <w:ilvl w:val="1"/>
          <w:numId w:val="80"/>
        </w:numPr>
        <w:tabs>
          <w:tab w:val="left" w:pos="1096"/>
        </w:tabs>
        <w:spacing w:before="5" w:line="237" w:lineRule="auto"/>
        <w:ind w:left="102" w:right="115" w:firstLine="708"/>
        <w:jc w:val="left"/>
        <w:rPr>
          <w:rFonts w:ascii="Symbol" w:hAnsi="Symbol"/>
          <w:sz w:val="24"/>
          <w:lang w:val="ru-RU"/>
        </w:rPr>
      </w:pPr>
      <w:r w:rsidRPr="00BE4493">
        <w:rPr>
          <w:sz w:val="24"/>
          <w:lang w:val="ru-RU"/>
        </w:rPr>
        <w:t>классифицировать мероприятия по защите населения от чрезвычайных ситуа- ций техногенного</w:t>
      </w:r>
      <w:r w:rsidR="008371F4">
        <w:rPr>
          <w:sz w:val="24"/>
          <w:lang w:val="ru-RU"/>
        </w:rPr>
        <w:t xml:space="preserve"> </w:t>
      </w:r>
      <w:r w:rsidRPr="00BE4493">
        <w:rPr>
          <w:sz w:val="24"/>
          <w:lang w:val="ru-RU"/>
        </w:rPr>
        <w:t>характера;</w:t>
      </w:r>
    </w:p>
    <w:p w:rsidR="00FF33FF" w:rsidRPr="00BE4493" w:rsidRDefault="00FF33FF" w:rsidP="004A2318">
      <w:pPr>
        <w:pStyle w:val="a5"/>
        <w:numPr>
          <w:ilvl w:val="1"/>
          <w:numId w:val="80"/>
        </w:numPr>
        <w:tabs>
          <w:tab w:val="left" w:pos="1096"/>
        </w:tabs>
        <w:spacing w:before="2" w:line="293" w:lineRule="exact"/>
        <w:ind w:left="102" w:firstLine="708"/>
        <w:jc w:val="left"/>
        <w:rPr>
          <w:rFonts w:ascii="Symbol" w:hAnsi="Symbol"/>
          <w:sz w:val="24"/>
          <w:lang w:val="ru-RU"/>
        </w:rPr>
      </w:pPr>
      <w:r w:rsidRPr="00BE4493">
        <w:rPr>
          <w:sz w:val="24"/>
          <w:lang w:val="ru-RU"/>
        </w:rPr>
        <w:t>безопасно действовать по сигналу «Внимание</w:t>
      </w:r>
      <w:r w:rsidR="008371F4">
        <w:rPr>
          <w:sz w:val="24"/>
          <w:lang w:val="ru-RU"/>
        </w:rPr>
        <w:t xml:space="preserve"> </w:t>
      </w:r>
      <w:r w:rsidRPr="00BE4493">
        <w:rPr>
          <w:sz w:val="24"/>
          <w:lang w:val="ru-RU"/>
        </w:rPr>
        <w:t>всем!»;</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безопасно использовать средства индивидуальной и коллективной</w:t>
      </w:r>
      <w:r w:rsidR="008371F4">
        <w:rPr>
          <w:sz w:val="24"/>
          <w:lang w:val="ru-RU"/>
        </w:rPr>
        <w:t xml:space="preserve"> </w:t>
      </w:r>
      <w:r w:rsidRPr="00BE4493">
        <w:rPr>
          <w:sz w:val="24"/>
          <w:lang w:val="ru-RU"/>
        </w:rPr>
        <w:t>защиты;</w:t>
      </w:r>
    </w:p>
    <w:p w:rsidR="00FF33FF" w:rsidRPr="00BE4493" w:rsidRDefault="00FF33FF" w:rsidP="004A2318">
      <w:pPr>
        <w:pStyle w:val="a5"/>
        <w:numPr>
          <w:ilvl w:val="1"/>
          <w:numId w:val="80"/>
        </w:numPr>
        <w:tabs>
          <w:tab w:val="left" w:pos="1096"/>
        </w:tabs>
        <w:ind w:left="102" w:right="113" w:firstLine="708"/>
        <w:jc w:val="left"/>
        <w:rPr>
          <w:rFonts w:ascii="Symbol" w:hAnsi="Symbol"/>
          <w:sz w:val="24"/>
          <w:lang w:val="ru-RU"/>
        </w:rPr>
      </w:pPr>
      <w:r w:rsidRPr="00BE4493">
        <w:rPr>
          <w:sz w:val="24"/>
          <w:lang w:val="ru-RU"/>
        </w:rPr>
        <w:t>комплектовать минимально необходимый набор вещей (документов, продук- тов) в случае</w:t>
      </w:r>
      <w:r w:rsidR="008371F4">
        <w:rPr>
          <w:sz w:val="24"/>
          <w:lang w:val="ru-RU"/>
        </w:rPr>
        <w:t xml:space="preserve"> </w:t>
      </w:r>
      <w:r w:rsidRPr="00BE4493">
        <w:rPr>
          <w:sz w:val="24"/>
          <w:lang w:val="ru-RU"/>
        </w:rPr>
        <w:t>эвакуации;</w:t>
      </w:r>
    </w:p>
    <w:p w:rsidR="00FF33FF" w:rsidRPr="00BE4493" w:rsidRDefault="00FF33FF" w:rsidP="004A2318">
      <w:pPr>
        <w:pStyle w:val="a5"/>
        <w:numPr>
          <w:ilvl w:val="1"/>
          <w:numId w:val="80"/>
        </w:numPr>
        <w:tabs>
          <w:tab w:val="left" w:pos="1096"/>
        </w:tabs>
        <w:spacing w:before="5" w:line="237" w:lineRule="auto"/>
        <w:ind w:left="102" w:right="114" w:firstLine="708"/>
        <w:jc w:val="left"/>
        <w:rPr>
          <w:rFonts w:ascii="Symbol" w:hAnsi="Symbol"/>
          <w:sz w:val="24"/>
          <w:lang w:val="ru-RU"/>
        </w:rPr>
      </w:pPr>
      <w:r w:rsidRPr="00BE4493">
        <w:rPr>
          <w:sz w:val="24"/>
          <w:lang w:val="ru-RU"/>
        </w:rPr>
        <w:t>классифицировать и характеризовать явления терроризма, экстремизма, наркотизма и последствия данных явлений для личности, общества игосударства;</w:t>
      </w:r>
    </w:p>
    <w:p w:rsidR="00FF33FF" w:rsidRPr="00BE4493" w:rsidRDefault="00FF33FF" w:rsidP="004A2318">
      <w:pPr>
        <w:pStyle w:val="a5"/>
        <w:numPr>
          <w:ilvl w:val="1"/>
          <w:numId w:val="80"/>
        </w:numPr>
        <w:tabs>
          <w:tab w:val="left" w:pos="1096"/>
        </w:tabs>
        <w:spacing w:before="5" w:line="237" w:lineRule="auto"/>
        <w:ind w:left="102" w:right="113" w:firstLine="708"/>
        <w:jc w:val="left"/>
        <w:rPr>
          <w:rFonts w:ascii="Symbol" w:hAnsi="Symbol"/>
          <w:sz w:val="24"/>
          <w:lang w:val="ru-RU"/>
        </w:rPr>
      </w:pPr>
      <w:r w:rsidRPr="00BE4493">
        <w:rPr>
          <w:sz w:val="24"/>
          <w:lang w:val="ru-RU"/>
        </w:rPr>
        <w:t>классифицировать мероприятия по защите населения от терроризма, экстре- мизма,наркотизма;</w:t>
      </w:r>
    </w:p>
    <w:p w:rsidR="00FF33FF" w:rsidRPr="00BE4493" w:rsidRDefault="00FF33FF" w:rsidP="004A2318">
      <w:pPr>
        <w:pStyle w:val="a5"/>
        <w:numPr>
          <w:ilvl w:val="1"/>
          <w:numId w:val="80"/>
        </w:numPr>
        <w:tabs>
          <w:tab w:val="left" w:pos="1096"/>
        </w:tabs>
        <w:spacing w:before="5" w:line="237" w:lineRule="auto"/>
        <w:ind w:left="102" w:right="111" w:firstLine="708"/>
        <w:jc w:val="left"/>
        <w:rPr>
          <w:rFonts w:ascii="Symbol" w:hAnsi="Symbol"/>
          <w:sz w:val="24"/>
          <w:lang w:val="ru-RU"/>
        </w:rPr>
      </w:pPr>
      <w:r w:rsidRPr="00BE4493">
        <w:rPr>
          <w:sz w:val="24"/>
          <w:lang w:val="ru-RU"/>
        </w:rPr>
        <w:t xml:space="preserve">адекватно оценивать ситуацию и безопасно действовать при обнаружении </w:t>
      </w:r>
      <w:r w:rsidRPr="00BE4493">
        <w:rPr>
          <w:spacing w:val="1"/>
          <w:sz w:val="24"/>
          <w:lang w:val="ru-RU"/>
        </w:rPr>
        <w:t xml:space="preserve">не- </w:t>
      </w:r>
      <w:r w:rsidRPr="00BE4493">
        <w:rPr>
          <w:sz w:val="24"/>
          <w:lang w:val="ru-RU"/>
        </w:rPr>
        <w:t>известного предмета, возможной угрозе взрыва (при взрыве) взрывного</w:t>
      </w:r>
      <w:r w:rsidR="008371F4">
        <w:rPr>
          <w:sz w:val="24"/>
          <w:lang w:val="ru-RU"/>
        </w:rPr>
        <w:t xml:space="preserve"> </w:t>
      </w:r>
      <w:r w:rsidRPr="00BE4493">
        <w:rPr>
          <w:sz w:val="24"/>
          <w:lang w:val="ru-RU"/>
        </w:rPr>
        <w:t>устройства;</w:t>
      </w:r>
    </w:p>
    <w:p w:rsidR="00FF33FF" w:rsidRPr="00BE4493" w:rsidRDefault="00FF33FF" w:rsidP="004A2318">
      <w:pPr>
        <w:pStyle w:val="a5"/>
        <w:numPr>
          <w:ilvl w:val="1"/>
          <w:numId w:val="80"/>
        </w:numPr>
        <w:tabs>
          <w:tab w:val="left" w:pos="1096"/>
        </w:tabs>
        <w:spacing w:before="5" w:line="237" w:lineRule="auto"/>
        <w:ind w:left="102" w:right="110" w:firstLine="708"/>
        <w:rPr>
          <w:rFonts w:ascii="Symbol" w:hAnsi="Symbol"/>
          <w:sz w:val="24"/>
          <w:lang w:val="ru-RU"/>
        </w:rPr>
      </w:pPr>
      <w:r w:rsidRPr="00BE4493">
        <w:rPr>
          <w:sz w:val="24"/>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 дению</w:t>
      </w:r>
      <w:r w:rsidR="008371F4">
        <w:rPr>
          <w:sz w:val="24"/>
          <w:lang w:val="ru-RU"/>
        </w:rPr>
        <w:t xml:space="preserve"> </w:t>
      </w:r>
      <w:r w:rsidRPr="00BE4493">
        <w:rPr>
          <w:sz w:val="24"/>
          <w:lang w:val="ru-RU"/>
        </w:rPr>
        <w:t>заложников;</w:t>
      </w:r>
    </w:p>
    <w:p w:rsidR="00FF33FF" w:rsidRPr="00BE4493" w:rsidRDefault="00FF33FF" w:rsidP="004A2318">
      <w:pPr>
        <w:pStyle w:val="a5"/>
        <w:numPr>
          <w:ilvl w:val="1"/>
          <w:numId w:val="80"/>
        </w:numPr>
        <w:tabs>
          <w:tab w:val="left" w:pos="1096"/>
        </w:tabs>
        <w:spacing w:before="5" w:line="237" w:lineRule="auto"/>
        <w:ind w:left="102" w:right="120" w:firstLine="708"/>
        <w:jc w:val="left"/>
        <w:rPr>
          <w:rFonts w:ascii="Symbol" w:hAnsi="Symbol"/>
          <w:sz w:val="24"/>
          <w:lang w:val="ru-RU"/>
        </w:rPr>
      </w:pPr>
      <w:r w:rsidRPr="00BE4493">
        <w:rPr>
          <w:sz w:val="24"/>
          <w:lang w:val="ru-RU"/>
        </w:rPr>
        <w:t>классифицировать и характеризовать основные положения законодательных актов, регламентирующих ответственность несовершеннолетних за</w:t>
      </w:r>
      <w:r w:rsidR="008371F4">
        <w:rPr>
          <w:sz w:val="24"/>
          <w:lang w:val="ru-RU"/>
        </w:rPr>
        <w:t xml:space="preserve"> </w:t>
      </w:r>
      <w:r w:rsidRPr="00BE4493">
        <w:rPr>
          <w:sz w:val="24"/>
          <w:lang w:val="ru-RU"/>
        </w:rPr>
        <w:t>правонарушения;</w:t>
      </w:r>
    </w:p>
    <w:p w:rsidR="00FF33FF" w:rsidRPr="00BE4493" w:rsidRDefault="00FF33FF" w:rsidP="004A2318">
      <w:pPr>
        <w:pStyle w:val="a5"/>
        <w:numPr>
          <w:ilvl w:val="1"/>
          <w:numId w:val="80"/>
        </w:numPr>
        <w:tabs>
          <w:tab w:val="left" w:pos="1096"/>
        </w:tabs>
        <w:spacing w:before="1"/>
        <w:ind w:left="102" w:right="120" w:firstLine="708"/>
        <w:jc w:val="left"/>
        <w:rPr>
          <w:rFonts w:ascii="Symbol" w:hAnsi="Symbol"/>
          <w:sz w:val="24"/>
          <w:lang w:val="ru-RU"/>
        </w:rPr>
      </w:pPr>
      <w:r w:rsidRPr="00BE4493">
        <w:rPr>
          <w:sz w:val="24"/>
          <w:lang w:val="ru-RU"/>
        </w:rPr>
        <w:t>классифицировать и характеризовать опасные ситуации в местах большого скопления</w:t>
      </w:r>
      <w:r w:rsidR="008371F4">
        <w:rPr>
          <w:sz w:val="24"/>
          <w:lang w:val="ru-RU"/>
        </w:rPr>
        <w:t xml:space="preserve"> </w:t>
      </w:r>
      <w:r w:rsidRPr="00BE4493">
        <w:rPr>
          <w:sz w:val="24"/>
          <w:lang w:val="ru-RU"/>
        </w:rPr>
        <w:t>людей;</w:t>
      </w:r>
    </w:p>
    <w:p w:rsidR="00FF33FF" w:rsidRPr="00BE4493" w:rsidRDefault="00FF33FF" w:rsidP="004A2318">
      <w:pPr>
        <w:pStyle w:val="a5"/>
        <w:numPr>
          <w:ilvl w:val="1"/>
          <w:numId w:val="80"/>
        </w:numPr>
        <w:tabs>
          <w:tab w:val="left" w:pos="1096"/>
        </w:tabs>
        <w:spacing w:before="4" w:line="237" w:lineRule="auto"/>
        <w:ind w:left="102" w:right="120" w:firstLine="708"/>
        <w:jc w:val="left"/>
        <w:rPr>
          <w:rFonts w:ascii="Symbol" w:hAnsi="Symbol"/>
          <w:sz w:val="24"/>
          <w:lang w:val="ru-RU"/>
        </w:rPr>
      </w:pPr>
      <w:r w:rsidRPr="00BE4493">
        <w:rPr>
          <w:sz w:val="24"/>
          <w:lang w:val="ru-RU"/>
        </w:rPr>
        <w:t>предвидеть причины возникновения возможных опасных ситуаций в местах большого скопления</w:t>
      </w:r>
      <w:r w:rsidR="008371F4">
        <w:rPr>
          <w:sz w:val="24"/>
          <w:lang w:val="ru-RU"/>
        </w:rPr>
        <w:t xml:space="preserve"> </w:t>
      </w:r>
      <w:r w:rsidRPr="00BE4493">
        <w:rPr>
          <w:sz w:val="24"/>
          <w:lang w:val="ru-RU"/>
        </w:rPr>
        <w:t>людей;</w:t>
      </w:r>
    </w:p>
    <w:p w:rsidR="00FF33FF" w:rsidRPr="00BE4493" w:rsidRDefault="00FF33FF" w:rsidP="004A2318">
      <w:pPr>
        <w:pStyle w:val="a5"/>
        <w:numPr>
          <w:ilvl w:val="1"/>
          <w:numId w:val="80"/>
        </w:numPr>
        <w:tabs>
          <w:tab w:val="left" w:pos="1096"/>
        </w:tabs>
        <w:spacing w:before="4" w:line="237" w:lineRule="auto"/>
        <w:ind w:left="102" w:right="125" w:firstLine="708"/>
        <w:jc w:val="left"/>
        <w:rPr>
          <w:rFonts w:ascii="Symbol" w:hAnsi="Symbol"/>
          <w:sz w:val="24"/>
          <w:lang w:val="ru-RU"/>
        </w:rPr>
      </w:pPr>
      <w:r w:rsidRPr="00BE4493">
        <w:rPr>
          <w:sz w:val="24"/>
          <w:lang w:val="ru-RU"/>
        </w:rPr>
        <w:lastRenderedPageBreak/>
        <w:t>адекватно оценивать ситуацию и безопасно действовать в местах массового скопления</w:t>
      </w:r>
      <w:r w:rsidR="008371F4">
        <w:rPr>
          <w:sz w:val="24"/>
          <w:lang w:val="ru-RU"/>
        </w:rPr>
        <w:t xml:space="preserve"> </w:t>
      </w:r>
      <w:r w:rsidRPr="00BE4493">
        <w:rPr>
          <w:sz w:val="24"/>
          <w:lang w:val="ru-RU"/>
        </w:rPr>
        <w:t>людей;</w:t>
      </w:r>
    </w:p>
    <w:p w:rsidR="00FF33FF" w:rsidRPr="00BE4493" w:rsidRDefault="00FF33FF" w:rsidP="004A2318">
      <w:pPr>
        <w:pStyle w:val="a5"/>
        <w:numPr>
          <w:ilvl w:val="1"/>
          <w:numId w:val="80"/>
        </w:numPr>
        <w:tabs>
          <w:tab w:val="left" w:pos="1096"/>
        </w:tabs>
        <w:spacing w:before="1" w:line="293" w:lineRule="exact"/>
        <w:ind w:left="102" w:firstLine="708"/>
        <w:jc w:val="left"/>
        <w:rPr>
          <w:rFonts w:ascii="Symbol" w:hAnsi="Symbol"/>
          <w:sz w:val="24"/>
          <w:lang w:val="ru-RU"/>
        </w:rPr>
      </w:pPr>
      <w:r w:rsidRPr="00BE4493">
        <w:rPr>
          <w:sz w:val="24"/>
          <w:lang w:val="ru-RU"/>
        </w:rPr>
        <w:t>оповещать (вызывать) экстренные службы при чрезвычайной</w:t>
      </w:r>
      <w:r w:rsidR="008371F4">
        <w:rPr>
          <w:sz w:val="24"/>
          <w:lang w:val="ru-RU"/>
        </w:rPr>
        <w:t xml:space="preserve"> </w:t>
      </w:r>
      <w:r w:rsidRPr="00BE4493">
        <w:rPr>
          <w:sz w:val="24"/>
          <w:lang w:val="ru-RU"/>
        </w:rPr>
        <w:t>ситуации;</w:t>
      </w:r>
    </w:p>
    <w:p w:rsidR="00FF33FF" w:rsidRPr="00BE4493" w:rsidRDefault="00FF33FF" w:rsidP="004A2318">
      <w:pPr>
        <w:pStyle w:val="a5"/>
        <w:numPr>
          <w:ilvl w:val="1"/>
          <w:numId w:val="80"/>
        </w:numPr>
        <w:tabs>
          <w:tab w:val="left" w:pos="1096"/>
        </w:tabs>
        <w:spacing w:before="2" w:line="237" w:lineRule="auto"/>
        <w:ind w:left="102" w:right="115" w:firstLine="708"/>
        <w:jc w:val="left"/>
        <w:rPr>
          <w:rFonts w:ascii="Symbol" w:hAnsi="Symbol"/>
          <w:sz w:val="24"/>
          <w:lang w:val="ru-RU"/>
        </w:rPr>
      </w:pPr>
      <w:r w:rsidRPr="00BE4493">
        <w:rPr>
          <w:sz w:val="24"/>
          <w:lang w:val="ru-RU"/>
        </w:rPr>
        <w:t>характеризовать безопасный и здоровый образ жизни, его составляющие и значение для личности, общества и</w:t>
      </w:r>
      <w:r w:rsidR="008371F4">
        <w:rPr>
          <w:sz w:val="24"/>
          <w:lang w:val="ru-RU"/>
        </w:rPr>
        <w:t xml:space="preserve"> </w:t>
      </w:r>
      <w:r w:rsidRPr="00BE4493">
        <w:rPr>
          <w:sz w:val="24"/>
          <w:lang w:val="ru-RU"/>
        </w:rPr>
        <w:t>государства;</w:t>
      </w:r>
    </w:p>
    <w:p w:rsidR="00FF33FF" w:rsidRPr="00BE4493" w:rsidRDefault="00FF33FF" w:rsidP="004A2318">
      <w:pPr>
        <w:pStyle w:val="a5"/>
        <w:numPr>
          <w:ilvl w:val="1"/>
          <w:numId w:val="80"/>
        </w:numPr>
        <w:tabs>
          <w:tab w:val="left" w:pos="1096"/>
        </w:tabs>
        <w:spacing w:before="5" w:line="237" w:lineRule="auto"/>
        <w:ind w:left="102" w:right="120" w:firstLine="708"/>
        <w:jc w:val="left"/>
        <w:rPr>
          <w:rFonts w:ascii="Symbol" w:hAnsi="Symbol"/>
          <w:sz w:val="24"/>
          <w:lang w:val="ru-RU"/>
        </w:rPr>
      </w:pPr>
      <w:r w:rsidRPr="00BE4493">
        <w:rPr>
          <w:sz w:val="24"/>
          <w:lang w:val="ru-RU"/>
        </w:rPr>
        <w:t>классифицировать мероприятия и факторы, укрепляющие и разрушающие здоровье;</w:t>
      </w:r>
    </w:p>
    <w:p w:rsidR="00FF33FF" w:rsidRPr="00BE4493" w:rsidRDefault="00FF33FF" w:rsidP="004A2318">
      <w:pPr>
        <w:pStyle w:val="a5"/>
        <w:numPr>
          <w:ilvl w:val="1"/>
          <w:numId w:val="80"/>
        </w:numPr>
        <w:tabs>
          <w:tab w:val="left" w:pos="1096"/>
        </w:tabs>
        <w:spacing w:before="2"/>
        <w:ind w:left="102" w:right="120" w:firstLine="708"/>
        <w:jc w:val="left"/>
        <w:rPr>
          <w:rFonts w:ascii="Symbol" w:hAnsi="Symbol"/>
          <w:sz w:val="24"/>
          <w:lang w:val="ru-RU"/>
        </w:rPr>
      </w:pPr>
      <w:r w:rsidRPr="00BE4493">
        <w:rPr>
          <w:sz w:val="24"/>
          <w:lang w:val="ru-RU"/>
        </w:rPr>
        <w:t>планировать профилактические мероприятия по сохранению и укреплению своего</w:t>
      </w:r>
      <w:r w:rsidR="008371F4">
        <w:rPr>
          <w:sz w:val="24"/>
          <w:lang w:val="ru-RU"/>
        </w:rPr>
        <w:t xml:space="preserve"> </w:t>
      </w:r>
      <w:r w:rsidRPr="00BE4493">
        <w:rPr>
          <w:sz w:val="24"/>
          <w:lang w:val="ru-RU"/>
        </w:rPr>
        <w:t>здоровья;</w:t>
      </w:r>
    </w:p>
    <w:p w:rsidR="00FF33FF" w:rsidRPr="00BE4493" w:rsidRDefault="00FF33FF" w:rsidP="004A2318">
      <w:pPr>
        <w:pStyle w:val="a5"/>
        <w:numPr>
          <w:ilvl w:val="1"/>
          <w:numId w:val="80"/>
        </w:numPr>
        <w:tabs>
          <w:tab w:val="left" w:pos="1096"/>
        </w:tabs>
        <w:ind w:left="102" w:right="119" w:firstLine="708"/>
        <w:jc w:val="left"/>
        <w:rPr>
          <w:rFonts w:ascii="Symbol" w:hAnsi="Symbol"/>
          <w:sz w:val="24"/>
          <w:lang w:val="ru-RU"/>
        </w:rPr>
      </w:pPr>
      <w:r w:rsidRPr="00BE4493">
        <w:rPr>
          <w:sz w:val="24"/>
          <w:lang w:val="ru-RU"/>
        </w:rPr>
        <w:t>адекватно оценивать нагрузку и профилактические занятия по укреплению здоровья; планировать распорядок дня с учетом</w:t>
      </w:r>
      <w:r w:rsidR="008371F4">
        <w:rPr>
          <w:sz w:val="24"/>
          <w:lang w:val="ru-RU"/>
        </w:rPr>
        <w:t xml:space="preserve"> </w:t>
      </w:r>
      <w:r w:rsidRPr="00BE4493">
        <w:rPr>
          <w:sz w:val="24"/>
          <w:lang w:val="ru-RU"/>
        </w:rPr>
        <w:t>нагрузок;</w:t>
      </w:r>
    </w:p>
    <w:p w:rsidR="00FF33FF" w:rsidRPr="00BE4493" w:rsidRDefault="00FF33FF" w:rsidP="004A2318">
      <w:pPr>
        <w:pStyle w:val="a5"/>
        <w:numPr>
          <w:ilvl w:val="1"/>
          <w:numId w:val="80"/>
        </w:numPr>
        <w:tabs>
          <w:tab w:val="left" w:pos="1096"/>
        </w:tabs>
        <w:spacing w:before="2" w:line="293" w:lineRule="exact"/>
        <w:ind w:left="102" w:firstLine="708"/>
        <w:jc w:val="left"/>
        <w:rPr>
          <w:rFonts w:ascii="Symbol" w:hAnsi="Symbol"/>
          <w:sz w:val="24"/>
          <w:lang w:val="ru-RU"/>
        </w:rPr>
      </w:pPr>
      <w:r w:rsidRPr="00BE4493">
        <w:rPr>
          <w:sz w:val="24"/>
          <w:lang w:val="ru-RU"/>
        </w:rPr>
        <w:t>выявлять мероприятия и факторы, потенциально опасные для</w:t>
      </w:r>
      <w:r w:rsidR="008371F4">
        <w:rPr>
          <w:sz w:val="24"/>
          <w:lang w:val="ru-RU"/>
        </w:rPr>
        <w:t xml:space="preserve"> </w:t>
      </w:r>
      <w:r w:rsidRPr="00BE4493">
        <w:rPr>
          <w:sz w:val="24"/>
          <w:lang w:val="ru-RU"/>
        </w:rPr>
        <w:t>здоровья;</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rPr>
      </w:pPr>
      <w:r w:rsidRPr="00BE4493">
        <w:rPr>
          <w:sz w:val="24"/>
        </w:rPr>
        <w:t>безопасно использовать ресурсы</w:t>
      </w:r>
      <w:r w:rsidR="008371F4">
        <w:rPr>
          <w:sz w:val="24"/>
          <w:lang w:val="ru-RU"/>
        </w:rPr>
        <w:t xml:space="preserve"> </w:t>
      </w:r>
      <w:r w:rsidRPr="00BE4493">
        <w:rPr>
          <w:sz w:val="24"/>
        </w:rPr>
        <w:t>интернета;</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rPr>
      </w:pPr>
      <w:r w:rsidRPr="00BE4493">
        <w:rPr>
          <w:sz w:val="24"/>
        </w:rPr>
        <w:t>анализировать состояние своего</w:t>
      </w:r>
      <w:r w:rsidR="008371F4">
        <w:rPr>
          <w:sz w:val="24"/>
          <w:lang w:val="ru-RU"/>
        </w:rPr>
        <w:t xml:space="preserve"> </w:t>
      </w:r>
      <w:r w:rsidRPr="00BE4493">
        <w:rPr>
          <w:sz w:val="24"/>
        </w:rPr>
        <w:t>здоровья;</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определять состояния оказания неотложной</w:t>
      </w:r>
      <w:r w:rsidR="008371F4">
        <w:rPr>
          <w:sz w:val="24"/>
          <w:lang w:val="ru-RU"/>
        </w:rPr>
        <w:t xml:space="preserve"> </w:t>
      </w:r>
      <w:r w:rsidRPr="00BE4493">
        <w:rPr>
          <w:sz w:val="24"/>
          <w:lang w:val="ru-RU"/>
        </w:rPr>
        <w:t>помощи;</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использовать алгоритм действий по оказанию первой</w:t>
      </w:r>
      <w:r w:rsidR="008371F4">
        <w:rPr>
          <w:sz w:val="24"/>
          <w:lang w:val="ru-RU"/>
        </w:rPr>
        <w:t xml:space="preserve"> </w:t>
      </w:r>
      <w:r w:rsidRPr="00BE4493">
        <w:rPr>
          <w:sz w:val="24"/>
          <w:lang w:val="ru-RU"/>
        </w:rPr>
        <w:t>помощи;</w:t>
      </w:r>
    </w:p>
    <w:p w:rsidR="00FF33FF" w:rsidRPr="00BE4493" w:rsidRDefault="00FF33FF" w:rsidP="004A2318">
      <w:pPr>
        <w:pStyle w:val="a5"/>
        <w:numPr>
          <w:ilvl w:val="1"/>
          <w:numId w:val="80"/>
        </w:numPr>
        <w:tabs>
          <w:tab w:val="left" w:pos="1096"/>
        </w:tabs>
        <w:spacing w:before="79"/>
        <w:ind w:left="102" w:firstLine="708"/>
        <w:jc w:val="left"/>
        <w:rPr>
          <w:rFonts w:ascii="Symbol" w:hAnsi="Symbol"/>
          <w:sz w:val="24"/>
          <w:lang w:val="ru-RU"/>
        </w:rPr>
      </w:pPr>
      <w:r w:rsidRPr="00BE4493">
        <w:rPr>
          <w:sz w:val="24"/>
          <w:lang w:val="ru-RU"/>
        </w:rPr>
        <w:t>классифицировать средства оказания первой</w:t>
      </w:r>
      <w:r w:rsidR="008371F4">
        <w:rPr>
          <w:sz w:val="24"/>
          <w:lang w:val="ru-RU"/>
        </w:rPr>
        <w:t xml:space="preserve"> </w:t>
      </w:r>
      <w:r w:rsidRPr="00BE4493">
        <w:rPr>
          <w:sz w:val="24"/>
          <w:lang w:val="ru-RU"/>
        </w:rPr>
        <w:t>помощи;</w:t>
      </w:r>
    </w:p>
    <w:p w:rsidR="00FF33FF" w:rsidRPr="00BE4493" w:rsidRDefault="00FF33FF" w:rsidP="004A2318">
      <w:pPr>
        <w:pStyle w:val="a5"/>
        <w:numPr>
          <w:ilvl w:val="1"/>
          <w:numId w:val="80"/>
        </w:numPr>
        <w:tabs>
          <w:tab w:val="left" w:pos="1096"/>
        </w:tabs>
        <w:spacing w:before="198"/>
        <w:ind w:left="102" w:firstLine="708"/>
        <w:jc w:val="left"/>
        <w:rPr>
          <w:rFonts w:ascii="Symbol" w:hAnsi="Symbol"/>
          <w:sz w:val="24"/>
          <w:lang w:val="ru-RU"/>
        </w:rPr>
      </w:pPr>
      <w:r w:rsidRPr="00BE4493">
        <w:rPr>
          <w:sz w:val="24"/>
          <w:lang w:val="ru-RU"/>
        </w:rPr>
        <w:t>оказывать первую помощь при наружном и внутреннем</w:t>
      </w:r>
      <w:r w:rsidR="008371F4">
        <w:rPr>
          <w:sz w:val="24"/>
          <w:lang w:val="ru-RU"/>
        </w:rPr>
        <w:t xml:space="preserve"> </w:t>
      </w:r>
      <w:r w:rsidRPr="00BE4493">
        <w:rPr>
          <w:sz w:val="24"/>
          <w:lang w:val="ru-RU"/>
        </w:rPr>
        <w:t>кровотечении;</w:t>
      </w:r>
    </w:p>
    <w:p w:rsidR="00FF33FF" w:rsidRPr="00BE4493" w:rsidRDefault="00FF33FF" w:rsidP="004A2318">
      <w:pPr>
        <w:pStyle w:val="a5"/>
        <w:numPr>
          <w:ilvl w:val="1"/>
          <w:numId w:val="80"/>
        </w:numPr>
        <w:tabs>
          <w:tab w:val="left" w:pos="1096"/>
        </w:tabs>
        <w:spacing w:before="200"/>
        <w:ind w:left="102" w:firstLine="708"/>
        <w:jc w:val="left"/>
        <w:rPr>
          <w:rFonts w:ascii="Symbol" w:hAnsi="Symbol"/>
          <w:sz w:val="24"/>
          <w:lang w:val="ru-RU"/>
        </w:rPr>
      </w:pPr>
      <w:r w:rsidRPr="00BE4493">
        <w:rPr>
          <w:sz w:val="24"/>
          <w:lang w:val="ru-RU"/>
        </w:rPr>
        <w:t>извлекать инородное тело из верхних дыхательных</w:t>
      </w:r>
      <w:r w:rsidR="008371F4">
        <w:rPr>
          <w:sz w:val="24"/>
          <w:lang w:val="ru-RU"/>
        </w:rPr>
        <w:t xml:space="preserve"> </w:t>
      </w:r>
      <w:r w:rsidRPr="00BE4493">
        <w:rPr>
          <w:sz w:val="24"/>
          <w:lang w:val="ru-RU"/>
        </w:rPr>
        <w:t>путей;</w:t>
      </w:r>
    </w:p>
    <w:p w:rsidR="00FF33FF" w:rsidRPr="00BE4493" w:rsidRDefault="00FF33FF" w:rsidP="004A2318">
      <w:pPr>
        <w:pStyle w:val="a5"/>
        <w:numPr>
          <w:ilvl w:val="1"/>
          <w:numId w:val="80"/>
        </w:numPr>
        <w:tabs>
          <w:tab w:val="left" w:pos="1096"/>
        </w:tabs>
        <w:spacing w:before="197" w:line="293" w:lineRule="exact"/>
        <w:ind w:left="102" w:firstLine="708"/>
        <w:jc w:val="left"/>
        <w:rPr>
          <w:rFonts w:ascii="Symbol" w:hAnsi="Symbol"/>
          <w:sz w:val="24"/>
          <w:lang w:val="ru-RU"/>
        </w:rPr>
      </w:pPr>
      <w:r w:rsidRPr="00BE4493">
        <w:rPr>
          <w:sz w:val="24"/>
          <w:lang w:val="ru-RU"/>
        </w:rPr>
        <w:t>оказывать первую помощь при</w:t>
      </w:r>
      <w:r w:rsidR="008371F4">
        <w:rPr>
          <w:sz w:val="24"/>
          <w:lang w:val="ru-RU"/>
        </w:rPr>
        <w:t xml:space="preserve"> </w:t>
      </w:r>
      <w:r w:rsidRPr="00BE4493">
        <w:rPr>
          <w:sz w:val="24"/>
          <w:lang w:val="ru-RU"/>
        </w:rPr>
        <w:t>ушибах;</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оказывать первую помощь при</w:t>
      </w:r>
      <w:r w:rsidR="008371F4">
        <w:rPr>
          <w:sz w:val="24"/>
          <w:lang w:val="ru-RU"/>
        </w:rPr>
        <w:t xml:space="preserve"> </w:t>
      </w:r>
      <w:r w:rsidRPr="00BE4493">
        <w:rPr>
          <w:sz w:val="24"/>
          <w:lang w:val="ru-RU"/>
        </w:rPr>
        <w:t>растяжениях;</w:t>
      </w:r>
    </w:p>
    <w:p w:rsidR="00FF33FF" w:rsidRPr="00BE4493" w:rsidRDefault="00FF33FF" w:rsidP="004A2318">
      <w:pPr>
        <w:pStyle w:val="a5"/>
        <w:numPr>
          <w:ilvl w:val="1"/>
          <w:numId w:val="80"/>
        </w:numPr>
        <w:tabs>
          <w:tab w:val="left" w:pos="1096"/>
        </w:tabs>
        <w:spacing w:before="1" w:line="293" w:lineRule="exact"/>
        <w:ind w:left="102" w:firstLine="708"/>
        <w:jc w:val="left"/>
        <w:rPr>
          <w:rFonts w:ascii="Symbol" w:hAnsi="Symbol"/>
          <w:sz w:val="24"/>
          <w:lang w:val="ru-RU"/>
        </w:rPr>
      </w:pPr>
      <w:r w:rsidRPr="00BE4493">
        <w:rPr>
          <w:sz w:val="24"/>
          <w:lang w:val="ru-RU"/>
        </w:rPr>
        <w:t>оказывать первую помощь при</w:t>
      </w:r>
      <w:r w:rsidR="008371F4">
        <w:rPr>
          <w:sz w:val="24"/>
          <w:lang w:val="ru-RU"/>
        </w:rPr>
        <w:t xml:space="preserve"> </w:t>
      </w:r>
      <w:r w:rsidRPr="00BE4493">
        <w:rPr>
          <w:sz w:val="24"/>
          <w:lang w:val="ru-RU"/>
        </w:rPr>
        <w:t>вывихах;</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оказывать первую помощь при</w:t>
      </w:r>
      <w:r w:rsidR="008371F4">
        <w:rPr>
          <w:sz w:val="24"/>
          <w:lang w:val="ru-RU"/>
        </w:rPr>
        <w:t xml:space="preserve"> </w:t>
      </w:r>
      <w:r w:rsidRPr="00BE4493">
        <w:rPr>
          <w:sz w:val="24"/>
          <w:lang w:val="ru-RU"/>
        </w:rPr>
        <w:t>переломах;</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оказывать первую помощь при</w:t>
      </w:r>
      <w:r w:rsidR="008371F4">
        <w:rPr>
          <w:sz w:val="24"/>
          <w:lang w:val="ru-RU"/>
        </w:rPr>
        <w:t xml:space="preserve"> </w:t>
      </w:r>
      <w:r w:rsidRPr="00BE4493">
        <w:rPr>
          <w:sz w:val="24"/>
          <w:lang w:val="ru-RU"/>
        </w:rPr>
        <w:t>ожогах;</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оказывать первую помощь при отморожениях и общем</w:t>
      </w:r>
      <w:r w:rsidR="008371F4">
        <w:rPr>
          <w:sz w:val="24"/>
          <w:lang w:val="ru-RU"/>
        </w:rPr>
        <w:t xml:space="preserve"> </w:t>
      </w:r>
      <w:r w:rsidRPr="00BE4493">
        <w:rPr>
          <w:sz w:val="24"/>
          <w:lang w:val="ru-RU"/>
        </w:rPr>
        <w:t>переохлаждении;</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оказывать первую помощь при</w:t>
      </w:r>
      <w:r w:rsidR="008371F4">
        <w:rPr>
          <w:sz w:val="24"/>
          <w:lang w:val="ru-RU"/>
        </w:rPr>
        <w:t xml:space="preserve"> </w:t>
      </w:r>
      <w:r w:rsidRPr="00BE4493">
        <w:rPr>
          <w:sz w:val="24"/>
          <w:lang w:val="ru-RU"/>
        </w:rPr>
        <w:t>отравлениях;</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оказывать первую помощь при тепловом (солнечном)ударе;</w:t>
      </w:r>
    </w:p>
    <w:p w:rsidR="00FF33FF" w:rsidRPr="00BE4493" w:rsidRDefault="00FF33FF" w:rsidP="004A2318">
      <w:pPr>
        <w:pStyle w:val="a5"/>
        <w:numPr>
          <w:ilvl w:val="1"/>
          <w:numId w:val="80"/>
        </w:numPr>
        <w:tabs>
          <w:tab w:val="left" w:pos="1096"/>
        </w:tabs>
        <w:spacing w:before="2"/>
        <w:ind w:left="102" w:firstLine="708"/>
        <w:jc w:val="left"/>
        <w:rPr>
          <w:rFonts w:ascii="Symbol" w:hAnsi="Symbol"/>
          <w:sz w:val="24"/>
          <w:lang w:val="ru-RU"/>
        </w:rPr>
      </w:pPr>
      <w:r w:rsidRPr="00BE4493">
        <w:rPr>
          <w:sz w:val="24"/>
          <w:lang w:val="ru-RU"/>
        </w:rPr>
        <w:t xml:space="preserve">оказывать первую помощь при </w:t>
      </w:r>
      <w:r w:rsidRPr="00BE4493">
        <w:rPr>
          <w:spacing w:val="-3"/>
          <w:sz w:val="24"/>
          <w:lang w:val="ru-RU"/>
        </w:rPr>
        <w:t xml:space="preserve">укусе </w:t>
      </w:r>
      <w:r w:rsidRPr="00BE4493">
        <w:rPr>
          <w:sz w:val="24"/>
          <w:lang w:val="ru-RU"/>
        </w:rPr>
        <w:t>насекомых и</w:t>
      </w:r>
      <w:r w:rsidR="008371F4">
        <w:rPr>
          <w:sz w:val="24"/>
          <w:lang w:val="ru-RU"/>
        </w:rPr>
        <w:t xml:space="preserve"> </w:t>
      </w:r>
      <w:r w:rsidRPr="00BE4493">
        <w:rPr>
          <w:sz w:val="24"/>
          <w:lang w:val="ru-RU"/>
        </w:rPr>
        <w:t>змей.</w:t>
      </w:r>
    </w:p>
    <w:p w:rsidR="00FF33FF" w:rsidRPr="00BE4493" w:rsidRDefault="00FF33FF" w:rsidP="00FF33FF">
      <w:pPr>
        <w:pStyle w:val="2"/>
        <w:spacing w:before="2" w:line="275" w:lineRule="exact"/>
      </w:pPr>
      <w:r w:rsidRPr="00BE4493">
        <w:t>Выпускник получит возможность научиться:</w:t>
      </w:r>
    </w:p>
    <w:p w:rsidR="00FF33FF" w:rsidRPr="00BE4493" w:rsidRDefault="00FF33FF" w:rsidP="004A2318">
      <w:pPr>
        <w:pStyle w:val="a5"/>
        <w:numPr>
          <w:ilvl w:val="1"/>
          <w:numId w:val="80"/>
        </w:numPr>
        <w:tabs>
          <w:tab w:val="left" w:pos="1096"/>
        </w:tabs>
        <w:spacing w:line="292" w:lineRule="exact"/>
        <w:ind w:left="102" w:firstLine="708"/>
        <w:jc w:val="left"/>
        <w:rPr>
          <w:rFonts w:ascii="Symbol" w:hAnsi="Symbol"/>
          <w:sz w:val="24"/>
          <w:lang w:val="ru-RU"/>
        </w:rPr>
      </w:pPr>
      <w:r w:rsidRPr="00BE4493">
        <w:rPr>
          <w:sz w:val="24"/>
          <w:lang w:val="ru-RU"/>
        </w:rPr>
        <w:t>безопасно использовать средства индивидуальной</w:t>
      </w:r>
      <w:r w:rsidR="008371F4">
        <w:rPr>
          <w:sz w:val="24"/>
          <w:lang w:val="ru-RU"/>
        </w:rPr>
        <w:t xml:space="preserve"> </w:t>
      </w:r>
      <w:r w:rsidRPr="00BE4493">
        <w:rPr>
          <w:sz w:val="24"/>
          <w:lang w:val="ru-RU"/>
        </w:rPr>
        <w:t xml:space="preserve"> защиты</w:t>
      </w:r>
      <w:r w:rsidR="008371F4">
        <w:rPr>
          <w:sz w:val="24"/>
          <w:lang w:val="ru-RU"/>
        </w:rPr>
        <w:t xml:space="preserve"> </w:t>
      </w:r>
      <w:r w:rsidRPr="00BE4493">
        <w:rPr>
          <w:sz w:val="24"/>
          <w:lang w:val="ru-RU"/>
        </w:rPr>
        <w:t>велосипедиста;</w:t>
      </w:r>
    </w:p>
    <w:p w:rsidR="00FF33FF" w:rsidRPr="00BE4493" w:rsidRDefault="00FF33FF" w:rsidP="004A2318">
      <w:pPr>
        <w:pStyle w:val="a5"/>
        <w:numPr>
          <w:ilvl w:val="1"/>
          <w:numId w:val="80"/>
        </w:numPr>
        <w:tabs>
          <w:tab w:val="left" w:pos="1096"/>
        </w:tabs>
        <w:spacing w:before="2" w:line="237" w:lineRule="auto"/>
        <w:ind w:left="102" w:right="111" w:firstLine="708"/>
        <w:jc w:val="left"/>
        <w:rPr>
          <w:rFonts w:ascii="Symbol" w:hAnsi="Symbol"/>
          <w:sz w:val="24"/>
          <w:lang w:val="ru-RU"/>
        </w:rPr>
      </w:pPr>
      <w:r w:rsidRPr="00BE4493">
        <w:rPr>
          <w:sz w:val="24"/>
          <w:lang w:val="ru-RU"/>
        </w:rPr>
        <w:t>классифицировать и характеризовать причины и последствия опасных ситуа- ций в туристических</w:t>
      </w:r>
      <w:r w:rsidR="008371F4">
        <w:rPr>
          <w:sz w:val="24"/>
          <w:lang w:val="ru-RU"/>
        </w:rPr>
        <w:t xml:space="preserve"> </w:t>
      </w:r>
      <w:r w:rsidRPr="00BE4493">
        <w:rPr>
          <w:sz w:val="24"/>
          <w:lang w:val="ru-RU"/>
        </w:rPr>
        <w:t>поездках;</w:t>
      </w:r>
    </w:p>
    <w:p w:rsidR="00FF33FF" w:rsidRPr="00BE4493" w:rsidRDefault="00FF33FF" w:rsidP="004A2318">
      <w:pPr>
        <w:pStyle w:val="a5"/>
        <w:numPr>
          <w:ilvl w:val="1"/>
          <w:numId w:val="80"/>
        </w:numPr>
        <w:tabs>
          <w:tab w:val="left" w:pos="1096"/>
        </w:tabs>
        <w:spacing w:before="1" w:line="293" w:lineRule="exact"/>
        <w:ind w:left="102" w:firstLine="708"/>
        <w:jc w:val="left"/>
        <w:rPr>
          <w:rFonts w:ascii="Symbol" w:hAnsi="Symbol"/>
          <w:sz w:val="24"/>
        </w:rPr>
      </w:pPr>
      <w:r w:rsidRPr="00BE4493">
        <w:rPr>
          <w:sz w:val="24"/>
        </w:rPr>
        <w:t>готовиться к туристическим</w:t>
      </w:r>
      <w:r w:rsidR="008371F4">
        <w:rPr>
          <w:sz w:val="24"/>
          <w:lang w:val="ru-RU"/>
        </w:rPr>
        <w:t xml:space="preserve"> </w:t>
      </w:r>
      <w:r w:rsidRPr="00BE4493">
        <w:rPr>
          <w:sz w:val="24"/>
        </w:rPr>
        <w:t>поездкам;</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адекватно оценивать ситуацию и безопасно вести в туристических</w:t>
      </w:r>
      <w:r w:rsidR="008371F4">
        <w:rPr>
          <w:sz w:val="24"/>
          <w:lang w:val="ru-RU"/>
        </w:rPr>
        <w:t xml:space="preserve"> </w:t>
      </w:r>
      <w:r w:rsidRPr="00BE4493">
        <w:rPr>
          <w:sz w:val="24"/>
          <w:lang w:val="ru-RU"/>
        </w:rPr>
        <w:t>поездках;</w:t>
      </w:r>
    </w:p>
    <w:p w:rsidR="00FF33FF" w:rsidRPr="00BE4493" w:rsidRDefault="00FF33FF" w:rsidP="004A2318">
      <w:pPr>
        <w:pStyle w:val="a5"/>
        <w:numPr>
          <w:ilvl w:val="1"/>
          <w:numId w:val="80"/>
        </w:numPr>
        <w:tabs>
          <w:tab w:val="left" w:pos="1096"/>
        </w:tabs>
        <w:ind w:left="102" w:right="119" w:firstLine="708"/>
        <w:jc w:val="left"/>
        <w:rPr>
          <w:rFonts w:ascii="Symbol" w:hAnsi="Symbol"/>
          <w:sz w:val="24"/>
          <w:lang w:val="ru-RU"/>
        </w:rPr>
      </w:pPr>
      <w:r w:rsidRPr="00BE4493">
        <w:rPr>
          <w:sz w:val="24"/>
          <w:lang w:val="ru-RU"/>
        </w:rPr>
        <w:t>анализировать последствия возможных опасных ситуаций в местах большого скопления</w:t>
      </w:r>
      <w:r w:rsidR="008371F4">
        <w:rPr>
          <w:sz w:val="24"/>
          <w:lang w:val="ru-RU"/>
        </w:rPr>
        <w:t xml:space="preserve"> </w:t>
      </w:r>
      <w:r w:rsidRPr="00BE4493">
        <w:rPr>
          <w:sz w:val="24"/>
          <w:lang w:val="ru-RU"/>
        </w:rPr>
        <w:t>людей;</w:t>
      </w:r>
    </w:p>
    <w:p w:rsidR="00FF33FF" w:rsidRPr="00BE4493" w:rsidRDefault="00FF33FF" w:rsidP="004A2318">
      <w:pPr>
        <w:pStyle w:val="a5"/>
        <w:numPr>
          <w:ilvl w:val="1"/>
          <w:numId w:val="80"/>
        </w:numPr>
        <w:tabs>
          <w:tab w:val="left" w:pos="1096"/>
        </w:tabs>
        <w:spacing w:before="5" w:line="237" w:lineRule="auto"/>
        <w:ind w:left="102" w:right="119" w:firstLine="708"/>
        <w:jc w:val="left"/>
        <w:rPr>
          <w:rFonts w:ascii="Symbol" w:hAnsi="Symbol"/>
          <w:sz w:val="24"/>
          <w:lang w:val="ru-RU"/>
        </w:rPr>
      </w:pPr>
      <w:r w:rsidRPr="00BE4493">
        <w:rPr>
          <w:sz w:val="24"/>
          <w:lang w:val="ru-RU"/>
        </w:rPr>
        <w:t>анализировать последствия возможных опасных ситуаций криминогенного характера;</w:t>
      </w:r>
    </w:p>
    <w:p w:rsidR="00FF33FF" w:rsidRPr="00BE4493" w:rsidRDefault="00FF33FF" w:rsidP="004A2318">
      <w:pPr>
        <w:pStyle w:val="a5"/>
        <w:numPr>
          <w:ilvl w:val="1"/>
          <w:numId w:val="80"/>
        </w:numPr>
        <w:tabs>
          <w:tab w:val="left" w:pos="1096"/>
        </w:tabs>
        <w:spacing w:before="1" w:line="293" w:lineRule="exact"/>
        <w:ind w:left="102" w:firstLine="708"/>
        <w:jc w:val="left"/>
        <w:rPr>
          <w:rFonts w:ascii="Symbol" w:hAnsi="Symbol"/>
          <w:sz w:val="24"/>
          <w:lang w:val="ru-RU"/>
        </w:rPr>
      </w:pPr>
      <w:r w:rsidRPr="00BE4493">
        <w:rPr>
          <w:sz w:val="24"/>
          <w:lang w:val="ru-RU"/>
        </w:rPr>
        <w:t>безопасно вести и применять права</w:t>
      </w:r>
      <w:r w:rsidR="008371F4">
        <w:rPr>
          <w:sz w:val="24"/>
          <w:lang w:val="ru-RU"/>
        </w:rPr>
        <w:t xml:space="preserve"> </w:t>
      </w:r>
      <w:r w:rsidRPr="00BE4493">
        <w:rPr>
          <w:sz w:val="24"/>
          <w:lang w:val="ru-RU"/>
        </w:rPr>
        <w:t>покупателя;</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анализировать последствия проявления терроризма, экстремизма,наркотизма;</w:t>
      </w:r>
    </w:p>
    <w:p w:rsidR="00FF33FF" w:rsidRPr="00BE4493" w:rsidRDefault="00FF33FF" w:rsidP="004A2318">
      <w:pPr>
        <w:pStyle w:val="a5"/>
        <w:numPr>
          <w:ilvl w:val="1"/>
          <w:numId w:val="80"/>
        </w:numPr>
        <w:tabs>
          <w:tab w:val="left" w:pos="1096"/>
        </w:tabs>
        <w:spacing w:before="3" w:line="237" w:lineRule="auto"/>
        <w:ind w:left="102" w:right="110" w:firstLine="708"/>
        <w:rPr>
          <w:rFonts w:ascii="Symbol" w:hAnsi="Symbol"/>
          <w:sz w:val="24"/>
          <w:lang w:val="ru-RU"/>
        </w:rPr>
      </w:pPr>
      <w:r w:rsidRPr="00BE4493">
        <w:rPr>
          <w:sz w:val="24"/>
          <w:lang w:val="ru-RU"/>
        </w:rPr>
        <w:t>предвидеть пути и средства возможного вовлечения в террористическую, экс- тремистскую и наркотическую деятельность; анализировать влияние вредных привы- чек и факторов и на состояние своего</w:t>
      </w:r>
      <w:r w:rsidR="008371F4">
        <w:rPr>
          <w:sz w:val="24"/>
          <w:lang w:val="ru-RU"/>
        </w:rPr>
        <w:t xml:space="preserve"> </w:t>
      </w:r>
      <w:r w:rsidRPr="00BE4493">
        <w:rPr>
          <w:sz w:val="24"/>
          <w:lang w:val="ru-RU"/>
        </w:rPr>
        <w:t>здоровья;</w:t>
      </w:r>
    </w:p>
    <w:p w:rsidR="00FF33FF" w:rsidRPr="00BE4493" w:rsidRDefault="00FF33FF" w:rsidP="004A2318">
      <w:pPr>
        <w:pStyle w:val="a5"/>
        <w:numPr>
          <w:ilvl w:val="1"/>
          <w:numId w:val="80"/>
        </w:numPr>
        <w:tabs>
          <w:tab w:val="left" w:pos="1096"/>
        </w:tabs>
        <w:spacing w:before="4" w:line="237" w:lineRule="auto"/>
        <w:ind w:left="102" w:right="119" w:firstLine="708"/>
        <w:jc w:val="left"/>
        <w:rPr>
          <w:rFonts w:ascii="Symbol" w:hAnsi="Symbol"/>
          <w:sz w:val="24"/>
          <w:lang w:val="ru-RU"/>
        </w:rPr>
      </w:pPr>
      <w:r w:rsidRPr="00BE4493">
        <w:rPr>
          <w:sz w:val="24"/>
          <w:lang w:val="ru-RU"/>
        </w:rPr>
        <w:t>характеризовать роль семьи в жизни личности и общества и ее влияние на здоровье</w:t>
      </w:r>
      <w:r w:rsidR="008371F4">
        <w:rPr>
          <w:sz w:val="24"/>
          <w:lang w:val="ru-RU"/>
        </w:rPr>
        <w:t xml:space="preserve"> </w:t>
      </w:r>
      <w:r w:rsidRPr="00BE4493">
        <w:rPr>
          <w:sz w:val="24"/>
          <w:lang w:val="ru-RU"/>
        </w:rPr>
        <w:t>человека;</w:t>
      </w:r>
    </w:p>
    <w:p w:rsidR="00FF33FF" w:rsidRPr="00BE4493" w:rsidRDefault="00FF33FF" w:rsidP="004A2318">
      <w:pPr>
        <w:pStyle w:val="a5"/>
        <w:numPr>
          <w:ilvl w:val="1"/>
          <w:numId w:val="80"/>
        </w:numPr>
        <w:tabs>
          <w:tab w:val="left" w:pos="1096"/>
        </w:tabs>
        <w:spacing w:before="1"/>
        <w:ind w:left="102" w:right="122" w:firstLine="708"/>
        <w:jc w:val="left"/>
        <w:rPr>
          <w:rFonts w:ascii="Symbol" w:hAnsi="Symbol"/>
          <w:sz w:val="24"/>
          <w:lang w:val="ru-RU"/>
        </w:rPr>
      </w:pPr>
      <w:r w:rsidRPr="00BE4493">
        <w:rPr>
          <w:sz w:val="24"/>
          <w:lang w:val="ru-RU"/>
        </w:rPr>
        <w:t>классифицировать и характеризовать основные положения законодательных актов, регулирующих права и обязанности супругов, и защищающих права</w:t>
      </w:r>
      <w:r w:rsidR="008371F4">
        <w:rPr>
          <w:sz w:val="24"/>
          <w:lang w:val="ru-RU"/>
        </w:rPr>
        <w:t xml:space="preserve"> </w:t>
      </w:r>
      <w:r w:rsidRPr="00BE4493">
        <w:rPr>
          <w:sz w:val="24"/>
          <w:lang w:val="ru-RU"/>
        </w:rPr>
        <w:t>ребенка;</w:t>
      </w:r>
    </w:p>
    <w:p w:rsidR="00FF33FF" w:rsidRPr="00BE4493" w:rsidRDefault="00FF33FF" w:rsidP="004A2318">
      <w:pPr>
        <w:pStyle w:val="a5"/>
        <w:numPr>
          <w:ilvl w:val="1"/>
          <w:numId w:val="80"/>
        </w:numPr>
        <w:tabs>
          <w:tab w:val="left" w:pos="1096"/>
        </w:tabs>
        <w:spacing w:before="4" w:line="237" w:lineRule="auto"/>
        <w:ind w:left="102" w:right="111" w:firstLine="708"/>
        <w:rPr>
          <w:rFonts w:ascii="Symbol" w:hAnsi="Symbol"/>
          <w:sz w:val="24"/>
          <w:lang w:val="ru-RU"/>
        </w:rPr>
      </w:pPr>
      <w:r w:rsidRPr="00BE4493">
        <w:rPr>
          <w:sz w:val="24"/>
          <w:lang w:val="ru-RU"/>
        </w:rPr>
        <w:lastRenderedPageBreak/>
        <w:t>владеть основами самоконтроля, самооценки, принятия решений и осуществ- ления осознанного выбора в учебной и познавательной деятельности при формирова- нии современной культуры безопасности</w:t>
      </w:r>
      <w:r w:rsidR="008371F4">
        <w:rPr>
          <w:sz w:val="24"/>
          <w:lang w:val="ru-RU"/>
        </w:rPr>
        <w:t xml:space="preserve"> </w:t>
      </w:r>
      <w:r w:rsidRPr="00BE4493">
        <w:rPr>
          <w:sz w:val="24"/>
          <w:lang w:val="ru-RU"/>
        </w:rPr>
        <w:t>жизнедеятельности;</w:t>
      </w:r>
    </w:p>
    <w:p w:rsidR="00FF33FF" w:rsidRPr="00BE4493" w:rsidRDefault="00FF33FF" w:rsidP="004A2318">
      <w:pPr>
        <w:pStyle w:val="a5"/>
        <w:numPr>
          <w:ilvl w:val="1"/>
          <w:numId w:val="80"/>
        </w:numPr>
        <w:tabs>
          <w:tab w:val="left" w:pos="1096"/>
        </w:tabs>
        <w:spacing w:before="1" w:line="293" w:lineRule="exact"/>
        <w:ind w:left="102" w:firstLine="708"/>
        <w:jc w:val="left"/>
        <w:rPr>
          <w:rFonts w:ascii="Symbol" w:hAnsi="Symbol"/>
          <w:sz w:val="24"/>
          <w:lang w:val="ru-RU"/>
        </w:rPr>
      </w:pPr>
      <w:r w:rsidRPr="00BE4493">
        <w:rPr>
          <w:sz w:val="24"/>
          <w:lang w:val="ru-RU"/>
        </w:rPr>
        <w:t>классифицировать основные правовые аспекты оказания первой</w:t>
      </w:r>
      <w:r w:rsidR="008371F4">
        <w:rPr>
          <w:sz w:val="24"/>
          <w:lang w:val="ru-RU"/>
        </w:rPr>
        <w:t xml:space="preserve"> </w:t>
      </w:r>
      <w:r w:rsidRPr="00BE4493">
        <w:rPr>
          <w:sz w:val="24"/>
          <w:lang w:val="ru-RU"/>
        </w:rPr>
        <w:t>помощи;</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оказывать первую помощь при не инфекционных</w:t>
      </w:r>
      <w:r w:rsidR="008371F4">
        <w:rPr>
          <w:sz w:val="24"/>
          <w:lang w:val="ru-RU"/>
        </w:rPr>
        <w:t xml:space="preserve"> </w:t>
      </w:r>
      <w:r w:rsidRPr="00BE4493">
        <w:rPr>
          <w:sz w:val="24"/>
          <w:lang w:val="ru-RU"/>
        </w:rPr>
        <w:t>заболеваниях;</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оказывать первую помощь при инфекционных</w:t>
      </w:r>
      <w:r w:rsidR="008371F4">
        <w:rPr>
          <w:sz w:val="24"/>
          <w:lang w:val="ru-RU"/>
        </w:rPr>
        <w:t xml:space="preserve"> </w:t>
      </w:r>
      <w:r w:rsidRPr="00BE4493">
        <w:rPr>
          <w:sz w:val="24"/>
          <w:lang w:val="ru-RU"/>
        </w:rPr>
        <w:t>заболеваниях;</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оказывать первую помощь при остановке сердечной</w:t>
      </w:r>
      <w:r w:rsidR="008371F4">
        <w:rPr>
          <w:sz w:val="24"/>
          <w:lang w:val="ru-RU"/>
        </w:rPr>
        <w:t xml:space="preserve"> </w:t>
      </w:r>
      <w:r w:rsidRPr="00BE4493">
        <w:rPr>
          <w:sz w:val="24"/>
          <w:lang w:val="ru-RU"/>
        </w:rPr>
        <w:t>деятельности;</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оказывать первую помощь при</w:t>
      </w:r>
      <w:r w:rsidR="008371F4">
        <w:rPr>
          <w:sz w:val="24"/>
          <w:lang w:val="ru-RU"/>
        </w:rPr>
        <w:t xml:space="preserve"> </w:t>
      </w:r>
      <w:r w:rsidRPr="00BE4493">
        <w:rPr>
          <w:sz w:val="24"/>
          <w:lang w:val="ru-RU"/>
        </w:rPr>
        <w:t>коме;</w:t>
      </w:r>
    </w:p>
    <w:p w:rsidR="00FF33FF" w:rsidRPr="00BE4493" w:rsidRDefault="00FF33FF" w:rsidP="004A2318">
      <w:pPr>
        <w:pStyle w:val="a5"/>
        <w:numPr>
          <w:ilvl w:val="1"/>
          <w:numId w:val="80"/>
        </w:numPr>
        <w:tabs>
          <w:tab w:val="left" w:pos="1096"/>
        </w:tabs>
        <w:spacing w:line="293" w:lineRule="exact"/>
        <w:ind w:left="102" w:firstLine="708"/>
        <w:jc w:val="left"/>
        <w:rPr>
          <w:rFonts w:ascii="Symbol" w:hAnsi="Symbol"/>
          <w:sz w:val="24"/>
          <w:lang w:val="ru-RU"/>
        </w:rPr>
      </w:pPr>
      <w:r w:rsidRPr="00BE4493">
        <w:rPr>
          <w:sz w:val="24"/>
          <w:lang w:val="ru-RU"/>
        </w:rPr>
        <w:t>оказывать первую помощь при поражении электрическим</w:t>
      </w:r>
      <w:r w:rsidR="008371F4">
        <w:rPr>
          <w:sz w:val="24"/>
          <w:lang w:val="ru-RU"/>
        </w:rPr>
        <w:t xml:space="preserve"> </w:t>
      </w:r>
      <w:r w:rsidRPr="00BE4493">
        <w:rPr>
          <w:sz w:val="24"/>
          <w:lang w:val="ru-RU"/>
        </w:rPr>
        <w:t>током;</w:t>
      </w:r>
    </w:p>
    <w:p w:rsidR="00FF33FF" w:rsidRPr="00BE4493" w:rsidRDefault="00FF33FF" w:rsidP="004A2318">
      <w:pPr>
        <w:pStyle w:val="a5"/>
        <w:numPr>
          <w:ilvl w:val="1"/>
          <w:numId w:val="80"/>
        </w:numPr>
        <w:tabs>
          <w:tab w:val="left" w:pos="1096"/>
        </w:tabs>
        <w:spacing w:before="1" w:line="237" w:lineRule="auto"/>
        <w:ind w:left="102" w:right="117" w:firstLine="708"/>
        <w:rPr>
          <w:rFonts w:ascii="Symbol" w:hAnsi="Symbol"/>
          <w:sz w:val="24"/>
          <w:lang w:val="ru-RU"/>
        </w:rPr>
      </w:pPr>
      <w:r w:rsidRPr="00BE4493">
        <w:rPr>
          <w:sz w:val="24"/>
          <w:lang w:val="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w:t>
      </w:r>
      <w:r w:rsidR="008371F4">
        <w:rPr>
          <w:sz w:val="24"/>
          <w:lang w:val="ru-RU"/>
        </w:rPr>
        <w:t xml:space="preserve"> </w:t>
      </w:r>
      <w:r w:rsidRPr="00BE4493">
        <w:rPr>
          <w:sz w:val="24"/>
          <w:lang w:val="ru-RU"/>
        </w:rPr>
        <w:t>данных;</w:t>
      </w:r>
    </w:p>
    <w:p w:rsidR="00FF33FF" w:rsidRPr="00BE4493" w:rsidRDefault="00FF33FF" w:rsidP="004A2318">
      <w:pPr>
        <w:pStyle w:val="a5"/>
        <w:numPr>
          <w:ilvl w:val="1"/>
          <w:numId w:val="80"/>
        </w:numPr>
        <w:tabs>
          <w:tab w:val="left" w:pos="1096"/>
        </w:tabs>
        <w:spacing w:before="1" w:line="293" w:lineRule="exact"/>
        <w:ind w:left="102" w:firstLine="708"/>
        <w:jc w:val="left"/>
        <w:rPr>
          <w:rFonts w:ascii="Symbol" w:hAnsi="Symbol"/>
          <w:sz w:val="24"/>
          <w:lang w:val="ru-RU"/>
        </w:rPr>
      </w:pPr>
      <w:r w:rsidRPr="00BE4493">
        <w:rPr>
          <w:sz w:val="24"/>
          <w:lang w:val="ru-RU"/>
        </w:rPr>
        <w:t>усваивать приемы действий в различных опасных и чрезвычайных</w:t>
      </w:r>
      <w:r w:rsidR="008371F4">
        <w:rPr>
          <w:sz w:val="24"/>
          <w:lang w:val="ru-RU"/>
        </w:rPr>
        <w:t xml:space="preserve"> </w:t>
      </w:r>
      <w:r w:rsidRPr="00BE4493">
        <w:rPr>
          <w:sz w:val="24"/>
          <w:lang w:val="ru-RU"/>
        </w:rPr>
        <w:t>ситуациях;</w:t>
      </w:r>
    </w:p>
    <w:p w:rsidR="00FF33FF" w:rsidRPr="00BE4493" w:rsidRDefault="00FF33FF" w:rsidP="004A2318">
      <w:pPr>
        <w:pStyle w:val="a5"/>
        <w:numPr>
          <w:ilvl w:val="1"/>
          <w:numId w:val="80"/>
        </w:numPr>
        <w:tabs>
          <w:tab w:val="left" w:pos="1096"/>
        </w:tabs>
        <w:spacing w:before="2" w:line="237" w:lineRule="auto"/>
        <w:ind w:left="102" w:right="113" w:firstLine="708"/>
        <w:rPr>
          <w:rFonts w:ascii="Symbol" w:hAnsi="Symbol"/>
          <w:sz w:val="24"/>
          <w:lang w:val="ru-RU"/>
        </w:rPr>
      </w:pPr>
      <w:r w:rsidRPr="00BE4493">
        <w:rPr>
          <w:sz w:val="24"/>
          <w:lang w:val="ru-RU"/>
        </w:rPr>
        <w:t>исследовать различные ситуации в повседневной жизнедеятельности, опас- ные и чрезвычайные ситуации, выдвигать предположения и проводить несложные экс- перименты для доказательства предположений обеспечения личной</w:t>
      </w:r>
      <w:r w:rsidR="008371F4">
        <w:rPr>
          <w:sz w:val="24"/>
          <w:lang w:val="ru-RU"/>
        </w:rPr>
        <w:t xml:space="preserve"> </w:t>
      </w:r>
      <w:r w:rsidRPr="00BE4493">
        <w:rPr>
          <w:sz w:val="24"/>
          <w:lang w:val="ru-RU"/>
        </w:rPr>
        <w:t>безопасности;</w:t>
      </w:r>
    </w:p>
    <w:p w:rsidR="00FF33FF" w:rsidRPr="00BE4493" w:rsidRDefault="00FF33FF" w:rsidP="004A2318">
      <w:pPr>
        <w:pStyle w:val="a5"/>
        <w:numPr>
          <w:ilvl w:val="2"/>
          <w:numId w:val="80"/>
        </w:numPr>
        <w:tabs>
          <w:tab w:val="left" w:pos="1816"/>
        </w:tabs>
        <w:spacing w:before="82" w:line="237" w:lineRule="auto"/>
        <w:ind w:right="117" w:firstLine="708"/>
        <w:jc w:val="left"/>
        <w:rPr>
          <w:sz w:val="24"/>
          <w:lang w:val="ru-RU"/>
        </w:rPr>
      </w:pPr>
      <w:r w:rsidRPr="00BE4493">
        <w:rPr>
          <w:sz w:val="24"/>
          <w:lang w:val="ru-RU"/>
        </w:rPr>
        <w:t>творчески решать моделируемые ситуации и практические задачи в области безопасности</w:t>
      </w:r>
      <w:r w:rsidR="008371F4">
        <w:rPr>
          <w:sz w:val="24"/>
          <w:lang w:val="ru-RU"/>
        </w:rPr>
        <w:t xml:space="preserve"> </w:t>
      </w:r>
      <w:r w:rsidRPr="00BE4493">
        <w:rPr>
          <w:sz w:val="24"/>
          <w:lang w:val="ru-RU"/>
        </w:rPr>
        <w:t>жизнедеятельности.</w:t>
      </w:r>
    </w:p>
    <w:p w:rsidR="00FF33FF" w:rsidRPr="00BE4493" w:rsidRDefault="00FF33FF" w:rsidP="004A2318">
      <w:pPr>
        <w:pStyle w:val="2"/>
        <w:numPr>
          <w:ilvl w:val="3"/>
          <w:numId w:val="135"/>
        </w:numPr>
        <w:tabs>
          <w:tab w:val="left" w:pos="1003"/>
        </w:tabs>
        <w:spacing w:before="206" w:line="240" w:lineRule="auto"/>
        <w:ind w:left="102" w:right="5897" w:firstLine="0"/>
      </w:pPr>
      <w:r w:rsidRPr="00BE4493">
        <w:t>Физическая культура Выпускникнаучится:</w:t>
      </w:r>
    </w:p>
    <w:p w:rsidR="00FF33FF" w:rsidRPr="00BE4493" w:rsidRDefault="00FF33FF" w:rsidP="004A2318">
      <w:pPr>
        <w:pStyle w:val="a5"/>
        <w:numPr>
          <w:ilvl w:val="0"/>
          <w:numId w:val="81"/>
        </w:numPr>
        <w:tabs>
          <w:tab w:val="left" w:pos="1235"/>
        </w:tabs>
        <w:spacing w:before="1" w:line="235" w:lineRule="auto"/>
        <w:ind w:right="105" w:firstLine="708"/>
        <w:rPr>
          <w:rFonts w:ascii="Symbol" w:hAnsi="Symbol"/>
          <w:sz w:val="28"/>
          <w:lang w:val="ru-RU"/>
        </w:rPr>
      </w:pPr>
      <w:r w:rsidRPr="00BE4493">
        <w:rPr>
          <w:sz w:val="24"/>
          <w:lang w:val="ru-RU"/>
        </w:rPr>
        <w:t>рассматривать физическую культуру как явление культуры, выделять исто- рические этапы ее развития, характеризовать основные направления и формы ее орга- низации в современном</w:t>
      </w:r>
      <w:r w:rsidR="008371F4">
        <w:rPr>
          <w:sz w:val="24"/>
          <w:lang w:val="ru-RU"/>
        </w:rPr>
        <w:t xml:space="preserve"> </w:t>
      </w:r>
      <w:r w:rsidRPr="00BE4493">
        <w:rPr>
          <w:sz w:val="24"/>
          <w:lang w:val="ru-RU"/>
        </w:rPr>
        <w:t>обществе;</w:t>
      </w:r>
    </w:p>
    <w:p w:rsidR="00FF33FF" w:rsidRPr="00BE4493" w:rsidRDefault="00FF33FF" w:rsidP="004A2318">
      <w:pPr>
        <w:pStyle w:val="a5"/>
        <w:numPr>
          <w:ilvl w:val="0"/>
          <w:numId w:val="81"/>
        </w:numPr>
        <w:tabs>
          <w:tab w:val="left" w:pos="1235"/>
        </w:tabs>
        <w:spacing w:line="237" w:lineRule="auto"/>
        <w:ind w:right="104" w:firstLine="708"/>
        <w:rPr>
          <w:rFonts w:ascii="Symbol" w:hAnsi="Symbol"/>
          <w:sz w:val="28"/>
          <w:lang w:val="ru-RU"/>
        </w:rPr>
      </w:pPr>
      <w:r w:rsidRPr="00BE4493">
        <w:rPr>
          <w:sz w:val="24"/>
          <w:lang w:val="ru-RU"/>
        </w:rPr>
        <w:t>характеризовать содержательные основы здорового образа жизни, раскры- 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 вычек;</w:t>
      </w:r>
    </w:p>
    <w:p w:rsidR="00FF33FF" w:rsidRPr="00BE4493" w:rsidRDefault="00FF33FF" w:rsidP="004A2318">
      <w:pPr>
        <w:pStyle w:val="a5"/>
        <w:numPr>
          <w:ilvl w:val="0"/>
          <w:numId w:val="81"/>
        </w:numPr>
        <w:tabs>
          <w:tab w:val="left" w:pos="1235"/>
        </w:tabs>
        <w:spacing w:before="3" w:line="237" w:lineRule="auto"/>
        <w:ind w:right="118" w:firstLine="708"/>
        <w:rPr>
          <w:rFonts w:ascii="Symbol" w:hAnsi="Symbol"/>
          <w:sz w:val="28"/>
          <w:lang w:val="ru-RU"/>
        </w:rPr>
      </w:pPr>
      <w:r w:rsidRPr="00BE4493">
        <w:rPr>
          <w:sz w:val="24"/>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w:t>
      </w:r>
      <w:r w:rsidR="00B87738">
        <w:rPr>
          <w:sz w:val="24"/>
          <w:lang w:val="ru-RU"/>
        </w:rPr>
        <w:t xml:space="preserve"> </w:t>
      </w:r>
      <w:r w:rsidRPr="00BE4493">
        <w:rPr>
          <w:sz w:val="24"/>
          <w:lang w:val="ru-RU"/>
        </w:rPr>
        <w:t>качеств;</w:t>
      </w:r>
    </w:p>
    <w:p w:rsidR="00FF33FF" w:rsidRPr="00BE4493" w:rsidRDefault="00FF33FF" w:rsidP="004A2318">
      <w:pPr>
        <w:pStyle w:val="a5"/>
        <w:numPr>
          <w:ilvl w:val="0"/>
          <w:numId w:val="81"/>
        </w:numPr>
        <w:tabs>
          <w:tab w:val="left" w:pos="1235"/>
        </w:tabs>
        <w:spacing w:before="7" w:line="235" w:lineRule="auto"/>
        <w:ind w:right="106" w:firstLine="708"/>
        <w:rPr>
          <w:rFonts w:ascii="Symbol" w:hAnsi="Symbol"/>
          <w:sz w:val="28"/>
          <w:lang w:val="ru-RU"/>
        </w:rPr>
      </w:pPr>
      <w:r w:rsidRPr="00BE4493">
        <w:rPr>
          <w:sz w:val="24"/>
          <w:lang w:val="ru-RU"/>
        </w:rPr>
        <w:t>разрабатывать содержание самостоятельных занятий с физическими упраж- нениями, определять их направленность и формулировать задачи, рационально плани- ровать режим дня и учебной</w:t>
      </w:r>
      <w:r w:rsidR="00B87738">
        <w:rPr>
          <w:sz w:val="24"/>
          <w:lang w:val="ru-RU"/>
        </w:rPr>
        <w:t xml:space="preserve"> </w:t>
      </w:r>
      <w:r w:rsidRPr="00BE4493">
        <w:rPr>
          <w:sz w:val="24"/>
          <w:lang w:val="ru-RU"/>
        </w:rPr>
        <w:t>недели;</w:t>
      </w:r>
    </w:p>
    <w:p w:rsidR="00FF33FF" w:rsidRPr="00BE4493" w:rsidRDefault="00FF33FF" w:rsidP="004A2318">
      <w:pPr>
        <w:pStyle w:val="a5"/>
        <w:numPr>
          <w:ilvl w:val="0"/>
          <w:numId w:val="81"/>
        </w:numPr>
        <w:tabs>
          <w:tab w:val="left" w:pos="1235"/>
        </w:tabs>
        <w:spacing w:before="7" w:line="235" w:lineRule="auto"/>
        <w:ind w:right="110" w:firstLine="708"/>
        <w:rPr>
          <w:rFonts w:ascii="Symbol" w:hAnsi="Symbol"/>
          <w:sz w:val="28"/>
          <w:lang w:val="ru-RU"/>
        </w:rPr>
      </w:pPr>
      <w:r w:rsidRPr="00BE4493">
        <w:rPr>
          <w:sz w:val="24"/>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w:t>
      </w:r>
      <w:r w:rsidR="00B87738">
        <w:rPr>
          <w:sz w:val="24"/>
          <w:lang w:val="ru-RU"/>
        </w:rPr>
        <w:t xml:space="preserve"> </w:t>
      </w:r>
      <w:r w:rsidRPr="00BE4493">
        <w:rPr>
          <w:sz w:val="24"/>
          <w:lang w:val="ru-RU"/>
        </w:rPr>
        <w:t>условий;</w:t>
      </w:r>
    </w:p>
    <w:p w:rsidR="00FF33FF" w:rsidRPr="00BE4493" w:rsidRDefault="00FF33FF" w:rsidP="004A2318">
      <w:pPr>
        <w:pStyle w:val="a5"/>
        <w:numPr>
          <w:ilvl w:val="0"/>
          <w:numId w:val="81"/>
        </w:numPr>
        <w:tabs>
          <w:tab w:val="left" w:pos="1235"/>
        </w:tabs>
        <w:spacing w:before="4" w:line="237" w:lineRule="auto"/>
        <w:ind w:right="104" w:firstLine="708"/>
        <w:rPr>
          <w:rFonts w:ascii="Symbol" w:hAnsi="Symbol"/>
          <w:sz w:val="28"/>
          <w:lang w:val="ru-RU"/>
        </w:rPr>
      </w:pPr>
      <w:r w:rsidRPr="00BE4493">
        <w:rPr>
          <w:sz w:val="24"/>
          <w:lang w:val="ru-RU"/>
        </w:rPr>
        <w:t>руководствоваться правилами оказания первой помощи при травмах и уши- бах во время самостоятельных занятий физическими упражнениями; использовать за- нятия физической культурой, спортивные игры и спортивные соревнования для органи- зации индивидуального отдыха и досуга, укрепления собственного здоровья, повыше- ния уровня физических</w:t>
      </w:r>
      <w:r w:rsidR="00B87738">
        <w:rPr>
          <w:sz w:val="24"/>
          <w:lang w:val="ru-RU"/>
        </w:rPr>
        <w:t xml:space="preserve"> </w:t>
      </w:r>
      <w:r w:rsidRPr="00BE4493">
        <w:rPr>
          <w:sz w:val="24"/>
          <w:lang w:val="ru-RU"/>
        </w:rPr>
        <w:t>кондиций;</w:t>
      </w:r>
    </w:p>
    <w:p w:rsidR="00FF33FF" w:rsidRPr="00BE4493" w:rsidRDefault="00FF33FF" w:rsidP="004A2318">
      <w:pPr>
        <w:pStyle w:val="a5"/>
        <w:numPr>
          <w:ilvl w:val="0"/>
          <w:numId w:val="81"/>
        </w:numPr>
        <w:tabs>
          <w:tab w:val="left" w:pos="1235"/>
        </w:tabs>
        <w:spacing w:before="7" w:line="235" w:lineRule="auto"/>
        <w:ind w:right="108" w:firstLine="708"/>
        <w:rPr>
          <w:rFonts w:ascii="Symbol" w:hAnsi="Symbol"/>
          <w:sz w:val="28"/>
          <w:lang w:val="ru-RU"/>
        </w:rPr>
      </w:pPr>
      <w:r w:rsidRPr="00BE4493">
        <w:rPr>
          <w:sz w:val="24"/>
          <w:lang w:val="ru-RU"/>
        </w:rPr>
        <w:t>составлять комплексы физических упражнений оздоровительной, трениру- ющей и корригирующей направленности, подбирать индивидуальную нагрузку с уче- том функциональных особенностей и возможностей собственного</w:t>
      </w:r>
      <w:r w:rsidR="00B87738">
        <w:rPr>
          <w:sz w:val="24"/>
          <w:lang w:val="ru-RU"/>
        </w:rPr>
        <w:t xml:space="preserve"> </w:t>
      </w:r>
      <w:r w:rsidRPr="00BE4493">
        <w:rPr>
          <w:sz w:val="24"/>
          <w:lang w:val="ru-RU"/>
        </w:rPr>
        <w:t>организма;</w:t>
      </w:r>
    </w:p>
    <w:p w:rsidR="00FF33FF" w:rsidRPr="00BE4493" w:rsidRDefault="00FF33FF" w:rsidP="004A2318">
      <w:pPr>
        <w:pStyle w:val="a5"/>
        <w:numPr>
          <w:ilvl w:val="0"/>
          <w:numId w:val="81"/>
        </w:numPr>
        <w:tabs>
          <w:tab w:val="left" w:pos="1235"/>
        </w:tabs>
        <w:spacing w:before="7" w:line="235" w:lineRule="auto"/>
        <w:ind w:right="110" w:firstLine="708"/>
        <w:rPr>
          <w:rFonts w:ascii="Symbol" w:hAnsi="Symbol"/>
          <w:sz w:val="28"/>
          <w:lang w:val="ru-RU"/>
        </w:rPr>
      </w:pPr>
      <w:r w:rsidRPr="00BE4493">
        <w:rPr>
          <w:sz w:val="24"/>
          <w:lang w:val="ru-RU"/>
        </w:rPr>
        <w:t>классифицировать физические упражнения по их функциональной направ- ленности, планировать их последовательность и дозировку в процессе самостоятельных занятий по укреплению здоровья и развитию физических</w:t>
      </w:r>
      <w:r w:rsidR="00B87738">
        <w:rPr>
          <w:sz w:val="24"/>
          <w:lang w:val="ru-RU"/>
        </w:rPr>
        <w:t xml:space="preserve"> </w:t>
      </w:r>
      <w:r w:rsidRPr="00BE4493">
        <w:rPr>
          <w:sz w:val="24"/>
          <w:lang w:val="ru-RU"/>
        </w:rPr>
        <w:t>качеств;</w:t>
      </w:r>
    </w:p>
    <w:p w:rsidR="00FF33FF" w:rsidRPr="00BE4493" w:rsidRDefault="00FF33FF" w:rsidP="004A2318">
      <w:pPr>
        <w:pStyle w:val="a5"/>
        <w:numPr>
          <w:ilvl w:val="0"/>
          <w:numId w:val="81"/>
        </w:numPr>
        <w:tabs>
          <w:tab w:val="left" w:pos="1235"/>
        </w:tabs>
        <w:spacing w:before="7" w:line="235" w:lineRule="auto"/>
        <w:ind w:right="111" w:firstLine="708"/>
        <w:rPr>
          <w:rFonts w:ascii="Symbol" w:hAnsi="Symbol"/>
          <w:sz w:val="28"/>
          <w:lang w:val="ru-RU"/>
        </w:rPr>
      </w:pPr>
      <w:r w:rsidRPr="00BE4493">
        <w:rPr>
          <w:sz w:val="24"/>
          <w:lang w:val="ru-RU"/>
        </w:rPr>
        <w:lastRenderedPageBreak/>
        <w:t>самостоятельно проводить занятия по обучению двигательным действиям, анализировать особенности их выполнения, выявлять ошибки и своевременно устра- нять</w:t>
      </w:r>
      <w:r w:rsidR="00B87738">
        <w:rPr>
          <w:sz w:val="24"/>
          <w:lang w:val="ru-RU"/>
        </w:rPr>
        <w:t xml:space="preserve"> </w:t>
      </w:r>
      <w:r w:rsidRPr="00BE4493">
        <w:rPr>
          <w:sz w:val="24"/>
          <w:lang w:val="ru-RU"/>
        </w:rPr>
        <w:t>их;</w:t>
      </w:r>
    </w:p>
    <w:p w:rsidR="00FF33FF" w:rsidRPr="00BE4493" w:rsidRDefault="00FF33FF" w:rsidP="004A2318">
      <w:pPr>
        <w:pStyle w:val="a5"/>
        <w:numPr>
          <w:ilvl w:val="0"/>
          <w:numId w:val="81"/>
        </w:numPr>
        <w:tabs>
          <w:tab w:val="left" w:pos="1235"/>
        </w:tabs>
        <w:spacing w:before="7" w:line="235" w:lineRule="auto"/>
        <w:ind w:right="101" w:firstLine="708"/>
        <w:rPr>
          <w:rFonts w:ascii="Symbol" w:hAnsi="Symbol"/>
          <w:sz w:val="28"/>
          <w:lang w:val="ru-RU"/>
        </w:rPr>
      </w:pPr>
      <w:r w:rsidRPr="00BE4493">
        <w:rPr>
          <w:sz w:val="24"/>
          <w:lang w:val="ru-RU"/>
        </w:rPr>
        <w:t xml:space="preserve">тестировать показатели физического развития и основных физических </w:t>
      </w:r>
      <w:r w:rsidRPr="00BE4493">
        <w:rPr>
          <w:spacing w:val="1"/>
          <w:sz w:val="24"/>
          <w:lang w:val="ru-RU"/>
        </w:rPr>
        <w:t xml:space="preserve">ка- </w:t>
      </w:r>
      <w:r w:rsidRPr="00BE4493">
        <w:rPr>
          <w:sz w:val="24"/>
          <w:lang w:val="ru-RU"/>
        </w:rPr>
        <w:t xml:space="preserve">честв, сравнивать их с возрастными стандартами, контролировать особенности их </w:t>
      </w:r>
      <w:r w:rsidRPr="00BE4493">
        <w:rPr>
          <w:spacing w:val="2"/>
          <w:sz w:val="24"/>
          <w:lang w:val="ru-RU"/>
        </w:rPr>
        <w:t xml:space="preserve">ди- </w:t>
      </w:r>
      <w:r w:rsidRPr="00BE4493">
        <w:rPr>
          <w:sz w:val="24"/>
          <w:lang w:val="ru-RU"/>
        </w:rPr>
        <w:t>намики в процессе самостоятельных занятий физической</w:t>
      </w:r>
      <w:r w:rsidR="00B87738">
        <w:rPr>
          <w:sz w:val="24"/>
          <w:lang w:val="ru-RU"/>
        </w:rPr>
        <w:t xml:space="preserve"> </w:t>
      </w:r>
      <w:r w:rsidRPr="00BE4493">
        <w:rPr>
          <w:sz w:val="24"/>
          <w:lang w:val="ru-RU"/>
        </w:rPr>
        <w:t>подготовкой;</w:t>
      </w:r>
    </w:p>
    <w:p w:rsidR="00FF33FF" w:rsidRPr="00BE4493" w:rsidRDefault="00FF33FF" w:rsidP="004A2318">
      <w:pPr>
        <w:pStyle w:val="a5"/>
        <w:numPr>
          <w:ilvl w:val="0"/>
          <w:numId w:val="81"/>
        </w:numPr>
        <w:tabs>
          <w:tab w:val="left" w:pos="1235"/>
        </w:tabs>
        <w:spacing w:before="7" w:line="235" w:lineRule="auto"/>
        <w:ind w:right="104" w:firstLine="708"/>
        <w:rPr>
          <w:rFonts w:ascii="Symbol" w:hAnsi="Symbol"/>
          <w:sz w:val="28"/>
          <w:lang w:val="ru-RU"/>
        </w:rPr>
      </w:pPr>
      <w:r w:rsidRPr="00BE4493">
        <w:rPr>
          <w:sz w:val="24"/>
          <w:lang w:val="ru-RU"/>
        </w:rPr>
        <w:t>выполнять комплексы упражнений по профилактике утомления и перена- пряжения организма, повышению его работоспособности в процессе трудовой и учеб- ной</w:t>
      </w:r>
      <w:r w:rsidR="00B87738">
        <w:rPr>
          <w:sz w:val="24"/>
          <w:lang w:val="ru-RU"/>
        </w:rPr>
        <w:t xml:space="preserve"> </w:t>
      </w:r>
      <w:r w:rsidRPr="00BE4493">
        <w:rPr>
          <w:sz w:val="24"/>
          <w:lang w:val="ru-RU"/>
        </w:rPr>
        <w:t>деятельности;</w:t>
      </w:r>
    </w:p>
    <w:p w:rsidR="00FF33FF" w:rsidRPr="00BE4493" w:rsidRDefault="00FF33FF" w:rsidP="004A2318">
      <w:pPr>
        <w:pStyle w:val="a5"/>
        <w:numPr>
          <w:ilvl w:val="0"/>
          <w:numId w:val="81"/>
        </w:numPr>
        <w:tabs>
          <w:tab w:val="left" w:pos="1235"/>
        </w:tabs>
        <w:spacing w:before="84" w:line="235" w:lineRule="auto"/>
        <w:ind w:right="105" w:firstLine="708"/>
        <w:rPr>
          <w:rFonts w:ascii="Symbol" w:hAnsi="Symbol"/>
          <w:sz w:val="28"/>
          <w:lang w:val="ru-RU"/>
        </w:rPr>
      </w:pPr>
      <w:r w:rsidRPr="00BE4493">
        <w:rPr>
          <w:sz w:val="24"/>
          <w:lang w:val="ru-RU"/>
        </w:rPr>
        <w:t>выполнять общеразвивающие упражнения, целенаправленно воздействую- щие на развитие основных физических качеств (силы, быстроты, выносливости, гибко- сти и координации</w:t>
      </w:r>
      <w:r w:rsidR="00B87738">
        <w:rPr>
          <w:sz w:val="24"/>
          <w:lang w:val="ru-RU"/>
        </w:rPr>
        <w:t xml:space="preserve"> </w:t>
      </w:r>
      <w:r w:rsidRPr="00BE4493">
        <w:rPr>
          <w:sz w:val="24"/>
          <w:lang w:val="ru-RU"/>
        </w:rPr>
        <w:t>движений);</w:t>
      </w:r>
    </w:p>
    <w:p w:rsidR="00FF33FF" w:rsidRPr="00BE4493" w:rsidRDefault="00FF33FF" w:rsidP="004A2318">
      <w:pPr>
        <w:pStyle w:val="a5"/>
        <w:numPr>
          <w:ilvl w:val="0"/>
          <w:numId w:val="81"/>
        </w:numPr>
        <w:tabs>
          <w:tab w:val="left" w:pos="1234"/>
          <w:tab w:val="left" w:pos="1235"/>
        </w:tabs>
        <w:ind w:left="1234" w:hanging="424"/>
        <w:jc w:val="left"/>
        <w:rPr>
          <w:rFonts w:ascii="Symbol" w:hAnsi="Symbol"/>
          <w:sz w:val="28"/>
          <w:lang w:val="ru-RU"/>
        </w:rPr>
      </w:pPr>
      <w:r w:rsidRPr="00BE4493">
        <w:rPr>
          <w:sz w:val="24"/>
          <w:lang w:val="ru-RU"/>
        </w:rPr>
        <w:t>выполнять акробатические комбинации из числа хорошоосвоенных  упраж-</w:t>
      </w:r>
    </w:p>
    <w:p w:rsidR="00FF33FF" w:rsidRPr="00BE4493" w:rsidRDefault="00FF33FF" w:rsidP="00FF33FF">
      <w:pPr>
        <w:pStyle w:val="a3"/>
        <w:spacing w:line="267" w:lineRule="exact"/>
        <w:jc w:val="left"/>
        <w:rPr>
          <w:rFonts w:ascii="Symbol" w:hAnsi="Symbol"/>
          <w:sz w:val="28"/>
          <w:lang w:val="ru-RU"/>
        </w:rPr>
      </w:pPr>
      <w:r w:rsidRPr="00BE4493">
        <w:rPr>
          <w:lang w:val="ru-RU"/>
        </w:rPr>
        <w:t>нений;выполнять  гимнастические комбинации на спортивных  снарядах  из  числа</w:t>
      </w:r>
    </w:p>
    <w:p w:rsidR="00FF33FF" w:rsidRPr="00BE4493" w:rsidRDefault="00FF33FF" w:rsidP="00FF33FF">
      <w:pPr>
        <w:pStyle w:val="a3"/>
        <w:spacing w:line="266" w:lineRule="exact"/>
        <w:jc w:val="left"/>
      </w:pPr>
      <w:r w:rsidRPr="00BE4493">
        <w:t xml:space="preserve">хорошо освоенных </w:t>
      </w:r>
      <w:r w:rsidR="00B87738">
        <w:rPr>
          <w:lang w:val="ru-RU"/>
        </w:rPr>
        <w:t xml:space="preserve"> </w:t>
      </w:r>
      <w:r w:rsidRPr="00BE4493">
        <w:t>упражнений;</w:t>
      </w:r>
    </w:p>
    <w:p w:rsidR="00FF33FF" w:rsidRPr="00BE4493" w:rsidRDefault="00FF33FF" w:rsidP="004A2318">
      <w:pPr>
        <w:pStyle w:val="a5"/>
        <w:numPr>
          <w:ilvl w:val="1"/>
          <w:numId w:val="102"/>
        </w:numPr>
        <w:tabs>
          <w:tab w:val="left" w:pos="1235"/>
        </w:tabs>
        <w:spacing w:before="14" w:line="230" w:lineRule="auto"/>
        <w:ind w:left="102" w:right="116" w:firstLine="708"/>
        <w:rPr>
          <w:rFonts w:ascii="Symbol" w:hAnsi="Symbol"/>
          <w:sz w:val="28"/>
          <w:lang w:val="ru-RU"/>
        </w:rPr>
      </w:pPr>
      <w:r w:rsidRPr="00BE4493">
        <w:rPr>
          <w:sz w:val="24"/>
          <w:lang w:val="ru-RU"/>
        </w:rPr>
        <w:t>выполнять легкоатлетические упражнения в беге и в прыжках (в длину и высоту);</w:t>
      </w:r>
    </w:p>
    <w:p w:rsidR="00FF33FF" w:rsidRPr="00BE4493" w:rsidRDefault="00FF33FF" w:rsidP="004A2318">
      <w:pPr>
        <w:pStyle w:val="a5"/>
        <w:numPr>
          <w:ilvl w:val="1"/>
          <w:numId w:val="102"/>
        </w:numPr>
        <w:tabs>
          <w:tab w:val="left" w:pos="1234"/>
          <w:tab w:val="left" w:pos="1235"/>
        </w:tabs>
        <w:spacing w:line="338" w:lineRule="exact"/>
        <w:ind w:left="102" w:firstLine="708"/>
        <w:jc w:val="left"/>
        <w:rPr>
          <w:rFonts w:ascii="Symbol" w:hAnsi="Symbol"/>
          <w:sz w:val="28"/>
          <w:lang w:val="ru-RU"/>
        </w:rPr>
      </w:pPr>
      <w:r w:rsidRPr="00BE4493">
        <w:rPr>
          <w:sz w:val="24"/>
          <w:lang w:val="ru-RU"/>
        </w:rPr>
        <w:t>выполнять спуски и торможения на лыжах с пологого</w:t>
      </w:r>
      <w:r w:rsidR="00B87738">
        <w:rPr>
          <w:sz w:val="24"/>
          <w:lang w:val="ru-RU"/>
        </w:rPr>
        <w:t xml:space="preserve"> </w:t>
      </w:r>
      <w:r w:rsidRPr="00BE4493">
        <w:rPr>
          <w:sz w:val="24"/>
          <w:lang w:val="ru-RU"/>
        </w:rPr>
        <w:t>склона;</w:t>
      </w:r>
    </w:p>
    <w:p w:rsidR="00FF33FF" w:rsidRPr="00BE4493" w:rsidRDefault="00FF33FF" w:rsidP="004A2318">
      <w:pPr>
        <w:pStyle w:val="a5"/>
        <w:numPr>
          <w:ilvl w:val="1"/>
          <w:numId w:val="102"/>
        </w:numPr>
        <w:tabs>
          <w:tab w:val="left" w:pos="1235"/>
        </w:tabs>
        <w:spacing w:before="5" w:line="232" w:lineRule="auto"/>
        <w:ind w:left="102" w:right="108" w:firstLine="708"/>
        <w:rPr>
          <w:rFonts w:ascii="Symbol" w:hAnsi="Symbol"/>
          <w:sz w:val="28"/>
          <w:lang w:val="ru-RU"/>
        </w:rPr>
      </w:pPr>
      <w:r w:rsidRPr="00BE4493">
        <w:rPr>
          <w:sz w:val="24"/>
          <w:lang w:val="ru-RU"/>
        </w:rPr>
        <w:t>выполнять основные технические действия и приемы игры в футбол, волей- бол, баскетбол в условиях учебной и игровой</w:t>
      </w:r>
      <w:r w:rsidR="00B87738">
        <w:rPr>
          <w:sz w:val="24"/>
          <w:lang w:val="ru-RU"/>
        </w:rPr>
        <w:t xml:space="preserve"> </w:t>
      </w:r>
      <w:r w:rsidRPr="00BE4493">
        <w:rPr>
          <w:sz w:val="24"/>
          <w:lang w:val="ru-RU"/>
        </w:rPr>
        <w:t>деятельности;</w:t>
      </w:r>
    </w:p>
    <w:p w:rsidR="00FF33FF" w:rsidRPr="00BE4493" w:rsidRDefault="00FF33FF" w:rsidP="004A2318">
      <w:pPr>
        <w:pStyle w:val="a5"/>
        <w:numPr>
          <w:ilvl w:val="1"/>
          <w:numId w:val="102"/>
        </w:numPr>
        <w:tabs>
          <w:tab w:val="left" w:pos="1235"/>
        </w:tabs>
        <w:spacing w:before="6" w:line="235" w:lineRule="auto"/>
        <w:ind w:left="102" w:right="105" w:firstLine="708"/>
        <w:rPr>
          <w:rFonts w:ascii="Symbol" w:hAnsi="Symbol"/>
          <w:sz w:val="28"/>
          <w:lang w:val="ru-RU"/>
        </w:rPr>
      </w:pPr>
      <w:r w:rsidRPr="00BE4493">
        <w:rPr>
          <w:sz w:val="24"/>
          <w:lang w:val="ru-RU"/>
        </w:rPr>
        <w:t>выполнять передвижения на лыжах различными способами, демонстриро- вать технику последовательного чередования их в процессе прохождения тренировоч- ных</w:t>
      </w:r>
      <w:r w:rsidR="00B87738">
        <w:rPr>
          <w:sz w:val="24"/>
          <w:lang w:val="ru-RU"/>
        </w:rPr>
        <w:t xml:space="preserve"> </w:t>
      </w:r>
      <w:r w:rsidRPr="00BE4493">
        <w:rPr>
          <w:sz w:val="24"/>
          <w:lang w:val="ru-RU"/>
        </w:rPr>
        <w:t>дистанций;</w:t>
      </w:r>
    </w:p>
    <w:p w:rsidR="00FF33FF" w:rsidRPr="00BE4493" w:rsidRDefault="00FF33FF" w:rsidP="004A2318">
      <w:pPr>
        <w:pStyle w:val="a5"/>
        <w:numPr>
          <w:ilvl w:val="1"/>
          <w:numId w:val="102"/>
        </w:numPr>
        <w:tabs>
          <w:tab w:val="left" w:pos="1235"/>
        </w:tabs>
        <w:spacing w:before="9" w:line="232" w:lineRule="auto"/>
        <w:ind w:left="102" w:right="106" w:firstLine="708"/>
        <w:rPr>
          <w:rFonts w:ascii="Symbol" w:hAnsi="Symbol"/>
          <w:sz w:val="28"/>
          <w:lang w:val="ru-RU"/>
        </w:rPr>
      </w:pPr>
      <w:r w:rsidRPr="00BE4493">
        <w:rPr>
          <w:sz w:val="24"/>
          <w:lang w:val="ru-RU"/>
        </w:rPr>
        <w:t>выполнять тестовые упражнения для оценки уровня индивидуального разви- тия основных физических</w:t>
      </w:r>
      <w:r w:rsidR="00B87738">
        <w:rPr>
          <w:sz w:val="24"/>
          <w:lang w:val="ru-RU"/>
        </w:rPr>
        <w:t xml:space="preserve"> </w:t>
      </w:r>
      <w:r w:rsidRPr="00BE4493">
        <w:rPr>
          <w:sz w:val="24"/>
          <w:lang w:val="ru-RU"/>
        </w:rPr>
        <w:t>качеств.</w:t>
      </w:r>
    </w:p>
    <w:p w:rsidR="00FF33FF" w:rsidRPr="00BE4493" w:rsidRDefault="00FF33FF" w:rsidP="00FF33FF">
      <w:pPr>
        <w:pStyle w:val="2"/>
        <w:ind w:left="102"/>
      </w:pPr>
      <w:r w:rsidRPr="00BE4493">
        <w:t>Выпускник получит возможность научиться:</w:t>
      </w:r>
    </w:p>
    <w:p w:rsidR="00FF33FF" w:rsidRPr="00BE4493" w:rsidRDefault="00FF33FF" w:rsidP="004A2318">
      <w:pPr>
        <w:pStyle w:val="a5"/>
        <w:numPr>
          <w:ilvl w:val="1"/>
          <w:numId w:val="102"/>
        </w:numPr>
        <w:tabs>
          <w:tab w:val="left" w:pos="1096"/>
        </w:tabs>
        <w:spacing w:before="4" w:line="235" w:lineRule="auto"/>
        <w:ind w:left="102" w:right="111" w:firstLine="708"/>
        <w:rPr>
          <w:rFonts w:ascii="Symbol" w:hAnsi="Symbol"/>
          <w:sz w:val="28"/>
          <w:lang w:val="ru-RU"/>
        </w:rPr>
      </w:pPr>
      <w:r w:rsidRPr="00BE4493">
        <w:rPr>
          <w:sz w:val="24"/>
          <w:lang w:val="ru-RU"/>
        </w:rPr>
        <w:t>характеризовать цель возрождения Олимпийских игр и роль Пьера де Кубер- тена в становлении современного олимпийского движения, объяснять смысл символи- ки и ритуалов Олимпийских</w:t>
      </w:r>
      <w:r w:rsidR="00B87738">
        <w:rPr>
          <w:sz w:val="24"/>
          <w:lang w:val="ru-RU"/>
        </w:rPr>
        <w:t xml:space="preserve"> </w:t>
      </w:r>
      <w:r w:rsidRPr="00BE4493">
        <w:rPr>
          <w:sz w:val="24"/>
          <w:lang w:val="ru-RU"/>
        </w:rPr>
        <w:t>игр;</w:t>
      </w:r>
    </w:p>
    <w:p w:rsidR="00FF33FF" w:rsidRPr="00BE4493" w:rsidRDefault="00FF33FF" w:rsidP="004A2318">
      <w:pPr>
        <w:pStyle w:val="a5"/>
        <w:numPr>
          <w:ilvl w:val="1"/>
          <w:numId w:val="102"/>
        </w:numPr>
        <w:tabs>
          <w:tab w:val="left" w:pos="1096"/>
        </w:tabs>
        <w:spacing w:before="10" w:line="232" w:lineRule="auto"/>
        <w:ind w:left="102" w:right="111" w:firstLine="708"/>
        <w:rPr>
          <w:rFonts w:ascii="Symbol" w:hAnsi="Symbol"/>
          <w:sz w:val="28"/>
          <w:lang w:val="ru-RU"/>
        </w:rPr>
      </w:pPr>
      <w:r w:rsidRPr="00BE4493">
        <w:rPr>
          <w:sz w:val="24"/>
          <w:lang w:val="ru-RU"/>
        </w:rPr>
        <w:t>характеризовать исторические вехи развития отечественного спортивного движения, великих спортсменов, принесших славу российскому</w:t>
      </w:r>
      <w:r w:rsidR="00B87738">
        <w:rPr>
          <w:sz w:val="24"/>
          <w:lang w:val="ru-RU"/>
        </w:rPr>
        <w:t xml:space="preserve"> </w:t>
      </w:r>
      <w:r w:rsidRPr="00BE4493">
        <w:rPr>
          <w:sz w:val="24"/>
          <w:lang w:val="ru-RU"/>
        </w:rPr>
        <w:t>спорту;</w:t>
      </w:r>
    </w:p>
    <w:p w:rsidR="00FF33FF" w:rsidRPr="00BE4493" w:rsidRDefault="00FF33FF" w:rsidP="004A2318">
      <w:pPr>
        <w:pStyle w:val="a5"/>
        <w:numPr>
          <w:ilvl w:val="1"/>
          <w:numId w:val="102"/>
        </w:numPr>
        <w:tabs>
          <w:tab w:val="left" w:pos="1096"/>
        </w:tabs>
        <w:spacing w:before="7" w:line="235" w:lineRule="auto"/>
        <w:ind w:left="102" w:right="110" w:firstLine="708"/>
        <w:rPr>
          <w:rFonts w:ascii="Symbol" w:hAnsi="Symbol"/>
          <w:sz w:val="28"/>
          <w:lang w:val="ru-RU"/>
        </w:rPr>
      </w:pPr>
      <w:r w:rsidRPr="00BE4493">
        <w:rPr>
          <w:sz w:val="24"/>
          <w:lang w:val="ru-RU"/>
        </w:rPr>
        <w:t>определять признаки положительного влияния занятий физической подготов- кой на укрепление здоровья, устанавливать связь между развитием физических качеств и основных систем</w:t>
      </w:r>
      <w:r w:rsidR="00B87738">
        <w:rPr>
          <w:sz w:val="24"/>
          <w:lang w:val="ru-RU"/>
        </w:rPr>
        <w:t xml:space="preserve"> </w:t>
      </w:r>
      <w:r w:rsidRPr="00BE4493">
        <w:rPr>
          <w:sz w:val="24"/>
          <w:lang w:val="ru-RU"/>
        </w:rPr>
        <w:t>организма;</w:t>
      </w:r>
    </w:p>
    <w:p w:rsidR="00FF33FF" w:rsidRPr="00BE4493" w:rsidRDefault="00FF33FF" w:rsidP="004A2318">
      <w:pPr>
        <w:pStyle w:val="a5"/>
        <w:numPr>
          <w:ilvl w:val="1"/>
          <w:numId w:val="102"/>
        </w:numPr>
        <w:tabs>
          <w:tab w:val="left" w:pos="1096"/>
        </w:tabs>
        <w:spacing w:before="3" w:line="237" w:lineRule="auto"/>
        <w:ind w:left="102" w:right="108" w:firstLine="708"/>
        <w:rPr>
          <w:rFonts w:ascii="Symbol" w:hAnsi="Symbol"/>
          <w:sz w:val="28"/>
          <w:lang w:val="ru-RU"/>
        </w:rPr>
      </w:pPr>
      <w:r w:rsidRPr="00BE4493">
        <w:rPr>
          <w:sz w:val="24"/>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 ческого развития и физической</w:t>
      </w:r>
      <w:r w:rsidR="00B87738">
        <w:rPr>
          <w:sz w:val="24"/>
          <w:lang w:val="ru-RU"/>
        </w:rPr>
        <w:t xml:space="preserve"> </w:t>
      </w:r>
      <w:r w:rsidRPr="00BE4493">
        <w:rPr>
          <w:sz w:val="24"/>
          <w:lang w:val="ru-RU"/>
        </w:rPr>
        <w:t>подготовленности;</w:t>
      </w:r>
    </w:p>
    <w:p w:rsidR="00FF33FF" w:rsidRPr="00BE4493" w:rsidRDefault="00FF33FF" w:rsidP="004A2318">
      <w:pPr>
        <w:pStyle w:val="a5"/>
        <w:numPr>
          <w:ilvl w:val="1"/>
          <w:numId w:val="102"/>
        </w:numPr>
        <w:tabs>
          <w:tab w:val="left" w:pos="1096"/>
        </w:tabs>
        <w:spacing w:before="6" w:line="235" w:lineRule="auto"/>
        <w:ind w:left="102" w:right="108" w:firstLine="708"/>
        <w:rPr>
          <w:rFonts w:ascii="Symbol" w:hAnsi="Symbol"/>
          <w:sz w:val="28"/>
          <w:lang w:val="ru-RU"/>
        </w:rPr>
      </w:pPr>
      <w:r w:rsidRPr="00BE4493">
        <w:rPr>
          <w:sz w:val="24"/>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 тельную</w:t>
      </w:r>
      <w:r w:rsidR="00B87738">
        <w:rPr>
          <w:sz w:val="24"/>
          <w:lang w:val="ru-RU"/>
        </w:rPr>
        <w:t xml:space="preserve"> </w:t>
      </w:r>
      <w:r w:rsidRPr="00BE4493">
        <w:rPr>
          <w:sz w:val="24"/>
          <w:lang w:val="ru-RU"/>
        </w:rPr>
        <w:t>направленность;</w:t>
      </w:r>
    </w:p>
    <w:p w:rsidR="00FF33FF" w:rsidRPr="00BE4493" w:rsidRDefault="00FF33FF" w:rsidP="004A2318">
      <w:pPr>
        <w:pStyle w:val="a5"/>
        <w:numPr>
          <w:ilvl w:val="1"/>
          <w:numId w:val="102"/>
        </w:numPr>
        <w:tabs>
          <w:tab w:val="left" w:pos="1096"/>
        </w:tabs>
        <w:spacing w:before="10" w:line="232" w:lineRule="auto"/>
        <w:ind w:left="102" w:right="111" w:firstLine="708"/>
        <w:rPr>
          <w:rFonts w:ascii="Symbol" w:hAnsi="Symbol"/>
          <w:sz w:val="28"/>
          <w:lang w:val="ru-RU"/>
        </w:rPr>
      </w:pPr>
      <w:r w:rsidRPr="00BE4493">
        <w:rPr>
          <w:sz w:val="24"/>
          <w:lang w:val="ru-RU"/>
        </w:rPr>
        <w:t>проводить восстановительные мероприятия с использованием банных проце- дур и сеансов оздоровительного</w:t>
      </w:r>
      <w:r w:rsidR="00B87738">
        <w:rPr>
          <w:sz w:val="24"/>
          <w:lang w:val="ru-RU"/>
        </w:rPr>
        <w:t xml:space="preserve"> </w:t>
      </w:r>
      <w:r w:rsidRPr="00BE4493">
        <w:rPr>
          <w:sz w:val="24"/>
          <w:lang w:val="ru-RU"/>
        </w:rPr>
        <w:t>массажа;</w:t>
      </w:r>
    </w:p>
    <w:p w:rsidR="00FF33FF" w:rsidRPr="00BE4493" w:rsidRDefault="00FF33FF" w:rsidP="004A2318">
      <w:pPr>
        <w:pStyle w:val="a5"/>
        <w:numPr>
          <w:ilvl w:val="1"/>
          <w:numId w:val="102"/>
        </w:numPr>
        <w:tabs>
          <w:tab w:val="left" w:pos="1096"/>
        </w:tabs>
        <w:spacing w:before="14" w:line="230" w:lineRule="auto"/>
        <w:ind w:left="102" w:right="121" w:firstLine="708"/>
        <w:rPr>
          <w:rFonts w:ascii="Symbol" w:hAnsi="Symbol"/>
          <w:sz w:val="28"/>
          <w:lang w:val="ru-RU"/>
        </w:rPr>
      </w:pPr>
      <w:r w:rsidRPr="00BE4493">
        <w:rPr>
          <w:sz w:val="24"/>
          <w:lang w:val="ru-RU"/>
        </w:rPr>
        <w:t>выполнять комплексы упражнений лечебной физической культуры с учетом имеющихся индивидуальных отклонений в показателях</w:t>
      </w:r>
      <w:r w:rsidR="00B87738">
        <w:rPr>
          <w:sz w:val="24"/>
          <w:lang w:val="ru-RU"/>
        </w:rPr>
        <w:t xml:space="preserve"> </w:t>
      </w:r>
      <w:r w:rsidRPr="00BE4493">
        <w:rPr>
          <w:sz w:val="24"/>
          <w:lang w:val="ru-RU"/>
        </w:rPr>
        <w:t>здоровья;</w:t>
      </w:r>
    </w:p>
    <w:p w:rsidR="00FF33FF" w:rsidRPr="00BE4493" w:rsidRDefault="00FF33FF" w:rsidP="004A2318">
      <w:pPr>
        <w:pStyle w:val="a5"/>
        <w:numPr>
          <w:ilvl w:val="1"/>
          <w:numId w:val="102"/>
        </w:numPr>
        <w:tabs>
          <w:tab w:val="left" w:pos="1096"/>
        </w:tabs>
        <w:spacing w:before="11" w:line="232" w:lineRule="auto"/>
        <w:ind w:left="102" w:right="110" w:firstLine="708"/>
        <w:rPr>
          <w:rFonts w:ascii="Symbol" w:hAnsi="Symbol"/>
          <w:sz w:val="28"/>
          <w:lang w:val="ru-RU"/>
        </w:rPr>
      </w:pPr>
      <w:r w:rsidRPr="00BE4493">
        <w:rPr>
          <w:sz w:val="24"/>
          <w:lang w:val="ru-RU"/>
        </w:rPr>
        <w:t>преодолевать естественные и искусственные препятствия с помощью разно- образных способов лазания, прыжков и</w:t>
      </w:r>
      <w:r w:rsidR="00B87738">
        <w:rPr>
          <w:sz w:val="24"/>
          <w:lang w:val="ru-RU"/>
        </w:rPr>
        <w:t xml:space="preserve"> </w:t>
      </w:r>
      <w:r w:rsidRPr="00BE4493">
        <w:rPr>
          <w:sz w:val="24"/>
          <w:lang w:val="ru-RU"/>
        </w:rPr>
        <w:t>бега;</w:t>
      </w:r>
    </w:p>
    <w:p w:rsidR="00FF33FF" w:rsidRPr="00BE4493" w:rsidRDefault="00FF33FF" w:rsidP="004A2318">
      <w:pPr>
        <w:pStyle w:val="a5"/>
        <w:numPr>
          <w:ilvl w:val="1"/>
          <w:numId w:val="102"/>
        </w:numPr>
        <w:tabs>
          <w:tab w:val="left" w:pos="1096"/>
        </w:tabs>
        <w:spacing w:line="338" w:lineRule="exact"/>
        <w:ind w:left="1095" w:hanging="285"/>
        <w:jc w:val="left"/>
        <w:rPr>
          <w:rFonts w:ascii="Symbol" w:hAnsi="Symbol"/>
          <w:sz w:val="28"/>
          <w:lang w:val="ru-RU"/>
        </w:rPr>
      </w:pPr>
      <w:r w:rsidRPr="00BE4493">
        <w:rPr>
          <w:sz w:val="24"/>
          <w:lang w:val="ru-RU"/>
        </w:rPr>
        <w:t>осуществлять судейство по одному из осваиваемых видов</w:t>
      </w:r>
      <w:r w:rsidR="00B87738">
        <w:rPr>
          <w:sz w:val="24"/>
          <w:lang w:val="ru-RU"/>
        </w:rPr>
        <w:t xml:space="preserve"> </w:t>
      </w:r>
      <w:r w:rsidRPr="00BE4493">
        <w:rPr>
          <w:sz w:val="24"/>
          <w:lang w:val="ru-RU"/>
        </w:rPr>
        <w:t>спорта;</w:t>
      </w:r>
    </w:p>
    <w:p w:rsidR="00FF33FF" w:rsidRPr="00BE4493" w:rsidRDefault="00FF33FF" w:rsidP="004A2318">
      <w:pPr>
        <w:pStyle w:val="a5"/>
        <w:numPr>
          <w:ilvl w:val="1"/>
          <w:numId w:val="102"/>
        </w:numPr>
        <w:tabs>
          <w:tab w:val="left" w:pos="1096"/>
        </w:tabs>
        <w:spacing w:before="5" w:line="232" w:lineRule="auto"/>
        <w:ind w:left="102" w:right="112" w:firstLine="708"/>
        <w:rPr>
          <w:rFonts w:ascii="Symbol" w:hAnsi="Symbol"/>
          <w:sz w:val="28"/>
          <w:lang w:val="ru-RU"/>
        </w:rPr>
      </w:pPr>
      <w:r w:rsidRPr="00BE4493">
        <w:rPr>
          <w:sz w:val="24"/>
          <w:lang w:val="ru-RU"/>
        </w:rPr>
        <w:lastRenderedPageBreak/>
        <w:t>выполнять тестовые нормативы Всероссийского физкультурно-спортивного комплекса «Готов к труду и</w:t>
      </w:r>
      <w:r w:rsidR="00B87738">
        <w:rPr>
          <w:sz w:val="24"/>
          <w:lang w:val="ru-RU"/>
        </w:rPr>
        <w:t xml:space="preserve"> </w:t>
      </w:r>
      <w:r w:rsidRPr="00BE4493">
        <w:rPr>
          <w:sz w:val="24"/>
          <w:lang w:val="ru-RU"/>
        </w:rPr>
        <w:t>обороне»;</w:t>
      </w:r>
    </w:p>
    <w:p w:rsidR="00FF33FF" w:rsidRPr="00BE4493" w:rsidRDefault="00FF33FF" w:rsidP="004A2318">
      <w:pPr>
        <w:pStyle w:val="a5"/>
        <w:numPr>
          <w:ilvl w:val="1"/>
          <w:numId w:val="102"/>
        </w:numPr>
        <w:tabs>
          <w:tab w:val="left" w:pos="1096"/>
        </w:tabs>
        <w:spacing w:line="338" w:lineRule="exact"/>
        <w:ind w:left="1095" w:hanging="285"/>
        <w:jc w:val="left"/>
        <w:rPr>
          <w:rFonts w:ascii="Symbol" w:hAnsi="Symbol"/>
          <w:sz w:val="28"/>
          <w:lang w:val="ru-RU"/>
        </w:rPr>
      </w:pPr>
      <w:r w:rsidRPr="00BE4493">
        <w:rPr>
          <w:sz w:val="24"/>
          <w:lang w:val="ru-RU"/>
        </w:rPr>
        <w:t>выполнять технико-тактические действия национальных видов</w:t>
      </w:r>
      <w:r w:rsidR="00B87738">
        <w:rPr>
          <w:sz w:val="24"/>
          <w:lang w:val="ru-RU"/>
        </w:rPr>
        <w:t xml:space="preserve"> </w:t>
      </w:r>
      <w:r w:rsidRPr="00BE4493">
        <w:rPr>
          <w:sz w:val="24"/>
          <w:lang w:val="ru-RU"/>
        </w:rPr>
        <w:t>спорта;</w:t>
      </w:r>
    </w:p>
    <w:p w:rsidR="00FF33FF" w:rsidRPr="00BE4493" w:rsidRDefault="00FF33FF" w:rsidP="004A2318">
      <w:pPr>
        <w:pStyle w:val="a5"/>
        <w:numPr>
          <w:ilvl w:val="1"/>
          <w:numId w:val="102"/>
        </w:numPr>
        <w:tabs>
          <w:tab w:val="left" w:pos="1096"/>
        </w:tabs>
        <w:spacing w:line="338" w:lineRule="exact"/>
        <w:ind w:left="1095" w:hanging="285"/>
        <w:jc w:val="left"/>
        <w:rPr>
          <w:rFonts w:ascii="Symbol" w:hAnsi="Symbol"/>
          <w:sz w:val="28"/>
          <w:lang w:val="ru-RU"/>
        </w:rPr>
      </w:pPr>
      <w:r w:rsidRPr="00BE4493">
        <w:rPr>
          <w:sz w:val="24"/>
          <w:lang w:val="ru-RU"/>
        </w:rPr>
        <w:t>проплывать учебную дистанцию вольным</w:t>
      </w:r>
      <w:r w:rsidR="00B87738">
        <w:rPr>
          <w:sz w:val="24"/>
          <w:lang w:val="ru-RU"/>
        </w:rPr>
        <w:t xml:space="preserve"> </w:t>
      </w:r>
      <w:r w:rsidRPr="00BE4493">
        <w:rPr>
          <w:sz w:val="24"/>
          <w:lang w:val="ru-RU"/>
        </w:rPr>
        <w:t>стилем.</w:t>
      </w:r>
    </w:p>
    <w:p w:rsidR="00BE4493" w:rsidRDefault="00575FBA" w:rsidP="004A2318">
      <w:pPr>
        <w:pStyle w:val="2"/>
        <w:numPr>
          <w:ilvl w:val="3"/>
          <w:numId w:val="135"/>
        </w:numPr>
        <w:tabs>
          <w:tab w:val="left" w:pos="1003"/>
        </w:tabs>
        <w:spacing w:before="206" w:line="240" w:lineRule="auto"/>
        <w:ind w:left="102" w:right="97" w:firstLine="0"/>
        <w:rPr>
          <w:lang w:val="ru-RU"/>
        </w:rPr>
      </w:pPr>
      <w:r w:rsidRPr="00BE4493">
        <w:rPr>
          <w:lang w:val="ru-RU"/>
        </w:rPr>
        <w:t>Башкирскийязык</w:t>
      </w:r>
      <w:r w:rsidR="00BB261E" w:rsidRPr="00BE4493">
        <w:rPr>
          <w:lang w:val="ru-RU"/>
        </w:rPr>
        <w:t xml:space="preserve"> как государственный язык Республики Башкортостан</w:t>
      </w:r>
    </w:p>
    <w:p w:rsidR="003A4545" w:rsidRPr="00B87738" w:rsidRDefault="003A4545" w:rsidP="004A388D">
      <w:pPr>
        <w:ind w:firstLine="567"/>
        <w:jc w:val="both"/>
        <w:rPr>
          <w:sz w:val="24"/>
          <w:szCs w:val="24"/>
          <w:lang w:val="ba-RU"/>
        </w:rPr>
      </w:pPr>
      <w:r w:rsidRPr="00B87738">
        <w:rPr>
          <w:b/>
          <w:sz w:val="24"/>
          <w:szCs w:val="24"/>
          <w:lang w:val="ba-RU"/>
        </w:rPr>
        <w:t xml:space="preserve">Предметные результаты </w:t>
      </w:r>
      <w:r w:rsidRPr="00B87738">
        <w:rPr>
          <w:sz w:val="24"/>
          <w:szCs w:val="24"/>
          <w:lang w:val="ba-RU"/>
        </w:rPr>
        <w:t>освоения обучающимися школы основной программы по башкирскому языку как государственному языку Республики Башкортостан):</w:t>
      </w:r>
    </w:p>
    <w:p w:rsidR="003A4545" w:rsidRPr="00B87738" w:rsidRDefault="003A4545" w:rsidP="004A388D">
      <w:pPr>
        <w:suppressAutoHyphens/>
        <w:jc w:val="both"/>
        <w:rPr>
          <w:sz w:val="24"/>
          <w:szCs w:val="24"/>
          <w:lang w:val="ru-RU"/>
        </w:rPr>
      </w:pPr>
      <w:r w:rsidRPr="00B87738">
        <w:rPr>
          <w:sz w:val="24"/>
          <w:szCs w:val="24"/>
          <w:lang w:val="ru-RU"/>
        </w:rPr>
        <w:t>1) в  коммуникативной сфере: (т.е. владении башкирским языком как средством общения)</w:t>
      </w:r>
    </w:p>
    <w:p w:rsidR="003A4545" w:rsidRPr="00B87738" w:rsidRDefault="003A4545" w:rsidP="004A388D">
      <w:pPr>
        <w:suppressAutoHyphens/>
        <w:jc w:val="both"/>
        <w:rPr>
          <w:sz w:val="24"/>
          <w:szCs w:val="24"/>
          <w:lang w:val="ru-RU"/>
        </w:rPr>
      </w:pPr>
      <w:r w:rsidRPr="00B87738">
        <w:rPr>
          <w:sz w:val="24"/>
          <w:szCs w:val="24"/>
          <w:lang w:val="ru-RU"/>
        </w:rPr>
        <w:t>Речевая компетенция в следующих видах речевой деятельности:</w:t>
      </w:r>
    </w:p>
    <w:p w:rsidR="003A4545" w:rsidRPr="00B87738" w:rsidRDefault="003A4545" w:rsidP="004A388D">
      <w:pPr>
        <w:suppressAutoHyphens/>
        <w:jc w:val="both"/>
        <w:rPr>
          <w:i/>
          <w:sz w:val="24"/>
          <w:szCs w:val="24"/>
          <w:lang w:val="ru-RU"/>
        </w:rPr>
      </w:pPr>
      <w:r w:rsidRPr="00B87738">
        <w:rPr>
          <w:i/>
          <w:sz w:val="24"/>
          <w:szCs w:val="24"/>
          <w:lang w:val="ru-RU"/>
        </w:rPr>
        <w:t xml:space="preserve"> - говорении:</w:t>
      </w:r>
    </w:p>
    <w:p w:rsidR="003A4545" w:rsidRPr="00B87738" w:rsidRDefault="003A4545" w:rsidP="004A388D">
      <w:pPr>
        <w:suppressAutoHyphens/>
        <w:jc w:val="both"/>
        <w:rPr>
          <w:sz w:val="24"/>
          <w:szCs w:val="24"/>
          <w:lang w:val="ru-RU"/>
        </w:rPr>
      </w:pPr>
      <w:r w:rsidRPr="00B87738">
        <w:rPr>
          <w:sz w:val="24"/>
          <w:szCs w:val="24"/>
          <w:lang w:val="ru-RU"/>
        </w:rPr>
        <w:t>•</w:t>
      </w:r>
      <w:r w:rsidRPr="00B87738">
        <w:rPr>
          <w:sz w:val="24"/>
          <w:szCs w:val="24"/>
          <w:lang w:val="ru-RU"/>
        </w:rPr>
        <w:tab/>
        <w:t>начинать, вести 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3A4545" w:rsidRPr="00B87738" w:rsidRDefault="003A4545" w:rsidP="004A388D">
      <w:pPr>
        <w:suppressAutoHyphens/>
        <w:jc w:val="both"/>
        <w:rPr>
          <w:sz w:val="24"/>
          <w:szCs w:val="24"/>
          <w:lang w:val="ru-RU"/>
        </w:rPr>
      </w:pPr>
      <w:r w:rsidRPr="00B87738">
        <w:rPr>
          <w:sz w:val="24"/>
          <w:szCs w:val="24"/>
          <w:lang w:val="ru-RU"/>
        </w:rPr>
        <w:t>•</w:t>
      </w:r>
      <w:r w:rsidRPr="00B87738">
        <w:rPr>
          <w:sz w:val="24"/>
          <w:szCs w:val="24"/>
          <w:lang w:val="ru-RU"/>
        </w:rPr>
        <w:tab/>
        <w:t>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3A4545" w:rsidRPr="00B87738" w:rsidRDefault="003A4545" w:rsidP="004A388D">
      <w:pPr>
        <w:suppressAutoHyphens/>
        <w:jc w:val="both"/>
        <w:rPr>
          <w:sz w:val="24"/>
          <w:szCs w:val="24"/>
          <w:lang w:val="ru-RU"/>
        </w:rPr>
      </w:pPr>
      <w:r w:rsidRPr="00B87738">
        <w:rPr>
          <w:sz w:val="24"/>
          <w:szCs w:val="24"/>
          <w:lang w:val="ru-RU"/>
        </w:rPr>
        <w:t>•</w:t>
      </w:r>
      <w:r w:rsidRPr="00B87738">
        <w:rPr>
          <w:sz w:val="24"/>
          <w:szCs w:val="24"/>
          <w:lang w:val="ru-RU"/>
        </w:rPr>
        <w:tab/>
        <w:t>рассказывать о себе, своей семье, друзьях, своих интересах и планах на будущее;</w:t>
      </w:r>
    </w:p>
    <w:p w:rsidR="003A4545" w:rsidRPr="00B87738" w:rsidRDefault="003A4545" w:rsidP="004A388D">
      <w:pPr>
        <w:suppressAutoHyphens/>
        <w:jc w:val="both"/>
        <w:rPr>
          <w:sz w:val="24"/>
          <w:szCs w:val="24"/>
          <w:lang w:val="ru-RU"/>
        </w:rPr>
      </w:pPr>
      <w:r w:rsidRPr="00B87738">
        <w:rPr>
          <w:sz w:val="24"/>
          <w:szCs w:val="24"/>
          <w:lang w:val="ru-RU"/>
        </w:rPr>
        <w:t>•</w:t>
      </w:r>
      <w:r w:rsidRPr="00B87738">
        <w:rPr>
          <w:sz w:val="24"/>
          <w:szCs w:val="24"/>
          <w:lang w:val="ru-RU"/>
        </w:rPr>
        <w:tab/>
        <w:t>сообщать краткие сведения о своем городе/селе, о своей стране и странах изучаемого языка;</w:t>
      </w:r>
    </w:p>
    <w:p w:rsidR="003A4545" w:rsidRPr="00B87738" w:rsidRDefault="003A4545" w:rsidP="004A388D">
      <w:pPr>
        <w:suppressAutoHyphens/>
        <w:jc w:val="both"/>
        <w:rPr>
          <w:sz w:val="24"/>
          <w:szCs w:val="24"/>
          <w:lang w:val="ru-RU"/>
        </w:rPr>
      </w:pPr>
      <w:r w:rsidRPr="00B87738">
        <w:rPr>
          <w:sz w:val="24"/>
          <w:szCs w:val="24"/>
          <w:lang w:val="ru-RU"/>
        </w:rPr>
        <w:t>•</w:t>
      </w:r>
      <w:r w:rsidRPr="00B87738">
        <w:rPr>
          <w:sz w:val="24"/>
          <w:szCs w:val="24"/>
          <w:lang w:val="ru-RU"/>
        </w:rPr>
        <w:tab/>
        <w:t>описывать события/ 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3A4545" w:rsidRPr="00B87738" w:rsidRDefault="003A4545" w:rsidP="004A388D">
      <w:pPr>
        <w:suppressAutoHyphens/>
        <w:jc w:val="both"/>
        <w:rPr>
          <w:i/>
          <w:sz w:val="24"/>
          <w:szCs w:val="24"/>
          <w:lang w:val="ru-RU"/>
        </w:rPr>
      </w:pPr>
      <w:r w:rsidRPr="00B87738">
        <w:rPr>
          <w:i/>
          <w:sz w:val="24"/>
          <w:szCs w:val="24"/>
          <w:lang w:val="ru-RU"/>
        </w:rPr>
        <w:t xml:space="preserve">    -  аудировании:</w:t>
      </w:r>
    </w:p>
    <w:p w:rsidR="003A4545" w:rsidRPr="00B87738" w:rsidRDefault="003A4545" w:rsidP="004A388D">
      <w:pPr>
        <w:suppressAutoHyphens/>
        <w:jc w:val="both"/>
        <w:rPr>
          <w:sz w:val="24"/>
          <w:szCs w:val="24"/>
          <w:lang w:val="ru-RU"/>
        </w:rPr>
      </w:pPr>
      <w:r w:rsidRPr="00B87738">
        <w:rPr>
          <w:sz w:val="24"/>
          <w:szCs w:val="24"/>
          <w:lang w:val="ru-RU"/>
        </w:rPr>
        <w:t>•</w:t>
      </w:r>
      <w:r w:rsidRPr="00B87738">
        <w:rPr>
          <w:sz w:val="24"/>
          <w:szCs w:val="24"/>
          <w:lang w:val="ru-RU"/>
        </w:rPr>
        <w:tab/>
        <w:t>воспринимать на слух и полностью понимать речь учителя, одноклассников;</w:t>
      </w:r>
    </w:p>
    <w:p w:rsidR="003A4545" w:rsidRPr="00B87738" w:rsidRDefault="003A4545" w:rsidP="004A388D">
      <w:pPr>
        <w:suppressAutoHyphens/>
        <w:jc w:val="both"/>
        <w:rPr>
          <w:sz w:val="24"/>
          <w:szCs w:val="24"/>
          <w:lang w:val="ru-RU"/>
        </w:rPr>
      </w:pPr>
      <w:r w:rsidRPr="00B87738">
        <w:rPr>
          <w:sz w:val="24"/>
          <w:szCs w:val="24"/>
          <w:lang w:val="ru-RU"/>
        </w:rPr>
        <w:t>•</w:t>
      </w:r>
      <w:r w:rsidRPr="00B87738">
        <w:rPr>
          <w:sz w:val="24"/>
          <w:szCs w:val="24"/>
          <w:lang w:val="ru-RU"/>
        </w:rPr>
        <w:tab/>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 рассказ/интервью);</w:t>
      </w:r>
    </w:p>
    <w:p w:rsidR="003A4545" w:rsidRPr="00B87738" w:rsidRDefault="003A4545" w:rsidP="004A388D">
      <w:pPr>
        <w:suppressAutoHyphens/>
        <w:jc w:val="both"/>
        <w:rPr>
          <w:sz w:val="24"/>
          <w:szCs w:val="24"/>
          <w:lang w:val="ru-RU"/>
        </w:rPr>
      </w:pPr>
      <w:r w:rsidRPr="00B87738">
        <w:rPr>
          <w:sz w:val="24"/>
          <w:szCs w:val="24"/>
          <w:lang w:val="ru-RU"/>
        </w:rPr>
        <w:t>•</w:t>
      </w:r>
      <w:r w:rsidRPr="00B87738">
        <w:rPr>
          <w:sz w:val="24"/>
          <w:szCs w:val="24"/>
          <w:lang w:val="ru-RU"/>
        </w:rPr>
        <w:tab/>
        <w:t>воспринимать на слух и выборочно понимать с опорой на языковую догадку, контекст краткие несложные аутентичные прагматические аудио-и видеотексты, выделяя значительную/информацию;</w:t>
      </w:r>
    </w:p>
    <w:p w:rsidR="003A4545" w:rsidRPr="00B87738" w:rsidRDefault="003A4545" w:rsidP="004A388D">
      <w:pPr>
        <w:suppressAutoHyphens/>
        <w:jc w:val="both"/>
        <w:rPr>
          <w:i/>
          <w:sz w:val="24"/>
          <w:szCs w:val="24"/>
          <w:lang w:val="ru-RU"/>
        </w:rPr>
      </w:pPr>
      <w:r w:rsidRPr="00B87738">
        <w:rPr>
          <w:i/>
          <w:sz w:val="24"/>
          <w:szCs w:val="24"/>
          <w:lang w:val="ru-RU"/>
        </w:rPr>
        <w:t xml:space="preserve">       -</w:t>
      </w:r>
      <w:r w:rsidRPr="00B87738">
        <w:rPr>
          <w:i/>
          <w:sz w:val="24"/>
          <w:szCs w:val="24"/>
          <w:lang w:val="ru-RU"/>
        </w:rPr>
        <w:tab/>
        <w:t>чтении:</w:t>
      </w:r>
    </w:p>
    <w:p w:rsidR="003A4545" w:rsidRPr="00B87738" w:rsidRDefault="003A4545" w:rsidP="004A388D">
      <w:pPr>
        <w:suppressAutoHyphens/>
        <w:jc w:val="both"/>
        <w:rPr>
          <w:sz w:val="24"/>
          <w:szCs w:val="24"/>
          <w:lang w:val="ru-RU"/>
        </w:rPr>
      </w:pPr>
      <w:r w:rsidRPr="00B87738">
        <w:rPr>
          <w:sz w:val="24"/>
          <w:szCs w:val="24"/>
          <w:lang w:val="ru-RU"/>
        </w:rPr>
        <w:t>•</w:t>
      </w:r>
      <w:r w:rsidRPr="00B87738">
        <w:rPr>
          <w:sz w:val="24"/>
          <w:szCs w:val="24"/>
          <w:lang w:val="ru-RU"/>
        </w:rPr>
        <w:tab/>
        <w:t>читать аутентичные тексты разных жанров и стилей преимущественно с пониманием основного содержания;</w:t>
      </w:r>
    </w:p>
    <w:p w:rsidR="003A4545" w:rsidRPr="00B87738" w:rsidRDefault="003A4545" w:rsidP="004A388D">
      <w:pPr>
        <w:suppressAutoHyphens/>
        <w:jc w:val="both"/>
        <w:rPr>
          <w:sz w:val="24"/>
          <w:szCs w:val="24"/>
          <w:lang w:val="ru-RU"/>
        </w:rPr>
      </w:pPr>
      <w:r w:rsidRPr="00B87738">
        <w:rPr>
          <w:sz w:val="24"/>
          <w:szCs w:val="24"/>
          <w:lang w:val="ru-RU"/>
        </w:rPr>
        <w:t>•</w:t>
      </w:r>
      <w:r w:rsidRPr="00B87738">
        <w:rPr>
          <w:sz w:val="24"/>
          <w:szCs w:val="24"/>
          <w:lang w:val="ru-RU"/>
        </w:rPr>
        <w:tab/>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3A4545" w:rsidRPr="00B87738" w:rsidRDefault="003A4545" w:rsidP="004A388D">
      <w:pPr>
        <w:suppressAutoHyphens/>
        <w:jc w:val="both"/>
        <w:rPr>
          <w:sz w:val="24"/>
          <w:szCs w:val="24"/>
          <w:lang w:val="ru-RU"/>
        </w:rPr>
      </w:pPr>
      <w:r w:rsidRPr="00B87738">
        <w:rPr>
          <w:sz w:val="24"/>
          <w:szCs w:val="24"/>
          <w:lang w:val="ru-RU"/>
        </w:rPr>
        <w:t>•</w:t>
      </w:r>
      <w:r w:rsidRPr="00B87738">
        <w:rPr>
          <w:sz w:val="24"/>
          <w:szCs w:val="24"/>
          <w:lang w:val="ru-RU"/>
        </w:rPr>
        <w:tab/>
        <w:t>читать аутентичные тексты с выборочным пониманием значимой/нужной/интересующей информации;</w:t>
      </w:r>
    </w:p>
    <w:p w:rsidR="003A4545" w:rsidRPr="00B87738" w:rsidRDefault="003A4545" w:rsidP="004A388D">
      <w:pPr>
        <w:suppressAutoHyphens/>
        <w:jc w:val="both"/>
        <w:rPr>
          <w:i/>
          <w:sz w:val="24"/>
          <w:szCs w:val="24"/>
          <w:lang w:val="ru-RU"/>
        </w:rPr>
      </w:pPr>
      <w:r w:rsidRPr="00B87738">
        <w:rPr>
          <w:i/>
          <w:sz w:val="24"/>
          <w:szCs w:val="24"/>
          <w:lang w:val="ru-RU"/>
        </w:rPr>
        <w:t xml:space="preserve">      -    письменной речи:</w:t>
      </w:r>
    </w:p>
    <w:p w:rsidR="003A4545" w:rsidRPr="00B87738" w:rsidRDefault="003A4545" w:rsidP="004A388D">
      <w:pPr>
        <w:suppressAutoHyphens/>
        <w:jc w:val="both"/>
        <w:rPr>
          <w:sz w:val="24"/>
          <w:szCs w:val="24"/>
          <w:lang w:val="ru-RU"/>
        </w:rPr>
      </w:pPr>
      <w:r w:rsidRPr="00B87738">
        <w:rPr>
          <w:sz w:val="24"/>
          <w:szCs w:val="24"/>
          <w:lang w:val="ru-RU"/>
        </w:rPr>
        <w:t>•</w:t>
      </w:r>
      <w:r w:rsidRPr="00B87738">
        <w:rPr>
          <w:sz w:val="24"/>
          <w:szCs w:val="24"/>
          <w:lang w:val="ru-RU"/>
        </w:rPr>
        <w:tab/>
        <w:t>заполнять анкеты и формуляры;</w:t>
      </w:r>
    </w:p>
    <w:p w:rsidR="003A4545" w:rsidRPr="00B87738" w:rsidRDefault="003A4545" w:rsidP="004A388D">
      <w:pPr>
        <w:suppressAutoHyphens/>
        <w:jc w:val="both"/>
        <w:rPr>
          <w:sz w:val="24"/>
          <w:szCs w:val="24"/>
          <w:lang w:val="ru-RU"/>
        </w:rPr>
      </w:pPr>
      <w:r w:rsidRPr="00B87738">
        <w:rPr>
          <w:sz w:val="24"/>
          <w:szCs w:val="24"/>
          <w:lang w:val="ru-RU"/>
        </w:rPr>
        <w:t>•</w:t>
      </w:r>
      <w:r w:rsidRPr="00B87738">
        <w:rPr>
          <w:sz w:val="24"/>
          <w:szCs w:val="24"/>
          <w:lang w:val="ru-RU"/>
        </w:rPr>
        <w:tab/>
        <w:t>писать поздравления, личные письма с опорой на образец с употреблением формул речевого этикета, принятых в стране/ странах изучаемого языка;</w:t>
      </w:r>
    </w:p>
    <w:p w:rsidR="00BE4493" w:rsidRDefault="003A4545" w:rsidP="004A388D">
      <w:pPr>
        <w:suppressAutoHyphens/>
        <w:jc w:val="both"/>
        <w:rPr>
          <w:sz w:val="24"/>
          <w:szCs w:val="24"/>
          <w:lang w:val="ru-RU"/>
        </w:rPr>
      </w:pPr>
      <w:r w:rsidRPr="00B87738">
        <w:rPr>
          <w:sz w:val="24"/>
          <w:szCs w:val="24"/>
          <w:lang w:val="ru-RU"/>
        </w:rPr>
        <w:t>•</w:t>
      </w:r>
      <w:r w:rsidRPr="00B87738">
        <w:rPr>
          <w:sz w:val="24"/>
          <w:szCs w:val="24"/>
          <w:lang w:val="ru-RU"/>
        </w:rPr>
        <w:tab/>
        <w:t>составлять план, тезисы устного или письменного сообщения, кратко излагать результаты проектной деятельности.</w:t>
      </w:r>
    </w:p>
    <w:p w:rsidR="00B87738" w:rsidRDefault="00B87738" w:rsidP="004A388D">
      <w:pPr>
        <w:suppressAutoHyphens/>
        <w:jc w:val="both"/>
        <w:rPr>
          <w:sz w:val="24"/>
          <w:szCs w:val="24"/>
          <w:lang w:val="ru-RU"/>
        </w:rPr>
      </w:pPr>
    </w:p>
    <w:p w:rsidR="00B87738" w:rsidRDefault="00B87738" w:rsidP="004A388D">
      <w:pPr>
        <w:suppressAutoHyphens/>
        <w:jc w:val="both"/>
        <w:rPr>
          <w:sz w:val="24"/>
          <w:szCs w:val="24"/>
          <w:lang w:val="ru-RU"/>
        </w:rPr>
      </w:pPr>
    </w:p>
    <w:p w:rsidR="00B87738" w:rsidRDefault="00B87738" w:rsidP="004A388D">
      <w:pPr>
        <w:suppressAutoHyphens/>
        <w:jc w:val="both"/>
        <w:rPr>
          <w:sz w:val="24"/>
          <w:szCs w:val="24"/>
          <w:lang w:val="ru-RU"/>
        </w:rPr>
      </w:pPr>
    </w:p>
    <w:p w:rsidR="000A3166" w:rsidRPr="000A3166" w:rsidRDefault="000A3166" w:rsidP="004A2318">
      <w:pPr>
        <w:numPr>
          <w:ilvl w:val="3"/>
          <w:numId w:val="171"/>
        </w:numPr>
        <w:outlineLvl w:val="2"/>
        <w:rPr>
          <w:b/>
          <w:bCs/>
          <w:sz w:val="24"/>
          <w:szCs w:val="24"/>
          <w:lang w:val="ru-RU"/>
        </w:rPr>
      </w:pPr>
      <w:bookmarkStart w:id="15" w:name="_Toc5830794"/>
      <w:r w:rsidRPr="000A3166">
        <w:rPr>
          <w:b/>
          <w:bCs/>
          <w:sz w:val="24"/>
          <w:szCs w:val="24"/>
          <w:lang w:val="ru-RU"/>
        </w:rPr>
        <w:t>Планируемы результаты курсов внеурочной деятельности</w:t>
      </w:r>
      <w:bookmarkEnd w:id="15"/>
    </w:p>
    <w:p w:rsidR="000A3166" w:rsidRPr="000A3166" w:rsidRDefault="000A3166" w:rsidP="000A3166">
      <w:pPr>
        <w:widowControl/>
        <w:autoSpaceDE/>
        <w:autoSpaceDN/>
        <w:jc w:val="both"/>
        <w:rPr>
          <w:b/>
          <w:bCs/>
          <w:sz w:val="24"/>
          <w:szCs w:val="24"/>
          <w:lang w:val="ru-RU" w:eastAsia="ar-SA"/>
        </w:rPr>
      </w:pPr>
      <w:r w:rsidRPr="000A3166">
        <w:rPr>
          <w:b/>
          <w:bCs/>
          <w:sz w:val="24"/>
          <w:szCs w:val="24"/>
          <w:lang w:val="ru-RU" w:eastAsia="ar-SA"/>
        </w:rPr>
        <w:lastRenderedPageBreak/>
        <w:t xml:space="preserve">Планируемые результаты освоения </w:t>
      </w:r>
      <w:proofErr w:type="gramStart"/>
      <w:r w:rsidRPr="000A3166">
        <w:rPr>
          <w:b/>
          <w:bCs/>
          <w:sz w:val="24"/>
          <w:szCs w:val="24"/>
          <w:lang w:val="ru-RU" w:eastAsia="ar-SA"/>
        </w:rPr>
        <w:t>обучающимися</w:t>
      </w:r>
      <w:proofErr w:type="gramEnd"/>
      <w:r w:rsidRPr="000A3166">
        <w:rPr>
          <w:b/>
          <w:bCs/>
          <w:sz w:val="24"/>
          <w:szCs w:val="24"/>
          <w:lang w:val="ru-RU" w:eastAsia="ar-SA"/>
        </w:rPr>
        <w:t xml:space="preserve"> программы внеурочной деятельности «Физическая культура»</w:t>
      </w:r>
    </w:p>
    <w:p w:rsidR="000A3166" w:rsidRPr="000A3166" w:rsidRDefault="000A3166" w:rsidP="000A3166">
      <w:pPr>
        <w:widowControl/>
        <w:autoSpaceDE/>
        <w:autoSpaceDN/>
        <w:ind w:firstLine="426"/>
        <w:jc w:val="both"/>
        <w:rPr>
          <w:sz w:val="24"/>
          <w:szCs w:val="24"/>
          <w:lang w:val="ru-RU" w:eastAsia="ar-SA"/>
        </w:rPr>
      </w:pPr>
      <w:r w:rsidRPr="000A3166">
        <w:rPr>
          <w:sz w:val="24"/>
          <w:szCs w:val="24"/>
          <w:lang w:val="ru-RU" w:eastAsia="ar-SA"/>
        </w:rPr>
        <w:t xml:space="preserve">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w:t>
      </w:r>
      <w:proofErr w:type="gramStart"/>
      <w:r w:rsidRPr="000A3166">
        <w:rPr>
          <w:sz w:val="24"/>
          <w:szCs w:val="24"/>
          <w:lang w:val="ru-RU" w:eastAsia="ar-SA"/>
        </w:rPr>
        <w:t>у</w:t>
      </w:r>
      <w:proofErr w:type="gramEnd"/>
      <w:r w:rsidRPr="000A3166">
        <w:rPr>
          <w:sz w:val="24"/>
          <w:szCs w:val="24"/>
          <w:lang w:val="ru-RU" w:eastAsia="ar-SA"/>
        </w:rPr>
        <w:t xml:space="preserve"> обучающихся формируются личностные, метапредметные и предметные результаты.</w:t>
      </w:r>
    </w:p>
    <w:p w:rsidR="000A3166" w:rsidRPr="000A3166" w:rsidRDefault="000A3166" w:rsidP="000A3166">
      <w:pPr>
        <w:widowControl/>
        <w:autoSpaceDE/>
        <w:autoSpaceDN/>
        <w:ind w:firstLine="426"/>
        <w:jc w:val="both"/>
        <w:rPr>
          <w:sz w:val="24"/>
          <w:szCs w:val="24"/>
          <w:lang w:val="ru-RU" w:eastAsia="ar-SA"/>
        </w:rPr>
      </w:pPr>
      <w:r w:rsidRPr="000A3166">
        <w:rPr>
          <w:sz w:val="24"/>
          <w:szCs w:val="24"/>
          <w:lang w:val="ru-RU" w:eastAsia="ru-RU"/>
        </w:rPr>
        <w:t xml:space="preserve"> </w:t>
      </w:r>
      <w:r w:rsidRPr="000A3166">
        <w:rPr>
          <w:i/>
          <w:iCs/>
          <w:sz w:val="24"/>
          <w:szCs w:val="24"/>
          <w:lang w:val="ru-RU" w:eastAsia="ru-RU"/>
        </w:rPr>
        <w:t>Личностные результаты</w:t>
      </w:r>
      <w:r w:rsidRPr="000A3166">
        <w:rPr>
          <w:sz w:val="24"/>
          <w:szCs w:val="24"/>
          <w:lang w:val="ru-RU" w:eastAsia="ru-RU"/>
        </w:rPr>
        <w:t xml:space="preserve"> обеспечиваются через формирование базовых национальных ценностей; </w:t>
      </w:r>
      <w:r w:rsidRPr="000A3166">
        <w:rPr>
          <w:i/>
          <w:iCs/>
          <w:sz w:val="24"/>
          <w:szCs w:val="24"/>
          <w:lang w:val="ru-RU" w:eastAsia="ru-RU"/>
        </w:rPr>
        <w:t>предметные</w:t>
      </w:r>
      <w:r w:rsidRPr="000A3166">
        <w:rPr>
          <w:sz w:val="24"/>
          <w:szCs w:val="24"/>
          <w:lang w:val="ru-RU" w:eastAsia="ru-RU"/>
        </w:rPr>
        <w:t xml:space="preserve"> – через формирование основных элементов научного знания, а </w:t>
      </w:r>
      <w:r w:rsidRPr="000A3166">
        <w:rPr>
          <w:i/>
          <w:iCs/>
          <w:sz w:val="24"/>
          <w:szCs w:val="24"/>
          <w:lang w:val="ru-RU" w:eastAsia="ru-RU"/>
        </w:rPr>
        <w:t>метапредметные</w:t>
      </w:r>
      <w:r w:rsidRPr="000A3166">
        <w:rPr>
          <w:sz w:val="24"/>
          <w:szCs w:val="24"/>
          <w:lang w:val="ru-RU" w:eastAsia="ru-RU"/>
        </w:rPr>
        <w:t xml:space="preserve"> результаты – через универсальные учебные действия (далее УУД).</w:t>
      </w:r>
    </w:p>
    <w:p w:rsidR="000A3166" w:rsidRPr="000A3166" w:rsidRDefault="000A3166" w:rsidP="000A3166">
      <w:pPr>
        <w:widowControl/>
        <w:autoSpaceDE/>
        <w:autoSpaceDN/>
        <w:ind w:firstLine="426"/>
        <w:jc w:val="both"/>
        <w:rPr>
          <w:sz w:val="24"/>
          <w:szCs w:val="24"/>
          <w:lang w:val="ru-RU" w:eastAsia="ru-RU"/>
        </w:rPr>
      </w:pPr>
      <w:r w:rsidRPr="000A3166">
        <w:rPr>
          <w:sz w:val="24"/>
          <w:szCs w:val="24"/>
          <w:lang w:val="ru-RU" w:eastAsia="ru-RU"/>
        </w:rPr>
        <w:t>Личностные результаты отражаются  в индивидуальных качественных свойствах обучающихся:</w:t>
      </w:r>
    </w:p>
    <w:p w:rsidR="000A3166" w:rsidRPr="000A3166" w:rsidRDefault="000A3166" w:rsidP="000A3166">
      <w:pPr>
        <w:widowControl/>
        <w:autoSpaceDE/>
        <w:autoSpaceDN/>
        <w:ind w:firstLine="426"/>
        <w:jc w:val="both"/>
        <w:rPr>
          <w:sz w:val="24"/>
          <w:szCs w:val="24"/>
          <w:lang w:val="ru-RU" w:eastAsia="ru-RU"/>
        </w:rPr>
      </w:pPr>
      <w:r w:rsidRPr="000A3166">
        <w:rPr>
          <w:sz w:val="24"/>
          <w:szCs w:val="24"/>
          <w:lang w:val="ru-RU" w:eastAsia="ru-RU"/>
        </w:rPr>
        <w:t>- формирование культуры здоровья – отношения к здоровью как высшей ценности человека;</w:t>
      </w:r>
    </w:p>
    <w:p w:rsidR="000A3166" w:rsidRPr="000A3166" w:rsidRDefault="000A3166" w:rsidP="000A3166">
      <w:pPr>
        <w:widowControl/>
        <w:autoSpaceDE/>
        <w:autoSpaceDN/>
        <w:ind w:firstLine="426"/>
        <w:jc w:val="both"/>
        <w:rPr>
          <w:sz w:val="24"/>
          <w:szCs w:val="24"/>
          <w:lang w:val="ru-RU" w:eastAsia="ru-RU"/>
        </w:rPr>
      </w:pPr>
      <w:r w:rsidRPr="000A3166">
        <w:rPr>
          <w:sz w:val="24"/>
          <w:szCs w:val="24"/>
          <w:lang w:val="ru-RU" w:eastAsia="ru-RU"/>
        </w:rPr>
        <w:t>- развитие личностных качеств, обеспечивающих осознанный выбор поведения, снижающего или исключающего воздействие факторов, способных нанести вред физическому и психическому здоровью;</w:t>
      </w:r>
    </w:p>
    <w:p w:rsidR="000A3166" w:rsidRPr="000A3166" w:rsidRDefault="000A3166" w:rsidP="000A3166">
      <w:pPr>
        <w:widowControl/>
        <w:autoSpaceDE/>
        <w:autoSpaceDN/>
        <w:ind w:firstLine="426"/>
        <w:jc w:val="both"/>
        <w:rPr>
          <w:b/>
          <w:bCs/>
          <w:sz w:val="24"/>
          <w:szCs w:val="24"/>
          <w:lang w:val="ru-RU" w:eastAsia="ru-RU"/>
        </w:rPr>
      </w:pPr>
      <w:r w:rsidRPr="000A3166">
        <w:rPr>
          <w:sz w:val="24"/>
          <w:szCs w:val="24"/>
          <w:lang w:val="ru-RU" w:eastAsia="ru-RU"/>
        </w:rPr>
        <w:t>- формирование потребности ответственного отношения к окружающим и осознания ценности человеческой жизни.</w:t>
      </w:r>
      <w:r w:rsidRPr="000A3166">
        <w:rPr>
          <w:b/>
          <w:bCs/>
          <w:sz w:val="24"/>
          <w:szCs w:val="24"/>
          <w:lang w:val="ru-RU" w:eastAsia="ru-RU"/>
        </w:rPr>
        <w:t xml:space="preserve"> </w:t>
      </w:r>
    </w:p>
    <w:p w:rsidR="000A3166" w:rsidRPr="000A3166" w:rsidRDefault="000A3166" w:rsidP="000A3166">
      <w:pPr>
        <w:widowControl/>
        <w:autoSpaceDE/>
        <w:autoSpaceDN/>
        <w:ind w:firstLine="426"/>
        <w:jc w:val="both"/>
        <w:rPr>
          <w:sz w:val="24"/>
          <w:szCs w:val="24"/>
          <w:lang w:val="ru-RU" w:eastAsia="ru-RU"/>
        </w:rPr>
      </w:pPr>
      <w:r w:rsidRPr="000A3166">
        <w:rPr>
          <w:sz w:val="24"/>
          <w:szCs w:val="24"/>
          <w:lang w:val="ru-RU" w:eastAsia="ru-RU"/>
        </w:rPr>
        <w:t xml:space="preserve">     Метапредметные результаты: </w:t>
      </w:r>
    </w:p>
    <w:p w:rsidR="000A3166" w:rsidRPr="000A3166" w:rsidRDefault="000A3166" w:rsidP="000A3166">
      <w:pPr>
        <w:widowControl/>
        <w:autoSpaceDE/>
        <w:autoSpaceDN/>
        <w:ind w:firstLine="426"/>
        <w:jc w:val="both"/>
        <w:rPr>
          <w:sz w:val="24"/>
          <w:szCs w:val="24"/>
          <w:lang w:val="ru-RU" w:eastAsia="ru-RU"/>
        </w:rPr>
      </w:pPr>
      <w:r w:rsidRPr="000A3166">
        <w:rPr>
          <w:sz w:val="24"/>
          <w:szCs w:val="24"/>
          <w:lang w:val="ru-RU" w:eastAsia="ru-RU"/>
        </w:rPr>
        <w:t>- способность выделять ценность здоровья, здорового и безопасного образа жизни как целевой приоритет при организации собственной жизнедеятельности, взаимодействии с людьми;</w:t>
      </w:r>
    </w:p>
    <w:p w:rsidR="000A3166" w:rsidRPr="000A3166" w:rsidRDefault="000A3166" w:rsidP="000A3166">
      <w:pPr>
        <w:widowControl/>
        <w:autoSpaceDE/>
        <w:autoSpaceDN/>
        <w:ind w:firstLine="426"/>
        <w:jc w:val="both"/>
        <w:rPr>
          <w:sz w:val="24"/>
          <w:szCs w:val="24"/>
          <w:lang w:val="ru-RU" w:eastAsia="ru-RU"/>
        </w:rPr>
      </w:pPr>
      <w:r w:rsidRPr="000A3166">
        <w:rPr>
          <w:sz w:val="24"/>
          <w:szCs w:val="24"/>
          <w:lang w:val="ru-RU" w:eastAsia="ru-RU"/>
        </w:rPr>
        <w:t>- умение адекватно использовать знания о позитивных и негативных факторах, влияющих на здоровье;</w:t>
      </w:r>
    </w:p>
    <w:p w:rsidR="000A3166" w:rsidRPr="000A3166" w:rsidRDefault="000A3166" w:rsidP="000A3166">
      <w:pPr>
        <w:widowControl/>
        <w:autoSpaceDE/>
        <w:autoSpaceDN/>
        <w:ind w:firstLine="426"/>
        <w:jc w:val="both"/>
        <w:rPr>
          <w:sz w:val="24"/>
          <w:szCs w:val="24"/>
          <w:lang w:val="ru-RU" w:eastAsia="ru-RU"/>
        </w:rPr>
      </w:pPr>
      <w:r w:rsidRPr="000A3166">
        <w:rPr>
          <w:sz w:val="24"/>
          <w:szCs w:val="24"/>
          <w:lang w:val="ru-RU" w:eastAsia="ru-RU"/>
        </w:rPr>
        <w:t>- способность рационально организовать физическую и интеллектуальную деятельность;</w:t>
      </w:r>
    </w:p>
    <w:p w:rsidR="000A3166" w:rsidRPr="000A3166" w:rsidRDefault="000A3166" w:rsidP="000A3166">
      <w:pPr>
        <w:widowControl/>
        <w:autoSpaceDE/>
        <w:autoSpaceDN/>
        <w:ind w:firstLine="426"/>
        <w:jc w:val="both"/>
        <w:rPr>
          <w:sz w:val="24"/>
          <w:szCs w:val="24"/>
          <w:lang w:val="ru-RU" w:eastAsia="ru-RU"/>
        </w:rPr>
      </w:pPr>
      <w:r w:rsidRPr="000A3166">
        <w:rPr>
          <w:sz w:val="24"/>
          <w:szCs w:val="24"/>
          <w:lang w:val="ru-RU" w:eastAsia="ru-RU"/>
        </w:rPr>
        <w:t>- умение противостоять негативным факторам, приводящим к ухудшению здоровья;</w:t>
      </w:r>
    </w:p>
    <w:p w:rsidR="000A3166" w:rsidRPr="000A3166" w:rsidRDefault="000A3166" w:rsidP="000A3166">
      <w:pPr>
        <w:widowControl/>
        <w:autoSpaceDE/>
        <w:autoSpaceDN/>
        <w:ind w:firstLine="426"/>
        <w:jc w:val="both"/>
        <w:rPr>
          <w:sz w:val="24"/>
          <w:szCs w:val="24"/>
          <w:lang w:val="ru-RU" w:eastAsia="ru-RU"/>
        </w:rPr>
      </w:pPr>
      <w:r w:rsidRPr="000A3166">
        <w:rPr>
          <w:sz w:val="24"/>
          <w:szCs w:val="24"/>
          <w:lang w:val="ru-RU" w:eastAsia="ru-RU"/>
        </w:rPr>
        <w:t>- формирование умений позитивного коммуникативного общения с окружающими.</w:t>
      </w:r>
    </w:p>
    <w:p w:rsidR="000A3166" w:rsidRPr="000A3166" w:rsidRDefault="000A3166" w:rsidP="000A3166">
      <w:pPr>
        <w:widowControl/>
        <w:autoSpaceDE/>
        <w:autoSpaceDN/>
        <w:jc w:val="both"/>
        <w:rPr>
          <w:b/>
          <w:bCs/>
          <w:iCs/>
          <w:sz w:val="24"/>
          <w:szCs w:val="24"/>
          <w:lang w:val="ru-RU" w:eastAsia="ar-SA"/>
        </w:rPr>
      </w:pPr>
      <w:r w:rsidRPr="000A3166">
        <w:rPr>
          <w:b/>
          <w:bCs/>
          <w:iCs/>
          <w:sz w:val="24"/>
          <w:szCs w:val="24"/>
          <w:lang w:val="ru-RU" w:eastAsia="ar-SA"/>
        </w:rPr>
        <w:t>Оздоровительные результаты программы внеурочной деятельности «Физическая культура»:</w:t>
      </w:r>
    </w:p>
    <w:p w:rsidR="000A3166" w:rsidRPr="000A3166" w:rsidRDefault="000A3166" w:rsidP="000A3166">
      <w:pPr>
        <w:widowControl/>
        <w:autoSpaceDE/>
        <w:autoSpaceDN/>
        <w:jc w:val="both"/>
        <w:rPr>
          <w:sz w:val="24"/>
          <w:szCs w:val="24"/>
          <w:lang w:val="ru-RU" w:eastAsia="ar-SA"/>
        </w:rPr>
      </w:pPr>
      <w:r w:rsidRPr="000A3166">
        <w:rPr>
          <w:sz w:val="24"/>
          <w:szCs w:val="24"/>
          <w:lang w:val="ru-RU" w:eastAsia="ar-SA"/>
        </w:rPr>
        <w:t xml:space="preserve">- осознание  </w:t>
      </w:r>
      <w:proofErr w:type="gramStart"/>
      <w:r w:rsidRPr="000A3166">
        <w:rPr>
          <w:sz w:val="24"/>
          <w:szCs w:val="24"/>
          <w:lang w:val="ru-RU" w:eastAsia="ar-SA"/>
        </w:rPr>
        <w:t>обучающимися</w:t>
      </w:r>
      <w:proofErr w:type="gramEnd"/>
      <w:r w:rsidRPr="000A3166">
        <w:rPr>
          <w:sz w:val="24"/>
          <w:szCs w:val="24"/>
          <w:lang w:val="ru-RU" w:eastAsia="ar-SA"/>
        </w:rPr>
        <w:t xml:space="preserve">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0A3166" w:rsidRPr="000A3166" w:rsidRDefault="000A3166" w:rsidP="000A3166">
      <w:pPr>
        <w:widowControl/>
        <w:autoSpaceDE/>
        <w:autoSpaceDN/>
        <w:jc w:val="both"/>
        <w:rPr>
          <w:sz w:val="24"/>
          <w:szCs w:val="24"/>
          <w:lang w:val="ru-RU" w:eastAsia="ar-SA"/>
        </w:rPr>
      </w:pPr>
      <w:r w:rsidRPr="000A3166">
        <w:rPr>
          <w:sz w:val="24"/>
          <w:szCs w:val="24"/>
          <w:lang w:val="ru-RU" w:eastAsia="ar-SA"/>
        </w:rPr>
        <w:t>- социальная адаптация детей, расширение сферы общения, приобретение опыта взаимодействия с окружающим миром.</w:t>
      </w:r>
    </w:p>
    <w:p w:rsidR="000A3166" w:rsidRPr="000A3166" w:rsidRDefault="000A3166" w:rsidP="000A3166">
      <w:pPr>
        <w:widowControl/>
        <w:autoSpaceDE/>
        <w:autoSpaceDN/>
        <w:jc w:val="both"/>
        <w:rPr>
          <w:sz w:val="24"/>
          <w:szCs w:val="24"/>
          <w:lang w:val="ru-RU" w:eastAsia="ar-SA"/>
        </w:rPr>
      </w:pPr>
      <w:r w:rsidRPr="000A3166">
        <w:rPr>
          <w:sz w:val="24"/>
          <w:szCs w:val="24"/>
          <w:lang w:val="ru-RU" w:eastAsia="ar-SA"/>
        </w:rPr>
        <w:t xml:space="preserve">Первостепенным результатом реализации программы внеурочной деятельности будет сознательное отношение </w:t>
      </w:r>
      <w:proofErr w:type="gramStart"/>
      <w:r w:rsidRPr="000A3166">
        <w:rPr>
          <w:sz w:val="24"/>
          <w:szCs w:val="24"/>
          <w:lang w:val="ru-RU" w:eastAsia="ar-SA"/>
        </w:rPr>
        <w:t>обучающихся</w:t>
      </w:r>
      <w:proofErr w:type="gramEnd"/>
      <w:r w:rsidRPr="000A3166">
        <w:rPr>
          <w:sz w:val="24"/>
          <w:szCs w:val="24"/>
          <w:lang w:val="ru-RU" w:eastAsia="ar-SA"/>
        </w:rPr>
        <w:t xml:space="preserve"> к собственному здоровью.</w:t>
      </w:r>
    </w:p>
    <w:p w:rsidR="000A3166" w:rsidRPr="000A3166" w:rsidRDefault="000A3166" w:rsidP="000A3166">
      <w:pPr>
        <w:rPr>
          <w:lang w:val="ru-RU"/>
        </w:rPr>
      </w:pPr>
    </w:p>
    <w:p w:rsidR="00B87738" w:rsidRDefault="00B87738" w:rsidP="004A388D">
      <w:pPr>
        <w:suppressAutoHyphens/>
        <w:jc w:val="both"/>
        <w:rPr>
          <w:sz w:val="24"/>
          <w:szCs w:val="24"/>
          <w:lang w:val="ru-RU"/>
        </w:rPr>
      </w:pPr>
    </w:p>
    <w:p w:rsidR="00B87738" w:rsidRDefault="00B87738" w:rsidP="004A388D">
      <w:pPr>
        <w:suppressAutoHyphens/>
        <w:jc w:val="both"/>
        <w:rPr>
          <w:sz w:val="24"/>
          <w:szCs w:val="24"/>
          <w:lang w:val="ru-RU"/>
        </w:rPr>
      </w:pPr>
    </w:p>
    <w:p w:rsidR="00B87738" w:rsidRPr="00B87738" w:rsidRDefault="00B87738" w:rsidP="004A388D">
      <w:pPr>
        <w:suppressAutoHyphens/>
        <w:jc w:val="both"/>
        <w:rPr>
          <w:sz w:val="24"/>
          <w:szCs w:val="24"/>
          <w:lang w:val="ru-RU"/>
        </w:rPr>
      </w:pPr>
    </w:p>
    <w:p w:rsidR="00BE4493" w:rsidRDefault="00575FBA" w:rsidP="004A2318">
      <w:pPr>
        <w:pStyle w:val="2"/>
        <w:numPr>
          <w:ilvl w:val="1"/>
          <w:numId w:val="77"/>
        </w:numPr>
        <w:tabs>
          <w:tab w:val="left" w:pos="1950"/>
        </w:tabs>
        <w:spacing w:before="0" w:line="240" w:lineRule="auto"/>
        <w:ind w:right="191" w:firstLine="708"/>
        <w:jc w:val="both"/>
        <w:rPr>
          <w:lang w:val="ru-RU"/>
        </w:rPr>
      </w:pPr>
      <w:bookmarkStart w:id="16" w:name="_TOC_250000"/>
      <w:r w:rsidRPr="00BE4493">
        <w:rPr>
          <w:lang w:val="ru-RU"/>
        </w:rPr>
        <w:t>Система оценки достижения планируемых результатов освоения основ- ной образовательной программы основного общего</w:t>
      </w:r>
      <w:bookmarkEnd w:id="16"/>
      <w:r w:rsidRPr="00BE4493">
        <w:rPr>
          <w:lang w:val="ru-RU"/>
        </w:rPr>
        <w:t>образования</w:t>
      </w:r>
    </w:p>
    <w:p w:rsidR="00B87738" w:rsidRDefault="00B87738" w:rsidP="00B87738">
      <w:pPr>
        <w:pStyle w:val="2"/>
        <w:tabs>
          <w:tab w:val="left" w:pos="1950"/>
        </w:tabs>
        <w:spacing w:before="0" w:line="240" w:lineRule="auto"/>
        <w:ind w:left="1530" w:right="191"/>
        <w:jc w:val="right"/>
        <w:rPr>
          <w:lang w:val="ru-RU"/>
        </w:rPr>
      </w:pPr>
    </w:p>
    <w:p w:rsidR="00C4252A" w:rsidRPr="00BE4493" w:rsidRDefault="00575FBA" w:rsidP="004A2318">
      <w:pPr>
        <w:pStyle w:val="a5"/>
        <w:numPr>
          <w:ilvl w:val="2"/>
          <w:numId w:val="77"/>
        </w:numPr>
        <w:tabs>
          <w:tab w:val="left" w:pos="2130"/>
        </w:tabs>
        <w:spacing w:line="274" w:lineRule="exact"/>
        <w:rPr>
          <w:b/>
          <w:sz w:val="24"/>
        </w:rPr>
      </w:pPr>
      <w:r w:rsidRPr="00BE4493">
        <w:rPr>
          <w:b/>
          <w:sz w:val="24"/>
        </w:rPr>
        <w:t>Общиеположения</w:t>
      </w:r>
    </w:p>
    <w:p w:rsidR="00C4252A" w:rsidRPr="00BE4493" w:rsidRDefault="00575FBA">
      <w:pPr>
        <w:ind w:left="822" w:right="110" w:firstLine="707"/>
        <w:jc w:val="both"/>
        <w:rPr>
          <w:i/>
          <w:sz w:val="24"/>
          <w:lang w:val="ru-RU"/>
        </w:rPr>
      </w:pPr>
      <w:r w:rsidRPr="00BE4493">
        <w:rPr>
          <w:i/>
          <w:sz w:val="24"/>
          <w:lang w:val="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w:t>
      </w:r>
      <w:r w:rsidR="00B87738">
        <w:rPr>
          <w:i/>
          <w:sz w:val="24"/>
          <w:lang w:val="ru-RU"/>
        </w:rPr>
        <w:t>в</w:t>
      </w:r>
      <w:r w:rsidRPr="00BE4493">
        <w:rPr>
          <w:i/>
          <w:sz w:val="24"/>
          <w:lang w:val="ru-RU"/>
        </w:rPr>
        <w:t>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w:t>
      </w:r>
      <w:r w:rsidR="00B87738">
        <w:rPr>
          <w:i/>
          <w:sz w:val="24"/>
          <w:lang w:val="ru-RU"/>
        </w:rPr>
        <w:t>х</w:t>
      </w:r>
      <w:r w:rsidRPr="00BE4493">
        <w:rPr>
          <w:i/>
          <w:sz w:val="24"/>
          <w:lang w:val="ru-RU"/>
        </w:rPr>
        <w:t xml:space="preserve"> ся".</w:t>
      </w:r>
    </w:p>
    <w:p w:rsidR="00C4252A" w:rsidRPr="00BE4493" w:rsidRDefault="00575FBA">
      <w:pPr>
        <w:spacing w:before="3"/>
        <w:ind w:left="822" w:right="111" w:firstLine="453"/>
        <w:jc w:val="both"/>
        <w:rPr>
          <w:i/>
          <w:sz w:val="24"/>
          <w:lang w:val="ru-RU"/>
        </w:rPr>
      </w:pPr>
      <w:r w:rsidRPr="00BE4493">
        <w:rPr>
          <w:i/>
          <w:sz w:val="24"/>
          <w:lang w:val="ru-RU"/>
        </w:rPr>
        <w:lastRenderedPageBreak/>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чтопредполагает вовлечѐнность в оценочную деятельность как педагогов, так и обучающихся.</w:t>
      </w:r>
    </w:p>
    <w:p w:rsidR="00C4252A" w:rsidRPr="00BE4493" w:rsidRDefault="00575FBA">
      <w:pPr>
        <w:ind w:left="841" w:right="134" w:firstLine="719"/>
        <w:jc w:val="both"/>
        <w:rPr>
          <w:i/>
          <w:sz w:val="24"/>
          <w:lang w:val="ru-RU"/>
        </w:rPr>
      </w:pPr>
      <w:r w:rsidRPr="00BE4493">
        <w:rPr>
          <w:i/>
          <w:sz w:val="24"/>
          <w:lang w:val="ru-RU"/>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основной образовательной программы.</w:t>
      </w:r>
    </w:p>
    <w:p w:rsidR="00C4252A" w:rsidRPr="00BE4493" w:rsidRDefault="00575FBA">
      <w:pPr>
        <w:spacing w:before="120"/>
        <w:ind w:left="841" w:right="138" w:firstLine="719"/>
        <w:jc w:val="both"/>
        <w:rPr>
          <w:i/>
          <w:sz w:val="24"/>
          <w:lang w:val="ru-RU"/>
        </w:rPr>
      </w:pPr>
      <w:r w:rsidRPr="00BE4493">
        <w:rPr>
          <w:i/>
          <w:sz w:val="24"/>
          <w:lang w:val="ru-RU"/>
        </w:rPr>
        <w:t>Качество образования, в том числе степень достижения планируемых результатов освоения основной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C4252A" w:rsidRPr="00BE4493" w:rsidRDefault="00575FBA">
      <w:pPr>
        <w:spacing w:before="119"/>
        <w:ind w:left="841" w:right="140" w:firstLine="719"/>
        <w:jc w:val="both"/>
        <w:rPr>
          <w:i/>
          <w:sz w:val="24"/>
          <w:lang w:val="ru-RU"/>
        </w:rPr>
      </w:pPr>
      <w:r w:rsidRPr="00BE4493">
        <w:rPr>
          <w:i/>
          <w:sz w:val="24"/>
          <w:lang w:val="ru-RU"/>
        </w:rPr>
        <w:t>Федеральный государственный образовательный стандарт основного общего образования устанавливает требования к результатам освоения обучающимися основной образовательной программы основного общего образования:</w:t>
      </w:r>
    </w:p>
    <w:p w:rsidR="00C4252A" w:rsidRPr="00BE4493" w:rsidRDefault="00575FBA">
      <w:pPr>
        <w:spacing w:before="119"/>
        <w:ind w:left="841" w:right="136" w:firstLine="719"/>
        <w:jc w:val="both"/>
        <w:rPr>
          <w:i/>
          <w:sz w:val="24"/>
          <w:lang w:val="ru-RU"/>
        </w:rPr>
      </w:pPr>
      <w:r w:rsidRPr="00BE4493">
        <w:rPr>
          <w:i/>
          <w:sz w:val="24"/>
          <w:lang w:val="ru-RU"/>
        </w:rPr>
        <w:t>- 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 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C4252A" w:rsidRPr="00BE4493" w:rsidRDefault="00575FBA">
      <w:pPr>
        <w:spacing w:before="119"/>
        <w:ind w:left="841" w:right="135" w:firstLine="719"/>
        <w:jc w:val="both"/>
        <w:rPr>
          <w:i/>
          <w:sz w:val="24"/>
          <w:lang w:val="ru-RU"/>
        </w:rPr>
      </w:pPr>
      <w:r w:rsidRPr="00BE4493">
        <w:rPr>
          <w:i/>
          <w:sz w:val="24"/>
          <w:lang w:val="ru-RU"/>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C4252A" w:rsidRPr="00BE4493" w:rsidRDefault="00575FBA">
      <w:pPr>
        <w:spacing w:before="77"/>
        <w:ind w:left="101" w:right="135" w:firstLine="700"/>
        <w:jc w:val="both"/>
        <w:rPr>
          <w:i/>
          <w:sz w:val="24"/>
          <w:lang w:val="ru-RU"/>
        </w:rPr>
      </w:pPr>
      <w:r w:rsidRPr="00BE4493">
        <w:rPr>
          <w:i/>
          <w:sz w:val="24"/>
          <w:lang w:val="ru-RU"/>
        </w:rPr>
        <w:t>- 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C4252A" w:rsidRPr="00BE4493" w:rsidRDefault="00575FBA">
      <w:pPr>
        <w:spacing w:before="119"/>
        <w:ind w:left="101" w:right="131" w:firstLine="700"/>
        <w:jc w:val="both"/>
        <w:rPr>
          <w:i/>
          <w:sz w:val="24"/>
          <w:lang w:val="ru-RU"/>
        </w:rPr>
      </w:pPr>
      <w:r w:rsidRPr="00BE4493">
        <w:rPr>
          <w:i/>
          <w:sz w:val="24"/>
          <w:lang w:val="ru-RU"/>
        </w:rPr>
        <w:t xml:space="preserve">Федеральный государственный образовательный стандарт основного общего образования направлен на формирование основы оценки результатов освоения обучающимися основной образовательной программы основного общего образования, </w:t>
      </w:r>
      <w:r w:rsidRPr="00BE4493">
        <w:rPr>
          <w:i/>
          <w:sz w:val="24"/>
          <w:lang w:val="ru-RU"/>
        </w:rPr>
        <w:lastRenderedPageBreak/>
        <w:t>деятельности педагогических работников, системы образования ОУ. ФГОС положен в основу деятельности сотрудников 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 в общеобразовательнойорганизации.</w:t>
      </w:r>
    </w:p>
    <w:p w:rsidR="00C4252A" w:rsidRPr="00BE4493" w:rsidRDefault="00575FBA">
      <w:pPr>
        <w:spacing w:before="119"/>
        <w:ind w:left="101" w:right="139" w:firstLine="700"/>
        <w:jc w:val="both"/>
        <w:rPr>
          <w:i/>
          <w:sz w:val="24"/>
          <w:lang w:val="ru-RU"/>
        </w:rPr>
      </w:pPr>
      <w:r w:rsidRPr="00BE4493">
        <w:rPr>
          <w:i/>
          <w:sz w:val="24"/>
          <w:lang w:val="ru-RU"/>
        </w:rPr>
        <w:t>Система оценки достижения планируемых результатов освоения основной образовательной программы основного общего образования:</w:t>
      </w:r>
    </w:p>
    <w:p w:rsidR="00C4252A" w:rsidRPr="00BE4493" w:rsidRDefault="00575FBA">
      <w:pPr>
        <w:spacing w:before="119"/>
        <w:ind w:left="101" w:right="138" w:firstLine="700"/>
        <w:jc w:val="both"/>
        <w:rPr>
          <w:i/>
          <w:sz w:val="24"/>
          <w:lang w:val="ru-RU"/>
        </w:rPr>
      </w:pPr>
      <w:r w:rsidRPr="00BE4493">
        <w:rPr>
          <w:i/>
          <w:sz w:val="24"/>
          <w:lang w:val="ru-RU"/>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4252A" w:rsidRPr="00BE4493" w:rsidRDefault="00575FBA">
      <w:pPr>
        <w:spacing w:before="119"/>
        <w:ind w:left="101" w:right="132" w:firstLine="700"/>
        <w:jc w:val="both"/>
        <w:rPr>
          <w:i/>
          <w:sz w:val="24"/>
          <w:lang w:val="ru-RU"/>
        </w:rPr>
      </w:pPr>
      <w:r w:rsidRPr="00BE4493">
        <w:rPr>
          <w:i/>
          <w:sz w:val="24"/>
          <w:lang w:val="ru-RU"/>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C4252A" w:rsidRPr="00BE4493" w:rsidRDefault="00575FBA">
      <w:pPr>
        <w:spacing w:before="119"/>
        <w:ind w:left="101" w:right="138" w:firstLine="700"/>
        <w:jc w:val="both"/>
        <w:rPr>
          <w:i/>
          <w:sz w:val="24"/>
          <w:lang w:val="ru-RU"/>
        </w:rPr>
      </w:pPr>
      <w:r w:rsidRPr="00BE4493">
        <w:rPr>
          <w:i/>
          <w:sz w:val="24"/>
          <w:lang w:val="ru-RU"/>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C4252A" w:rsidRPr="00BE4493" w:rsidRDefault="00575FBA">
      <w:pPr>
        <w:spacing w:before="119"/>
        <w:ind w:left="101" w:right="141" w:firstLine="700"/>
        <w:jc w:val="both"/>
        <w:rPr>
          <w:i/>
          <w:sz w:val="24"/>
          <w:lang w:val="ru-RU"/>
        </w:rPr>
      </w:pPr>
      <w:r w:rsidRPr="00BE4493">
        <w:rPr>
          <w:i/>
          <w:sz w:val="24"/>
          <w:lang w:val="ru-RU"/>
        </w:rPr>
        <w:t>обеспечивать оценку динамики индивидуальных достижений обучающихся в процессе освоения образовательной программы основного общего образования;</w:t>
      </w:r>
    </w:p>
    <w:p w:rsidR="00C4252A" w:rsidRPr="00BE4493" w:rsidRDefault="00575FBA">
      <w:pPr>
        <w:spacing w:before="119"/>
        <w:ind w:left="101" w:right="131" w:firstLine="700"/>
        <w:jc w:val="both"/>
        <w:rPr>
          <w:i/>
          <w:sz w:val="24"/>
          <w:lang w:val="ru-RU"/>
        </w:rPr>
      </w:pPr>
      <w:r w:rsidRPr="00BE4493">
        <w:rPr>
          <w:i/>
          <w:sz w:val="24"/>
          <w:lang w:val="ru-RU"/>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тесты;</w:t>
      </w:r>
    </w:p>
    <w:p w:rsidR="00C4252A" w:rsidRPr="00BE4493" w:rsidRDefault="00575FBA">
      <w:pPr>
        <w:spacing w:before="117"/>
        <w:ind w:left="101" w:right="111" w:firstLine="700"/>
        <w:jc w:val="both"/>
        <w:rPr>
          <w:i/>
          <w:sz w:val="24"/>
          <w:lang w:val="ru-RU"/>
        </w:rPr>
      </w:pPr>
      <w:r w:rsidRPr="00BE4493">
        <w:rPr>
          <w:i/>
          <w:sz w:val="24"/>
          <w:lang w:val="ru-RU"/>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C4252A" w:rsidRPr="00BE4493" w:rsidRDefault="00575FBA">
      <w:pPr>
        <w:spacing w:before="120"/>
        <w:ind w:left="101" w:right="137" w:firstLine="719"/>
        <w:jc w:val="both"/>
        <w:rPr>
          <w:i/>
          <w:sz w:val="24"/>
          <w:lang w:val="ru-RU"/>
        </w:rPr>
      </w:pPr>
      <w:r w:rsidRPr="00BE4493">
        <w:rPr>
          <w:i/>
          <w:sz w:val="24"/>
          <w:lang w:val="ru-RU"/>
        </w:rPr>
        <w:t>Система оценки достижения планируемых результатов освоения основной образовательной программы основного общего образования включает описание деятельности общеобразовательной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учебно-исследовательской деятельности обучающихся.</w:t>
      </w:r>
    </w:p>
    <w:p w:rsidR="00C4252A" w:rsidRPr="00BE4493" w:rsidRDefault="00575FBA">
      <w:pPr>
        <w:spacing w:before="77"/>
        <w:ind w:left="121" w:right="140" w:firstLine="719"/>
        <w:jc w:val="both"/>
        <w:rPr>
          <w:i/>
          <w:sz w:val="24"/>
          <w:lang w:val="ru-RU"/>
        </w:rPr>
      </w:pPr>
      <w:r w:rsidRPr="00BE4493">
        <w:rPr>
          <w:i/>
          <w:sz w:val="24"/>
          <w:lang w:val="ru-RU"/>
        </w:rPr>
        <w:t>Основными функциями системы оценки достижения планируемых результатов освоения основной образовательной программы основного общего образования являются:</w:t>
      </w:r>
    </w:p>
    <w:p w:rsidR="00C4252A" w:rsidRPr="00BE4493" w:rsidRDefault="00575FBA">
      <w:pPr>
        <w:spacing w:before="119"/>
        <w:ind w:left="121" w:right="135" w:firstLine="719"/>
        <w:jc w:val="both"/>
        <w:rPr>
          <w:i/>
          <w:sz w:val="24"/>
          <w:lang w:val="ru-RU"/>
        </w:rPr>
      </w:pPr>
      <w:r w:rsidRPr="00BE4493">
        <w:rPr>
          <w:i/>
          <w:sz w:val="24"/>
          <w:lang w:val="ru-RU"/>
        </w:rPr>
        <w:t>ориентация образовательной деятельности на духовно-нравственное развитие и воспитание школьников, достижение планируемых результатов освоения образовательной программы основного общего образования;</w:t>
      </w:r>
    </w:p>
    <w:p w:rsidR="00C4252A" w:rsidRPr="00BE4493" w:rsidRDefault="00575FBA">
      <w:pPr>
        <w:spacing w:before="119"/>
        <w:ind w:left="121" w:right="137" w:firstLine="719"/>
        <w:jc w:val="both"/>
        <w:rPr>
          <w:i/>
          <w:sz w:val="24"/>
          <w:lang w:val="ru-RU"/>
        </w:rPr>
      </w:pPr>
      <w:r w:rsidRPr="00BE4493">
        <w:rPr>
          <w:i/>
          <w:sz w:val="24"/>
          <w:lang w:val="ru-RU"/>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образовательной программы основного общего образования в рамках сферы своейответственности.</w:t>
      </w:r>
    </w:p>
    <w:p w:rsidR="00C4252A" w:rsidRPr="00BE4493" w:rsidRDefault="00575FBA">
      <w:pPr>
        <w:spacing w:before="119"/>
        <w:ind w:left="121" w:right="133" w:firstLine="719"/>
        <w:jc w:val="both"/>
        <w:rPr>
          <w:i/>
          <w:sz w:val="24"/>
          <w:lang w:val="ru-RU"/>
        </w:rPr>
      </w:pPr>
      <w:r w:rsidRPr="00BE4493">
        <w:rPr>
          <w:i/>
          <w:sz w:val="24"/>
          <w:lang w:val="ru-RU"/>
        </w:rPr>
        <w:t xml:space="preserve">система оценки достижения планируемых результатов включает в себя две </w:t>
      </w:r>
      <w:r w:rsidRPr="00BE4493">
        <w:rPr>
          <w:i/>
          <w:sz w:val="24"/>
          <w:lang w:val="ru-RU"/>
        </w:rPr>
        <w:lastRenderedPageBreak/>
        <w:t>согласованные между собой системы оценок: внешнюю оценку (или оценку, осуществляемую внешними по отношению к школе службами), и внутреннюю оценку.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т.д.</w:t>
      </w:r>
    </w:p>
    <w:p w:rsidR="00C4252A" w:rsidRPr="00BE4493" w:rsidRDefault="00575FBA">
      <w:pPr>
        <w:spacing w:before="119"/>
        <w:ind w:left="121" w:right="139" w:firstLine="719"/>
        <w:jc w:val="both"/>
        <w:rPr>
          <w:i/>
          <w:sz w:val="24"/>
          <w:lang w:val="ru-RU"/>
        </w:rPr>
      </w:pPr>
      <w:r w:rsidRPr="00BE4493">
        <w:rPr>
          <w:i/>
          <w:sz w:val="24"/>
          <w:lang w:val="ru-RU"/>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C4252A" w:rsidRPr="00BE4493" w:rsidRDefault="00575FBA">
      <w:pPr>
        <w:spacing w:before="119"/>
        <w:ind w:left="121" w:right="139" w:firstLine="719"/>
        <w:jc w:val="both"/>
        <w:rPr>
          <w:i/>
          <w:sz w:val="24"/>
          <w:lang w:val="ru-RU"/>
        </w:rPr>
      </w:pPr>
      <w:r w:rsidRPr="00BE4493">
        <w:rPr>
          <w:i/>
          <w:sz w:val="24"/>
          <w:lang w:val="ru-RU"/>
        </w:rPr>
        <w:t>Согласованность внутренней и внешней оценки повышает доверие к  внутренней оценке, позволяет сделать еѐ более надежной, способствует упрощению различных аттестационных процедур. В частности, становится возможным использовать накопленную в ходе текущей образовательной деятельности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w:t>
      </w:r>
    </w:p>
    <w:p w:rsidR="00C4252A" w:rsidRPr="00BE4493" w:rsidRDefault="00575FBA">
      <w:pPr>
        <w:spacing w:before="119"/>
        <w:ind w:left="121" w:right="131" w:firstLine="719"/>
        <w:jc w:val="both"/>
        <w:rPr>
          <w:i/>
          <w:sz w:val="24"/>
          <w:lang w:val="ru-RU"/>
        </w:rPr>
      </w:pPr>
      <w:r w:rsidRPr="00BE4493">
        <w:rPr>
          <w:i/>
          <w:sz w:val="24"/>
          <w:lang w:val="ru-RU"/>
        </w:rPr>
        <w:t>Оценка как средство обеспечения качества образования предполагает вовлеченность в оценочную деятельность не только педагогов, но и самих обучающихся. Оценка на единой критериальной основе, формирование навыков рефлексии, самоанализа, самоконтроля, само- и взаимооценки дают возможность обучащимся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образовательнуюдеятельность.</w:t>
      </w:r>
    </w:p>
    <w:p w:rsidR="00C4252A" w:rsidRPr="00BE4493" w:rsidRDefault="00575FBA">
      <w:pPr>
        <w:spacing w:before="120"/>
        <w:ind w:left="102" w:right="113" w:firstLine="707"/>
        <w:jc w:val="both"/>
        <w:rPr>
          <w:i/>
          <w:sz w:val="24"/>
          <w:lang w:val="ru-RU"/>
        </w:rPr>
      </w:pPr>
      <w:r w:rsidRPr="00BE4493">
        <w:rPr>
          <w:i/>
          <w:sz w:val="24"/>
          <w:lang w:val="ru-RU"/>
        </w:rPr>
        <w:t>Основными направлениями и целями оценочной деятельности в образователь- ной организации в соответствии с требованиями ФГОС ООО являются:</w:t>
      </w:r>
    </w:p>
    <w:p w:rsidR="00C4252A" w:rsidRPr="00BE4493" w:rsidRDefault="00575FBA" w:rsidP="004A2318">
      <w:pPr>
        <w:pStyle w:val="a5"/>
        <w:numPr>
          <w:ilvl w:val="1"/>
          <w:numId w:val="78"/>
        </w:numPr>
        <w:tabs>
          <w:tab w:val="left" w:pos="1518"/>
        </w:tabs>
        <w:spacing w:before="2"/>
        <w:ind w:right="110" w:firstLine="708"/>
        <w:rPr>
          <w:sz w:val="24"/>
          <w:lang w:val="ru-RU"/>
        </w:rPr>
      </w:pPr>
      <w:r w:rsidRPr="00BE4493">
        <w:rPr>
          <w:sz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 дур внутреннего мониторинга образовательной организации, мониторинговых исследо- ваний муниципального регионального и федеральногоуровней;</w:t>
      </w:r>
    </w:p>
    <w:p w:rsidR="00C4252A" w:rsidRPr="00BE4493" w:rsidRDefault="00575FBA" w:rsidP="004A2318">
      <w:pPr>
        <w:pStyle w:val="a5"/>
        <w:numPr>
          <w:ilvl w:val="1"/>
          <w:numId w:val="78"/>
        </w:numPr>
        <w:tabs>
          <w:tab w:val="left" w:pos="1518"/>
        </w:tabs>
        <w:spacing w:before="202" w:line="237" w:lineRule="auto"/>
        <w:ind w:right="113" w:firstLine="708"/>
        <w:rPr>
          <w:sz w:val="24"/>
          <w:lang w:val="ru-RU"/>
        </w:rPr>
      </w:pPr>
      <w:r w:rsidRPr="00BE4493">
        <w:rPr>
          <w:sz w:val="24"/>
          <w:lang w:val="ru-RU"/>
        </w:rPr>
        <w:t>оценка результатов деятельности педагогических кадров как основа атте- стационныхпроцедур;</w:t>
      </w:r>
    </w:p>
    <w:p w:rsidR="00C4252A" w:rsidRPr="00BE4493" w:rsidRDefault="00575FBA" w:rsidP="004A2318">
      <w:pPr>
        <w:pStyle w:val="a5"/>
        <w:numPr>
          <w:ilvl w:val="1"/>
          <w:numId w:val="78"/>
        </w:numPr>
        <w:tabs>
          <w:tab w:val="left" w:pos="1518"/>
        </w:tabs>
        <w:spacing w:before="5" w:line="237" w:lineRule="auto"/>
        <w:ind w:right="117" w:firstLine="708"/>
        <w:rPr>
          <w:sz w:val="24"/>
          <w:lang w:val="ru-RU"/>
        </w:rPr>
      </w:pPr>
      <w:r w:rsidRPr="00BE4493">
        <w:rPr>
          <w:sz w:val="24"/>
          <w:lang w:val="ru-RU"/>
        </w:rPr>
        <w:t>оценка результатов деятельности образовательной организациикак основа аккредитационныхпроцедур.</w:t>
      </w:r>
    </w:p>
    <w:p w:rsidR="00C4252A" w:rsidRPr="00BE4493" w:rsidRDefault="00575FBA">
      <w:pPr>
        <w:pStyle w:val="a3"/>
        <w:spacing w:before="77"/>
        <w:ind w:right="113" w:firstLine="707"/>
        <w:rPr>
          <w:lang w:val="ru-RU"/>
        </w:rPr>
      </w:pPr>
      <w:r w:rsidRPr="00BE4493">
        <w:rPr>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 низации.</w:t>
      </w:r>
    </w:p>
    <w:p w:rsidR="00C4252A" w:rsidRPr="00BE4493" w:rsidRDefault="00575FBA">
      <w:pPr>
        <w:pStyle w:val="a3"/>
        <w:ind w:left="810" w:right="1363"/>
        <w:jc w:val="left"/>
      </w:pPr>
      <w:r w:rsidRPr="00BE4493">
        <w:rPr>
          <w:lang w:val="ru-RU"/>
        </w:rPr>
        <w:t xml:space="preserve">Система оценки включает процедуры внутренней и внешней оценки. </w:t>
      </w:r>
      <w:r w:rsidRPr="00BE4493">
        <w:t>Внутренняя оценка включает:</w:t>
      </w:r>
    </w:p>
    <w:p w:rsidR="00C4252A" w:rsidRPr="00BE4493" w:rsidRDefault="00575FBA" w:rsidP="004A2318">
      <w:pPr>
        <w:pStyle w:val="a5"/>
        <w:numPr>
          <w:ilvl w:val="1"/>
          <w:numId w:val="78"/>
        </w:numPr>
        <w:tabs>
          <w:tab w:val="left" w:pos="1181"/>
          <w:tab w:val="left" w:pos="1182"/>
        </w:tabs>
        <w:spacing w:before="2" w:line="293" w:lineRule="exact"/>
        <w:ind w:left="1182" w:hanging="360"/>
        <w:jc w:val="left"/>
        <w:rPr>
          <w:sz w:val="24"/>
        </w:rPr>
      </w:pPr>
      <w:r w:rsidRPr="00BE4493">
        <w:rPr>
          <w:sz w:val="24"/>
        </w:rPr>
        <w:t>стартовую</w:t>
      </w:r>
      <w:r w:rsidR="00B87738">
        <w:rPr>
          <w:sz w:val="24"/>
          <w:lang w:val="ru-RU"/>
        </w:rPr>
        <w:t xml:space="preserve"> </w:t>
      </w:r>
      <w:r w:rsidRPr="00BE4493">
        <w:rPr>
          <w:sz w:val="24"/>
        </w:rPr>
        <w:t>диагностику,</w:t>
      </w:r>
    </w:p>
    <w:p w:rsidR="00C4252A" w:rsidRPr="00BE4493" w:rsidRDefault="00575FBA" w:rsidP="004A2318">
      <w:pPr>
        <w:pStyle w:val="a5"/>
        <w:numPr>
          <w:ilvl w:val="1"/>
          <w:numId w:val="78"/>
        </w:numPr>
        <w:tabs>
          <w:tab w:val="left" w:pos="1181"/>
          <w:tab w:val="left" w:pos="1182"/>
        </w:tabs>
        <w:spacing w:line="293" w:lineRule="exact"/>
        <w:ind w:left="1182" w:hanging="360"/>
        <w:jc w:val="left"/>
        <w:rPr>
          <w:sz w:val="24"/>
        </w:rPr>
      </w:pPr>
      <w:r w:rsidRPr="00BE4493">
        <w:rPr>
          <w:sz w:val="24"/>
        </w:rPr>
        <w:t>текущую и тематическую</w:t>
      </w:r>
      <w:r w:rsidR="00B87738">
        <w:rPr>
          <w:sz w:val="24"/>
          <w:lang w:val="ru-RU"/>
        </w:rPr>
        <w:t xml:space="preserve"> </w:t>
      </w:r>
      <w:r w:rsidRPr="00BE4493">
        <w:rPr>
          <w:sz w:val="24"/>
        </w:rPr>
        <w:t>оценку,</w:t>
      </w:r>
    </w:p>
    <w:p w:rsidR="00C4252A" w:rsidRPr="00BE4493" w:rsidRDefault="00575FBA" w:rsidP="004A2318">
      <w:pPr>
        <w:pStyle w:val="a5"/>
        <w:numPr>
          <w:ilvl w:val="1"/>
          <w:numId w:val="78"/>
        </w:numPr>
        <w:tabs>
          <w:tab w:val="left" w:pos="1181"/>
          <w:tab w:val="left" w:pos="1182"/>
        </w:tabs>
        <w:spacing w:line="293" w:lineRule="exact"/>
        <w:ind w:left="1182" w:hanging="360"/>
        <w:jc w:val="left"/>
        <w:rPr>
          <w:sz w:val="24"/>
        </w:rPr>
      </w:pPr>
      <w:r w:rsidRPr="00BE4493">
        <w:rPr>
          <w:sz w:val="24"/>
        </w:rPr>
        <w:t>портфолио,</w:t>
      </w:r>
    </w:p>
    <w:p w:rsidR="00C4252A" w:rsidRPr="00BE4493" w:rsidRDefault="00575FBA" w:rsidP="004A2318">
      <w:pPr>
        <w:pStyle w:val="a5"/>
        <w:numPr>
          <w:ilvl w:val="1"/>
          <w:numId w:val="78"/>
        </w:numPr>
        <w:tabs>
          <w:tab w:val="left" w:pos="1181"/>
          <w:tab w:val="left" w:pos="1182"/>
        </w:tabs>
        <w:spacing w:line="293" w:lineRule="exact"/>
        <w:ind w:left="1182" w:hanging="360"/>
        <w:jc w:val="left"/>
        <w:rPr>
          <w:sz w:val="24"/>
        </w:rPr>
      </w:pPr>
      <w:r w:rsidRPr="00BE4493">
        <w:rPr>
          <w:sz w:val="24"/>
        </w:rPr>
        <w:t>внутришкольный мониторинг образовательных</w:t>
      </w:r>
      <w:r w:rsidR="00B87738">
        <w:rPr>
          <w:sz w:val="24"/>
          <w:lang w:val="ru-RU"/>
        </w:rPr>
        <w:t xml:space="preserve"> </w:t>
      </w:r>
      <w:r w:rsidRPr="00BE4493">
        <w:rPr>
          <w:sz w:val="24"/>
        </w:rPr>
        <w:t>достижений,</w:t>
      </w:r>
    </w:p>
    <w:p w:rsidR="00C4252A" w:rsidRPr="00BE4493" w:rsidRDefault="00575FBA" w:rsidP="004A2318">
      <w:pPr>
        <w:pStyle w:val="a5"/>
        <w:numPr>
          <w:ilvl w:val="1"/>
          <w:numId w:val="78"/>
        </w:numPr>
        <w:tabs>
          <w:tab w:val="left" w:pos="1181"/>
          <w:tab w:val="left" w:pos="1182"/>
        </w:tabs>
        <w:ind w:left="810" w:right="2417" w:firstLine="12"/>
        <w:jc w:val="left"/>
        <w:rPr>
          <w:sz w:val="24"/>
          <w:lang w:val="ru-RU"/>
        </w:rPr>
      </w:pPr>
      <w:r w:rsidRPr="00BE4493">
        <w:rPr>
          <w:sz w:val="24"/>
          <w:lang w:val="ru-RU"/>
        </w:rPr>
        <w:t>промежуточную и итоговую аттестацию обучающихся. К внешним процедурам</w:t>
      </w:r>
      <w:r w:rsidR="00B87738">
        <w:rPr>
          <w:sz w:val="24"/>
          <w:lang w:val="ru-RU"/>
        </w:rPr>
        <w:t xml:space="preserve"> </w:t>
      </w:r>
      <w:r w:rsidRPr="00BE4493">
        <w:rPr>
          <w:sz w:val="24"/>
          <w:lang w:val="ru-RU"/>
        </w:rPr>
        <w:t>относятся:</w:t>
      </w:r>
    </w:p>
    <w:p w:rsidR="00C4252A" w:rsidRPr="00BE4493" w:rsidRDefault="00575FBA" w:rsidP="004A2318">
      <w:pPr>
        <w:pStyle w:val="a5"/>
        <w:numPr>
          <w:ilvl w:val="1"/>
          <w:numId w:val="78"/>
        </w:numPr>
        <w:tabs>
          <w:tab w:val="left" w:pos="1517"/>
          <w:tab w:val="left" w:pos="1518"/>
        </w:tabs>
        <w:spacing w:before="2" w:line="293" w:lineRule="exact"/>
        <w:ind w:firstLine="708"/>
        <w:jc w:val="left"/>
        <w:rPr>
          <w:sz w:val="24"/>
        </w:rPr>
      </w:pPr>
      <w:r w:rsidRPr="00BE4493">
        <w:rPr>
          <w:sz w:val="24"/>
        </w:rPr>
        <w:t>государственная итоговая</w:t>
      </w:r>
      <w:r w:rsidR="00B87738">
        <w:rPr>
          <w:sz w:val="24"/>
          <w:lang w:val="ru-RU"/>
        </w:rPr>
        <w:t xml:space="preserve"> </w:t>
      </w:r>
      <w:r w:rsidRPr="00BE4493">
        <w:rPr>
          <w:sz w:val="24"/>
        </w:rPr>
        <w:t>аттестация,</w:t>
      </w:r>
    </w:p>
    <w:p w:rsidR="00C4252A" w:rsidRPr="00BE4493" w:rsidRDefault="00575FBA" w:rsidP="004A2318">
      <w:pPr>
        <w:pStyle w:val="a5"/>
        <w:numPr>
          <w:ilvl w:val="1"/>
          <w:numId w:val="78"/>
        </w:numPr>
        <w:tabs>
          <w:tab w:val="left" w:pos="1517"/>
          <w:tab w:val="left" w:pos="1518"/>
        </w:tabs>
        <w:spacing w:line="293" w:lineRule="exact"/>
        <w:ind w:firstLine="708"/>
        <w:jc w:val="left"/>
        <w:rPr>
          <w:sz w:val="24"/>
        </w:rPr>
      </w:pPr>
      <w:r w:rsidRPr="00BE4493">
        <w:rPr>
          <w:sz w:val="24"/>
        </w:rPr>
        <w:lastRenderedPageBreak/>
        <w:t>независимая оценка качества</w:t>
      </w:r>
      <w:r w:rsidR="00B87738">
        <w:rPr>
          <w:sz w:val="24"/>
          <w:lang w:val="ru-RU"/>
        </w:rPr>
        <w:t xml:space="preserve"> </w:t>
      </w:r>
      <w:r w:rsidRPr="00BE4493">
        <w:rPr>
          <w:sz w:val="24"/>
        </w:rPr>
        <w:t>образованияи</w:t>
      </w:r>
    </w:p>
    <w:p w:rsidR="00C4252A" w:rsidRPr="00BE4493" w:rsidRDefault="00575FBA" w:rsidP="004A2318">
      <w:pPr>
        <w:pStyle w:val="a5"/>
        <w:numPr>
          <w:ilvl w:val="1"/>
          <w:numId w:val="78"/>
        </w:numPr>
        <w:tabs>
          <w:tab w:val="left" w:pos="1518"/>
        </w:tabs>
        <w:spacing w:before="2" w:line="237" w:lineRule="auto"/>
        <w:ind w:right="115" w:firstLine="708"/>
        <w:rPr>
          <w:sz w:val="24"/>
          <w:lang w:val="ru-RU"/>
        </w:rPr>
      </w:pPr>
      <w:r w:rsidRPr="00BE4493">
        <w:rPr>
          <w:sz w:val="24"/>
          <w:lang w:val="ru-RU"/>
        </w:rPr>
        <w:t>мониторинговые исследования муниципального, регионального и феде- ральногоуровней.</w:t>
      </w:r>
    </w:p>
    <w:p w:rsidR="00C4252A" w:rsidRPr="00BE4493" w:rsidRDefault="00575FBA">
      <w:pPr>
        <w:pStyle w:val="a3"/>
        <w:ind w:right="114" w:firstLine="707"/>
        <w:rPr>
          <w:lang w:val="ru-RU"/>
        </w:rPr>
      </w:pPr>
      <w:r w:rsidRPr="00BE4493">
        <w:rPr>
          <w:lang w:val="ru-RU"/>
        </w:rPr>
        <w:t>Особенности каждой из указанных процедур описаны в п.1.3.3 настоящего до- кумента.</w:t>
      </w:r>
    </w:p>
    <w:p w:rsidR="00C4252A" w:rsidRPr="00BE4493" w:rsidRDefault="00575FBA">
      <w:pPr>
        <w:ind w:left="102" w:right="109" w:firstLine="707"/>
        <w:jc w:val="both"/>
        <w:rPr>
          <w:sz w:val="24"/>
          <w:lang w:val="ru-RU"/>
        </w:rPr>
      </w:pPr>
      <w:r w:rsidRPr="00BE4493">
        <w:rPr>
          <w:sz w:val="24"/>
          <w:lang w:val="ru-RU"/>
        </w:rPr>
        <w:t xml:space="preserve">В соответствии с ФГОС ООО система оценки образовательной организации реа- лизует </w:t>
      </w:r>
      <w:r w:rsidRPr="00BE4493">
        <w:rPr>
          <w:b/>
          <w:sz w:val="24"/>
          <w:lang w:val="ru-RU"/>
        </w:rPr>
        <w:t xml:space="preserve">системно-деятельностный, уровневый и комплексный подходы </w:t>
      </w:r>
      <w:r w:rsidRPr="00BE4493">
        <w:rPr>
          <w:sz w:val="24"/>
          <w:lang w:val="ru-RU"/>
        </w:rPr>
        <w:t>к оценке об- разовательных достижений.</w:t>
      </w:r>
    </w:p>
    <w:p w:rsidR="00C4252A" w:rsidRPr="00BE4493" w:rsidRDefault="00575FBA">
      <w:pPr>
        <w:pStyle w:val="a3"/>
        <w:ind w:right="110" w:firstLine="707"/>
        <w:rPr>
          <w:lang w:val="ru-RU"/>
        </w:rPr>
      </w:pPr>
      <w:r w:rsidRPr="00BE4493">
        <w:rPr>
          <w:b/>
          <w:lang w:val="ru-RU"/>
        </w:rPr>
        <w:t xml:space="preserve">Системно-деятельностный подход </w:t>
      </w:r>
      <w:r w:rsidRPr="00BE4493">
        <w:rPr>
          <w:lang w:val="ru-RU"/>
        </w:rPr>
        <w:t>к оценке образовательных достижений про- 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 тельностной форме.</w:t>
      </w:r>
    </w:p>
    <w:p w:rsidR="00C4252A" w:rsidRPr="00BE4493" w:rsidRDefault="00575FBA">
      <w:pPr>
        <w:pStyle w:val="a3"/>
        <w:ind w:right="113" w:firstLine="707"/>
        <w:rPr>
          <w:lang w:val="ru-RU"/>
        </w:rPr>
      </w:pPr>
      <w:r w:rsidRPr="00BE4493">
        <w:rPr>
          <w:b/>
          <w:lang w:val="ru-RU"/>
        </w:rPr>
        <w:t xml:space="preserve">Уровневый подход </w:t>
      </w:r>
      <w:r w:rsidRPr="00BE4493">
        <w:rPr>
          <w:lang w:val="ru-RU"/>
        </w:rPr>
        <w:t>служит важнейшей основой для организации индивидуаль- ной работы с обучающимися. Он реализуется как по отношению к содержанию оценки, так и к представлению и интерпретации результатов измерений.</w:t>
      </w:r>
    </w:p>
    <w:p w:rsidR="00C4252A" w:rsidRPr="00BE4493" w:rsidRDefault="00575FBA">
      <w:pPr>
        <w:pStyle w:val="a3"/>
        <w:ind w:right="111" w:firstLine="707"/>
        <w:rPr>
          <w:lang w:val="ru-RU"/>
        </w:rPr>
      </w:pPr>
      <w:r w:rsidRPr="00BE4493">
        <w:rPr>
          <w:b/>
          <w:lang w:val="ru-RU"/>
        </w:rPr>
        <w:t xml:space="preserve">Уровневый подход к содержанию оценки </w:t>
      </w:r>
      <w:r w:rsidRPr="00BE4493">
        <w:rPr>
          <w:lang w:val="ru-RU"/>
        </w:rPr>
        <w:t>обеспечивается структурой плани- 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 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 сти образовательной организации) строятся на планируемых результатах, представлен- 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 ний различного уровня опираются на планируемые результаты, представленные во всех трех блоках.</w:t>
      </w:r>
    </w:p>
    <w:p w:rsidR="00C4252A" w:rsidRPr="00BE4493" w:rsidRDefault="00575FBA">
      <w:pPr>
        <w:pStyle w:val="a3"/>
        <w:ind w:right="114" w:firstLine="707"/>
        <w:rPr>
          <w:lang w:val="ru-RU"/>
        </w:rPr>
      </w:pPr>
      <w:r w:rsidRPr="00BE4493">
        <w:rPr>
          <w:b/>
          <w:lang w:val="ru-RU"/>
        </w:rPr>
        <w:t xml:space="preserve">Уровневый подход к представлению и интерпретации результатов </w:t>
      </w:r>
      <w:r w:rsidRPr="00BE4493">
        <w:rPr>
          <w:lang w:val="ru-RU"/>
        </w:rPr>
        <w:t>реализу- 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 ения последующего материала.</w:t>
      </w:r>
    </w:p>
    <w:p w:rsidR="00C4252A" w:rsidRPr="00BE4493" w:rsidRDefault="00575FBA">
      <w:pPr>
        <w:ind w:left="810"/>
        <w:rPr>
          <w:sz w:val="24"/>
          <w:lang w:val="ru-RU"/>
        </w:rPr>
      </w:pPr>
      <w:r w:rsidRPr="00BE4493">
        <w:rPr>
          <w:b/>
          <w:sz w:val="24"/>
          <w:lang w:val="ru-RU"/>
        </w:rPr>
        <w:t xml:space="preserve">Комплексный подход </w:t>
      </w:r>
      <w:r w:rsidRPr="00BE4493">
        <w:rPr>
          <w:sz w:val="24"/>
          <w:lang w:val="ru-RU"/>
        </w:rPr>
        <w:t>к оценке образовательных достижений реализуется путем</w:t>
      </w:r>
    </w:p>
    <w:p w:rsidR="00C4252A" w:rsidRPr="00BE4493" w:rsidRDefault="00575FBA" w:rsidP="004A2318">
      <w:pPr>
        <w:pStyle w:val="a5"/>
        <w:numPr>
          <w:ilvl w:val="1"/>
          <w:numId w:val="78"/>
        </w:numPr>
        <w:tabs>
          <w:tab w:val="left" w:pos="1558"/>
        </w:tabs>
        <w:spacing w:before="79"/>
        <w:ind w:left="142" w:right="128" w:firstLine="708"/>
        <w:rPr>
          <w:sz w:val="24"/>
          <w:lang w:val="ru-RU"/>
        </w:rPr>
      </w:pPr>
      <w:r w:rsidRPr="00BE4493">
        <w:rPr>
          <w:sz w:val="24"/>
          <w:lang w:val="ru-RU"/>
        </w:rPr>
        <w:t>оценки трех групп результатов: предметных, личностных, метапредмет- ных (регулятивных, коммуникативных и познавательных универсальных учебных дей- ствий);</w:t>
      </w:r>
    </w:p>
    <w:p w:rsidR="00C4252A" w:rsidRPr="00BE4493" w:rsidRDefault="00575FBA" w:rsidP="004A2318">
      <w:pPr>
        <w:pStyle w:val="a5"/>
        <w:numPr>
          <w:ilvl w:val="1"/>
          <w:numId w:val="78"/>
        </w:numPr>
        <w:tabs>
          <w:tab w:val="left" w:pos="1558"/>
        </w:tabs>
        <w:spacing w:before="198"/>
        <w:ind w:left="142" w:right="133" w:firstLine="708"/>
        <w:rPr>
          <w:sz w:val="24"/>
          <w:lang w:val="ru-RU"/>
        </w:rPr>
      </w:pPr>
      <w:r w:rsidRPr="00BE4493">
        <w:rPr>
          <w:sz w:val="24"/>
          <w:lang w:val="ru-RU"/>
        </w:rPr>
        <w:t xml:space="preserve">использования комплекса оценочных процедур (стартовой, текущей, </w:t>
      </w:r>
      <w:r w:rsidRPr="00BE4493">
        <w:rPr>
          <w:spacing w:val="1"/>
          <w:sz w:val="24"/>
          <w:lang w:val="ru-RU"/>
        </w:rPr>
        <w:t xml:space="preserve">те- </w:t>
      </w:r>
      <w:r w:rsidRPr="00BE4493">
        <w:rPr>
          <w:sz w:val="24"/>
          <w:lang w:val="ru-RU"/>
        </w:rPr>
        <w:t>матической, промежуточной) как основы для оценки динамики индивидуальных обра- зовательных достижений (индивидуального прогресса) и для итоговойоценки;</w:t>
      </w:r>
    </w:p>
    <w:p w:rsidR="00C4252A" w:rsidRPr="00BE4493" w:rsidRDefault="00575FBA" w:rsidP="004A2318">
      <w:pPr>
        <w:pStyle w:val="a5"/>
        <w:numPr>
          <w:ilvl w:val="1"/>
          <w:numId w:val="78"/>
        </w:numPr>
        <w:tabs>
          <w:tab w:val="left" w:pos="1558"/>
        </w:tabs>
        <w:spacing w:before="201"/>
        <w:ind w:left="142" w:right="135" w:firstLine="708"/>
        <w:rPr>
          <w:sz w:val="24"/>
          <w:lang w:val="ru-RU"/>
        </w:rPr>
      </w:pPr>
      <w:r w:rsidRPr="00BE4493">
        <w:rPr>
          <w:sz w:val="24"/>
          <w:lang w:val="ru-RU"/>
        </w:rP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w:t>
      </w:r>
      <w:r w:rsidRPr="00BE4493">
        <w:rPr>
          <w:spacing w:val="1"/>
          <w:sz w:val="24"/>
          <w:lang w:val="ru-RU"/>
        </w:rPr>
        <w:t xml:space="preserve">це- </w:t>
      </w:r>
      <w:r w:rsidRPr="00BE4493">
        <w:rPr>
          <w:sz w:val="24"/>
          <w:lang w:val="ru-RU"/>
        </w:rPr>
        <w:t>лях управления качествомобразования;</w:t>
      </w:r>
    </w:p>
    <w:p w:rsidR="00BE4493" w:rsidRDefault="00575FBA" w:rsidP="004A2318">
      <w:pPr>
        <w:pStyle w:val="a5"/>
        <w:numPr>
          <w:ilvl w:val="1"/>
          <w:numId w:val="78"/>
        </w:numPr>
        <w:tabs>
          <w:tab w:val="left" w:pos="1558"/>
        </w:tabs>
        <w:spacing w:before="199"/>
        <w:ind w:left="142" w:right="129" w:firstLine="708"/>
        <w:rPr>
          <w:sz w:val="24"/>
          <w:lang w:val="ru-RU"/>
        </w:rPr>
      </w:pPr>
      <w:r w:rsidRPr="00BE4493">
        <w:rPr>
          <w:sz w:val="24"/>
          <w:lang w:val="ru-RU"/>
        </w:rPr>
        <w:t>использования разнообразных методов и форм оценки, взаимно дополня- ющих друг друга (стандартизированных устных и письменных работ, проектов, прак- тических работ, самооценки, наблюдения идр.).</w:t>
      </w:r>
    </w:p>
    <w:p w:rsidR="00C4252A" w:rsidRPr="00BE4493" w:rsidRDefault="00575FBA">
      <w:pPr>
        <w:pStyle w:val="2"/>
        <w:spacing w:before="181" w:line="240" w:lineRule="auto"/>
        <w:ind w:left="142" w:right="133" w:firstLine="707"/>
        <w:jc w:val="both"/>
        <w:rPr>
          <w:lang w:val="ru-RU"/>
        </w:rPr>
      </w:pPr>
      <w:r w:rsidRPr="00BE4493">
        <w:rPr>
          <w:lang w:val="ru-RU"/>
        </w:rPr>
        <w:lastRenderedPageBreak/>
        <w:t>1.3.2 Особенности оценки личностных, метапредметных и предметных ре- зультатов</w:t>
      </w:r>
    </w:p>
    <w:p w:rsidR="00BE4493" w:rsidRDefault="00413CE7">
      <w:pPr>
        <w:spacing w:before="1"/>
        <w:ind w:left="850"/>
        <w:rPr>
          <w:b/>
          <w:sz w:val="24"/>
          <w:lang w:val="ru-RU"/>
        </w:rPr>
      </w:pPr>
      <w:r>
        <w:rPr>
          <w:noProof/>
          <w:lang w:val="ru-RU" w:eastAsia="ru-RU"/>
        </w:rPr>
        <mc:AlternateContent>
          <mc:Choice Requires="wps">
            <w:drawing>
              <wp:anchor distT="4294967295" distB="4294967295" distL="0" distR="0" simplePos="0" relativeHeight="251626496" behindDoc="0" locked="0" layoutInCell="1" allowOverlap="1" wp14:anchorId="3E87C3EA" wp14:editId="7973B867">
                <wp:simplePos x="0" y="0"/>
                <wp:positionH relativeFrom="page">
                  <wp:posOffset>1062355</wp:posOffset>
                </wp:positionH>
                <wp:positionV relativeFrom="paragraph">
                  <wp:posOffset>229869</wp:posOffset>
                </wp:positionV>
                <wp:extent cx="5798820" cy="0"/>
                <wp:effectExtent l="0" t="0" r="11430" b="19050"/>
                <wp:wrapTopAndBottom/>
                <wp:docPr id="365"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6096">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6264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18.1pt" to="540.2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" strokecolor="#4f81bc" strokeweight=".48pt">
                <w10:wrap type="topAndBottom" anchorx="page"/>
              </v:line>
            </w:pict>
          </mc:Fallback>
        </mc:AlternateContent>
      </w:r>
      <w:r w:rsidR="00575FBA" w:rsidRPr="00BE4493">
        <w:rPr>
          <w:b/>
          <w:sz w:val="24"/>
          <w:lang w:val="ru-RU"/>
        </w:rPr>
        <w:t>Особенности оценки личностных результатов</w:t>
      </w:r>
    </w:p>
    <w:p w:rsidR="00C4252A" w:rsidRPr="00BE4493" w:rsidRDefault="00575FBA">
      <w:pPr>
        <w:pStyle w:val="a3"/>
        <w:spacing w:before="90"/>
        <w:ind w:left="142" w:right="144" w:firstLine="707"/>
        <w:rPr>
          <w:lang w:val="ru-RU"/>
        </w:rPr>
      </w:pPr>
      <w:r w:rsidRPr="00BE4493">
        <w:rPr>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C4252A" w:rsidRPr="00BE4493" w:rsidRDefault="00575FBA">
      <w:pPr>
        <w:pStyle w:val="a3"/>
        <w:ind w:left="142" w:right="133" w:firstLine="707"/>
        <w:rPr>
          <w:lang w:val="ru-RU"/>
        </w:rPr>
      </w:pPr>
      <w:r w:rsidRPr="00BE4493">
        <w:rPr>
          <w:b/>
          <w:i/>
          <w:lang w:val="ru-RU"/>
        </w:rPr>
        <w:t>Объект оценки личностных результатов:</w:t>
      </w:r>
      <w:r w:rsidRPr="00BE4493">
        <w:rPr>
          <w:lang w:val="ru-RU"/>
        </w:rPr>
        <w:t>Основным объектом оценки лич- ностных результатов в основной школе служит сформированность универсальных учебных действий, включаемых в следующие три основные блока:</w:t>
      </w:r>
    </w:p>
    <w:p w:rsidR="00C4252A" w:rsidRPr="00BE4493" w:rsidRDefault="00575FBA" w:rsidP="004A2318">
      <w:pPr>
        <w:pStyle w:val="a5"/>
        <w:numPr>
          <w:ilvl w:val="0"/>
          <w:numId w:val="76"/>
        </w:numPr>
        <w:tabs>
          <w:tab w:val="left" w:pos="1110"/>
        </w:tabs>
        <w:ind w:firstLine="708"/>
        <w:rPr>
          <w:sz w:val="24"/>
          <w:lang w:val="ru-RU"/>
        </w:rPr>
      </w:pPr>
      <w:r w:rsidRPr="00BE4493">
        <w:rPr>
          <w:sz w:val="24"/>
          <w:lang w:val="ru-RU"/>
        </w:rPr>
        <w:t>сформированность основ гражданской идентичностиличности;</w:t>
      </w:r>
    </w:p>
    <w:p w:rsidR="00C4252A" w:rsidRPr="00BE4493" w:rsidRDefault="00575FBA" w:rsidP="004A2318">
      <w:pPr>
        <w:pStyle w:val="a5"/>
        <w:numPr>
          <w:ilvl w:val="0"/>
          <w:numId w:val="76"/>
        </w:numPr>
        <w:tabs>
          <w:tab w:val="left" w:pos="1110"/>
        </w:tabs>
        <w:ind w:right="139" w:firstLine="708"/>
        <w:rPr>
          <w:sz w:val="24"/>
          <w:lang w:val="ru-RU"/>
        </w:rPr>
      </w:pPr>
      <w:r w:rsidRPr="00BE4493">
        <w:rPr>
          <w:sz w:val="24"/>
          <w:lang w:val="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социальногоразвития;</w:t>
      </w:r>
    </w:p>
    <w:p w:rsidR="00C4252A" w:rsidRPr="00BE4493" w:rsidRDefault="00575FBA" w:rsidP="004A2318">
      <w:pPr>
        <w:pStyle w:val="a5"/>
        <w:numPr>
          <w:ilvl w:val="0"/>
          <w:numId w:val="76"/>
        </w:numPr>
        <w:tabs>
          <w:tab w:val="left" w:pos="1110"/>
        </w:tabs>
        <w:ind w:right="130" w:firstLine="708"/>
        <w:rPr>
          <w:sz w:val="24"/>
          <w:lang w:val="ru-RU"/>
        </w:rPr>
      </w:pPr>
      <w:r w:rsidRPr="00BE4493">
        <w:rPr>
          <w:sz w:val="24"/>
          <w:lang w:val="ru-RU"/>
        </w:rPr>
        <w:t>сформированность социальных компетенций, включая ценностно-смысловые установки и моральные нормы, опыт социальных и межличностных отношений, право- сознание.</w:t>
      </w:r>
    </w:p>
    <w:p w:rsidR="00C4252A" w:rsidRPr="00BE4493" w:rsidRDefault="00575FBA">
      <w:pPr>
        <w:ind w:left="142" w:right="132" w:firstLine="359"/>
        <w:jc w:val="both"/>
        <w:rPr>
          <w:i/>
          <w:sz w:val="24"/>
          <w:lang w:val="ru-RU"/>
        </w:rPr>
      </w:pPr>
      <w:r w:rsidRPr="00BE4493">
        <w:rPr>
          <w:sz w:val="24"/>
          <w:lang w:val="ru-RU"/>
        </w:rPr>
        <w:t xml:space="preserve">В соответствии с требованиями ФГОС достижение личностных результатов </w:t>
      </w:r>
      <w:r w:rsidRPr="00BE4493">
        <w:rPr>
          <w:sz w:val="24"/>
          <w:u w:val="single"/>
          <w:lang w:val="ru-RU"/>
        </w:rPr>
        <w:t>не</w:t>
      </w:r>
      <w:r w:rsidR="00B87738">
        <w:rPr>
          <w:sz w:val="24"/>
          <w:u w:val="single"/>
          <w:lang w:val="ru-RU"/>
        </w:rPr>
        <w:t xml:space="preserve"> </w:t>
      </w:r>
      <w:r w:rsidRPr="00BE4493">
        <w:rPr>
          <w:sz w:val="24"/>
          <w:u w:val="single"/>
          <w:lang w:val="ru-RU"/>
        </w:rPr>
        <w:t>выносится</w:t>
      </w:r>
      <w:r w:rsidRPr="00BE4493">
        <w:rPr>
          <w:sz w:val="24"/>
          <w:lang w:val="ru-RU"/>
        </w:rPr>
        <w:t xml:space="preserve"> на итоговую оценку обучающихся, </w:t>
      </w:r>
      <w:r w:rsidRPr="00BE4493">
        <w:rPr>
          <w:i/>
          <w:sz w:val="24"/>
          <w:lang w:val="ru-RU"/>
        </w:rPr>
        <w:t>а является предметом оценки эффективности воспитательно-образовательной деятельности МБОУ</w:t>
      </w:r>
      <w:r w:rsidR="00C0420E" w:rsidRPr="00BE4493">
        <w:rPr>
          <w:i/>
          <w:sz w:val="24"/>
          <w:lang w:val="ru-RU"/>
        </w:rPr>
        <w:t xml:space="preserve"> </w:t>
      </w:r>
      <w:r w:rsidR="00B87738">
        <w:rPr>
          <w:i/>
          <w:sz w:val="24"/>
          <w:lang w:val="ru-RU"/>
        </w:rPr>
        <w:t>СОШ имени Мустая Карима с.Кляшево</w:t>
      </w:r>
      <w:r w:rsidRPr="00BE4493">
        <w:rPr>
          <w:i/>
          <w:sz w:val="24"/>
          <w:lang w:val="ru-RU"/>
        </w:rPr>
        <w:t xml:space="preserve"> . Оценка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C4252A" w:rsidRPr="00BE4493" w:rsidRDefault="00575FBA">
      <w:pPr>
        <w:ind w:left="142" w:right="137" w:firstLine="707"/>
        <w:jc w:val="both"/>
        <w:rPr>
          <w:sz w:val="24"/>
          <w:lang w:val="ru-RU"/>
        </w:rPr>
      </w:pPr>
      <w:r w:rsidRPr="00BE4493">
        <w:rPr>
          <w:i/>
          <w:sz w:val="24"/>
          <w:lang w:val="ru-RU"/>
        </w:rPr>
        <w:t xml:space="preserve">В образовательной деятельности оценивается сформированность отдельных личностных результатов, </w:t>
      </w:r>
      <w:r w:rsidRPr="00BE4493">
        <w:rPr>
          <w:sz w:val="24"/>
          <w:lang w:val="ru-RU"/>
        </w:rPr>
        <w:t>проявляющихся в:</w:t>
      </w:r>
    </w:p>
    <w:p w:rsidR="00C4252A" w:rsidRPr="00BE4493" w:rsidRDefault="00575FBA" w:rsidP="004A2318">
      <w:pPr>
        <w:pStyle w:val="a5"/>
        <w:numPr>
          <w:ilvl w:val="1"/>
          <w:numId w:val="78"/>
        </w:numPr>
        <w:tabs>
          <w:tab w:val="left" w:pos="1557"/>
          <w:tab w:val="left" w:pos="1558"/>
        </w:tabs>
        <w:spacing w:before="2" w:line="293" w:lineRule="exact"/>
        <w:ind w:left="1558"/>
        <w:jc w:val="left"/>
        <w:rPr>
          <w:i/>
          <w:sz w:val="24"/>
          <w:lang w:val="ru-RU"/>
        </w:rPr>
      </w:pPr>
      <w:r w:rsidRPr="00BE4493">
        <w:rPr>
          <w:i/>
          <w:sz w:val="24"/>
          <w:lang w:val="ru-RU"/>
        </w:rPr>
        <w:t xml:space="preserve">соблюдении норм и правил поведения, принятых в </w:t>
      </w:r>
      <w:r w:rsidR="00B87738" w:rsidRPr="00BE4493">
        <w:rPr>
          <w:i/>
          <w:sz w:val="24"/>
          <w:lang w:val="ru-RU"/>
        </w:rPr>
        <w:t xml:space="preserve">МБОУ </w:t>
      </w:r>
      <w:r w:rsidR="00B87738">
        <w:rPr>
          <w:i/>
          <w:sz w:val="24"/>
          <w:lang w:val="ru-RU"/>
        </w:rPr>
        <w:t>СОШ имени Мустая Карима с.Кляшево</w:t>
      </w:r>
      <w:r w:rsidR="00B87738" w:rsidRPr="00BE4493">
        <w:rPr>
          <w:i/>
          <w:sz w:val="24"/>
          <w:lang w:val="ru-RU"/>
        </w:rPr>
        <w:t xml:space="preserve"> </w:t>
      </w:r>
      <w:r w:rsidRPr="00BE4493">
        <w:rPr>
          <w:i/>
          <w:sz w:val="24"/>
          <w:lang w:val="ru-RU"/>
        </w:rPr>
        <w:t>;</w:t>
      </w:r>
    </w:p>
    <w:p w:rsidR="00C4252A" w:rsidRPr="00BE4493" w:rsidRDefault="00575FBA" w:rsidP="004A2318">
      <w:pPr>
        <w:pStyle w:val="a5"/>
        <w:numPr>
          <w:ilvl w:val="1"/>
          <w:numId w:val="78"/>
        </w:numPr>
        <w:tabs>
          <w:tab w:val="left" w:pos="1557"/>
          <w:tab w:val="left" w:pos="1558"/>
        </w:tabs>
        <w:spacing w:line="292" w:lineRule="exact"/>
        <w:ind w:left="1558"/>
        <w:jc w:val="left"/>
        <w:rPr>
          <w:i/>
          <w:sz w:val="24"/>
          <w:lang w:val="ru-RU"/>
        </w:rPr>
      </w:pPr>
      <w:r w:rsidRPr="00BE4493">
        <w:rPr>
          <w:i/>
          <w:sz w:val="24"/>
          <w:lang w:val="ru-RU"/>
        </w:rPr>
        <w:t xml:space="preserve">участии в общественной жизни </w:t>
      </w:r>
      <w:r w:rsidR="00B87738" w:rsidRPr="00BE4493">
        <w:rPr>
          <w:i/>
          <w:sz w:val="24"/>
          <w:lang w:val="ru-RU"/>
        </w:rPr>
        <w:t xml:space="preserve">МБОУ </w:t>
      </w:r>
      <w:r w:rsidR="00B87738">
        <w:rPr>
          <w:i/>
          <w:sz w:val="24"/>
          <w:lang w:val="ru-RU"/>
        </w:rPr>
        <w:t>СОШ имени Мустая Карима с.Кляшево;</w:t>
      </w:r>
    </w:p>
    <w:p w:rsidR="00C4252A" w:rsidRPr="00BE4493" w:rsidRDefault="00575FBA">
      <w:pPr>
        <w:ind w:left="850" w:firstLine="60"/>
        <w:rPr>
          <w:i/>
          <w:sz w:val="24"/>
          <w:lang w:val="ru-RU"/>
        </w:rPr>
      </w:pPr>
      <w:r w:rsidRPr="00BE4493">
        <w:rPr>
          <w:i/>
          <w:sz w:val="24"/>
          <w:lang w:val="ru-RU"/>
        </w:rPr>
        <w:t>ближайшего социального окружения, страны, общественно-полезной деятель- ности;</w:t>
      </w:r>
    </w:p>
    <w:p w:rsidR="00C4252A" w:rsidRPr="00BE4493" w:rsidRDefault="00575FBA" w:rsidP="004A2318">
      <w:pPr>
        <w:pStyle w:val="a5"/>
        <w:numPr>
          <w:ilvl w:val="1"/>
          <w:numId w:val="78"/>
        </w:numPr>
        <w:tabs>
          <w:tab w:val="left" w:pos="1557"/>
          <w:tab w:val="left" w:pos="1558"/>
        </w:tabs>
        <w:spacing w:before="3" w:line="293" w:lineRule="exact"/>
        <w:ind w:left="1558"/>
        <w:jc w:val="left"/>
        <w:rPr>
          <w:i/>
          <w:sz w:val="24"/>
        </w:rPr>
      </w:pPr>
      <w:r w:rsidRPr="00BE4493">
        <w:rPr>
          <w:i/>
          <w:sz w:val="24"/>
        </w:rPr>
        <w:t>ответственности за результаты</w:t>
      </w:r>
      <w:r w:rsidR="00B87738">
        <w:rPr>
          <w:i/>
          <w:sz w:val="24"/>
          <w:lang w:val="ru-RU"/>
        </w:rPr>
        <w:t xml:space="preserve"> </w:t>
      </w:r>
      <w:r w:rsidRPr="00BE4493">
        <w:rPr>
          <w:i/>
          <w:sz w:val="24"/>
        </w:rPr>
        <w:t>обучения;</w:t>
      </w:r>
    </w:p>
    <w:p w:rsidR="00C4252A" w:rsidRPr="00BE4493" w:rsidRDefault="00575FBA" w:rsidP="004A2318">
      <w:pPr>
        <w:pStyle w:val="a5"/>
        <w:numPr>
          <w:ilvl w:val="1"/>
          <w:numId w:val="78"/>
        </w:numPr>
        <w:tabs>
          <w:tab w:val="left" w:pos="1558"/>
        </w:tabs>
        <w:ind w:left="142" w:right="132" w:firstLine="708"/>
        <w:rPr>
          <w:i/>
          <w:sz w:val="24"/>
          <w:lang w:val="ru-RU"/>
        </w:rPr>
      </w:pPr>
      <w:r w:rsidRPr="00BE4493">
        <w:rPr>
          <w:i/>
          <w:sz w:val="24"/>
          <w:lang w:val="ru-RU"/>
        </w:rPr>
        <w:t>готовности и способности делать осознанный выбор своей образова- тельной траектории, в том числе выборпрофессии;</w:t>
      </w:r>
    </w:p>
    <w:p w:rsidR="00C4252A" w:rsidRPr="00BE4493" w:rsidRDefault="00575FBA" w:rsidP="004A2318">
      <w:pPr>
        <w:pStyle w:val="a5"/>
        <w:numPr>
          <w:ilvl w:val="1"/>
          <w:numId w:val="78"/>
        </w:numPr>
        <w:tabs>
          <w:tab w:val="left" w:pos="1558"/>
        </w:tabs>
        <w:spacing w:before="6" w:line="237" w:lineRule="auto"/>
        <w:ind w:left="142" w:right="131" w:firstLine="708"/>
        <w:rPr>
          <w:i/>
          <w:sz w:val="24"/>
          <w:lang w:val="ru-RU"/>
        </w:rPr>
      </w:pPr>
      <w:r w:rsidRPr="00BE4493">
        <w:rPr>
          <w:i/>
          <w:sz w:val="24"/>
          <w:lang w:val="ru-RU"/>
        </w:rPr>
        <w:t>ценностно-смысловых установках обучающихся, формируемых сред- ствами различных предметов в рамках системы общего</w:t>
      </w:r>
      <w:r w:rsidR="00B87738">
        <w:rPr>
          <w:i/>
          <w:sz w:val="24"/>
          <w:lang w:val="ru-RU"/>
        </w:rPr>
        <w:t xml:space="preserve"> </w:t>
      </w:r>
      <w:r w:rsidRPr="00BE4493">
        <w:rPr>
          <w:i/>
          <w:sz w:val="24"/>
          <w:lang w:val="ru-RU"/>
        </w:rPr>
        <w:t>образования.</w:t>
      </w:r>
    </w:p>
    <w:p w:rsidR="00C4252A" w:rsidRPr="00BE4493" w:rsidRDefault="00C4252A">
      <w:pPr>
        <w:spacing w:line="237" w:lineRule="auto"/>
        <w:jc w:val="both"/>
        <w:rPr>
          <w:sz w:val="24"/>
          <w:lang w:val="ru-RU"/>
        </w:rPr>
        <w:sectPr w:rsidR="00C4252A" w:rsidRPr="00BE4493">
          <w:footerReference w:type="default" r:id="rId16"/>
          <w:pgSz w:w="11920" w:h="16850"/>
          <w:pgMar w:top="1140" w:right="1000" w:bottom="1340" w:left="1560" w:header="0" w:footer="1100" w:gutter="0"/>
          <w:cols w:space="720"/>
        </w:sectPr>
      </w:pPr>
    </w:p>
    <w:p w:rsidR="00BE4493" w:rsidRDefault="00575FBA">
      <w:pPr>
        <w:spacing w:before="77"/>
        <w:ind w:left="362" w:right="234"/>
        <w:jc w:val="both"/>
        <w:rPr>
          <w:i/>
          <w:sz w:val="24"/>
          <w:lang w:val="ru-RU"/>
        </w:rPr>
      </w:pPr>
      <w:r w:rsidRPr="00BE4493">
        <w:rPr>
          <w:i/>
          <w:sz w:val="24"/>
          <w:lang w:val="ru-RU"/>
        </w:rPr>
        <w:lastRenderedPageBreak/>
        <w:t xml:space="preserve">Внутришкольный мониторинг организуется администрацией </w:t>
      </w:r>
      <w:r w:rsidR="00B87738" w:rsidRPr="00BE4493">
        <w:rPr>
          <w:i/>
          <w:sz w:val="24"/>
          <w:lang w:val="ru-RU"/>
        </w:rPr>
        <w:t xml:space="preserve">МБОУ </w:t>
      </w:r>
      <w:r w:rsidR="00B87738">
        <w:rPr>
          <w:i/>
          <w:sz w:val="24"/>
          <w:lang w:val="ru-RU"/>
        </w:rPr>
        <w:t>СОШ имени Мустая Карима с.Кляшево</w:t>
      </w:r>
      <w:r w:rsidR="00B87738" w:rsidRPr="00BE4493">
        <w:rPr>
          <w:i/>
          <w:sz w:val="24"/>
          <w:lang w:val="ru-RU"/>
        </w:rPr>
        <w:t xml:space="preserve"> </w:t>
      </w:r>
      <w:r w:rsidRPr="00BE4493">
        <w:rPr>
          <w:i/>
          <w:sz w:val="24"/>
          <w:lang w:val="ru-RU"/>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p>
    <w:p w:rsidR="00BE4493" w:rsidRDefault="00575FBA">
      <w:pPr>
        <w:ind w:left="362" w:right="235" w:firstLine="419"/>
        <w:jc w:val="both"/>
        <w:rPr>
          <w:i/>
          <w:sz w:val="24"/>
          <w:lang w:val="ru-RU"/>
        </w:rPr>
      </w:pPr>
      <w:r w:rsidRPr="00BE4493">
        <w:rPr>
          <w:i/>
          <w:sz w:val="24"/>
          <w:lang w:val="ru-RU"/>
        </w:rPr>
        <w:t xml:space="preserve">Данные о достижении этих результатов являются составляющими системы внутреннего мониторинга образовательных достижений обучающихся  в соответствии с Федеральным законом от </w:t>
      </w:r>
      <w:r w:rsidRPr="00BE4493">
        <w:rPr>
          <w:b/>
          <w:i/>
          <w:sz w:val="24"/>
          <w:lang w:val="ru-RU"/>
        </w:rPr>
        <w:t xml:space="preserve">17.07.2006 №152-ФЗ «О персональных данных»  </w:t>
      </w:r>
      <w:r w:rsidRPr="00BE4493">
        <w:rPr>
          <w:i/>
          <w:sz w:val="24"/>
          <w:lang w:val="ru-RU"/>
        </w:rPr>
        <w:t>в целях оптимизации личностного развития обучающихся.</w:t>
      </w:r>
    </w:p>
    <w:p w:rsidR="00C4252A" w:rsidRPr="00BE4493" w:rsidRDefault="00C4252A">
      <w:pPr>
        <w:pStyle w:val="a3"/>
        <w:spacing w:before="4"/>
        <w:ind w:left="0"/>
        <w:jc w:val="left"/>
        <w:rPr>
          <w:i/>
          <w:sz w:val="22"/>
          <w:lang w:val="ru-RU"/>
        </w:rPr>
      </w:pPr>
    </w:p>
    <w:p w:rsidR="00C4252A" w:rsidRPr="00BE4493" w:rsidRDefault="00575FBA">
      <w:pPr>
        <w:pStyle w:val="3"/>
        <w:spacing w:before="1"/>
        <w:ind w:left="861"/>
        <w:rPr>
          <w:lang w:val="ru-RU"/>
        </w:rPr>
      </w:pPr>
      <w:r w:rsidRPr="00BE4493">
        <w:rPr>
          <w:lang w:val="ru-RU"/>
        </w:rPr>
        <w:t>Критерии оценки личностных результатов обучения</w:t>
      </w:r>
    </w:p>
    <w:p w:rsidR="00C4252A" w:rsidRPr="00BE4493" w:rsidRDefault="00575FBA">
      <w:pPr>
        <w:spacing w:before="41"/>
        <w:ind w:left="1101"/>
        <w:rPr>
          <w:i/>
          <w:sz w:val="24"/>
          <w:lang w:val="ru-RU"/>
        </w:rPr>
      </w:pPr>
      <w:r w:rsidRPr="00BE4493">
        <w:rPr>
          <w:i/>
          <w:sz w:val="24"/>
          <w:lang w:val="ru-RU"/>
        </w:rPr>
        <w:t>Критериями оценки сформированности личностных универсальных</w:t>
      </w:r>
    </w:p>
    <w:p w:rsidR="00C4252A" w:rsidRPr="00BE4493" w:rsidRDefault="00575FBA">
      <w:pPr>
        <w:spacing w:before="120"/>
        <w:ind w:left="362" w:right="232"/>
        <w:jc w:val="both"/>
        <w:rPr>
          <w:sz w:val="24"/>
          <w:lang w:val="ru-RU"/>
        </w:rPr>
      </w:pPr>
      <w:r w:rsidRPr="00BE4493">
        <w:rPr>
          <w:i/>
          <w:sz w:val="24"/>
          <w:lang w:val="ru-RU"/>
        </w:rPr>
        <w:t>действий обучюащихся</w:t>
      </w:r>
      <w:r w:rsidR="000C2B11" w:rsidRPr="00BE4493">
        <w:rPr>
          <w:i/>
          <w:sz w:val="24"/>
          <w:lang w:val="ru-RU"/>
        </w:rPr>
        <w:t xml:space="preserve"> </w:t>
      </w:r>
      <w:r w:rsidR="00B87738" w:rsidRPr="00BE4493">
        <w:rPr>
          <w:i/>
          <w:sz w:val="24"/>
          <w:lang w:val="ru-RU"/>
        </w:rPr>
        <w:t xml:space="preserve">МБОУ </w:t>
      </w:r>
      <w:r w:rsidR="00B87738">
        <w:rPr>
          <w:i/>
          <w:sz w:val="24"/>
          <w:lang w:val="ru-RU"/>
        </w:rPr>
        <w:t>СОШ имени Мустая Карима с.Кляшево</w:t>
      </w:r>
      <w:r w:rsidR="00B87738" w:rsidRPr="00BE4493">
        <w:rPr>
          <w:i/>
          <w:sz w:val="24"/>
          <w:lang w:val="ru-RU"/>
        </w:rPr>
        <w:t xml:space="preserve"> </w:t>
      </w:r>
      <w:r w:rsidRPr="00BE4493">
        <w:rPr>
          <w:i/>
          <w:sz w:val="24"/>
          <w:lang w:val="ru-RU"/>
        </w:rPr>
        <w:t>является соответствие возрастно- психологическим нормативным требованиям; соответствие социально желательным свойствам личности (качественным характеристикам). Возрастно-психологические нормативы формулируются для каждого из видов универсальных личностных  действий с учетом стадиальности ихразв</w:t>
      </w:r>
      <w:r w:rsidRPr="00BE4493">
        <w:rPr>
          <w:sz w:val="24"/>
          <w:lang w:val="ru-RU"/>
        </w:rPr>
        <w:t>ития.</w:t>
      </w:r>
    </w:p>
    <w:p w:rsidR="00C4252A" w:rsidRPr="00BE4493" w:rsidRDefault="00575FBA">
      <w:pPr>
        <w:pStyle w:val="a3"/>
        <w:spacing w:before="119"/>
        <w:ind w:left="362" w:right="240"/>
        <w:rPr>
          <w:lang w:val="ru-RU"/>
        </w:rPr>
      </w:pPr>
      <w:r w:rsidRPr="00BE4493">
        <w:rPr>
          <w:lang w:val="ru-RU"/>
        </w:rPr>
        <w:t>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w:t>
      </w:r>
    </w:p>
    <w:p w:rsidR="00BE4493" w:rsidRDefault="00575FBA">
      <w:pPr>
        <w:pStyle w:val="a3"/>
        <w:spacing w:before="119"/>
        <w:ind w:left="117"/>
        <w:jc w:val="left"/>
      </w:pPr>
      <w:r w:rsidRPr="00BE4493">
        <w:t>Таблица №1</w:t>
      </w:r>
    </w:p>
    <w:p w:rsidR="00C4252A" w:rsidRPr="00BE4493" w:rsidRDefault="00C4252A">
      <w:pPr>
        <w:pStyle w:val="a3"/>
        <w:spacing w:before="5" w:after="1"/>
        <w:ind w:left="0"/>
        <w:jc w:val="left"/>
        <w:rPr>
          <w:sz w:val="25"/>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4"/>
        <w:gridCol w:w="6304"/>
      </w:tblGrid>
      <w:tr w:rsidR="00BE4493" w:rsidRPr="00FD2C75">
        <w:trPr>
          <w:trHeight w:val="6640"/>
        </w:trPr>
        <w:tc>
          <w:tcPr>
            <w:tcW w:w="2984" w:type="dxa"/>
          </w:tcPr>
          <w:p w:rsidR="00C4252A" w:rsidRPr="00BE4493" w:rsidRDefault="00575FBA">
            <w:pPr>
              <w:pStyle w:val="TableParagraph"/>
              <w:ind w:left="122" w:right="1197"/>
              <w:rPr>
                <w:sz w:val="24"/>
              </w:rPr>
            </w:pPr>
            <w:r w:rsidRPr="00BE4493">
              <w:rPr>
                <w:sz w:val="24"/>
              </w:rPr>
              <w:t>Ценностно- эмоциональный компонент:</w:t>
            </w:r>
          </w:p>
        </w:tc>
        <w:tc>
          <w:tcPr>
            <w:tcW w:w="6304" w:type="dxa"/>
          </w:tcPr>
          <w:p w:rsidR="00C4252A" w:rsidRPr="00BE4493" w:rsidRDefault="00575FBA">
            <w:pPr>
              <w:pStyle w:val="TableParagraph"/>
              <w:spacing w:before="20" w:line="242" w:lineRule="auto"/>
              <w:ind w:left="-33" w:firstLine="327"/>
              <w:rPr>
                <w:sz w:val="24"/>
                <w:lang w:val="ru-RU"/>
              </w:rPr>
            </w:pPr>
            <w:r w:rsidRPr="00BE4493">
              <w:rPr>
                <w:sz w:val="24"/>
                <w:lang w:val="ru-RU"/>
              </w:rPr>
              <w:t>- знание о своей этнической принадлежности, освоение ций, культуры, знание о народах и этнических группах;</w:t>
            </w:r>
          </w:p>
          <w:p w:rsidR="00C4252A" w:rsidRPr="00BE4493" w:rsidRDefault="00575FBA" w:rsidP="004A2318">
            <w:pPr>
              <w:pStyle w:val="TableParagraph"/>
              <w:numPr>
                <w:ilvl w:val="0"/>
                <w:numId w:val="75"/>
              </w:numPr>
              <w:tabs>
                <w:tab w:val="left" w:pos="295"/>
              </w:tabs>
              <w:spacing w:before="197" w:line="237" w:lineRule="auto"/>
              <w:ind w:right="118" w:firstLine="0"/>
              <w:jc w:val="both"/>
              <w:rPr>
                <w:sz w:val="24"/>
                <w:lang w:val="ru-RU"/>
              </w:rPr>
            </w:pPr>
            <w:r w:rsidRPr="00BE4493">
              <w:rPr>
                <w:sz w:val="24"/>
                <w:lang w:val="ru-RU"/>
              </w:rPr>
              <w:t>освоение общекультурного наследия России и общеми- рового культурногонаследия;</w:t>
            </w:r>
          </w:p>
          <w:p w:rsidR="00C4252A" w:rsidRPr="00BE4493" w:rsidRDefault="00575FBA" w:rsidP="004A2318">
            <w:pPr>
              <w:pStyle w:val="TableParagraph"/>
              <w:numPr>
                <w:ilvl w:val="0"/>
                <w:numId w:val="75"/>
              </w:numPr>
              <w:tabs>
                <w:tab w:val="left" w:pos="315"/>
              </w:tabs>
              <w:spacing w:before="200" w:line="237" w:lineRule="auto"/>
              <w:ind w:right="125" w:firstLine="0"/>
              <w:jc w:val="both"/>
              <w:rPr>
                <w:sz w:val="24"/>
                <w:lang w:val="ru-RU"/>
              </w:rPr>
            </w:pPr>
            <w:r w:rsidRPr="00BE4493">
              <w:rPr>
                <w:sz w:val="24"/>
                <w:lang w:val="ru-RU"/>
              </w:rPr>
              <w:t>ориентация в системе моральных норм и ценностей и их иерархизация, понимание конвенционального характера морали;</w:t>
            </w:r>
          </w:p>
          <w:p w:rsidR="00C4252A" w:rsidRPr="00BE4493" w:rsidRDefault="00575FBA" w:rsidP="004A2318">
            <w:pPr>
              <w:pStyle w:val="TableParagraph"/>
              <w:numPr>
                <w:ilvl w:val="0"/>
                <w:numId w:val="75"/>
              </w:numPr>
              <w:tabs>
                <w:tab w:val="left" w:pos="711"/>
              </w:tabs>
              <w:spacing w:before="197"/>
              <w:ind w:right="115" w:firstLine="0"/>
              <w:jc w:val="both"/>
              <w:rPr>
                <w:sz w:val="24"/>
                <w:lang w:val="ru-RU"/>
              </w:rPr>
            </w:pPr>
            <w:r w:rsidRPr="00BE4493">
              <w:rPr>
                <w:sz w:val="24"/>
                <w:lang w:val="ru-RU"/>
              </w:rPr>
              <w:t>основы социально-критического мышления, ориен- тация в особенностях социальных отношений и взаимо- действий, установление взаимосвязи между обществен- ными и политическимисобытиями;</w:t>
            </w:r>
          </w:p>
          <w:p w:rsidR="00C4252A" w:rsidRPr="00BE4493" w:rsidRDefault="00575FBA" w:rsidP="004A2318">
            <w:pPr>
              <w:pStyle w:val="TableParagraph"/>
              <w:numPr>
                <w:ilvl w:val="0"/>
                <w:numId w:val="75"/>
              </w:numPr>
              <w:tabs>
                <w:tab w:val="left" w:pos="295"/>
              </w:tabs>
              <w:spacing w:before="197"/>
              <w:ind w:right="118" w:firstLine="0"/>
              <w:jc w:val="both"/>
              <w:rPr>
                <w:sz w:val="24"/>
                <w:lang w:val="ru-RU"/>
              </w:rPr>
            </w:pPr>
            <w:r w:rsidRPr="00BE4493">
              <w:rPr>
                <w:sz w:val="24"/>
                <w:lang w:val="ru-RU"/>
              </w:rPr>
              <w:t>экологическое сознание, признание высокой ценности жизни во всех ее проявлениях; знание основных принци- пов и правил отношения к природе, знание основ здорово- го образа жизни и здоровьесберегающих технологий; пра- вил поведения в чрезвычайныхситуациях.</w:t>
            </w:r>
          </w:p>
          <w:p w:rsidR="00C4252A" w:rsidRPr="00BE4493" w:rsidRDefault="00575FBA" w:rsidP="004A2318">
            <w:pPr>
              <w:pStyle w:val="TableParagraph"/>
              <w:numPr>
                <w:ilvl w:val="0"/>
                <w:numId w:val="75"/>
              </w:numPr>
              <w:tabs>
                <w:tab w:val="left" w:pos="358"/>
              </w:tabs>
              <w:spacing w:before="200" w:line="237" w:lineRule="auto"/>
              <w:ind w:right="119" w:firstLine="0"/>
              <w:jc w:val="both"/>
              <w:rPr>
                <w:sz w:val="24"/>
                <w:lang w:val="ru-RU"/>
              </w:rPr>
            </w:pPr>
            <w:r w:rsidRPr="00BE4493">
              <w:rPr>
                <w:sz w:val="24"/>
                <w:lang w:val="ru-RU"/>
              </w:rPr>
              <w:t>гражданский патриотизм, любви к Родине, чувство гор- дости за своюстрану;</w:t>
            </w:r>
          </w:p>
          <w:p w:rsidR="00C4252A" w:rsidRPr="00BE4493" w:rsidRDefault="00575FBA" w:rsidP="004A2318">
            <w:pPr>
              <w:pStyle w:val="TableParagraph"/>
              <w:numPr>
                <w:ilvl w:val="0"/>
                <w:numId w:val="75"/>
              </w:numPr>
              <w:tabs>
                <w:tab w:val="left" w:pos="459"/>
              </w:tabs>
              <w:spacing w:before="197" w:line="292" w:lineRule="exact"/>
              <w:ind w:left="458" w:hanging="336"/>
              <w:jc w:val="both"/>
              <w:rPr>
                <w:sz w:val="24"/>
                <w:lang w:val="ru-RU"/>
              </w:rPr>
            </w:pPr>
            <w:r w:rsidRPr="00BE4493">
              <w:rPr>
                <w:sz w:val="24"/>
                <w:lang w:val="ru-RU"/>
              </w:rPr>
              <w:t>уважение истории, культурных и исторических памят-</w:t>
            </w:r>
          </w:p>
        </w:tc>
      </w:tr>
    </w:tbl>
    <w:p w:rsidR="00C4252A" w:rsidRPr="00BE4493" w:rsidRDefault="00C4252A">
      <w:pPr>
        <w:spacing w:line="292" w:lineRule="exact"/>
        <w:jc w:val="both"/>
        <w:rPr>
          <w:sz w:val="24"/>
          <w:lang w:val="ru-RU"/>
        </w:rPr>
        <w:sectPr w:rsidR="00C4252A" w:rsidRPr="00BE4493">
          <w:pgSz w:w="11920" w:h="16850"/>
          <w:pgMar w:top="1140" w:right="900" w:bottom="1340" w:left="1340" w:header="0" w:footer="110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4"/>
        <w:gridCol w:w="6304"/>
      </w:tblGrid>
      <w:tr w:rsidR="00BE4493" w:rsidRPr="00FD2C75">
        <w:trPr>
          <w:trHeight w:val="6240"/>
        </w:trPr>
        <w:tc>
          <w:tcPr>
            <w:tcW w:w="2984" w:type="dxa"/>
          </w:tcPr>
          <w:p w:rsidR="00C4252A" w:rsidRPr="00BE4493" w:rsidRDefault="00C4252A">
            <w:pPr>
              <w:pStyle w:val="TableParagraph"/>
              <w:rPr>
                <w:sz w:val="24"/>
                <w:lang w:val="ru-RU"/>
              </w:rPr>
            </w:pPr>
          </w:p>
        </w:tc>
        <w:tc>
          <w:tcPr>
            <w:tcW w:w="6304" w:type="dxa"/>
          </w:tcPr>
          <w:p w:rsidR="00C4252A" w:rsidRPr="00BE4493" w:rsidRDefault="00575FBA">
            <w:pPr>
              <w:pStyle w:val="TableParagraph"/>
              <w:spacing w:line="270" w:lineRule="exact"/>
              <w:ind w:left="122"/>
              <w:jc w:val="both"/>
              <w:rPr>
                <w:sz w:val="24"/>
              </w:rPr>
            </w:pPr>
            <w:r w:rsidRPr="00BE4493">
              <w:rPr>
                <w:sz w:val="24"/>
              </w:rPr>
              <w:t>ников;</w:t>
            </w:r>
          </w:p>
          <w:p w:rsidR="00C4252A" w:rsidRPr="00BE4493" w:rsidRDefault="00575FBA" w:rsidP="004A2318">
            <w:pPr>
              <w:pStyle w:val="TableParagraph"/>
              <w:numPr>
                <w:ilvl w:val="0"/>
                <w:numId w:val="74"/>
              </w:numPr>
              <w:tabs>
                <w:tab w:val="left" w:pos="811"/>
              </w:tabs>
              <w:spacing w:before="201" w:line="237" w:lineRule="auto"/>
              <w:ind w:right="116" w:firstLine="0"/>
              <w:jc w:val="both"/>
              <w:rPr>
                <w:sz w:val="24"/>
                <w:lang w:val="ru-RU"/>
              </w:rPr>
            </w:pPr>
            <w:r w:rsidRPr="00BE4493">
              <w:rPr>
                <w:sz w:val="24"/>
                <w:lang w:val="ru-RU"/>
              </w:rPr>
              <w:t>эмоционально положительное принятие своей эт- ническойидентичности;</w:t>
            </w:r>
          </w:p>
          <w:p w:rsidR="00C4252A" w:rsidRPr="00BE4493" w:rsidRDefault="00575FBA" w:rsidP="004A2318">
            <w:pPr>
              <w:pStyle w:val="TableParagraph"/>
              <w:numPr>
                <w:ilvl w:val="0"/>
                <w:numId w:val="74"/>
              </w:numPr>
              <w:tabs>
                <w:tab w:val="left" w:pos="310"/>
              </w:tabs>
              <w:spacing w:before="200" w:line="237" w:lineRule="auto"/>
              <w:ind w:right="118" w:firstLine="0"/>
              <w:jc w:val="both"/>
              <w:rPr>
                <w:sz w:val="24"/>
                <w:lang w:val="ru-RU"/>
              </w:rPr>
            </w:pPr>
            <w:r w:rsidRPr="00BE4493">
              <w:rPr>
                <w:sz w:val="24"/>
                <w:lang w:val="ru-RU"/>
              </w:rPr>
              <w:t>уважение и принятие других народов России и мира, межэтническая толерантность, готовность к равноправно- мусотрудничеству;</w:t>
            </w:r>
          </w:p>
          <w:p w:rsidR="00C4252A" w:rsidRPr="00BE4493" w:rsidRDefault="00575FBA" w:rsidP="004A2318">
            <w:pPr>
              <w:pStyle w:val="TableParagraph"/>
              <w:numPr>
                <w:ilvl w:val="0"/>
                <w:numId w:val="74"/>
              </w:numPr>
              <w:tabs>
                <w:tab w:val="left" w:pos="703"/>
              </w:tabs>
              <w:spacing w:before="200" w:line="237" w:lineRule="auto"/>
              <w:ind w:right="118" w:firstLine="0"/>
              <w:jc w:val="both"/>
              <w:rPr>
                <w:sz w:val="24"/>
                <w:lang w:val="ru-RU"/>
              </w:rPr>
            </w:pPr>
            <w:r w:rsidRPr="00BE4493">
              <w:rPr>
                <w:sz w:val="24"/>
                <w:lang w:val="ru-RU"/>
              </w:rPr>
              <w:t>уважение личности и ее достоинства, доброжела- тельное отношение к окружающим, нетерпимость к лю- бым видам насилия и готовность противостоятьим;</w:t>
            </w:r>
          </w:p>
          <w:p w:rsidR="00C4252A" w:rsidRPr="00BE4493" w:rsidRDefault="00575FBA" w:rsidP="004A2318">
            <w:pPr>
              <w:pStyle w:val="TableParagraph"/>
              <w:numPr>
                <w:ilvl w:val="0"/>
                <w:numId w:val="74"/>
              </w:numPr>
              <w:tabs>
                <w:tab w:val="left" w:pos="447"/>
              </w:tabs>
              <w:spacing w:before="200" w:line="237" w:lineRule="auto"/>
              <w:ind w:right="115" w:firstLine="0"/>
              <w:jc w:val="both"/>
              <w:rPr>
                <w:sz w:val="24"/>
                <w:lang w:val="ru-RU"/>
              </w:rPr>
            </w:pPr>
            <w:r w:rsidRPr="00BE4493">
              <w:rPr>
                <w:sz w:val="24"/>
                <w:lang w:val="ru-RU"/>
              </w:rPr>
              <w:t>уважение ценностей семьи, любовь к природе, призна- ние ценности здоровья, своего и других людей, оптимизм в восприятиимира;</w:t>
            </w:r>
          </w:p>
          <w:p w:rsidR="00C4252A" w:rsidRPr="00BE4493" w:rsidRDefault="00575FBA" w:rsidP="004A2318">
            <w:pPr>
              <w:pStyle w:val="TableParagraph"/>
              <w:numPr>
                <w:ilvl w:val="0"/>
                <w:numId w:val="74"/>
              </w:numPr>
              <w:tabs>
                <w:tab w:val="left" w:pos="401"/>
              </w:tabs>
              <w:spacing w:before="200" w:line="237" w:lineRule="auto"/>
              <w:ind w:right="118" w:firstLine="0"/>
              <w:jc w:val="both"/>
              <w:rPr>
                <w:sz w:val="24"/>
                <w:lang w:val="ru-RU"/>
              </w:rPr>
            </w:pPr>
            <w:r w:rsidRPr="00BE4493">
              <w:rPr>
                <w:sz w:val="24"/>
                <w:lang w:val="ru-RU"/>
              </w:rPr>
              <w:t>потребность в самовыражении и самореализации, соци- альномпризнании;</w:t>
            </w:r>
          </w:p>
          <w:p w:rsidR="00C4252A" w:rsidRPr="00BE4493" w:rsidRDefault="00575FBA" w:rsidP="004A2318">
            <w:pPr>
              <w:pStyle w:val="TableParagraph"/>
              <w:numPr>
                <w:ilvl w:val="0"/>
                <w:numId w:val="74"/>
              </w:numPr>
              <w:tabs>
                <w:tab w:val="left" w:pos="454"/>
              </w:tabs>
              <w:spacing w:before="200" w:line="237" w:lineRule="auto"/>
              <w:ind w:right="119" w:firstLine="0"/>
              <w:jc w:val="both"/>
              <w:rPr>
                <w:sz w:val="24"/>
                <w:lang w:val="ru-RU"/>
              </w:rPr>
            </w:pPr>
            <w:r w:rsidRPr="00BE4493">
              <w:rPr>
                <w:sz w:val="24"/>
                <w:lang w:val="ru-RU"/>
              </w:rPr>
              <w:t>позитивная моральная самооценка и моральные чув- ства - чувство гордости при следовании моральным нор- мам, переживание стыда и вины при ихнарушении.</w:t>
            </w:r>
          </w:p>
        </w:tc>
      </w:tr>
      <w:tr w:rsidR="00BE4493" w:rsidRPr="00FD2C75">
        <w:trPr>
          <w:trHeight w:val="1720"/>
        </w:trPr>
        <w:tc>
          <w:tcPr>
            <w:tcW w:w="2984" w:type="dxa"/>
          </w:tcPr>
          <w:p w:rsidR="00C4252A" w:rsidRPr="00BE4493" w:rsidRDefault="00575FBA">
            <w:pPr>
              <w:pStyle w:val="TableParagraph"/>
              <w:tabs>
                <w:tab w:val="left" w:pos="453"/>
                <w:tab w:val="left" w:pos="2381"/>
              </w:tabs>
              <w:spacing w:line="237" w:lineRule="auto"/>
              <w:ind w:left="122" w:right="120"/>
              <w:rPr>
                <w:sz w:val="24"/>
              </w:rPr>
            </w:pPr>
            <w:r w:rsidRPr="00BE4493">
              <w:rPr>
                <w:sz w:val="27"/>
              </w:rPr>
              <w:t>-</w:t>
            </w:r>
            <w:r w:rsidRPr="00BE4493">
              <w:rPr>
                <w:sz w:val="27"/>
              </w:rPr>
              <w:tab/>
            </w:r>
            <w:r w:rsidRPr="00BE4493">
              <w:rPr>
                <w:sz w:val="24"/>
              </w:rPr>
              <w:t>Деятельностный</w:t>
            </w:r>
            <w:r w:rsidRPr="00BE4493">
              <w:rPr>
                <w:sz w:val="24"/>
              </w:rPr>
              <w:tab/>
              <w:t>ком- понент:</w:t>
            </w:r>
          </w:p>
        </w:tc>
        <w:tc>
          <w:tcPr>
            <w:tcW w:w="6304" w:type="dxa"/>
          </w:tcPr>
          <w:p w:rsidR="00C4252A" w:rsidRPr="00BE4493" w:rsidRDefault="00575FBA">
            <w:pPr>
              <w:pStyle w:val="TableParagraph"/>
              <w:ind w:left="122" w:right="115"/>
              <w:jc w:val="both"/>
              <w:rPr>
                <w:sz w:val="24"/>
                <w:lang w:val="ru-RU"/>
              </w:rPr>
            </w:pPr>
            <w:r w:rsidRPr="00BE4493">
              <w:rPr>
                <w:sz w:val="27"/>
                <w:lang w:val="ru-RU"/>
              </w:rPr>
              <w:t xml:space="preserve">- </w:t>
            </w:r>
            <w:r w:rsidRPr="00BE4493">
              <w:rPr>
                <w:sz w:val="24"/>
                <w:lang w:val="ru-RU"/>
              </w:rPr>
              <w:t>участие в школьном самоуправлении в пределах воз- растных компетенций (дежурство в школе и классе, уча- стие в детских и молодежных общественных организаци- ях, школьных и внешкольных мероприятиях</w:t>
            </w:r>
          </w:p>
        </w:tc>
      </w:tr>
      <w:tr w:rsidR="00BE4493" w:rsidRPr="00BE4493">
        <w:trPr>
          <w:trHeight w:val="1340"/>
        </w:trPr>
        <w:tc>
          <w:tcPr>
            <w:tcW w:w="2984" w:type="dxa"/>
          </w:tcPr>
          <w:p w:rsidR="00C4252A" w:rsidRPr="00BE4493" w:rsidRDefault="00575FBA">
            <w:pPr>
              <w:pStyle w:val="TableParagraph"/>
              <w:ind w:left="102" w:right="120"/>
              <w:rPr>
                <w:sz w:val="24"/>
                <w:lang w:val="ru-RU"/>
              </w:rPr>
            </w:pPr>
            <w:r w:rsidRPr="00BE4493">
              <w:rPr>
                <w:sz w:val="24"/>
                <w:lang w:val="ru-RU"/>
              </w:rPr>
              <w:t>Личностные универсальные учебные</w:t>
            </w:r>
          </w:p>
          <w:p w:rsidR="00C4252A" w:rsidRPr="00BE4493" w:rsidRDefault="00575FBA">
            <w:pPr>
              <w:pStyle w:val="TableParagraph"/>
              <w:tabs>
                <w:tab w:val="left" w:pos="1657"/>
              </w:tabs>
              <w:spacing w:before="128"/>
              <w:ind w:left="102" w:right="104"/>
              <w:rPr>
                <w:sz w:val="24"/>
                <w:lang w:val="ru-RU"/>
              </w:rPr>
            </w:pPr>
            <w:r w:rsidRPr="00BE4493">
              <w:rPr>
                <w:sz w:val="24"/>
                <w:lang w:val="ru-RU"/>
              </w:rPr>
              <w:t>действия</w:t>
            </w:r>
            <w:r w:rsidRPr="00BE4493">
              <w:rPr>
                <w:sz w:val="24"/>
                <w:lang w:val="ru-RU"/>
              </w:rPr>
              <w:tab/>
            </w:r>
            <w:r w:rsidRPr="00BE4493">
              <w:rPr>
                <w:spacing w:val="-1"/>
                <w:sz w:val="24"/>
                <w:lang w:val="ru-RU"/>
              </w:rPr>
              <w:t xml:space="preserve">(показатели </w:t>
            </w:r>
            <w:r w:rsidRPr="00BE4493">
              <w:rPr>
                <w:sz w:val="24"/>
                <w:lang w:val="ru-RU"/>
              </w:rPr>
              <w:t>развития)</w:t>
            </w:r>
          </w:p>
        </w:tc>
        <w:tc>
          <w:tcPr>
            <w:tcW w:w="6304" w:type="dxa"/>
          </w:tcPr>
          <w:p w:rsidR="00C4252A" w:rsidRPr="00BE4493" w:rsidRDefault="00575FBA">
            <w:pPr>
              <w:pStyle w:val="TableParagraph"/>
              <w:spacing w:line="268" w:lineRule="exact"/>
              <w:ind w:left="283"/>
              <w:rPr>
                <w:sz w:val="24"/>
              </w:rPr>
            </w:pPr>
            <w:r w:rsidRPr="00BE4493">
              <w:rPr>
                <w:sz w:val="24"/>
              </w:rPr>
              <w:t>Основные критерии оценивания</w:t>
            </w:r>
          </w:p>
        </w:tc>
      </w:tr>
      <w:tr w:rsidR="00BE4493" w:rsidRPr="00BE4493">
        <w:trPr>
          <w:trHeight w:val="780"/>
        </w:trPr>
        <w:tc>
          <w:tcPr>
            <w:tcW w:w="9288" w:type="dxa"/>
            <w:gridSpan w:val="2"/>
          </w:tcPr>
          <w:p w:rsidR="00C4252A" w:rsidRPr="00BE4493" w:rsidRDefault="00C4252A">
            <w:pPr>
              <w:pStyle w:val="TableParagraph"/>
              <w:rPr>
                <w:sz w:val="26"/>
              </w:rPr>
            </w:pPr>
          </w:p>
          <w:p w:rsidR="00C4252A" w:rsidRPr="00BE4493" w:rsidRDefault="00575FBA">
            <w:pPr>
              <w:pStyle w:val="TableParagraph"/>
              <w:spacing w:before="211" w:line="269" w:lineRule="exact"/>
              <w:ind w:left="102"/>
              <w:rPr>
                <w:sz w:val="24"/>
              </w:rPr>
            </w:pPr>
            <w:r w:rsidRPr="00BE4493">
              <w:rPr>
                <w:sz w:val="24"/>
              </w:rPr>
              <w:t>Самоопределение</w:t>
            </w:r>
          </w:p>
        </w:tc>
      </w:tr>
      <w:tr w:rsidR="00BE4493" w:rsidRPr="00BE4493">
        <w:trPr>
          <w:trHeight w:val="2000"/>
        </w:trPr>
        <w:tc>
          <w:tcPr>
            <w:tcW w:w="2984" w:type="dxa"/>
          </w:tcPr>
          <w:p w:rsidR="00C4252A" w:rsidRPr="00BE4493" w:rsidRDefault="00575FBA">
            <w:pPr>
              <w:pStyle w:val="TableParagraph"/>
              <w:tabs>
                <w:tab w:val="left" w:pos="1731"/>
                <w:tab w:val="left" w:pos="2112"/>
                <w:tab w:val="left" w:pos="2739"/>
              </w:tabs>
              <w:ind w:left="302" w:right="101"/>
              <w:rPr>
                <w:sz w:val="24"/>
                <w:lang w:val="ru-RU"/>
              </w:rPr>
            </w:pPr>
            <w:r w:rsidRPr="00BE4493">
              <w:rPr>
                <w:sz w:val="24"/>
                <w:lang w:val="ru-RU"/>
              </w:rPr>
              <w:t>Готовность</w:t>
            </w:r>
            <w:r w:rsidRPr="00BE4493">
              <w:rPr>
                <w:sz w:val="24"/>
                <w:lang w:val="ru-RU"/>
              </w:rPr>
              <w:tab/>
              <w:t>к</w:t>
            </w:r>
            <w:r w:rsidRPr="00BE4493">
              <w:rPr>
                <w:sz w:val="24"/>
                <w:lang w:val="ru-RU"/>
              </w:rPr>
              <w:tab/>
              <w:t>выбору предпрофильного</w:t>
            </w:r>
            <w:r w:rsidRPr="00BE4493">
              <w:rPr>
                <w:sz w:val="24"/>
                <w:lang w:val="ru-RU"/>
              </w:rPr>
              <w:tab/>
              <w:t>и профильного образования</w:t>
            </w:r>
          </w:p>
        </w:tc>
        <w:tc>
          <w:tcPr>
            <w:tcW w:w="6304" w:type="dxa"/>
          </w:tcPr>
          <w:p w:rsidR="00C4252A" w:rsidRPr="00BE4493" w:rsidRDefault="00575FBA">
            <w:pPr>
              <w:pStyle w:val="TableParagraph"/>
              <w:ind w:left="283" w:right="102"/>
              <w:jc w:val="both"/>
              <w:rPr>
                <w:sz w:val="24"/>
                <w:lang w:val="ru-RU"/>
              </w:rPr>
            </w:pPr>
            <w:r w:rsidRPr="00BE4493">
              <w:rPr>
                <w:sz w:val="24"/>
                <w:lang w:val="ru-RU"/>
              </w:rPr>
              <w:t>Предварительное профессиональное самоопределение как выбор профессиональной сферы деятельности. Осознание собственных интересов, мотивов и ценностей.</w:t>
            </w:r>
          </w:p>
          <w:p w:rsidR="00C4252A" w:rsidRPr="00BE4493" w:rsidRDefault="00575FBA">
            <w:pPr>
              <w:pStyle w:val="TableParagraph"/>
              <w:spacing w:before="129"/>
              <w:ind w:left="283" w:right="106"/>
              <w:jc w:val="both"/>
              <w:rPr>
                <w:sz w:val="24"/>
                <w:lang w:val="ru-RU"/>
              </w:rPr>
            </w:pPr>
            <w:r w:rsidRPr="00BE4493">
              <w:rPr>
                <w:sz w:val="24"/>
                <w:lang w:val="ru-RU"/>
              </w:rPr>
              <w:t>Рефлексия собственных способностей в их отношении к требованиям профессии.</w:t>
            </w:r>
          </w:p>
          <w:p w:rsidR="00C4252A" w:rsidRPr="00BE4493" w:rsidRDefault="00575FBA">
            <w:pPr>
              <w:pStyle w:val="TableParagraph"/>
              <w:spacing w:before="120"/>
              <w:ind w:left="283"/>
              <w:jc w:val="both"/>
              <w:rPr>
                <w:sz w:val="24"/>
              </w:rPr>
            </w:pPr>
            <w:r w:rsidRPr="00BE4493">
              <w:rPr>
                <w:sz w:val="24"/>
              </w:rPr>
              <w:t>Построение личной профессиональной перспективы.</w:t>
            </w:r>
          </w:p>
        </w:tc>
      </w:tr>
      <w:tr w:rsidR="00BE4493" w:rsidRPr="00FD2C75">
        <w:trPr>
          <w:trHeight w:val="2020"/>
        </w:trPr>
        <w:tc>
          <w:tcPr>
            <w:tcW w:w="2984" w:type="dxa"/>
          </w:tcPr>
          <w:p w:rsidR="00C4252A" w:rsidRPr="00BE4493" w:rsidRDefault="00575FBA">
            <w:pPr>
              <w:pStyle w:val="TableParagraph"/>
              <w:spacing w:line="343" w:lineRule="auto"/>
              <w:ind w:left="102" w:right="1423"/>
              <w:rPr>
                <w:sz w:val="24"/>
                <w:lang w:val="ru-RU"/>
              </w:rPr>
            </w:pPr>
            <w:r w:rsidRPr="00BE4493">
              <w:rPr>
                <w:sz w:val="24"/>
                <w:lang w:val="ru-RU"/>
              </w:rPr>
              <w:t>Основы гражданской идентичности личности - осознание</w:t>
            </w:r>
          </w:p>
        </w:tc>
        <w:tc>
          <w:tcPr>
            <w:tcW w:w="6304" w:type="dxa"/>
          </w:tcPr>
          <w:p w:rsidR="00C4252A" w:rsidRPr="00BE4493" w:rsidRDefault="00575FBA">
            <w:pPr>
              <w:pStyle w:val="TableParagraph"/>
              <w:spacing w:line="268" w:lineRule="exact"/>
              <w:ind w:left="283"/>
              <w:rPr>
                <w:sz w:val="24"/>
                <w:lang w:val="ru-RU"/>
              </w:rPr>
            </w:pPr>
            <w:r w:rsidRPr="00BE4493">
              <w:rPr>
                <w:sz w:val="24"/>
                <w:lang w:val="ru-RU"/>
              </w:rPr>
              <w:t>Когнитивный компонент:</w:t>
            </w:r>
          </w:p>
          <w:p w:rsidR="00C4252A" w:rsidRPr="00BE4493" w:rsidRDefault="00575FBA">
            <w:pPr>
              <w:pStyle w:val="TableParagraph"/>
              <w:tabs>
                <w:tab w:val="left" w:pos="974"/>
              </w:tabs>
              <w:spacing w:before="121"/>
              <w:ind w:left="103" w:right="98"/>
              <w:jc w:val="both"/>
              <w:rPr>
                <w:sz w:val="24"/>
                <w:lang w:val="ru-RU"/>
              </w:rPr>
            </w:pPr>
            <w:r w:rsidRPr="00BE4493">
              <w:rPr>
                <w:sz w:val="27"/>
                <w:lang w:val="ru-RU"/>
              </w:rPr>
              <w:t>-</w:t>
            </w:r>
            <w:r w:rsidRPr="00BE4493">
              <w:rPr>
                <w:sz w:val="27"/>
                <w:lang w:val="ru-RU"/>
              </w:rPr>
              <w:tab/>
            </w:r>
            <w:r w:rsidRPr="00BE4493">
              <w:rPr>
                <w:sz w:val="24"/>
                <w:lang w:val="ru-RU"/>
              </w:rPr>
              <w:t>историко-географический   образ, включая пред- ставление о территории и границах России, ее географиче- ских особенностях, знание основных исторических собы- тий развития государственности иобщества;</w:t>
            </w:r>
          </w:p>
          <w:p w:rsidR="00C4252A" w:rsidRPr="00BE4493" w:rsidRDefault="00575FBA">
            <w:pPr>
              <w:pStyle w:val="TableParagraph"/>
              <w:spacing w:before="198" w:line="292" w:lineRule="exact"/>
              <w:ind w:left="283"/>
              <w:rPr>
                <w:sz w:val="24"/>
                <w:lang w:val="ru-RU"/>
              </w:rPr>
            </w:pPr>
            <w:r w:rsidRPr="00BE4493">
              <w:rPr>
                <w:sz w:val="27"/>
                <w:lang w:val="ru-RU"/>
              </w:rPr>
              <w:t xml:space="preserve">- </w:t>
            </w:r>
            <w:r w:rsidRPr="00BE4493">
              <w:rPr>
                <w:sz w:val="24"/>
                <w:lang w:val="ru-RU"/>
              </w:rPr>
              <w:t>знание  истории  и  географии  края,  его  достижений и</w:t>
            </w:r>
          </w:p>
        </w:tc>
      </w:tr>
    </w:tbl>
    <w:p w:rsidR="00C4252A" w:rsidRPr="00BE4493" w:rsidRDefault="00C4252A">
      <w:pPr>
        <w:spacing w:line="292" w:lineRule="exact"/>
        <w:rPr>
          <w:sz w:val="24"/>
          <w:lang w:val="ru-RU"/>
        </w:rPr>
        <w:sectPr w:rsidR="00C4252A" w:rsidRPr="00BE4493">
          <w:pgSz w:w="11920" w:h="16850"/>
          <w:pgMar w:top="1220" w:right="900" w:bottom="1280" w:left="1480" w:header="0" w:footer="110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4"/>
        <w:gridCol w:w="6304"/>
      </w:tblGrid>
      <w:tr w:rsidR="00BE4493" w:rsidRPr="00FD2C75">
        <w:trPr>
          <w:trHeight w:val="8760"/>
        </w:trPr>
        <w:tc>
          <w:tcPr>
            <w:tcW w:w="2984" w:type="dxa"/>
          </w:tcPr>
          <w:p w:rsidR="00C4252A" w:rsidRPr="00BE4493" w:rsidRDefault="00575FBA">
            <w:pPr>
              <w:pStyle w:val="TableParagraph"/>
              <w:spacing w:line="345" w:lineRule="auto"/>
              <w:ind w:left="102" w:right="1069"/>
              <w:rPr>
                <w:sz w:val="24"/>
                <w:lang w:val="ru-RU"/>
              </w:rPr>
            </w:pPr>
            <w:r w:rsidRPr="00BE4493">
              <w:rPr>
                <w:sz w:val="24"/>
                <w:lang w:val="ru-RU"/>
              </w:rPr>
              <w:lastRenderedPageBreak/>
              <w:t>личностью своей принадлежности к сообществу граждан определенного государства на общекультурной основе, имеющая определенный личностный</w:t>
            </w:r>
          </w:p>
        </w:tc>
        <w:tc>
          <w:tcPr>
            <w:tcW w:w="6304" w:type="dxa"/>
          </w:tcPr>
          <w:p w:rsidR="00C4252A" w:rsidRPr="00BE4493" w:rsidRDefault="00575FBA">
            <w:pPr>
              <w:pStyle w:val="TableParagraph"/>
              <w:spacing w:line="270" w:lineRule="exact"/>
              <w:ind w:left="263" w:right="3675"/>
              <w:jc w:val="center"/>
              <w:rPr>
                <w:sz w:val="24"/>
              </w:rPr>
            </w:pPr>
            <w:r w:rsidRPr="00BE4493">
              <w:rPr>
                <w:sz w:val="24"/>
              </w:rPr>
              <w:t>культурных традиций;</w:t>
            </w:r>
          </w:p>
          <w:p w:rsidR="00C4252A" w:rsidRPr="00BE4493" w:rsidRDefault="00575FBA" w:rsidP="004A2318">
            <w:pPr>
              <w:pStyle w:val="TableParagraph"/>
              <w:numPr>
                <w:ilvl w:val="0"/>
                <w:numId w:val="73"/>
              </w:numPr>
              <w:tabs>
                <w:tab w:val="left" w:pos="744"/>
              </w:tabs>
              <w:spacing w:before="198"/>
              <w:ind w:right="99" w:firstLine="0"/>
              <w:jc w:val="both"/>
              <w:rPr>
                <w:sz w:val="24"/>
                <w:lang w:val="ru-RU"/>
              </w:rPr>
            </w:pPr>
            <w:r w:rsidRPr="00BE4493">
              <w:rPr>
                <w:sz w:val="24"/>
                <w:lang w:val="ru-RU"/>
              </w:rPr>
              <w:t>образ социально-политического устройства - пред- ставление о государственной организации России, знание государственной символики (герб, флаг, гимн), знание государственныхпраздников;</w:t>
            </w:r>
          </w:p>
          <w:p w:rsidR="00C4252A" w:rsidRPr="00BE4493" w:rsidRDefault="00575FBA" w:rsidP="004A2318">
            <w:pPr>
              <w:pStyle w:val="TableParagraph"/>
              <w:numPr>
                <w:ilvl w:val="0"/>
                <w:numId w:val="73"/>
              </w:numPr>
              <w:tabs>
                <w:tab w:val="left" w:pos="456"/>
              </w:tabs>
              <w:spacing w:before="200" w:line="237" w:lineRule="auto"/>
              <w:ind w:right="102" w:firstLine="0"/>
              <w:jc w:val="both"/>
              <w:rPr>
                <w:sz w:val="24"/>
                <w:lang w:val="ru-RU"/>
              </w:rPr>
            </w:pPr>
            <w:r w:rsidRPr="00BE4493">
              <w:rPr>
                <w:sz w:val="24"/>
                <w:lang w:val="ru-RU"/>
              </w:rPr>
              <w:t>знание положений Конституции РФ, основных прав и обязанностей гражданина, ориентация в правовом про- странстве государственно-общественныхотношений;</w:t>
            </w:r>
          </w:p>
          <w:p w:rsidR="00C4252A" w:rsidRPr="00BE4493" w:rsidRDefault="00575FBA">
            <w:pPr>
              <w:pStyle w:val="TableParagraph"/>
              <w:spacing w:before="196"/>
              <w:ind w:left="103"/>
              <w:jc w:val="both"/>
              <w:rPr>
                <w:sz w:val="24"/>
              </w:rPr>
            </w:pPr>
            <w:r w:rsidRPr="00BE4493">
              <w:rPr>
                <w:sz w:val="24"/>
              </w:rPr>
              <w:t>просоциального характера);</w:t>
            </w:r>
          </w:p>
          <w:p w:rsidR="00C4252A" w:rsidRPr="00BE4493" w:rsidRDefault="00575FBA" w:rsidP="004A2318">
            <w:pPr>
              <w:pStyle w:val="TableParagraph"/>
              <w:numPr>
                <w:ilvl w:val="0"/>
                <w:numId w:val="73"/>
              </w:numPr>
              <w:tabs>
                <w:tab w:val="left" w:pos="447"/>
              </w:tabs>
              <w:spacing w:before="124" w:line="237" w:lineRule="auto"/>
              <w:ind w:right="104" w:firstLine="0"/>
              <w:jc w:val="both"/>
              <w:rPr>
                <w:sz w:val="24"/>
                <w:lang w:val="ru-RU"/>
              </w:rPr>
            </w:pPr>
            <w:r w:rsidRPr="00BE4493">
              <w:rPr>
                <w:sz w:val="24"/>
                <w:lang w:val="ru-RU"/>
              </w:rPr>
              <w:t>выполнение норм и требований школьной жизни, прав и обязанностейученика;</w:t>
            </w:r>
          </w:p>
          <w:p w:rsidR="00C4252A" w:rsidRPr="00BE4493" w:rsidRDefault="00575FBA" w:rsidP="004A2318">
            <w:pPr>
              <w:pStyle w:val="TableParagraph"/>
              <w:numPr>
                <w:ilvl w:val="0"/>
                <w:numId w:val="73"/>
              </w:numPr>
              <w:tabs>
                <w:tab w:val="left" w:pos="619"/>
              </w:tabs>
              <w:spacing w:before="201" w:line="237" w:lineRule="auto"/>
              <w:ind w:right="95" w:firstLine="0"/>
              <w:jc w:val="both"/>
              <w:rPr>
                <w:sz w:val="24"/>
                <w:lang w:val="ru-RU"/>
              </w:rPr>
            </w:pPr>
            <w:r w:rsidRPr="00BE4493">
              <w:rPr>
                <w:sz w:val="24"/>
                <w:lang w:val="ru-RU"/>
              </w:rPr>
              <w:t>умение вести диалог на основе равноправных отно- шений и взаимного уважения ипринятия;</w:t>
            </w:r>
          </w:p>
          <w:p w:rsidR="00C4252A" w:rsidRPr="00BE4493" w:rsidRDefault="00575FBA" w:rsidP="004A2318">
            <w:pPr>
              <w:pStyle w:val="TableParagraph"/>
              <w:numPr>
                <w:ilvl w:val="0"/>
                <w:numId w:val="73"/>
              </w:numPr>
              <w:tabs>
                <w:tab w:val="left" w:pos="437"/>
              </w:tabs>
              <w:spacing w:before="197"/>
              <w:ind w:left="436" w:hanging="333"/>
              <w:jc w:val="both"/>
              <w:rPr>
                <w:sz w:val="24"/>
              </w:rPr>
            </w:pPr>
            <w:r w:rsidRPr="00BE4493">
              <w:rPr>
                <w:sz w:val="24"/>
              </w:rPr>
              <w:t>умение конструктивно разрешатьконфликты;</w:t>
            </w:r>
          </w:p>
          <w:p w:rsidR="00C4252A" w:rsidRPr="00BE4493" w:rsidRDefault="00575FBA" w:rsidP="004A2318">
            <w:pPr>
              <w:pStyle w:val="TableParagraph"/>
              <w:numPr>
                <w:ilvl w:val="0"/>
                <w:numId w:val="73"/>
              </w:numPr>
              <w:tabs>
                <w:tab w:val="left" w:pos="451"/>
              </w:tabs>
              <w:spacing w:before="196" w:line="237" w:lineRule="auto"/>
              <w:ind w:right="94" w:firstLine="0"/>
              <w:jc w:val="both"/>
              <w:rPr>
                <w:sz w:val="24"/>
                <w:lang w:val="ru-RU"/>
              </w:rPr>
            </w:pPr>
            <w:r w:rsidRPr="00BE4493">
              <w:rPr>
                <w:sz w:val="24"/>
                <w:lang w:val="ru-RU"/>
              </w:rPr>
              <w:t>выполнение моральных норм в отношении взрослых и сверстников в школе, дома, во внеучебных видах деятель- ности;</w:t>
            </w:r>
          </w:p>
          <w:p w:rsidR="00C4252A" w:rsidRPr="00BE4493" w:rsidRDefault="00575FBA" w:rsidP="004A2318">
            <w:pPr>
              <w:pStyle w:val="TableParagraph"/>
              <w:numPr>
                <w:ilvl w:val="0"/>
                <w:numId w:val="73"/>
              </w:numPr>
              <w:tabs>
                <w:tab w:val="left" w:pos="514"/>
              </w:tabs>
              <w:spacing w:before="197"/>
              <w:ind w:right="98" w:firstLine="0"/>
              <w:jc w:val="both"/>
              <w:rPr>
                <w:sz w:val="24"/>
                <w:lang w:val="ru-RU"/>
              </w:rPr>
            </w:pPr>
            <w:r w:rsidRPr="00BE4493">
              <w:rPr>
                <w:sz w:val="24"/>
                <w:lang w:val="ru-RU"/>
              </w:rPr>
              <w:t>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 ализация установок здорового образажизни);</w:t>
            </w:r>
          </w:p>
          <w:p w:rsidR="00C4252A" w:rsidRPr="00BE4493" w:rsidRDefault="00575FBA" w:rsidP="004A2318">
            <w:pPr>
              <w:pStyle w:val="TableParagraph"/>
              <w:numPr>
                <w:ilvl w:val="0"/>
                <w:numId w:val="73"/>
              </w:numPr>
              <w:tabs>
                <w:tab w:val="left" w:pos="456"/>
              </w:tabs>
              <w:spacing w:before="201" w:line="237" w:lineRule="auto"/>
              <w:ind w:right="94" w:firstLine="0"/>
              <w:jc w:val="both"/>
              <w:rPr>
                <w:sz w:val="24"/>
                <w:lang w:val="ru-RU"/>
              </w:rPr>
            </w:pPr>
            <w:r w:rsidRPr="00BE4493">
              <w:rPr>
                <w:sz w:val="24"/>
                <w:lang w:val="ru-RU"/>
              </w:rPr>
              <w:t>умение строить жизненные планы с учетом конкрет- ных социально-исторических, политических и экономиче- скихусловий.</w:t>
            </w:r>
          </w:p>
        </w:tc>
      </w:tr>
      <w:tr w:rsidR="00BE4493" w:rsidRPr="00FD2C75">
        <w:trPr>
          <w:trHeight w:val="5100"/>
        </w:trPr>
        <w:tc>
          <w:tcPr>
            <w:tcW w:w="2984" w:type="dxa"/>
          </w:tcPr>
          <w:p w:rsidR="00C4252A" w:rsidRPr="00BE4493" w:rsidRDefault="00575FBA">
            <w:pPr>
              <w:pStyle w:val="TableParagraph"/>
              <w:spacing w:line="268" w:lineRule="exact"/>
              <w:ind w:left="102"/>
              <w:rPr>
                <w:sz w:val="24"/>
              </w:rPr>
            </w:pPr>
            <w:r w:rsidRPr="00BE4493">
              <w:rPr>
                <w:sz w:val="24"/>
              </w:rPr>
              <w:t>Самооценка</w:t>
            </w:r>
          </w:p>
        </w:tc>
        <w:tc>
          <w:tcPr>
            <w:tcW w:w="6304" w:type="dxa"/>
          </w:tcPr>
          <w:p w:rsidR="00C4252A" w:rsidRPr="00BE4493" w:rsidRDefault="00575FBA">
            <w:pPr>
              <w:pStyle w:val="TableParagraph"/>
              <w:spacing w:line="268" w:lineRule="exact"/>
              <w:ind w:left="103"/>
              <w:rPr>
                <w:sz w:val="24"/>
              </w:rPr>
            </w:pPr>
            <w:r w:rsidRPr="00BE4493">
              <w:rPr>
                <w:sz w:val="24"/>
              </w:rPr>
              <w:t>Когнитивный компонент:</w:t>
            </w:r>
          </w:p>
          <w:p w:rsidR="00C4252A" w:rsidRPr="00BE4493" w:rsidRDefault="00575FBA" w:rsidP="004A2318">
            <w:pPr>
              <w:pStyle w:val="TableParagraph"/>
              <w:numPr>
                <w:ilvl w:val="0"/>
                <w:numId w:val="72"/>
              </w:numPr>
              <w:tabs>
                <w:tab w:val="left" w:pos="441"/>
                <w:tab w:val="left" w:pos="442"/>
              </w:tabs>
              <w:spacing w:before="121"/>
              <w:ind w:firstLine="0"/>
              <w:rPr>
                <w:sz w:val="24"/>
              </w:rPr>
            </w:pPr>
            <w:r w:rsidRPr="00BE4493">
              <w:rPr>
                <w:sz w:val="24"/>
              </w:rPr>
              <w:t>широта диапазонаоценок;</w:t>
            </w:r>
          </w:p>
          <w:p w:rsidR="00C4252A" w:rsidRPr="00BE4493" w:rsidRDefault="00575FBA" w:rsidP="004A2318">
            <w:pPr>
              <w:pStyle w:val="TableParagraph"/>
              <w:numPr>
                <w:ilvl w:val="0"/>
                <w:numId w:val="72"/>
              </w:numPr>
              <w:tabs>
                <w:tab w:val="left" w:pos="446"/>
                <w:tab w:val="left" w:pos="447"/>
              </w:tabs>
              <w:spacing w:before="193"/>
              <w:ind w:left="446" w:hanging="343"/>
              <w:rPr>
                <w:sz w:val="24"/>
              </w:rPr>
            </w:pPr>
            <w:r w:rsidRPr="00BE4493">
              <w:rPr>
                <w:sz w:val="24"/>
              </w:rPr>
              <w:t>обобщенность категорийоценок;</w:t>
            </w:r>
          </w:p>
          <w:p w:rsidR="00C4252A" w:rsidRPr="00BE4493" w:rsidRDefault="00575FBA" w:rsidP="004A2318">
            <w:pPr>
              <w:pStyle w:val="TableParagraph"/>
              <w:numPr>
                <w:ilvl w:val="0"/>
                <w:numId w:val="72"/>
              </w:numPr>
              <w:tabs>
                <w:tab w:val="left" w:pos="810"/>
                <w:tab w:val="left" w:pos="811"/>
              </w:tabs>
              <w:spacing w:before="196" w:line="237" w:lineRule="auto"/>
              <w:ind w:right="103" w:firstLine="0"/>
              <w:rPr>
                <w:sz w:val="24"/>
                <w:lang w:val="ru-RU"/>
              </w:rPr>
            </w:pPr>
            <w:r w:rsidRPr="00BE4493">
              <w:rPr>
                <w:sz w:val="24"/>
                <w:lang w:val="ru-RU"/>
              </w:rPr>
              <w:t>представленность в Я-концепции всего диапазона социальных ролей учащегося, включая гендернуюроль;</w:t>
            </w:r>
          </w:p>
          <w:p w:rsidR="00C4252A" w:rsidRPr="00BE4493" w:rsidRDefault="00575FBA" w:rsidP="004A2318">
            <w:pPr>
              <w:pStyle w:val="TableParagraph"/>
              <w:numPr>
                <w:ilvl w:val="0"/>
                <w:numId w:val="72"/>
              </w:numPr>
              <w:tabs>
                <w:tab w:val="left" w:pos="786"/>
                <w:tab w:val="left" w:pos="787"/>
              </w:tabs>
              <w:spacing w:before="201" w:line="237" w:lineRule="auto"/>
              <w:ind w:right="97" w:firstLine="0"/>
              <w:rPr>
                <w:sz w:val="24"/>
                <w:lang w:val="ru-RU"/>
              </w:rPr>
            </w:pPr>
            <w:r w:rsidRPr="00BE4493">
              <w:rPr>
                <w:sz w:val="24"/>
                <w:lang w:val="ru-RU"/>
              </w:rPr>
              <w:t>рефлексивность как адекватное осознанное пред- ставление о своихкачествах;</w:t>
            </w:r>
          </w:p>
          <w:p w:rsidR="00C4252A" w:rsidRPr="00BE4493" w:rsidRDefault="00575FBA" w:rsidP="004A2318">
            <w:pPr>
              <w:pStyle w:val="TableParagraph"/>
              <w:numPr>
                <w:ilvl w:val="0"/>
                <w:numId w:val="72"/>
              </w:numPr>
              <w:tabs>
                <w:tab w:val="left" w:pos="700"/>
                <w:tab w:val="left" w:pos="701"/>
              </w:tabs>
              <w:spacing w:before="201" w:line="237" w:lineRule="auto"/>
              <w:ind w:right="97" w:firstLine="0"/>
              <w:rPr>
                <w:sz w:val="24"/>
                <w:lang w:val="ru-RU"/>
              </w:rPr>
            </w:pPr>
            <w:r w:rsidRPr="00BE4493">
              <w:rPr>
                <w:sz w:val="24"/>
                <w:lang w:val="ru-RU"/>
              </w:rPr>
              <w:t>осознание своих возможностей в учебной деятельно- сти, общении, других значимых видахдеятельности;</w:t>
            </w:r>
          </w:p>
          <w:p w:rsidR="00C4252A" w:rsidRPr="00BE4493" w:rsidRDefault="00575FBA">
            <w:pPr>
              <w:pStyle w:val="TableParagraph"/>
              <w:spacing w:before="201" w:line="237" w:lineRule="auto"/>
              <w:ind w:left="283"/>
              <w:rPr>
                <w:sz w:val="24"/>
                <w:lang w:val="ru-RU"/>
              </w:rPr>
            </w:pPr>
            <w:r w:rsidRPr="00BE4493">
              <w:rPr>
                <w:sz w:val="27"/>
                <w:lang w:val="ru-RU"/>
              </w:rPr>
              <w:t xml:space="preserve">- </w:t>
            </w:r>
            <w:r w:rsidRPr="00BE4493">
              <w:rPr>
                <w:sz w:val="24"/>
                <w:lang w:val="ru-RU"/>
              </w:rPr>
              <w:t>осознание потребности в самосовершенствования. Ре- гулятивный компонент:</w:t>
            </w:r>
          </w:p>
          <w:p w:rsidR="00C4252A" w:rsidRPr="00BE4493" w:rsidRDefault="00575FBA" w:rsidP="004A2318">
            <w:pPr>
              <w:pStyle w:val="TableParagraph"/>
              <w:numPr>
                <w:ilvl w:val="0"/>
                <w:numId w:val="72"/>
              </w:numPr>
              <w:tabs>
                <w:tab w:val="left" w:pos="810"/>
                <w:tab w:val="left" w:pos="811"/>
              </w:tabs>
              <w:spacing w:before="229" w:line="276" w:lineRule="exact"/>
              <w:ind w:right="107" w:firstLine="0"/>
              <w:rPr>
                <w:sz w:val="24"/>
                <w:lang w:val="ru-RU"/>
              </w:rPr>
            </w:pPr>
            <w:r w:rsidRPr="00BE4493">
              <w:rPr>
                <w:sz w:val="24"/>
                <w:lang w:val="ru-RU"/>
              </w:rPr>
              <w:t>способность адекватно судить о причинах своего успеха/неуспеха  в   учении,  связывая   успехс  усилиями,</w:t>
            </w:r>
          </w:p>
        </w:tc>
      </w:tr>
    </w:tbl>
    <w:p w:rsidR="00C4252A" w:rsidRPr="00BE4493" w:rsidRDefault="00C4252A">
      <w:pPr>
        <w:spacing w:line="276" w:lineRule="exact"/>
        <w:rPr>
          <w:sz w:val="24"/>
          <w:lang w:val="ru-RU"/>
        </w:rPr>
        <w:sectPr w:rsidR="00C4252A" w:rsidRPr="00BE4493">
          <w:pgSz w:w="11920" w:h="16850"/>
          <w:pgMar w:top="1220" w:right="900" w:bottom="1280" w:left="1480" w:header="0" w:footer="110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4"/>
        <w:gridCol w:w="6304"/>
      </w:tblGrid>
      <w:tr w:rsidR="00BE4493" w:rsidRPr="00FD2C75">
        <w:trPr>
          <w:trHeight w:val="2020"/>
        </w:trPr>
        <w:tc>
          <w:tcPr>
            <w:tcW w:w="2984" w:type="dxa"/>
          </w:tcPr>
          <w:p w:rsidR="00C4252A" w:rsidRPr="00BE4493" w:rsidRDefault="00C4252A">
            <w:pPr>
              <w:pStyle w:val="TableParagraph"/>
              <w:rPr>
                <w:sz w:val="24"/>
                <w:lang w:val="ru-RU"/>
              </w:rPr>
            </w:pPr>
          </w:p>
        </w:tc>
        <w:tc>
          <w:tcPr>
            <w:tcW w:w="6304" w:type="dxa"/>
          </w:tcPr>
          <w:p w:rsidR="00C4252A" w:rsidRPr="00BE4493" w:rsidRDefault="00575FBA">
            <w:pPr>
              <w:pStyle w:val="TableParagraph"/>
              <w:spacing w:line="270" w:lineRule="exact"/>
              <w:ind w:left="103"/>
              <w:rPr>
                <w:sz w:val="24"/>
              </w:rPr>
            </w:pPr>
            <w:r w:rsidRPr="00BE4493">
              <w:rPr>
                <w:sz w:val="24"/>
              </w:rPr>
              <w:t>трудолюбием, старанием;</w:t>
            </w:r>
          </w:p>
          <w:p w:rsidR="00C4252A" w:rsidRPr="00BE4493" w:rsidRDefault="00575FBA" w:rsidP="004A2318">
            <w:pPr>
              <w:pStyle w:val="TableParagraph"/>
              <w:numPr>
                <w:ilvl w:val="0"/>
                <w:numId w:val="71"/>
              </w:numPr>
              <w:tabs>
                <w:tab w:val="left" w:pos="638"/>
                <w:tab w:val="left" w:pos="639"/>
              </w:tabs>
              <w:spacing w:before="201" w:line="237" w:lineRule="auto"/>
              <w:ind w:right="96" w:firstLine="0"/>
              <w:rPr>
                <w:sz w:val="24"/>
                <w:lang w:val="ru-RU"/>
              </w:rPr>
            </w:pPr>
            <w:r w:rsidRPr="00BE4493">
              <w:rPr>
                <w:sz w:val="24"/>
                <w:lang w:val="ru-RU"/>
              </w:rPr>
              <w:t>самоэффективность как представление о своих воз- можностях и ресурсномпотенциале;</w:t>
            </w:r>
          </w:p>
          <w:p w:rsidR="00C4252A" w:rsidRPr="00BE4493" w:rsidRDefault="00575FBA" w:rsidP="004A2318">
            <w:pPr>
              <w:pStyle w:val="TableParagraph"/>
              <w:numPr>
                <w:ilvl w:val="0"/>
                <w:numId w:val="71"/>
              </w:numPr>
              <w:tabs>
                <w:tab w:val="left" w:pos="450"/>
                <w:tab w:val="left" w:pos="451"/>
              </w:tabs>
              <w:spacing w:before="200" w:line="237" w:lineRule="auto"/>
              <w:ind w:right="104" w:firstLine="0"/>
              <w:rPr>
                <w:sz w:val="24"/>
                <w:lang w:val="ru-RU"/>
              </w:rPr>
            </w:pPr>
            <w:r w:rsidRPr="00BE4493">
              <w:rPr>
                <w:sz w:val="24"/>
                <w:lang w:val="ru-RU"/>
              </w:rPr>
              <w:t>готовность прилагать волевые усилия для достижения целей.</w:t>
            </w:r>
          </w:p>
        </w:tc>
      </w:tr>
      <w:tr w:rsidR="00BE4493" w:rsidRPr="00FD2C75">
        <w:trPr>
          <w:trHeight w:val="3500"/>
        </w:trPr>
        <w:tc>
          <w:tcPr>
            <w:tcW w:w="2984" w:type="dxa"/>
          </w:tcPr>
          <w:p w:rsidR="00C4252A" w:rsidRPr="00BE4493" w:rsidRDefault="00575FBA">
            <w:pPr>
              <w:pStyle w:val="TableParagraph"/>
              <w:tabs>
                <w:tab w:val="left" w:pos="2026"/>
              </w:tabs>
              <w:ind w:left="102" w:right="102"/>
              <w:rPr>
                <w:sz w:val="24"/>
              </w:rPr>
            </w:pPr>
            <w:r w:rsidRPr="00BE4493">
              <w:rPr>
                <w:sz w:val="24"/>
              </w:rPr>
              <w:t>Мотивация</w:t>
            </w:r>
            <w:r w:rsidRPr="00BE4493">
              <w:rPr>
                <w:sz w:val="24"/>
              </w:rPr>
              <w:tab/>
            </w:r>
            <w:r w:rsidRPr="00BE4493">
              <w:rPr>
                <w:spacing w:val="-1"/>
                <w:sz w:val="24"/>
              </w:rPr>
              <w:t xml:space="preserve">учебной </w:t>
            </w:r>
            <w:r w:rsidRPr="00BE4493">
              <w:rPr>
                <w:sz w:val="24"/>
              </w:rPr>
              <w:t>деятельности</w:t>
            </w:r>
          </w:p>
        </w:tc>
        <w:tc>
          <w:tcPr>
            <w:tcW w:w="6304" w:type="dxa"/>
          </w:tcPr>
          <w:p w:rsidR="00C4252A" w:rsidRPr="00BE4493" w:rsidRDefault="00575FBA" w:rsidP="004A2318">
            <w:pPr>
              <w:pStyle w:val="TableParagraph"/>
              <w:numPr>
                <w:ilvl w:val="0"/>
                <w:numId w:val="70"/>
              </w:numPr>
              <w:tabs>
                <w:tab w:val="left" w:pos="456"/>
              </w:tabs>
              <w:spacing w:line="237" w:lineRule="auto"/>
              <w:ind w:right="101" w:firstLine="0"/>
              <w:jc w:val="both"/>
              <w:rPr>
                <w:sz w:val="24"/>
                <w:lang w:val="ru-RU"/>
              </w:rPr>
            </w:pPr>
            <w:r w:rsidRPr="00BE4493">
              <w:rPr>
                <w:sz w:val="24"/>
                <w:lang w:val="ru-RU"/>
              </w:rPr>
              <w:t>сформированность познавательных мотивов - интерес  к новому содержанию и новым способамдействия;</w:t>
            </w:r>
          </w:p>
          <w:p w:rsidR="00C4252A" w:rsidRPr="00BE4493" w:rsidRDefault="00575FBA" w:rsidP="004A2318">
            <w:pPr>
              <w:pStyle w:val="TableParagraph"/>
              <w:numPr>
                <w:ilvl w:val="0"/>
                <w:numId w:val="70"/>
              </w:numPr>
              <w:tabs>
                <w:tab w:val="left" w:pos="447"/>
              </w:tabs>
              <w:spacing w:before="202"/>
              <w:ind w:left="446" w:hanging="343"/>
              <w:jc w:val="both"/>
              <w:rPr>
                <w:sz w:val="24"/>
              </w:rPr>
            </w:pPr>
            <w:r w:rsidRPr="00BE4493">
              <w:rPr>
                <w:sz w:val="24"/>
              </w:rPr>
              <w:t>сформированность учебныхмотивов;</w:t>
            </w:r>
          </w:p>
          <w:p w:rsidR="00C4252A" w:rsidRPr="00BE4493" w:rsidRDefault="00575FBA" w:rsidP="004A2318">
            <w:pPr>
              <w:pStyle w:val="TableParagraph"/>
              <w:numPr>
                <w:ilvl w:val="0"/>
                <w:numId w:val="70"/>
              </w:numPr>
              <w:tabs>
                <w:tab w:val="left" w:pos="1152"/>
                <w:tab w:val="left" w:pos="1153"/>
              </w:tabs>
              <w:spacing w:before="196" w:line="237" w:lineRule="auto"/>
              <w:ind w:right="98" w:firstLine="0"/>
              <w:jc w:val="both"/>
              <w:rPr>
                <w:sz w:val="24"/>
                <w:lang w:val="ru-RU"/>
              </w:rPr>
            </w:pPr>
            <w:r w:rsidRPr="00BE4493">
              <w:rPr>
                <w:sz w:val="24"/>
                <w:lang w:val="ru-RU"/>
              </w:rPr>
              <w:t>стремление к самоизменению и самосовершен- ствованию - приобретению новых знаний и умений, ком- петенций;</w:t>
            </w:r>
          </w:p>
          <w:p w:rsidR="00C4252A" w:rsidRPr="00BE4493" w:rsidRDefault="00575FBA" w:rsidP="004A2318">
            <w:pPr>
              <w:pStyle w:val="TableParagraph"/>
              <w:numPr>
                <w:ilvl w:val="0"/>
                <w:numId w:val="70"/>
              </w:numPr>
              <w:tabs>
                <w:tab w:val="left" w:pos="442"/>
              </w:tabs>
              <w:spacing w:before="197"/>
              <w:ind w:left="441" w:hanging="338"/>
              <w:jc w:val="both"/>
              <w:rPr>
                <w:sz w:val="24"/>
              </w:rPr>
            </w:pPr>
            <w:r w:rsidRPr="00BE4493">
              <w:rPr>
                <w:sz w:val="24"/>
              </w:rPr>
              <w:t>мотивациядостижения;</w:t>
            </w:r>
          </w:p>
          <w:p w:rsidR="00C4252A" w:rsidRPr="00BE4493" w:rsidRDefault="00575FBA">
            <w:pPr>
              <w:pStyle w:val="TableParagraph"/>
              <w:spacing w:before="192"/>
              <w:ind w:left="2" w:right="90" w:hanging="24"/>
              <w:rPr>
                <w:sz w:val="24"/>
                <w:lang w:val="ru-RU"/>
              </w:rPr>
            </w:pPr>
            <w:r w:rsidRPr="00BE4493">
              <w:rPr>
                <w:sz w:val="24"/>
                <w:lang w:val="ru-RU"/>
              </w:rPr>
              <w:t>ичностного смысла учения на основе установления связи щей профессиональной деятельностью.</w:t>
            </w:r>
          </w:p>
        </w:tc>
      </w:tr>
      <w:tr w:rsidR="00BE4493" w:rsidRPr="00FD2C75">
        <w:trPr>
          <w:trHeight w:val="780"/>
        </w:trPr>
        <w:tc>
          <w:tcPr>
            <w:tcW w:w="9288" w:type="dxa"/>
            <w:gridSpan w:val="2"/>
          </w:tcPr>
          <w:p w:rsidR="00C4252A" w:rsidRPr="00BE4493" w:rsidRDefault="00C4252A">
            <w:pPr>
              <w:pStyle w:val="TableParagraph"/>
              <w:rPr>
                <w:sz w:val="26"/>
                <w:lang w:val="ru-RU"/>
              </w:rPr>
            </w:pPr>
          </w:p>
          <w:p w:rsidR="00C4252A" w:rsidRPr="00BE4493" w:rsidRDefault="00575FBA">
            <w:pPr>
              <w:pStyle w:val="TableParagraph"/>
              <w:spacing w:before="211" w:line="269" w:lineRule="exact"/>
              <w:ind w:left="102"/>
              <w:rPr>
                <w:sz w:val="24"/>
                <w:lang w:val="ru-RU"/>
              </w:rPr>
            </w:pPr>
            <w:r w:rsidRPr="00BE4493">
              <w:rPr>
                <w:sz w:val="24"/>
                <w:lang w:val="ru-RU"/>
              </w:rPr>
              <w:t>Действие морально-этической ориентации и оценивания</w:t>
            </w:r>
          </w:p>
        </w:tc>
      </w:tr>
      <w:tr w:rsidR="00BE4493" w:rsidRPr="00FD2C75">
        <w:trPr>
          <w:trHeight w:val="1820"/>
        </w:trPr>
        <w:tc>
          <w:tcPr>
            <w:tcW w:w="2984" w:type="dxa"/>
          </w:tcPr>
          <w:p w:rsidR="00C4252A" w:rsidRPr="00BE4493" w:rsidRDefault="00575FBA">
            <w:pPr>
              <w:pStyle w:val="TableParagraph"/>
              <w:ind w:left="302" w:right="103"/>
              <w:jc w:val="both"/>
              <w:rPr>
                <w:sz w:val="24"/>
                <w:lang w:val="ru-RU"/>
              </w:rPr>
            </w:pPr>
            <w:r w:rsidRPr="00BE4493">
              <w:rPr>
                <w:sz w:val="24"/>
                <w:lang w:val="ru-RU"/>
              </w:rPr>
              <w:t>Развитие морального сознания и моральной компетентности</w:t>
            </w:r>
          </w:p>
        </w:tc>
        <w:tc>
          <w:tcPr>
            <w:tcW w:w="6304" w:type="dxa"/>
          </w:tcPr>
          <w:p w:rsidR="00C4252A" w:rsidRPr="00BE4493" w:rsidRDefault="00575FBA" w:rsidP="004A2318">
            <w:pPr>
              <w:pStyle w:val="TableParagraph"/>
              <w:numPr>
                <w:ilvl w:val="0"/>
                <w:numId w:val="69"/>
              </w:numPr>
              <w:tabs>
                <w:tab w:val="left" w:pos="451"/>
              </w:tabs>
              <w:spacing w:line="237" w:lineRule="auto"/>
              <w:ind w:right="104" w:firstLine="0"/>
              <w:jc w:val="both"/>
              <w:rPr>
                <w:sz w:val="24"/>
                <w:lang w:val="ru-RU"/>
              </w:rPr>
            </w:pPr>
            <w:r w:rsidRPr="00BE4493">
              <w:rPr>
                <w:sz w:val="24"/>
                <w:lang w:val="ru-RU"/>
              </w:rPr>
              <w:t>развитие морального сознания на конвенциональном уровне;</w:t>
            </w:r>
          </w:p>
          <w:p w:rsidR="00C4252A" w:rsidRPr="00BE4493" w:rsidRDefault="00575FBA" w:rsidP="004A2318">
            <w:pPr>
              <w:pStyle w:val="TableParagraph"/>
              <w:numPr>
                <w:ilvl w:val="0"/>
                <w:numId w:val="69"/>
              </w:numPr>
              <w:tabs>
                <w:tab w:val="left" w:pos="456"/>
              </w:tabs>
              <w:spacing w:before="205" w:line="237" w:lineRule="auto"/>
              <w:ind w:right="97" w:firstLine="0"/>
              <w:jc w:val="both"/>
              <w:rPr>
                <w:sz w:val="24"/>
                <w:lang w:val="ru-RU"/>
              </w:rPr>
            </w:pPr>
            <w:r w:rsidRPr="00BE4493">
              <w:rPr>
                <w:sz w:val="24"/>
                <w:lang w:val="ru-RU"/>
              </w:rPr>
              <w:t>способность к решению моральных дилемм на основе учета позиций участников дилеммы, ориентации на их мо- тивы и чувства и моральнойдецентрации.</w:t>
            </w:r>
          </w:p>
        </w:tc>
      </w:tr>
      <w:tr w:rsidR="00BE4493" w:rsidRPr="00FD2C75">
        <w:trPr>
          <w:trHeight w:val="1540"/>
        </w:trPr>
        <w:tc>
          <w:tcPr>
            <w:tcW w:w="2984" w:type="dxa"/>
          </w:tcPr>
          <w:p w:rsidR="00C4252A" w:rsidRPr="00BE4493" w:rsidRDefault="00575FBA">
            <w:pPr>
              <w:pStyle w:val="TableParagraph"/>
              <w:tabs>
                <w:tab w:val="left" w:pos="2739"/>
              </w:tabs>
              <w:ind w:left="302" w:right="104"/>
              <w:rPr>
                <w:sz w:val="24"/>
              </w:rPr>
            </w:pPr>
            <w:r w:rsidRPr="00BE4493">
              <w:rPr>
                <w:sz w:val="24"/>
              </w:rPr>
              <w:t>Просоциальное</w:t>
            </w:r>
            <w:r w:rsidRPr="00BE4493">
              <w:rPr>
                <w:sz w:val="24"/>
              </w:rPr>
              <w:tab/>
              <w:t>и моральноеповедение</w:t>
            </w:r>
          </w:p>
        </w:tc>
        <w:tc>
          <w:tcPr>
            <w:tcW w:w="6304" w:type="dxa"/>
          </w:tcPr>
          <w:p w:rsidR="00C4252A" w:rsidRPr="00BE4493" w:rsidRDefault="00575FBA" w:rsidP="004A2318">
            <w:pPr>
              <w:pStyle w:val="TableParagraph"/>
              <w:numPr>
                <w:ilvl w:val="0"/>
                <w:numId w:val="68"/>
              </w:numPr>
              <w:tabs>
                <w:tab w:val="left" w:pos="604"/>
                <w:tab w:val="left" w:pos="605"/>
              </w:tabs>
              <w:spacing w:line="237" w:lineRule="auto"/>
              <w:ind w:right="100" w:firstLine="0"/>
              <w:rPr>
                <w:sz w:val="24"/>
                <w:lang w:val="ru-RU"/>
              </w:rPr>
            </w:pPr>
            <w:r w:rsidRPr="00BE4493">
              <w:rPr>
                <w:sz w:val="24"/>
                <w:lang w:val="ru-RU"/>
              </w:rPr>
              <w:t>устойчивое следование в поведении моральным нор- мам и этическимтребованиям;</w:t>
            </w:r>
          </w:p>
          <w:p w:rsidR="00C4252A" w:rsidRPr="00BE4493" w:rsidRDefault="00575FBA" w:rsidP="004A2318">
            <w:pPr>
              <w:pStyle w:val="TableParagraph"/>
              <w:numPr>
                <w:ilvl w:val="0"/>
                <w:numId w:val="68"/>
              </w:numPr>
              <w:tabs>
                <w:tab w:val="left" w:pos="446"/>
                <w:tab w:val="left" w:pos="447"/>
              </w:tabs>
              <w:spacing w:before="205" w:line="237" w:lineRule="auto"/>
              <w:ind w:right="108" w:firstLine="0"/>
              <w:rPr>
                <w:sz w:val="24"/>
                <w:lang w:val="ru-RU"/>
              </w:rPr>
            </w:pPr>
            <w:r w:rsidRPr="00BE4493">
              <w:rPr>
                <w:sz w:val="24"/>
                <w:lang w:val="ru-RU"/>
              </w:rPr>
              <w:t>проявление альтруизма, готовности к помощи тем, кто в этомнуждается</w:t>
            </w:r>
          </w:p>
        </w:tc>
      </w:tr>
      <w:tr w:rsidR="00BE4493" w:rsidRPr="00FD2C75">
        <w:trPr>
          <w:trHeight w:val="2380"/>
        </w:trPr>
        <w:tc>
          <w:tcPr>
            <w:tcW w:w="2984" w:type="dxa"/>
          </w:tcPr>
          <w:p w:rsidR="00C4252A" w:rsidRPr="00BE4493" w:rsidRDefault="00575FBA">
            <w:pPr>
              <w:pStyle w:val="TableParagraph"/>
              <w:spacing w:line="343" w:lineRule="auto"/>
              <w:ind w:left="302" w:right="1514"/>
              <w:rPr>
                <w:sz w:val="24"/>
              </w:rPr>
            </w:pPr>
            <w:r w:rsidRPr="00BE4493">
              <w:rPr>
                <w:sz w:val="24"/>
              </w:rPr>
              <w:t>Развитие моральных чувств</w:t>
            </w:r>
          </w:p>
        </w:tc>
        <w:tc>
          <w:tcPr>
            <w:tcW w:w="6304" w:type="dxa"/>
          </w:tcPr>
          <w:p w:rsidR="00C4252A" w:rsidRPr="00BE4493" w:rsidRDefault="00575FBA" w:rsidP="004A2318">
            <w:pPr>
              <w:pStyle w:val="TableParagraph"/>
              <w:numPr>
                <w:ilvl w:val="0"/>
                <w:numId w:val="67"/>
              </w:numPr>
              <w:tabs>
                <w:tab w:val="left" w:pos="811"/>
              </w:tabs>
              <w:ind w:right="96" w:firstLine="0"/>
              <w:jc w:val="both"/>
              <w:rPr>
                <w:sz w:val="24"/>
                <w:lang w:val="ru-RU"/>
              </w:rPr>
            </w:pPr>
            <w:r w:rsidRPr="00BE4493">
              <w:rPr>
                <w:sz w:val="24"/>
                <w:lang w:val="ru-RU"/>
              </w:rPr>
              <w:t>развитие эмпатии как осознанного понимания и со- переживания чувствам другим, выражающееся в поступ- ках, направленных на помощь и обеспечение благополу- чия;</w:t>
            </w:r>
          </w:p>
          <w:p w:rsidR="00C4252A" w:rsidRPr="00BE4493" w:rsidRDefault="00575FBA" w:rsidP="004A2318">
            <w:pPr>
              <w:pStyle w:val="TableParagraph"/>
              <w:numPr>
                <w:ilvl w:val="0"/>
                <w:numId w:val="67"/>
              </w:numPr>
              <w:tabs>
                <w:tab w:val="left" w:pos="615"/>
              </w:tabs>
              <w:spacing w:before="208" w:line="237" w:lineRule="auto"/>
              <w:ind w:right="97" w:firstLine="0"/>
              <w:jc w:val="both"/>
              <w:rPr>
                <w:sz w:val="24"/>
                <w:lang w:val="ru-RU"/>
              </w:rPr>
            </w:pPr>
            <w:r w:rsidRPr="00BE4493">
              <w:rPr>
                <w:sz w:val="24"/>
                <w:lang w:val="ru-RU"/>
              </w:rPr>
              <w:t>развитие моральных чувств - чувства совести, ответ- ственности, стыда и вины как регуляторов морального по- веденияучащихся</w:t>
            </w:r>
          </w:p>
        </w:tc>
      </w:tr>
      <w:tr w:rsidR="00BE4493" w:rsidRPr="00FD2C75">
        <w:trPr>
          <w:trHeight w:val="1180"/>
        </w:trPr>
        <w:tc>
          <w:tcPr>
            <w:tcW w:w="2984" w:type="dxa"/>
          </w:tcPr>
          <w:p w:rsidR="00C4252A" w:rsidRPr="00BE4493" w:rsidRDefault="00575FBA">
            <w:pPr>
              <w:pStyle w:val="TableParagraph"/>
              <w:spacing w:line="343" w:lineRule="auto"/>
              <w:ind w:left="302" w:right="1197"/>
              <w:rPr>
                <w:sz w:val="24"/>
              </w:rPr>
            </w:pPr>
            <w:r w:rsidRPr="00BE4493">
              <w:rPr>
                <w:sz w:val="24"/>
              </w:rPr>
              <w:t>Развитие моральной</w:t>
            </w:r>
          </w:p>
          <w:p w:rsidR="00C4252A" w:rsidRPr="00BE4493" w:rsidRDefault="00575FBA">
            <w:pPr>
              <w:pStyle w:val="TableParagraph"/>
              <w:spacing w:before="11"/>
              <w:ind w:left="302"/>
              <w:rPr>
                <w:sz w:val="24"/>
              </w:rPr>
            </w:pPr>
            <w:r w:rsidRPr="00BE4493">
              <w:rPr>
                <w:sz w:val="24"/>
              </w:rPr>
              <w:t>самооценки</w:t>
            </w:r>
          </w:p>
        </w:tc>
        <w:tc>
          <w:tcPr>
            <w:tcW w:w="6304" w:type="dxa"/>
          </w:tcPr>
          <w:p w:rsidR="00C4252A" w:rsidRPr="00BE4493" w:rsidRDefault="00575FBA">
            <w:pPr>
              <w:pStyle w:val="TableParagraph"/>
              <w:ind w:left="103" w:right="90"/>
              <w:rPr>
                <w:sz w:val="24"/>
                <w:lang w:val="ru-RU"/>
              </w:rPr>
            </w:pPr>
            <w:r w:rsidRPr="00BE4493">
              <w:rPr>
                <w:sz w:val="24"/>
                <w:lang w:val="ru-RU"/>
              </w:rPr>
              <w:t>Формирование адекватной системы представлений о своих моральных качествах, моральных ценностях и идеалах.</w:t>
            </w:r>
          </w:p>
        </w:tc>
      </w:tr>
    </w:tbl>
    <w:p w:rsidR="00C4252A" w:rsidRPr="00BE4493" w:rsidRDefault="00C4252A">
      <w:pPr>
        <w:rPr>
          <w:sz w:val="24"/>
          <w:lang w:val="ru-RU"/>
        </w:rPr>
        <w:sectPr w:rsidR="00C4252A" w:rsidRPr="00BE4493">
          <w:pgSz w:w="11920" w:h="16850"/>
          <w:pgMar w:top="1220" w:right="900" w:bottom="1280" w:left="1480" w:header="0" w:footer="1100" w:gutter="0"/>
          <w:cols w:space="720"/>
        </w:sectPr>
      </w:pPr>
    </w:p>
    <w:p w:rsidR="00C4252A" w:rsidRPr="00BE4493" w:rsidRDefault="00413CE7">
      <w:pPr>
        <w:pStyle w:val="2"/>
        <w:spacing w:before="228" w:line="240" w:lineRule="auto"/>
        <w:ind w:left="850"/>
        <w:rPr>
          <w:lang w:val="ru-RU"/>
        </w:rPr>
      </w:pPr>
      <w:r>
        <w:rPr>
          <w:noProof/>
          <w:lang w:val="ru-RU" w:eastAsia="ru-RU"/>
        </w:rPr>
        <w:lastRenderedPageBreak/>
        <mc:AlternateContent>
          <mc:Choice Requires="wps">
            <w:drawing>
              <wp:anchor distT="4294967295" distB="4294967295" distL="0" distR="0" simplePos="0" relativeHeight="251627520" behindDoc="0" locked="0" layoutInCell="1" allowOverlap="1" wp14:anchorId="677643CC" wp14:editId="3F13D708">
                <wp:simplePos x="0" y="0"/>
                <wp:positionH relativeFrom="page">
                  <wp:posOffset>1062355</wp:posOffset>
                </wp:positionH>
                <wp:positionV relativeFrom="paragraph">
                  <wp:posOffset>375284</wp:posOffset>
                </wp:positionV>
                <wp:extent cx="5798820" cy="0"/>
                <wp:effectExtent l="0" t="0" r="11430" b="19050"/>
                <wp:wrapTopAndBottom/>
                <wp:docPr id="364"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6096">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6275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29.55pt" to="540.2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" strokecolor="#4f81bc" strokeweight=".48pt">
                <w10:wrap type="topAndBottom" anchorx="page"/>
              </v:line>
            </w:pict>
          </mc:Fallback>
        </mc:AlternateContent>
      </w:r>
      <w:r w:rsidR="00575FBA" w:rsidRPr="00BE4493">
        <w:rPr>
          <w:lang w:val="ru-RU"/>
        </w:rPr>
        <w:t>Особенности оценки метапредметных результатов</w:t>
      </w:r>
    </w:p>
    <w:p w:rsidR="00C4252A" w:rsidRPr="00BE4493" w:rsidRDefault="00575FBA">
      <w:pPr>
        <w:pStyle w:val="a3"/>
        <w:ind w:left="142" w:right="129" w:firstLine="707"/>
        <w:rPr>
          <w:lang w:val="ru-RU"/>
        </w:rPr>
      </w:pPr>
      <w:r w:rsidRPr="00BE4493">
        <w:rPr>
          <w:lang w:val="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 ных действий (разделы «Регулятивные универсальные учебные действия», «Коммуни- 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C4252A" w:rsidRPr="00BE4493" w:rsidRDefault="00575FBA">
      <w:pPr>
        <w:pStyle w:val="a3"/>
        <w:ind w:left="850" w:right="1171"/>
        <w:jc w:val="left"/>
        <w:rPr>
          <w:lang w:val="ru-RU"/>
        </w:rPr>
      </w:pPr>
      <w:r w:rsidRPr="00BE4493">
        <w:rPr>
          <w:lang w:val="ru-RU"/>
        </w:rPr>
        <w:t>Основным объектом и предметом оценки метапредметных результатов являются:</w:t>
      </w:r>
    </w:p>
    <w:p w:rsidR="00C4252A" w:rsidRPr="00BE4493" w:rsidRDefault="00575FBA" w:rsidP="004A2318">
      <w:pPr>
        <w:pStyle w:val="a5"/>
        <w:numPr>
          <w:ilvl w:val="1"/>
          <w:numId w:val="78"/>
        </w:numPr>
        <w:tabs>
          <w:tab w:val="left" w:pos="1274"/>
          <w:tab w:val="left" w:pos="1275"/>
        </w:tabs>
        <w:spacing w:before="5" w:line="237" w:lineRule="auto"/>
        <w:ind w:left="142" w:right="134" w:firstLine="708"/>
        <w:jc w:val="left"/>
        <w:rPr>
          <w:sz w:val="24"/>
          <w:lang w:val="ru-RU"/>
        </w:rPr>
      </w:pPr>
      <w:r w:rsidRPr="00BE4493">
        <w:rPr>
          <w:sz w:val="24"/>
          <w:lang w:val="ru-RU"/>
        </w:rPr>
        <w:t>способность и готовность к освоению систематических знаний, их самостоя- тельному пополнению, переносу и</w:t>
      </w:r>
      <w:r w:rsidR="00B87738">
        <w:rPr>
          <w:sz w:val="24"/>
          <w:lang w:val="ru-RU"/>
        </w:rPr>
        <w:t xml:space="preserve"> </w:t>
      </w:r>
      <w:r w:rsidRPr="00BE4493">
        <w:rPr>
          <w:sz w:val="24"/>
          <w:lang w:val="ru-RU"/>
        </w:rPr>
        <w:t>интеграции;</w:t>
      </w:r>
    </w:p>
    <w:p w:rsidR="00C4252A" w:rsidRPr="00BE4493" w:rsidRDefault="00575FBA" w:rsidP="004A2318">
      <w:pPr>
        <w:pStyle w:val="a5"/>
        <w:numPr>
          <w:ilvl w:val="1"/>
          <w:numId w:val="78"/>
        </w:numPr>
        <w:tabs>
          <w:tab w:val="left" w:pos="1274"/>
          <w:tab w:val="left" w:pos="1275"/>
        </w:tabs>
        <w:spacing w:before="2" w:line="293" w:lineRule="exact"/>
        <w:ind w:left="1274" w:hanging="424"/>
        <w:jc w:val="left"/>
        <w:rPr>
          <w:sz w:val="24"/>
        </w:rPr>
      </w:pPr>
      <w:r w:rsidRPr="00BE4493">
        <w:rPr>
          <w:sz w:val="24"/>
        </w:rPr>
        <w:t>способность работать с</w:t>
      </w:r>
      <w:r w:rsidR="00B87738">
        <w:rPr>
          <w:sz w:val="24"/>
          <w:lang w:val="ru-RU"/>
        </w:rPr>
        <w:t xml:space="preserve"> </w:t>
      </w:r>
      <w:r w:rsidRPr="00BE4493">
        <w:rPr>
          <w:sz w:val="24"/>
        </w:rPr>
        <w:t>информацией;</w:t>
      </w:r>
    </w:p>
    <w:p w:rsidR="00C4252A" w:rsidRPr="00BE4493" w:rsidRDefault="00575FBA" w:rsidP="004A2318">
      <w:pPr>
        <w:pStyle w:val="a5"/>
        <w:numPr>
          <w:ilvl w:val="1"/>
          <w:numId w:val="78"/>
        </w:numPr>
        <w:tabs>
          <w:tab w:val="left" w:pos="1274"/>
          <w:tab w:val="left" w:pos="1275"/>
        </w:tabs>
        <w:spacing w:line="293" w:lineRule="exact"/>
        <w:ind w:left="1274" w:hanging="424"/>
        <w:jc w:val="left"/>
        <w:rPr>
          <w:sz w:val="24"/>
          <w:lang w:val="ru-RU"/>
        </w:rPr>
      </w:pPr>
      <w:r w:rsidRPr="00BE4493">
        <w:rPr>
          <w:sz w:val="24"/>
          <w:lang w:val="ru-RU"/>
        </w:rPr>
        <w:t>способность к сотрудничеству и</w:t>
      </w:r>
      <w:r w:rsidR="00B87738">
        <w:rPr>
          <w:sz w:val="24"/>
          <w:lang w:val="ru-RU"/>
        </w:rPr>
        <w:t xml:space="preserve"> </w:t>
      </w:r>
      <w:r w:rsidRPr="00BE4493">
        <w:rPr>
          <w:sz w:val="24"/>
          <w:lang w:val="ru-RU"/>
        </w:rPr>
        <w:t>коммуникации;</w:t>
      </w:r>
    </w:p>
    <w:p w:rsidR="00C4252A" w:rsidRPr="00BE4493" w:rsidRDefault="00575FBA" w:rsidP="004A2318">
      <w:pPr>
        <w:pStyle w:val="a5"/>
        <w:numPr>
          <w:ilvl w:val="1"/>
          <w:numId w:val="78"/>
        </w:numPr>
        <w:tabs>
          <w:tab w:val="left" w:pos="1274"/>
          <w:tab w:val="left" w:pos="1275"/>
        </w:tabs>
        <w:spacing w:before="2" w:line="237" w:lineRule="auto"/>
        <w:ind w:left="142" w:right="134" w:firstLine="708"/>
        <w:jc w:val="left"/>
        <w:rPr>
          <w:sz w:val="24"/>
          <w:lang w:val="ru-RU"/>
        </w:rPr>
      </w:pPr>
      <w:r w:rsidRPr="00BE4493">
        <w:rPr>
          <w:sz w:val="24"/>
          <w:lang w:val="ru-RU"/>
        </w:rPr>
        <w:t>способность к решению личностно и социально значимых проблем и во- площению найденных решений в</w:t>
      </w:r>
      <w:r w:rsidR="00B87738">
        <w:rPr>
          <w:sz w:val="24"/>
          <w:lang w:val="ru-RU"/>
        </w:rPr>
        <w:t xml:space="preserve"> </w:t>
      </w:r>
      <w:r w:rsidRPr="00BE4493">
        <w:rPr>
          <w:sz w:val="24"/>
          <w:lang w:val="ru-RU"/>
        </w:rPr>
        <w:t>практику;</w:t>
      </w:r>
    </w:p>
    <w:p w:rsidR="00C4252A" w:rsidRPr="00893B4C" w:rsidRDefault="00575FBA" w:rsidP="004A2318">
      <w:pPr>
        <w:pStyle w:val="a5"/>
        <w:numPr>
          <w:ilvl w:val="1"/>
          <w:numId w:val="78"/>
        </w:numPr>
        <w:tabs>
          <w:tab w:val="left" w:pos="1274"/>
          <w:tab w:val="left" w:pos="1275"/>
        </w:tabs>
        <w:spacing w:before="1" w:line="275" w:lineRule="exact"/>
        <w:ind w:left="142" w:hanging="424"/>
        <w:jc w:val="left"/>
        <w:rPr>
          <w:lang w:val="ru-RU"/>
        </w:rPr>
      </w:pPr>
      <w:r w:rsidRPr="00893B4C">
        <w:rPr>
          <w:sz w:val="24"/>
          <w:lang w:val="ru-RU"/>
        </w:rPr>
        <w:t>способность</w:t>
      </w:r>
      <w:r w:rsidR="00B87738" w:rsidRPr="00893B4C">
        <w:rPr>
          <w:sz w:val="24"/>
          <w:lang w:val="ru-RU"/>
        </w:rPr>
        <w:t xml:space="preserve"> </w:t>
      </w:r>
      <w:r w:rsidRPr="00893B4C">
        <w:rPr>
          <w:sz w:val="24"/>
          <w:lang w:val="ru-RU"/>
        </w:rPr>
        <w:t>и</w:t>
      </w:r>
      <w:r w:rsidR="00B87738" w:rsidRPr="00893B4C">
        <w:rPr>
          <w:sz w:val="24"/>
          <w:lang w:val="ru-RU"/>
        </w:rPr>
        <w:t xml:space="preserve"> </w:t>
      </w:r>
      <w:r w:rsidRPr="00893B4C">
        <w:rPr>
          <w:sz w:val="24"/>
          <w:lang w:val="ru-RU"/>
        </w:rPr>
        <w:t>готовность</w:t>
      </w:r>
      <w:r w:rsidR="00B87738" w:rsidRPr="00893B4C">
        <w:rPr>
          <w:sz w:val="24"/>
          <w:lang w:val="ru-RU"/>
        </w:rPr>
        <w:t xml:space="preserve"> </w:t>
      </w:r>
      <w:r w:rsidRPr="00893B4C">
        <w:rPr>
          <w:sz w:val="24"/>
          <w:lang w:val="ru-RU"/>
        </w:rPr>
        <w:t>к</w:t>
      </w:r>
      <w:r w:rsidR="00B87738" w:rsidRPr="00893B4C">
        <w:rPr>
          <w:sz w:val="24"/>
          <w:lang w:val="ru-RU"/>
        </w:rPr>
        <w:t xml:space="preserve"> </w:t>
      </w:r>
      <w:r w:rsidRPr="00893B4C">
        <w:rPr>
          <w:sz w:val="24"/>
          <w:lang w:val="ru-RU"/>
        </w:rPr>
        <w:t>использованию</w:t>
      </w:r>
      <w:r w:rsidR="00B87738" w:rsidRPr="00893B4C">
        <w:rPr>
          <w:sz w:val="24"/>
          <w:lang w:val="ru-RU"/>
        </w:rPr>
        <w:t xml:space="preserve"> </w:t>
      </w:r>
      <w:r w:rsidRPr="00893B4C">
        <w:rPr>
          <w:sz w:val="24"/>
          <w:lang w:val="ru-RU"/>
        </w:rPr>
        <w:t>ИКТ</w:t>
      </w:r>
      <w:r w:rsidR="00B87738" w:rsidRPr="00893B4C">
        <w:rPr>
          <w:sz w:val="24"/>
          <w:lang w:val="ru-RU"/>
        </w:rPr>
        <w:t xml:space="preserve"> </w:t>
      </w:r>
      <w:r w:rsidRPr="00893B4C">
        <w:rPr>
          <w:sz w:val="24"/>
          <w:lang w:val="ru-RU"/>
        </w:rPr>
        <w:t>в</w:t>
      </w:r>
      <w:r w:rsidR="00B87738" w:rsidRPr="00893B4C">
        <w:rPr>
          <w:sz w:val="24"/>
          <w:lang w:val="ru-RU"/>
        </w:rPr>
        <w:t xml:space="preserve"> </w:t>
      </w:r>
      <w:r w:rsidRPr="00893B4C">
        <w:rPr>
          <w:sz w:val="24"/>
          <w:lang w:val="ru-RU"/>
        </w:rPr>
        <w:t>целях</w:t>
      </w:r>
      <w:r w:rsidR="00B87738" w:rsidRPr="00893B4C">
        <w:rPr>
          <w:sz w:val="24"/>
          <w:lang w:val="ru-RU"/>
        </w:rPr>
        <w:t xml:space="preserve"> </w:t>
      </w:r>
      <w:r w:rsidRPr="00893B4C">
        <w:rPr>
          <w:sz w:val="24"/>
          <w:lang w:val="ru-RU"/>
        </w:rPr>
        <w:t>обучения</w:t>
      </w:r>
      <w:r w:rsidR="00B87738" w:rsidRPr="00893B4C">
        <w:rPr>
          <w:sz w:val="24"/>
          <w:lang w:val="ru-RU"/>
        </w:rPr>
        <w:t xml:space="preserve"> </w:t>
      </w:r>
      <w:r w:rsidRPr="00893B4C">
        <w:rPr>
          <w:sz w:val="24"/>
          <w:lang w:val="ru-RU"/>
        </w:rPr>
        <w:t>и</w:t>
      </w:r>
      <w:r w:rsidR="00B87738" w:rsidRPr="00893B4C">
        <w:rPr>
          <w:sz w:val="24"/>
          <w:lang w:val="ru-RU"/>
        </w:rPr>
        <w:t xml:space="preserve"> </w:t>
      </w:r>
      <w:r w:rsidRPr="00893B4C">
        <w:rPr>
          <w:sz w:val="24"/>
          <w:lang w:val="ru-RU"/>
        </w:rPr>
        <w:t>разви</w:t>
      </w:r>
      <w:r w:rsidRPr="00893B4C">
        <w:rPr>
          <w:lang w:val="ru-RU"/>
        </w:rPr>
        <w:t>тия;</w:t>
      </w:r>
    </w:p>
    <w:p w:rsidR="00C4252A" w:rsidRPr="00893B4C" w:rsidRDefault="00C4252A">
      <w:pPr>
        <w:pStyle w:val="a3"/>
        <w:spacing w:before="9"/>
        <w:ind w:left="0"/>
        <w:jc w:val="left"/>
        <w:rPr>
          <w:sz w:val="23"/>
          <w:lang w:val="ru-RU"/>
        </w:rPr>
      </w:pPr>
    </w:p>
    <w:p w:rsidR="00C4252A" w:rsidRPr="00BE4493" w:rsidRDefault="00575FBA" w:rsidP="004A2318">
      <w:pPr>
        <w:pStyle w:val="a5"/>
        <w:numPr>
          <w:ilvl w:val="0"/>
          <w:numId w:val="80"/>
        </w:numPr>
        <w:tabs>
          <w:tab w:val="left" w:pos="566"/>
          <w:tab w:val="left" w:pos="567"/>
        </w:tabs>
        <w:spacing w:line="294" w:lineRule="exact"/>
        <w:ind w:left="566" w:hanging="424"/>
        <w:jc w:val="left"/>
        <w:rPr>
          <w:rFonts w:ascii="Symbol" w:hAnsi="Symbol"/>
          <w:sz w:val="24"/>
          <w:lang w:val="ru-RU"/>
        </w:rPr>
      </w:pPr>
      <w:r w:rsidRPr="00BE4493">
        <w:rPr>
          <w:sz w:val="24"/>
          <w:lang w:val="ru-RU"/>
        </w:rPr>
        <w:t>способность к самоорганизации, саморегуляции и</w:t>
      </w:r>
      <w:r w:rsidR="00B87738">
        <w:rPr>
          <w:sz w:val="24"/>
          <w:lang w:val="ru-RU"/>
        </w:rPr>
        <w:t xml:space="preserve"> </w:t>
      </w:r>
      <w:r w:rsidRPr="00BE4493">
        <w:rPr>
          <w:sz w:val="24"/>
          <w:lang w:val="ru-RU"/>
        </w:rPr>
        <w:t>рефлексии.</w:t>
      </w:r>
    </w:p>
    <w:p w:rsidR="00C4252A" w:rsidRPr="00BE4493" w:rsidRDefault="00575FBA" w:rsidP="00893B4C">
      <w:pPr>
        <w:spacing w:line="276" w:lineRule="exact"/>
        <w:ind w:left="142"/>
        <w:rPr>
          <w:i/>
          <w:sz w:val="24"/>
          <w:lang w:val="ru-RU"/>
        </w:rPr>
      </w:pPr>
      <w:r w:rsidRPr="00BE4493">
        <w:rPr>
          <w:i/>
          <w:sz w:val="24"/>
          <w:lang w:val="ru-RU"/>
        </w:rPr>
        <w:t xml:space="preserve">Оценка  достижения  метапредметных  результатов  осуществляется администрацией </w:t>
      </w:r>
      <w:r w:rsidR="00B87738" w:rsidRPr="00BE4493">
        <w:rPr>
          <w:i/>
          <w:sz w:val="24"/>
          <w:lang w:val="ru-RU"/>
        </w:rPr>
        <w:t xml:space="preserve">МБОУ </w:t>
      </w:r>
      <w:r w:rsidR="00B87738">
        <w:rPr>
          <w:i/>
          <w:sz w:val="24"/>
          <w:lang w:val="ru-RU"/>
        </w:rPr>
        <w:t>СОШ имени Мустая Карима с.Кляшево</w:t>
      </w:r>
      <w:r w:rsidR="00B87738" w:rsidRPr="00BE4493">
        <w:rPr>
          <w:i/>
          <w:sz w:val="24"/>
          <w:lang w:val="ru-RU"/>
        </w:rPr>
        <w:t xml:space="preserve"> </w:t>
      </w:r>
      <w:r w:rsidRPr="00BE4493">
        <w:rPr>
          <w:i/>
          <w:sz w:val="24"/>
          <w:lang w:val="ru-RU"/>
        </w:rPr>
        <w:t>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 компетентности, сформированности регулятивных, коммуникативных и познава тельных учебных действий.</w:t>
      </w:r>
    </w:p>
    <w:p w:rsidR="00C4252A" w:rsidRPr="00BE4493" w:rsidRDefault="00575FBA">
      <w:pPr>
        <w:ind w:left="850"/>
        <w:rPr>
          <w:i/>
          <w:sz w:val="24"/>
        </w:rPr>
      </w:pPr>
      <w:r w:rsidRPr="00BE4493">
        <w:rPr>
          <w:i/>
          <w:sz w:val="24"/>
        </w:rPr>
        <w:t>Наиболее адекватными формами оценки</w:t>
      </w:r>
    </w:p>
    <w:p w:rsidR="00C4252A" w:rsidRPr="00BE4493" w:rsidRDefault="00575FBA" w:rsidP="004A2318">
      <w:pPr>
        <w:pStyle w:val="a5"/>
        <w:numPr>
          <w:ilvl w:val="1"/>
          <w:numId w:val="80"/>
        </w:numPr>
        <w:tabs>
          <w:tab w:val="left" w:pos="1275"/>
        </w:tabs>
        <w:spacing w:before="5" w:line="237" w:lineRule="auto"/>
        <w:ind w:left="142" w:right="135" w:firstLine="708"/>
        <w:rPr>
          <w:rFonts w:ascii="Symbol" w:hAnsi="Symbol"/>
          <w:i/>
          <w:sz w:val="24"/>
          <w:lang w:val="ru-RU"/>
        </w:rPr>
      </w:pPr>
      <w:r w:rsidRPr="00BE4493">
        <w:rPr>
          <w:i/>
          <w:sz w:val="24"/>
          <w:lang w:val="ru-RU"/>
        </w:rPr>
        <w:t>читательской грамотности служит письменная работа на межпредмет- ной</w:t>
      </w:r>
      <w:r w:rsidR="00FA6239">
        <w:rPr>
          <w:i/>
          <w:sz w:val="24"/>
          <w:lang w:val="ru-RU"/>
        </w:rPr>
        <w:t xml:space="preserve"> </w:t>
      </w:r>
      <w:r w:rsidRPr="00BE4493">
        <w:rPr>
          <w:i/>
          <w:sz w:val="24"/>
          <w:lang w:val="ru-RU"/>
        </w:rPr>
        <w:t>основе;</w:t>
      </w:r>
    </w:p>
    <w:p w:rsidR="00C4252A" w:rsidRPr="00BE4493" w:rsidRDefault="00575FBA" w:rsidP="004A2318">
      <w:pPr>
        <w:pStyle w:val="a5"/>
        <w:numPr>
          <w:ilvl w:val="1"/>
          <w:numId w:val="80"/>
        </w:numPr>
        <w:tabs>
          <w:tab w:val="left" w:pos="1275"/>
        </w:tabs>
        <w:spacing w:before="4" w:line="237" w:lineRule="auto"/>
        <w:ind w:left="142" w:right="136" w:firstLine="708"/>
        <w:rPr>
          <w:rFonts w:ascii="Symbol" w:hAnsi="Symbol"/>
          <w:i/>
          <w:sz w:val="24"/>
          <w:lang w:val="ru-RU"/>
        </w:rPr>
      </w:pPr>
      <w:r w:rsidRPr="00BE4493">
        <w:rPr>
          <w:i/>
          <w:sz w:val="24"/>
          <w:lang w:val="ru-RU"/>
        </w:rPr>
        <w:t>ИКТ-компетентности – практическая работа в сочетании с письменной (компьютеризованной)частью;</w:t>
      </w:r>
    </w:p>
    <w:p w:rsidR="00C4252A" w:rsidRPr="00BE4493" w:rsidRDefault="00575FBA" w:rsidP="004A2318">
      <w:pPr>
        <w:pStyle w:val="a5"/>
        <w:numPr>
          <w:ilvl w:val="1"/>
          <w:numId w:val="80"/>
        </w:numPr>
        <w:tabs>
          <w:tab w:val="left" w:pos="1275"/>
        </w:tabs>
        <w:spacing w:before="4" w:line="237" w:lineRule="auto"/>
        <w:ind w:left="142" w:right="136" w:firstLine="708"/>
        <w:rPr>
          <w:rFonts w:ascii="Symbol" w:hAnsi="Symbol"/>
          <w:i/>
          <w:sz w:val="24"/>
          <w:lang w:val="ru-RU"/>
        </w:rPr>
      </w:pPr>
      <w:r w:rsidRPr="00BE4493">
        <w:rPr>
          <w:i/>
          <w:sz w:val="24"/>
          <w:lang w:val="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w:t>
      </w:r>
      <w:r w:rsidR="00FA6239">
        <w:rPr>
          <w:i/>
          <w:sz w:val="24"/>
          <w:lang w:val="ru-RU"/>
        </w:rPr>
        <w:t xml:space="preserve"> </w:t>
      </w:r>
      <w:r w:rsidRPr="00BE4493">
        <w:rPr>
          <w:i/>
          <w:sz w:val="24"/>
          <w:lang w:val="ru-RU"/>
        </w:rPr>
        <w:t>проектов.</w:t>
      </w:r>
    </w:p>
    <w:p w:rsidR="00C4252A" w:rsidRPr="00BE4493" w:rsidRDefault="00575FBA">
      <w:pPr>
        <w:ind w:left="142" w:right="138" w:firstLine="707"/>
        <w:jc w:val="both"/>
        <w:rPr>
          <w:i/>
          <w:sz w:val="24"/>
          <w:lang w:val="ru-RU"/>
        </w:rPr>
      </w:pPr>
      <w:r w:rsidRPr="00BE4493">
        <w:rPr>
          <w:i/>
          <w:sz w:val="24"/>
          <w:lang w:val="ru-RU"/>
        </w:rPr>
        <w:t>Каждый из перечисленных видов диагностик проводится с периодичностью не менее чем один раз в два года.</w:t>
      </w:r>
    </w:p>
    <w:p w:rsidR="00C4252A" w:rsidRPr="00BE4493" w:rsidRDefault="00575FBA">
      <w:pPr>
        <w:ind w:left="142" w:right="140" w:firstLine="707"/>
        <w:jc w:val="both"/>
        <w:rPr>
          <w:i/>
          <w:sz w:val="24"/>
          <w:lang w:val="ru-RU"/>
        </w:rPr>
      </w:pPr>
      <w:r w:rsidRPr="00BE4493">
        <w:rPr>
          <w:i/>
          <w:sz w:val="24"/>
          <w:lang w:val="ru-RU"/>
        </w:rPr>
        <w:t>Результатом (продуктом) проектной деятельности может быть любая из следующих работ:</w:t>
      </w:r>
    </w:p>
    <w:p w:rsidR="00C4252A" w:rsidRPr="00BE4493" w:rsidRDefault="00575FBA">
      <w:pPr>
        <w:spacing w:before="77"/>
        <w:ind w:left="182" w:right="701" w:firstLine="707"/>
        <w:jc w:val="both"/>
        <w:rPr>
          <w:i/>
          <w:sz w:val="24"/>
          <w:lang w:val="ru-RU"/>
        </w:rPr>
      </w:pPr>
      <w:r w:rsidRPr="00BE4493">
        <w:rPr>
          <w:i/>
          <w:sz w:val="24"/>
          <w:lang w:val="ru-RU"/>
        </w:rPr>
        <w:t>а) письменная работа (эссе, реферат, аналитические материалы, обзорные материалы, отчеты о проведенных исследованиях, стендовый доклад и др.);</w:t>
      </w:r>
    </w:p>
    <w:p w:rsidR="00C4252A" w:rsidRPr="00BE4493" w:rsidRDefault="00575FBA">
      <w:pPr>
        <w:ind w:left="182" w:right="693" w:firstLine="707"/>
        <w:jc w:val="both"/>
        <w:rPr>
          <w:i/>
          <w:sz w:val="24"/>
          <w:lang w:val="ru-RU"/>
        </w:rPr>
      </w:pPr>
      <w:r w:rsidRPr="00BE4493">
        <w:rPr>
          <w:i/>
          <w:sz w:val="24"/>
          <w:lang w:val="ru-RU"/>
        </w:rPr>
        <w:t>б) художественная творческая работа (в области литературы, музыки, изоб- 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4252A" w:rsidRPr="00BE4493" w:rsidRDefault="00575FBA">
      <w:pPr>
        <w:ind w:left="890"/>
        <w:rPr>
          <w:i/>
          <w:sz w:val="24"/>
          <w:lang w:val="ru-RU"/>
        </w:rPr>
      </w:pPr>
      <w:r w:rsidRPr="00BE4493">
        <w:rPr>
          <w:i/>
          <w:sz w:val="24"/>
          <w:lang w:val="ru-RU"/>
        </w:rPr>
        <w:t>в) материальный объект, макет, иное конструкторское изделие;</w:t>
      </w:r>
    </w:p>
    <w:p w:rsidR="00C4252A" w:rsidRPr="00BE4493" w:rsidRDefault="00575FBA">
      <w:pPr>
        <w:ind w:left="182" w:right="695" w:firstLine="707"/>
        <w:jc w:val="both"/>
        <w:rPr>
          <w:i/>
          <w:sz w:val="24"/>
          <w:lang w:val="ru-RU"/>
        </w:rPr>
      </w:pPr>
      <w:r w:rsidRPr="00BE4493">
        <w:rPr>
          <w:i/>
          <w:sz w:val="24"/>
          <w:lang w:val="ru-RU"/>
        </w:rPr>
        <w:t>г) отчетные материалы по социальному проекту, которые могут включать как тексты, так и мультимедийные продукты.</w:t>
      </w:r>
    </w:p>
    <w:p w:rsidR="00C4252A" w:rsidRPr="00BE4493" w:rsidRDefault="00575FBA">
      <w:pPr>
        <w:ind w:left="182" w:right="694" w:firstLine="707"/>
        <w:jc w:val="both"/>
        <w:rPr>
          <w:i/>
          <w:sz w:val="24"/>
          <w:lang w:val="ru-RU"/>
        </w:rPr>
      </w:pPr>
      <w:r w:rsidRPr="00BE4493">
        <w:rPr>
          <w:i/>
          <w:sz w:val="24"/>
          <w:lang w:val="ru-RU"/>
        </w:rPr>
        <w:t xml:space="preserve">Требования к организации проектной деятельности, к содержанию и направ- 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 </w:t>
      </w:r>
      <w:r w:rsidRPr="00BE4493">
        <w:rPr>
          <w:i/>
          <w:sz w:val="24"/>
          <w:lang w:val="ru-RU"/>
        </w:rPr>
        <w:lastRenderedPageBreak/>
        <w:t>ветствии с особенностями образовательной организации.</w:t>
      </w:r>
    </w:p>
    <w:p w:rsidR="00C4252A" w:rsidRPr="00BE4493" w:rsidRDefault="00575FBA">
      <w:pPr>
        <w:ind w:left="182" w:right="692" w:firstLine="707"/>
        <w:jc w:val="both"/>
        <w:rPr>
          <w:i/>
          <w:sz w:val="24"/>
          <w:lang w:val="ru-RU"/>
        </w:rPr>
      </w:pPr>
      <w:r w:rsidRPr="00BE4493">
        <w:rPr>
          <w:i/>
          <w:sz w:val="24"/>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 пускается.</w:t>
      </w:r>
    </w:p>
    <w:p w:rsidR="00C4252A" w:rsidRPr="00BE4493" w:rsidRDefault="00575FBA">
      <w:pPr>
        <w:ind w:left="182" w:right="693" w:firstLine="707"/>
        <w:jc w:val="both"/>
        <w:rPr>
          <w:i/>
          <w:sz w:val="24"/>
          <w:lang w:val="ru-RU"/>
        </w:rPr>
      </w:pPr>
      <w:r w:rsidRPr="00BE4493">
        <w:rPr>
          <w:i/>
          <w:sz w:val="24"/>
          <w:lang w:val="ru-RU"/>
        </w:rPr>
        <w:t xml:space="preserve">Защита проекта осуществляется в процессе специально организованной дея- тельности комиссии </w:t>
      </w:r>
      <w:r w:rsidR="00FA6239" w:rsidRPr="00BE4493">
        <w:rPr>
          <w:i/>
          <w:sz w:val="24"/>
          <w:lang w:val="ru-RU"/>
        </w:rPr>
        <w:t xml:space="preserve">МБОУ </w:t>
      </w:r>
      <w:r w:rsidR="00FA6239">
        <w:rPr>
          <w:i/>
          <w:sz w:val="24"/>
          <w:lang w:val="ru-RU"/>
        </w:rPr>
        <w:t>СОШ имени Мустая Карима с.Кляшево</w:t>
      </w:r>
      <w:r w:rsidR="00FA6239" w:rsidRPr="00BE4493">
        <w:rPr>
          <w:i/>
          <w:sz w:val="24"/>
          <w:lang w:val="ru-RU"/>
        </w:rPr>
        <w:t xml:space="preserve"> </w:t>
      </w:r>
      <w:r w:rsidRPr="00BE4493">
        <w:rPr>
          <w:i/>
          <w:sz w:val="24"/>
          <w:lang w:val="ru-RU"/>
        </w:rPr>
        <w:t>или на школьной конференции.</w:t>
      </w:r>
    </w:p>
    <w:p w:rsidR="00BE4493" w:rsidRDefault="00575FBA">
      <w:pPr>
        <w:ind w:left="182" w:right="693" w:firstLine="707"/>
        <w:jc w:val="both"/>
        <w:rPr>
          <w:sz w:val="24"/>
          <w:lang w:val="ru-RU"/>
        </w:rPr>
      </w:pPr>
      <w:r w:rsidRPr="00BE4493">
        <w:rPr>
          <w:i/>
          <w:sz w:val="24"/>
          <w:lang w:val="ru-RU"/>
        </w:rPr>
        <w:t>Результаты выполнения проекта оцениваются по итогам рассмотрения комис- сией представленного продукта с краткой пояснительной запиской, презентации обу- чающегося и отзыва руководителя</w:t>
      </w:r>
      <w:r w:rsidRPr="00BE4493">
        <w:rPr>
          <w:sz w:val="24"/>
          <w:lang w:val="ru-RU"/>
        </w:rPr>
        <w:t>.</w:t>
      </w:r>
    </w:p>
    <w:p w:rsidR="00C4252A" w:rsidRPr="00BE4493" w:rsidRDefault="00575FBA">
      <w:pPr>
        <w:pStyle w:val="2"/>
        <w:spacing w:before="1"/>
        <w:ind w:left="890"/>
        <w:rPr>
          <w:lang w:val="ru-RU"/>
        </w:rPr>
      </w:pPr>
      <w:r w:rsidRPr="00BE4493">
        <w:rPr>
          <w:lang w:val="ru-RU"/>
        </w:rPr>
        <w:t>Критерии оценки метапредметных результатов обучения</w:t>
      </w:r>
    </w:p>
    <w:p w:rsidR="00C4252A" w:rsidRPr="00BE4493" w:rsidRDefault="00575FBA">
      <w:pPr>
        <w:ind w:left="201" w:right="742" w:firstLine="719"/>
        <w:jc w:val="both"/>
        <w:rPr>
          <w:i/>
          <w:sz w:val="24"/>
          <w:lang w:val="ru-RU"/>
        </w:rPr>
      </w:pPr>
      <w:r w:rsidRPr="00BE4493">
        <w:rPr>
          <w:i/>
          <w:sz w:val="24"/>
          <w:lang w:val="ru-RU"/>
        </w:rPr>
        <w:t xml:space="preserve">Критериями оценки метапредметных результатов обучения </w:t>
      </w:r>
      <w:r w:rsidR="00DF4069" w:rsidRPr="00BE4493">
        <w:rPr>
          <w:i/>
          <w:sz w:val="24"/>
          <w:lang w:val="ru-RU"/>
        </w:rPr>
        <w:t>об</w:t>
      </w:r>
      <w:r w:rsidRPr="00BE4493">
        <w:rPr>
          <w:i/>
          <w:sz w:val="24"/>
          <w:lang w:val="ru-RU"/>
        </w:rPr>
        <w:t>уча</w:t>
      </w:r>
      <w:r w:rsidR="00DF4069" w:rsidRPr="00BE4493">
        <w:rPr>
          <w:i/>
          <w:sz w:val="24"/>
          <w:lang w:val="ru-RU"/>
        </w:rPr>
        <w:t>ю</w:t>
      </w:r>
      <w:r w:rsidRPr="00BE4493">
        <w:rPr>
          <w:i/>
          <w:sz w:val="24"/>
          <w:lang w:val="ru-RU"/>
        </w:rPr>
        <w:t xml:space="preserve">щихся </w:t>
      </w:r>
      <w:r w:rsidR="00FA6239" w:rsidRPr="00BE4493">
        <w:rPr>
          <w:i/>
          <w:sz w:val="24"/>
          <w:lang w:val="ru-RU"/>
        </w:rPr>
        <w:t xml:space="preserve">МБОУ </w:t>
      </w:r>
      <w:r w:rsidR="00FA6239">
        <w:rPr>
          <w:i/>
          <w:sz w:val="24"/>
          <w:lang w:val="ru-RU"/>
        </w:rPr>
        <w:t xml:space="preserve">СОШ имени Мустая Карима с.Кляшево </w:t>
      </w:r>
      <w:r w:rsidRPr="00BE4493">
        <w:rPr>
          <w:i/>
          <w:sz w:val="24"/>
          <w:lang w:val="ru-RU"/>
        </w:rPr>
        <w:t xml:space="preserve"> являются:</w:t>
      </w:r>
    </w:p>
    <w:p w:rsidR="00C4252A" w:rsidRPr="00BE4493" w:rsidRDefault="00575FBA">
      <w:pPr>
        <w:spacing w:before="122"/>
        <w:ind w:left="201" w:right="739" w:firstLine="719"/>
        <w:jc w:val="both"/>
        <w:rPr>
          <w:i/>
          <w:sz w:val="24"/>
          <w:lang w:val="ru-RU"/>
        </w:rPr>
      </w:pPr>
      <w:r w:rsidRPr="00BE4493">
        <w:rPr>
          <w:i/>
          <w:sz w:val="24"/>
          <w:lang w:val="ru-RU"/>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C4252A" w:rsidRPr="00BE4493" w:rsidRDefault="00575FBA">
      <w:pPr>
        <w:spacing w:before="119"/>
        <w:ind w:left="201" w:right="740" w:firstLine="719"/>
        <w:jc w:val="both"/>
        <w:rPr>
          <w:i/>
          <w:sz w:val="24"/>
          <w:lang w:val="ru-RU"/>
        </w:rPr>
      </w:pPr>
      <w:r w:rsidRPr="00BE4493">
        <w:rPr>
          <w:i/>
          <w:sz w:val="24"/>
          <w:lang w:val="ru-RU"/>
        </w:rPr>
        <w:t>способность обучающегося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p>
    <w:p w:rsidR="00BE4493" w:rsidRDefault="00575FBA">
      <w:pPr>
        <w:spacing w:before="119"/>
        <w:ind w:left="201" w:right="736" w:firstLine="719"/>
        <w:jc w:val="both"/>
        <w:rPr>
          <w:i/>
          <w:sz w:val="24"/>
          <w:lang w:val="ru-RU"/>
        </w:rPr>
      </w:pPr>
      <w:r w:rsidRPr="00BE4493">
        <w:rPr>
          <w:i/>
          <w:sz w:val="24"/>
          <w:lang w:val="ru-RU"/>
        </w:rPr>
        <w:t>В таблице 2 представлены основные виды регулятивных, познавательных и коммуникативных универсальных учебных действий обуча</w:t>
      </w:r>
      <w:r w:rsidR="00DF4069" w:rsidRPr="00BE4493">
        <w:rPr>
          <w:i/>
          <w:sz w:val="24"/>
          <w:lang w:val="ru-RU"/>
        </w:rPr>
        <w:t>ю</w:t>
      </w:r>
      <w:r w:rsidRPr="00BE4493">
        <w:rPr>
          <w:i/>
          <w:sz w:val="24"/>
          <w:lang w:val="ru-RU"/>
        </w:rPr>
        <w:t>щихся основной школы, составляющие метапредметные результаты обучения, и приведены основные критерии их оценивания.</w:t>
      </w:r>
    </w:p>
    <w:p w:rsidR="00BE4493" w:rsidRDefault="00575FBA">
      <w:pPr>
        <w:pStyle w:val="a3"/>
        <w:spacing w:before="1"/>
        <w:ind w:left="117"/>
        <w:jc w:val="left"/>
      </w:pPr>
      <w:r w:rsidRPr="00BE4493">
        <w:t>Таблица №2</w:t>
      </w:r>
    </w:p>
    <w:p w:rsidR="00C4252A" w:rsidRPr="00BE4493" w:rsidRDefault="00C4252A">
      <w:pPr>
        <w:pStyle w:val="a3"/>
        <w:spacing w:before="1"/>
        <w:ind w:left="0"/>
        <w:jc w:val="left"/>
        <w:rPr>
          <w:sz w:val="15"/>
        </w:r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3"/>
        <w:gridCol w:w="7437"/>
      </w:tblGrid>
      <w:tr w:rsidR="00BE4493" w:rsidRPr="00FD2C75">
        <w:trPr>
          <w:trHeight w:val="2840"/>
        </w:trPr>
        <w:tc>
          <w:tcPr>
            <w:tcW w:w="2213" w:type="dxa"/>
          </w:tcPr>
          <w:p w:rsidR="00C4252A" w:rsidRPr="00BE4493" w:rsidRDefault="00575FBA">
            <w:pPr>
              <w:pStyle w:val="TableParagraph"/>
              <w:spacing w:line="268" w:lineRule="exact"/>
              <w:ind w:left="203"/>
              <w:rPr>
                <w:sz w:val="24"/>
              </w:rPr>
            </w:pPr>
            <w:r w:rsidRPr="00BE4493">
              <w:rPr>
                <w:sz w:val="24"/>
              </w:rPr>
              <w:t>Контроль</w:t>
            </w:r>
          </w:p>
        </w:tc>
        <w:tc>
          <w:tcPr>
            <w:tcW w:w="7437" w:type="dxa"/>
          </w:tcPr>
          <w:p w:rsidR="00C4252A" w:rsidRPr="00BE4493" w:rsidRDefault="00575FBA" w:rsidP="004A2318">
            <w:pPr>
              <w:pStyle w:val="TableParagraph"/>
              <w:numPr>
                <w:ilvl w:val="0"/>
                <w:numId w:val="66"/>
              </w:numPr>
              <w:tabs>
                <w:tab w:val="left" w:pos="737"/>
              </w:tabs>
              <w:spacing w:line="237" w:lineRule="auto"/>
              <w:ind w:right="10" w:firstLine="0"/>
              <w:jc w:val="both"/>
              <w:rPr>
                <w:sz w:val="24"/>
                <w:lang w:val="ru-RU"/>
              </w:rPr>
            </w:pPr>
            <w:r w:rsidRPr="00BE4493">
              <w:rPr>
                <w:sz w:val="24"/>
                <w:lang w:val="ru-RU"/>
              </w:rPr>
              <w:t>умение осуществлять констатирующий и предвосхищающий контроль по результату и по способудействия;</w:t>
            </w:r>
          </w:p>
          <w:p w:rsidR="00C4252A" w:rsidRPr="00BE4493" w:rsidRDefault="00575FBA" w:rsidP="004A2318">
            <w:pPr>
              <w:pStyle w:val="TableParagraph"/>
              <w:numPr>
                <w:ilvl w:val="0"/>
                <w:numId w:val="66"/>
              </w:numPr>
              <w:tabs>
                <w:tab w:val="left" w:pos="521"/>
              </w:tabs>
              <w:spacing w:before="201"/>
              <w:ind w:left="520" w:hanging="516"/>
              <w:jc w:val="both"/>
              <w:rPr>
                <w:sz w:val="24"/>
                <w:lang w:val="ru-RU"/>
              </w:rPr>
            </w:pPr>
            <w:r w:rsidRPr="00BE4493">
              <w:rPr>
                <w:sz w:val="24"/>
                <w:lang w:val="ru-RU"/>
              </w:rPr>
              <w:t>актуальный контроль на уровне произвольноговнимания;</w:t>
            </w:r>
          </w:p>
          <w:p w:rsidR="00C4252A" w:rsidRPr="00BE4493" w:rsidRDefault="00575FBA" w:rsidP="004A2318">
            <w:pPr>
              <w:pStyle w:val="TableParagraph"/>
              <w:numPr>
                <w:ilvl w:val="0"/>
                <w:numId w:val="66"/>
              </w:numPr>
              <w:tabs>
                <w:tab w:val="left" w:pos="358"/>
              </w:tabs>
              <w:spacing w:before="193"/>
              <w:ind w:left="357" w:hanging="353"/>
              <w:jc w:val="both"/>
              <w:rPr>
                <w:sz w:val="24"/>
                <w:lang w:val="ru-RU"/>
              </w:rPr>
            </w:pPr>
            <w:r w:rsidRPr="00BE4493">
              <w:rPr>
                <w:sz w:val="24"/>
                <w:lang w:val="ru-RU"/>
              </w:rPr>
              <w:t>умение самостоятельно контролировать свое время и управлятьим;</w:t>
            </w:r>
          </w:p>
          <w:p w:rsidR="00C4252A" w:rsidRPr="00BE4493" w:rsidRDefault="00575FBA" w:rsidP="004A2318">
            <w:pPr>
              <w:pStyle w:val="TableParagraph"/>
              <w:numPr>
                <w:ilvl w:val="0"/>
                <w:numId w:val="66"/>
              </w:numPr>
              <w:tabs>
                <w:tab w:val="left" w:pos="497"/>
              </w:tabs>
              <w:spacing w:before="196" w:line="237" w:lineRule="auto"/>
              <w:ind w:right="5" w:firstLine="0"/>
              <w:jc w:val="both"/>
              <w:rPr>
                <w:sz w:val="24"/>
                <w:lang w:val="ru-RU"/>
              </w:rPr>
            </w:pPr>
            <w:r w:rsidRPr="00BE4493">
              <w:rPr>
                <w:sz w:val="24"/>
                <w:lang w:val="ru-RU"/>
              </w:rPr>
              <w:t>владение основами саморегуляции в учебной и познавательной деятельности в форме осознанного управления своим поведением и де- ятельностью, направленной на достижение поставленныхцелей</w:t>
            </w:r>
          </w:p>
        </w:tc>
      </w:tr>
    </w:tbl>
    <w:p w:rsidR="00C4252A" w:rsidRPr="00BE4493" w:rsidRDefault="00C4252A">
      <w:pPr>
        <w:spacing w:line="237" w:lineRule="auto"/>
        <w:jc w:val="both"/>
        <w:rPr>
          <w:sz w:val="24"/>
          <w:lang w:val="ru-RU"/>
        </w:rPr>
        <w:sectPr w:rsidR="00C4252A" w:rsidRPr="00BE4493">
          <w:pgSz w:w="11920" w:h="16850"/>
          <w:pgMar w:top="1140" w:right="440" w:bottom="1340" w:left="1520" w:header="0" w:footer="110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3"/>
        <w:gridCol w:w="886"/>
        <w:gridCol w:w="6551"/>
      </w:tblGrid>
      <w:tr w:rsidR="00BE4493" w:rsidRPr="00FD2C75">
        <w:trPr>
          <w:trHeight w:val="4820"/>
        </w:trPr>
        <w:tc>
          <w:tcPr>
            <w:tcW w:w="2213" w:type="dxa"/>
          </w:tcPr>
          <w:p w:rsidR="00C4252A" w:rsidRPr="00BE4493" w:rsidRDefault="00575FBA">
            <w:pPr>
              <w:pStyle w:val="TableParagraph"/>
              <w:spacing w:line="268" w:lineRule="exact"/>
              <w:ind w:left="203"/>
              <w:rPr>
                <w:sz w:val="24"/>
              </w:rPr>
            </w:pPr>
            <w:r w:rsidRPr="00BE4493">
              <w:rPr>
                <w:sz w:val="24"/>
              </w:rPr>
              <w:lastRenderedPageBreak/>
              <w:t>Оценка</w:t>
            </w:r>
          </w:p>
        </w:tc>
        <w:tc>
          <w:tcPr>
            <w:tcW w:w="7437" w:type="dxa"/>
            <w:gridSpan w:val="2"/>
          </w:tcPr>
          <w:p w:rsidR="00C4252A" w:rsidRPr="00BE4493" w:rsidRDefault="00575FBA" w:rsidP="004A2318">
            <w:pPr>
              <w:pStyle w:val="TableParagraph"/>
              <w:numPr>
                <w:ilvl w:val="0"/>
                <w:numId w:val="65"/>
              </w:numPr>
              <w:tabs>
                <w:tab w:val="left" w:pos="396"/>
              </w:tabs>
              <w:spacing w:line="237" w:lineRule="auto"/>
              <w:ind w:right="8" w:firstLine="0"/>
              <w:jc w:val="both"/>
              <w:rPr>
                <w:sz w:val="24"/>
                <w:lang w:val="ru-RU"/>
              </w:rPr>
            </w:pPr>
            <w:r w:rsidRPr="00BE4493">
              <w:rPr>
                <w:sz w:val="24"/>
                <w:lang w:val="ru-RU"/>
              </w:rPr>
              <w:t>умение самостоятельно и аргументировано оценить свои действияи действия одноклассников, содержательно обосновать правильность или ошибочность результата и способадействия;</w:t>
            </w:r>
          </w:p>
          <w:p w:rsidR="00C4252A" w:rsidRPr="00BE4493" w:rsidRDefault="00575FBA" w:rsidP="004A2318">
            <w:pPr>
              <w:pStyle w:val="TableParagraph"/>
              <w:numPr>
                <w:ilvl w:val="0"/>
                <w:numId w:val="65"/>
              </w:numPr>
              <w:tabs>
                <w:tab w:val="left" w:pos="631"/>
              </w:tabs>
              <w:spacing w:before="205" w:line="237" w:lineRule="auto"/>
              <w:ind w:right="2" w:firstLine="0"/>
              <w:jc w:val="both"/>
              <w:rPr>
                <w:sz w:val="24"/>
                <w:lang w:val="ru-RU"/>
              </w:rPr>
            </w:pPr>
            <w:r w:rsidRPr="00BE4493">
              <w:rPr>
                <w:sz w:val="24"/>
                <w:lang w:val="ru-RU"/>
              </w:rPr>
              <w:t>умение адекватно самостоятельно оценивать правильность вы- полнения действия и вносить необходимые коррективы в исполнение и способ действия, как в конце действия, так и по ходу егореализации;</w:t>
            </w:r>
          </w:p>
          <w:p w:rsidR="00C4252A" w:rsidRPr="00BE4493" w:rsidRDefault="00575FBA" w:rsidP="004A2318">
            <w:pPr>
              <w:pStyle w:val="TableParagraph"/>
              <w:numPr>
                <w:ilvl w:val="0"/>
                <w:numId w:val="65"/>
              </w:numPr>
              <w:tabs>
                <w:tab w:val="left" w:pos="372"/>
              </w:tabs>
              <w:spacing w:before="200" w:line="237" w:lineRule="auto"/>
              <w:ind w:firstLine="0"/>
              <w:jc w:val="both"/>
              <w:rPr>
                <w:sz w:val="24"/>
                <w:lang w:val="ru-RU"/>
              </w:rPr>
            </w:pPr>
            <w:r w:rsidRPr="00BE4493">
              <w:rPr>
                <w:sz w:val="24"/>
                <w:lang w:val="ru-RU"/>
              </w:rPr>
              <w:t>умение адекватно оценивать объективную трудность как меру фак- тического или предполагаемого расхода ресурсов на решениезадачи;</w:t>
            </w:r>
          </w:p>
          <w:p w:rsidR="00C4252A" w:rsidRPr="00BE4493" w:rsidRDefault="00575FBA" w:rsidP="004A2318">
            <w:pPr>
              <w:pStyle w:val="TableParagraph"/>
              <w:numPr>
                <w:ilvl w:val="0"/>
                <w:numId w:val="65"/>
              </w:numPr>
              <w:tabs>
                <w:tab w:val="left" w:pos="507"/>
              </w:tabs>
              <w:spacing w:before="200" w:line="237" w:lineRule="auto"/>
              <w:ind w:right="1" w:firstLine="0"/>
              <w:jc w:val="both"/>
              <w:rPr>
                <w:sz w:val="24"/>
                <w:lang w:val="ru-RU"/>
              </w:rPr>
            </w:pPr>
            <w:r w:rsidRPr="00BE4493">
              <w:rPr>
                <w:sz w:val="24"/>
                <w:lang w:val="ru-RU"/>
              </w:rPr>
              <w:t>умение адекватно оценивать свои возможности достижения цели определенной сложности в различных сферах самостоятельной дея- тельности.</w:t>
            </w:r>
          </w:p>
        </w:tc>
      </w:tr>
      <w:tr w:rsidR="00BE4493" w:rsidRPr="00BE4493">
        <w:trPr>
          <w:trHeight w:val="460"/>
        </w:trPr>
        <w:tc>
          <w:tcPr>
            <w:tcW w:w="9650" w:type="dxa"/>
            <w:gridSpan w:val="3"/>
          </w:tcPr>
          <w:p w:rsidR="00C4252A" w:rsidRPr="00BE4493" w:rsidRDefault="00575FBA">
            <w:pPr>
              <w:pStyle w:val="TableParagraph"/>
              <w:spacing w:line="268" w:lineRule="exact"/>
              <w:ind w:left="2465"/>
              <w:rPr>
                <w:sz w:val="24"/>
              </w:rPr>
            </w:pPr>
            <w:r w:rsidRPr="00BE4493">
              <w:rPr>
                <w:sz w:val="24"/>
              </w:rPr>
              <w:t>Познавательные метапредметные действия</w:t>
            </w:r>
          </w:p>
        </w:tc>
      </w:tr>
      <w:tr w:rsidR="00BE4493" w:rsidRPr="00FD2C75">
        <w:trPr>
          <w:trHeight w:val="5180"/>
        </w:trPr>
        <w:tc>
          <w:tcPr>
            <w:tcW w:w="3099" w:type="dxa"/>
            <w:gridSpan w:val="2"/>
          </w:tcPr>
          <w:p w:rsidR="00C4252A" w:rsidRPr="00BE4493" w:rsidRDefault="00575FBA">
            <w:pPr>
              <w:pStyle w:val="TableParagraph"/>
              <w:tabs>
                <w:tab w:val="left" w:pos="2883"/>
              </w:tabs>
              <w:ind w:left="203" w:right="1"/>
              <w:rPr>
                <w:sz w:val="24"/>
                <w:lang w:val="ru-RU"/>
              </w:rPr>
            </w:pPr>
            <w:r w:rsidRPr="00BE4493">
              <w:rPr>
                <w:sz w:val="24"/>
                <w:lang w:val="ru-RU"/>
              </w:rPr>
              <w:t>Общеучебные исследовательск</w:t>
            </w:r>
            <w:r w:rsidRPr="00BE4493">
              <w:rPr>
                <w:sz w:val="24"/>
                <w:lang w:val="ru-RU"/>
              </w:rPr>
              <w:tab/>
              <w:t>о- проектныедействия</w:t>
            </w:r>
          </w:p>
        </w:tc>
        <w:tc>
          <w:tcPr>
            <w:tcW w:w="6551" w:type="dxa"/>
          </w:tcPr>
          <w:p w:rsidR="00C4252A" w:rsidRPr="00BE4493" w:rsidRDefault="00575FBA" w:rsidP="004A2318">
            <w:pPr>
              <w:pStyle w:val="TableParagraph"/>
              <w:numPr>
                <w:ilvl w:val="0"/>
                <w:numId w:val="64"/>
              </w:numPr>
              <w:tabs>
                <w:tab w:val="left" w:pos="712"/>
                <w:tab w:val="left" w:pos="713"/>
              </w:tabs>
              <w:spacing w:line="237" w:lineRule="auto"/>
              <w:ind w:firstLine="0"/>
              <w:rPr>
                <w:sz w:val="24"/>
                <w:lang w:val="ru-RU"/>
              </w:rPr>
            </w:pPr>
            <w:r w:rsidRPr="00BE4493">
              <w:rPr>
                <w:sz w:val="24"/>
                <w:lang w:val="ru-RU"/>
              </w:rPr>
              <w:t>владение основами реализации учебной проектно- ис- следовательскойдеятельности;</w:t>
            </w:r>
          </w:p>
          <w:p w:rsidR="00C4252A" w:rsidRPr="00BE4493" w:rsidRDefault="00575FBA" w:rsidP="004A2318">
            <w:pPr>
              <w:pStyle w:val="TableParagraph"/>
              <w:numPr>
                <w:ilvl w:val="0"/>
                <w:numId w:val="64"/>
              </w:numPr>
              <w:tabs>
                <w:tab w:val="left" w:pos="712"/>
                <w:tab w:val="left" w:pos="713"/>
              </w:tabs>
              <w:spacing w:before="205" w:line="237" w:lineRule="auto"/>
              <w:ind w:right="1" w:firstLine="0"/>
              <w:rPr>
                <w:sz w:val="24"/>
                <w:lang w:val="ru-RU"/>
              </w:rPr>
            </w:pPr>
            <w:r w:rsidRPr="00BE4493">
              <w:rPr>
                <w:sz w:val="24"/>
                <w:lang w:val="ru-RU"/>
              </w:rPr>
              <w:t>умение проводить наблюдение и эксперимент под руко- водством учителя исамостоятельно;</w:t>
            </w:r>
          </w:p>
          <w:p w:rsidR="00C4252A" w:rsidRPr="00BE4493" w:rsidRDefault="00575FBA" w:rsidP="004A2318">
            <w:pPr>
              <w:pStyle w:val="TableParagraph"/>
              <w:numPr>
                <w:ilvl w:val="0"/>
                <w:numId w:val="64"/>
              </w:numPr>
              <w:tabs>
                <w:tab w:val="left" w:pos="717"/>
                <w:tab w:val="left" w:pos="718"/>
              </w:tabs>
              <w:spacing w:before="200" w:line="237" w:lineRule="auto"/>
              <w:ind w:right="2" w:firstLine="0"/>
              <w:rPr>
                <w:sz w:val="24"/>
                <w:lang w:val="ru-RU"/>
              </w:rPr>
            </w:pPr>
            <w:r w:rsidRPr="00BE4493">
              <w:rPr>
                <w:sz w:val="24"/>
                <w:lang w:val="ru-RU"/>
              </w:rPr>
              <w:t>умение осуществлять расширенный поиск информации с использованием ресурсов библиотек и сетиИнтернет;</w:t>
            </w:r>
          </w:p>
          <w:p w:rsidR="00C4252A" w:rsidRPr="00BE4493" w:rsidRDefault="00575FBA" w:rsidP="004A2318">
            <w:pPr>
              <w:pStyle w:val="TableParagraph"/>
              <w:numPr>
                <w:ilvl w:val="0"/>
                <w:numId w:val="64"/>
              </w:numPr>
              <w:tabs>
                <w:tab w:val="left" w:pos="338"/>
                <w:tab w:val="left" w:pos="339"/>
              </w:tabs>
              <w:spacing w:before="197"/>
              <w:ind w:left="338" w:hanging="334"/>
              <w:rPr>
                <w:sz w:val="24"/>
                <w:lang w:val="ru-RU"/>
              </w:rPr>
            </w:pPr>
            <w:r w:rsidRPr="00BE4493">
              <w:rPr>
                <w:sz w:val="24"/>
                <w:lang w:val="ru-RU"/>
              </w:rPr>
              <w:t>умение структурировать и хранитьинформацию;</w:t>
            </w:r>
          </w:p>
          <w:p w:rsidR="00C4252A" w:rsidRPr="00BE4493" w:rsidRDefault="00575FBA" w:rsidP="004A2318">
            <w:pPr>
              <w:pStyle w:val="TableParagraph"/>
              <w:numPr>
                <w:ilvl w:val="0"/>
                <w:numId w:val="64"/>
              </w:numPr>
              <w:tabs>
                <w:tab w:val="left" w:pos="496"/>
                <w:tab w:val="left" w:pos="497"/>
              </w:tabs>
              <w:spacing w:before="196" w:line="237" w:lineRule="auto"/>
              <w:ind w:firstLine="0"/>
              <w:rPr>
                <w:sz w:val="24"/>
                <w:lang w:val="ru-RU"/>
              </w:rPr>
            </w:pPr>
            <w:r w:rsidRPr="00BE4493">
              <w:rPr>
                <w:sz w:val="24"/>
                <w:lang w:val="ru-RU"/>
              </w:rPr>
              <w:t>умение ставить проблему, аргументировать ее актуаль- ность;</w:t>
            </w:r>
          </w:p>
          <w:p w:rsidR="00C4252A" w:rsidRPr="00BE4493" w:rsidRDefault="00575FBA" w:rsidP="004A2318">
            <w:pPr>
              <w:pStyle w:val="TableParagraph"/>
              <w:numPr>
                <w:ilvl w:val="0"/>
                <w:numId w:val="64"/>
              </w:numPr>
              <w:tabs>
                <w:tab w:val="left" w:pos="621"/>
                <w:tab w:val="left" w:pos="622"/>
              </w:tabs>
              <w:spacing w:before="200" w:line="237" w:lineRule="auto"/>
              <w:ind w:right="9" w:firstLine="0"/>
              <w:rPr>
                <w:sz w:val="24"/>
                <w:lang w:val="ru-RU"/>
              </w:rPr>
            </w:pPr>
            <w:r w:rsidRPr="00BE4493">
              <w:rPr>
                <w:sz w:val="24"/>
                <w:lang w:val="ru-RU"/>
              </w:rPr>
              <w:t>умение выдвигать гипотезы о связях и закономерностях событий, процессов,объектов;</w:t>
            </w:r>
          </w:p>
          <w:p w:rsidR="00C4252A" w:rsidRPr="00BE4493" w:rsidRDefault="00575FBA" w:rsidP="004A2318">
            <w:pPr>
              <w:pStyle w:val="TableParagraph"/>
              <w:numPr>
                <w:ilvl w:val="0"/>
                <w:numId w:val="64"/>
              </w:numPr>
              <w:tabs>
                <w:tab w:val="left" w:pos="549"/>
                <w:tab w:val="left" w:pos="550"/>
              </w:tabs>
              <w:spacing w:before="200" w:line="237" w:lineRule="auto"/>
              <w:ind w:right="9" w:firstLine="0"/>
              <w:rPr>
                <w:sz w:val="24"/>
                <w:lang w:val="ru-RU"/>
              </w:rPr>
            </w:pPr>
            <w:r w:rsidRPr="00BE4493">
              <w:rPr>
                <w:sz w:val="24"/>
                <w:lang w:val="ru-RU"/>
              </w:rPr>
              <w:t>умение организовывать исследование с целью проверки гипотез.</w:t>
            </w:r>
          </w:p>
        </w:tc>
      </w:tr>
      <w:tr w:rsidR="00BE4493" w:rsidRPr="00FD2C75">
        <w:trPr>
          <w:trHeight w:val="3360"/>
        </w:trPr>
        <w:tc>
          <w:tcPr>
            <w:tcW w:w="3099" w:type="dxa"/>
            <w:gridSpan w:val="2"/>
          </w:tcPr>
          <w:p w:rsidR="00C4252A" w:rsidRPr="00BE4493" w:rsidRDefault="00575FBA">
            <w:pPr>
              <w:pStyle w:val="TableParagraph"/>
              <w:spacing w:line="268" w:lineRule="exact"/>
              <w:ind w:left="203"/>
              <w:rPr>
                <w:sz w:val="24"/>
              </w:rPr>
            </w:pPr>
            <w:r w:rsidRPr="00BE4493">
              <w:rPr>
                <w:sz w:val="24"/>
              </w:rPr>
              <w:t>Логические действия</w:t>
            </w:r>
          </w:p>
        </w:tc>
        <w:tc>
          <w:tcPr>
            <w:tcW w:w="6551" w:type="dxa"/>
          </w:tcPr>
          <w:p w:rsidR="00C4252A" w:rsidRPr="00BE4493" w:rsidRDefault="00575FBA" w:rsidP="004A2318">
            <w:pPr>
              <w:pStyle w:val="TableParagraph"/>
              <w:numPr>
                <w:ilvl w:val="0"/>
                <w:numId w:val="63"/>
              </w:numPr>
              <w:tabs>
                <w:tab w:val="left" w:pos="339"/>
              </w:tabs>
              <w:spacing w:line="303" w:lineRule="exact"/>
              <w:ind w:firstLine="0"/>
              <w:jc w:val="both"/>
              <w:rPr>
                <w:sz w:val="24"/>
              </w:rPr>
            </w:pPr>
            <w:r w:rsidRPr="00BE4493">
              <w:rPr>
                <w:sz w:val="24"/>
              </w:rPr>
              <w:t>умение давать определениепонятиям;</w:t>
            </w:r>
          </w:p>
          <w:p w:rsidR="00C4252A" w:rsidRPr="00BE4493" w:rsidRDefault="00575FBA" w:rsidP="004A2318">
            <w:pPr>
              <w:pStyle w:val="TableParagraph"/>
              <w:numPr>
                <w:ilvl w:val="0"/>
                <w:numId w:val="63"/>
              </w:numPr>
              <w:tabs>
                <w:tab w:val="left" w:pos="339"/>
              </w:tabs>
              <w:spacing w:before="194"/>
              <w:ind w:firstLine="0"/>
              <w:jc w:val="both"/>
              <w:rPr>
                <w:sz w:val="24"/>
                <w:lang w:val="ru-RU"/>
              </w:rPr>
            </w:pPr>
            <w:r w:rsidRPr="00BE4493">
              <w:rPr>
                <w:sz w:val="24"/>
                <w:lang w:val="ru-RU"/>
              </w:rPr>
              <w:t>умение устанавливать причинно-следственныесвязи;</w:t>
            </w:r>
          </w:p>
          <w:p w:rsidR="00C4252A" w:rsidRPr="00BE4493" w:rsidRDefault="00575FBA" w:rsidP="004A2318">
            <w:pPr>
              <w:pStyle w:val="TableParagraph"/>
              <w:numPr>
                <w:ilvl w:val="0"/>
                <w:numId w:val="63"/>
              </w:numPr>
              <w:tabs>
                <w:tab w:val="left" w:pos="507"/>
              </w:tabs>
              <w:spacing w:before="196" w:line="237" w:lineRule="auto"/>
              <w:ind w:right="1" w:firstLine="0"/>
              <w:jc w:val="both"/>
              <w:rPr>
                <w:sz w:val="24"/>
                <w:lang w:val="ru-RU"/>
              </w:rPr>
            </w:pPr>
            <w:r w:rsidRPr="00BE4493">
              <w:rPr>
                <w:sz w:val="24"/>
                <w:lang w:val="ru-RU"/>
              </w:rPr>
              <w:t>умение работать с метафорами – понимать переносный смысл выражений, понимать и строить обороты речи, постро- енные на скрытом уподоблении, образном сближениислов;</w:t>
            </w:r>
          </w:p>
          <w:p w:rsidR="00C4252A" w:rsidRPr="00BE4493" w:rsidRDefault="00575FBA" w:rsidP="004A2318">
            <w:pPr>
              <w:pStyle w:val="TableParagraph"/>
              <w:numPr>
                <w:ilvl w:val="0"/>
                <w:numId w:val="63"/>
              </w:numPr>
              <w:tabs>
                <w:tab w:val="left" w:pos="583"/>
              </w:tabs>
              <w:spacing w:before="123" w:line="237" w:lineRule="auto"/>
              <w:ind w:right="5" w:firstLine="0"/>
              <w:jc w:val="both"/>
              <w:rPr>
                <w:sz w:val="24"/>
                <w:lang w:val="ru-RU"/>
              </w:rPr>
            </w:pPr>
            <w:r w:rsidRPr="00BE4493">
              <w:rPr>
                <w:sz w:val="24"/>
                <w:lang w:val="ru-RU"/>
              </w:rPr>
              <w:t>умение осуществлять логическую операцию установле- ния родо-видовых отношений, ограничениепонятия;</w:t>
            </w:r>
          </w:p>
        </w:tc>
      </w:tr>
    </w:tbl>
    <w:p w:rsidR="00C4252A" w:rsidRPr="00BE4493" w:rsidRDefault="00C4252A">
      <w:pPr>
        <w:spacing w:line="237" w:lineRule="auto"/>
        <w:jc w:val="both"/>
        <w:rPr>
          <w:sz w:val="24"/>
          <w:lang w:val="ru-RU"/>
        </w:rPr>
        <w:sectPr w:rsidR="00C4252A" w:rsidRPr="00BE4493">
          <w:footerReference w:type="default" r:id="rId17"/>
          <w:pgSz w:w="11920" w:h="16850"/>
          <w:pgMar w:top="1220" w:right="440" w:bottom="1280" w:left="1580" w:header="0" w:footer="1100" w:gutter="0"/>
          <w:pgNumType w:start="120"/>
          <w:cols w:space="720"/>
        </w:sectPr>
      </w:pPr>
    </w:p>
    <w:p w:rsidR="00C4252A" w:rsidRPr="00BE4493" w:rsidRDefault="00C4252A">
      <w:pPr>
        <w:pStyle w:val="a3"/>
        <w:ind w:left="0"/>
        <w:jc w:val="left"/>
        <w:rPr>
          <w:sz w:val="20"/>
          <w:lang w:val="ru-RU"/>
        </w:rPr>
      </w:pPr>
    </w:p>
    <w:p w:rsidR="00C4252A" w:rsidRPr="00BE4493" w:rsidRDefault="00C4252A">
      <w:pPr>
        <w:pStyle w:val="a3"/>
        <w:spacing w:before="1" w:after="1"/>
        <w:ind w:left="0"/>
        <w:jc w:val="left"/>
        <w:rPr>
          <w:sz w:val="26"/>
          <w:lang w:val="ru-RU"/>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7941"/>
      </w:tblGrid>
      <w:tr w:rsidR="00C4252A" w:rsidRPr="00BE4493">
        <w:trPr>
          <w:trHeight w:val="4680"/>
        </w:trPr>
        <w:tc>
          <w:tcPr>
            <w:tcW w:w="1995" w:type="dxa"/>
          </w:tcPr>
          <w:p w:rsidR="00C4252A" w:rsidRPr="00BE4493" w:rsidRDefault="00575FBA">
            <w:pPr>
              <w:pStyle w:val="TableParagraph"/>
              <w:ind w:left="203"/>
              <w:rPr>
                <w:sz w:val="24"/>
                <w:lang w:val="ru-RU"/>
              </w:rPr>
            </w:pPr>
            <w:r w:rsidRPr="00BE4493">
              <w:rPr>
                <w:sz w:val="24"/>
                <w:lang w:val="ru-RU"/>
              </w:rPr>
              <w:t>Планирующая и регулирующая функция речи</w:t>
            </w:r>
          </w:p>
        </w:tc>
        <w:tc>
          <w:tcPr>
            <w:tcW w:w="7941" w:type="dxa"/>
          </w:tcPr>
          <w:p w:rsidR="00C4252A" w:rsidRPr="00BE4493" w:rsidRDefault="00575FBA" w:rsidP="004A2318">
            <w:pPr>
              <w:pStyle w:val="TableParagraph"/>
              <w:numPr>
                <w:ilvl w:val="0"/>
                <w:numId w:val="62"/>
              </w:numPr>
              <w:tabs>
                <w:tab w:val="left" w:pos="713"/>
              </w:tabs>
              <w:spacing w:line="237" w:lineRule="auto"/>
              <w:ind w:right="4" w:firstLine="0"/>
              <w:jc w:val="both"/>
              <w:rPr>
                <w:sz w:val="24"/>
                <w:lang w:val="ru-RU"/>
              </w:rPr>
            </w:pPr>
            <w:r w:rsidRPr="00BE4493">
              <w:rPr>
                <w:sz w:val="24"/>
                <w:lang w:val="ru-RU"/>
              </w:rPr>
              <w:t>умение отображать в речи (описание, объяснение) содержания со- вершаемых действий как в форме громкой социализированной речи, так и в форме внутреннейречи;</w:t>
            </w:r>
          </w:p>
          <w:p w:rsidR="00C4252A" w:rsidRPr="00BE4493" w:rsidRDefault="00575FBA" w:rsidP="004A2318">
            <w:pPr>
              <w:pStyle w:val="TableParagraph"/>
              <w:numPr>
                <w:ilvl w:val="0"/>
                <w:numId w:val="62"/>
              </w:numPr>
              <w:tabs>
                <w:tab w:val="left" w:pos="406"/>
              </w:tabs>
              <w:spacing w:before="205" w:line="237" w:lineRule="auto"/>
              <w:ind w:right="9" w:firstLine="0"/>
              <w:jc w:val="both"/>
              <w:rPr>
                <w:sz w:val="24"/>
                <w:lang w:val="ru-RU"/>
              </w:rPr>
            </w:pPr>
            <w:r w:rsidRPr="00BE4493">
              <w:rPr>
                <w:sz w:val="24"/>
                <w:lang w:val="ru-RU"/>
              </w:rPr>
              <w:t>умение использовать адекватные языковые средства для отображения своих чувств, мыслей, мотивов ипотребностей;</w:t>
            </w:r>
          </w:p>
          <w:p w:rsidR="00C4252A" w:rsidRPr="00BE4493" w:rsidRDefault="00575FBA" w:rsidP="004A2318">
            <w:pPr>
              <w:pStyle w:val="TableParagraph"/>
              <w:numPr>
                <w:ilvl w:val="0"/>
                <w:numId w:val="62"/>
              </w:numPr>
              <w:tabs>
                <w:tab w:val="left" w:pos="367"/>
              </w:tabs>
              <w:spacing w:before="200" w:line="237" w:lineRule="auto"/>
              <w:ind w:right="2" w:firstLine="0"/>
              <w:jc w:val="both"/>
              <w:rPr>
                <w:sz w:val="24"/>
                <w:lang w:val="ru-RU"/>
              </w:rPr>
            </w:pPr>
            <w:r w:rsidRPr="00BE4493">
              <w:rPr>
                <w:sz w:val="24"/>
                <w:lang w:val="ru-RU"/>
              </w:rPr>
              <w:t>умение адекватно использовать речевые средства для решения различ- ных коммуникативныхзадач;</w:t>
            </w:r>
          </w:p>
          <w:p w:rsidR="00C4252A" w:rsidRPr="00BE4493" w:rsidRDefault="00575FBA" w:rsidP="004A2318">
            <w:pPr>
              <w:pStyle w:val="TableParagraph"/>
              <w:numPr>
                <w:ilvl w:val="0"/>
                <w:numId w:val="62"/>
              </w:numPr>
              <w:tabs>
                <w:tab w:val="left" w:pos="353"/>
              </w:tabs>
              <w:spacing w:before="200" w:line="237" w:lineRule="auto"/>
              <w:ind w:right="12" w:firstLine="0"/>
              <w:jc w:val="both"/>
              <w:rPr>
                <w:sz w:val="24"/>
                <w:lang w:val="ru-RU"/>
              </w:rPr>
            </w:pPr>
            <w:r w:rsidRPr="00BE4493">
              <w:rPr>
                <w:sz w:val="24"/>
                <w:lang w:val="ru-RU"/>
              </w:rPr>
              <w:t>владение устной и письменной речью, умение строить монологическое контекстноевысказывании;</w:t>
            </w:r>
          </w:p>
          <w:p w:rsidR="00C4252A" w:rsidRPr="00BE4493" w:rsidRDefault="00575FBA" w:rsidP="004A2318">
            <w:pPr>
              <w:pStyle w:val="TableParagraph"/>
              <w:numPr>
                <w:ilvl w:val="0"/>
                <w:numId w:val="62"/>
              </w:numPr>
              <w:tabs>
                <w:tab w:val="left" w:pos="684"/>
              </w:tabs>
              <w:spacing w:before="201" w:line="237" w:lineRule="auto"/>
              <w:ind w:right="6" w:firstLine="0"/>
              <w:jc w:val="both"/>
              <w:rPr>
                <w:sz w:val="24"/>
                <w:lang w:val="ru-RU"/>
              </w:rPr>
            </w:pPr>
            <w:r w:rsidRPr="00BE4493">
              <w:rPr>
                <w:sz w:val="24"/>
                <w:lang w:val="ru-RU"/>
              </w:rPr>
              <w:t>умение адекватно использовать речь для планирования и регуляции своейдеятельности;</w:t>
            </w:r>
          </w:p>
          <w:p w:rsidR="00C4252A" w:rsidRPr="00BE4493" w:rsidRDefault="00575FBA" w:rsidP="004A2318">
            <w:pPr>
              <w:pStyle w:val="TableParagraph"/>
              <w:numPr>
                <w:ilvl w:val="0"/>
                <w:numId w:val="62"/>
              </w:numPr>
              <w:tabs>
                <w:tab w:val="left" w:pos="343"/>
              </w:tabs>
              <w:spacing w:before="197"/>
              <w:ind w:left="343" w:hanging="339"/>
              <w:jc w:val="both"/>
              <w:rPr>
                <w:sz w:val="24"/>
              </w:rPr>
            </w:pPr>
            <w:r w:rsidRPr="00BE4493">
              <w:rPr>
                <w:sz w:val="24"/>
              </w:rPr>
              <w:t>владение основами коммуникативнойрефлексии.</w:t>
            </w:r>
          </w:p>
        </w:tc>
      </w:tr>
    </w:tbl>
    <w:p w:rsidR="00BE4493" w:rsidRDefault="00BE4493">
      <w:pPr>
        <w:pStyle w:val="a3"/>
        <w:ind w:left="0"/>
        <w:jc w:val="left"/>
        <w:rPr>
          <w:sz w:val="20"/>
        </w:rPr>
      </w:pPr>
    </w:p>
    <w:p w:rsidR="00C4252A" w:rsidRPr="00BE4493" w:rsidRDefault="00575FBA">
      <w:pPr>
        <w:pStyle w:val="a3"/>
        <w:spacing w:before="219"/>
        <w:ind w:left="122" w:right="984" w:firstLine="453"/>
        <w:rPr>
          <w:lang w:val="ru-RU"/>
        </w:rPr>
      </w:pPr>
      <w:r w:rsidRPr="00BE4493">
        <w:rPr>
          <w:lang w:val="ru-RU"/>
        </w:rPr>
        <w:t>Основной процедурой итоговой оценки достижения метапредметных результатов является защита итогового индивидуального проекта.</w:t>
      </w:r>
    </w:p>
    <w:p w:rsidR="00C4252A" w:rsidRPr="00BE4493" w:rsidRDefault="00575FBA">
      <w:pPr>
        <w:pStyle w:val="a3"/>
        <w:ind w:left="122" w:right="976" w:firstLine="453"/>
        <w:rPr>
          <w:lang w:val="ru-RU"/>
        </w:rPr>
      </w:pPr>
      <w:r w:rsidRPr="00BE4493">
        <w:rPr>
          <w:lang w:val="ru-RU"/>
        </w:rPr>
        <w:t>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rsidR="00C4252A" w:rsidRPr="00BE4493" w:rsidRDefault="00575FBA">
      <w:pPr>
        <w:pStyle w:val="a3"/>
        <w:ind w:left="122" w:right="977" w:firstLine="453"/>
        <w:rPr>
          <w:lang w:val="ru-RU"/>
        </w:rPr>
      </w:pPr>
      <w:r w:rsidRPr="00BE4493">
        <w:rPr>
          <w:lang w:val="ru-RU"/>
        </w:rPr>
        <w:t>Обязательными составляющими системы внутришкольного мониторинга образовательных достижений являются материалы:</w:t>
      </w:r>
    </w:p>
    <w:p w:rsidR="00C4252A" w:rsidRPr="00BE4493" w:rsidRDefault="00575FBA" w:rsidP="004A2318">
      <w:pPr>
        <w:pStyle w:val="a5"/>
        <w:numPr>
          <w:ilvl w:val="0"/>
          <w:numId w:val="61"/>
        </w:numPr>
        <w:tabs>
          <w:tab w:val="left" w:pos="720"/>
        </w:tabs>
        <w:jc w:val="left"/>
        <w:rPr>
          <w:sz w:val="24"/>
        </w:rPr>
      </w:pPr>
      <w:r w:rsidRPr="00BE4493">
        <w:rPr>
          <w:sz w:val="24"/>
        </w:rPr>
        <w:t>стартовой</w:t>
      </w:r>
      <w:r w:rsidR="00FA6239">
        <w:rPr>
          <w:sz w:val="24"/>
          <w:lang w:val="ru-RU"/>
        </w:rPr>
        <w:t xml:space="preserve"> </w:t>
      </w:r>
      <w:r w:rsidRPr="00BE4493">
        <w:rPr>
          <w:sz w:val="24"/>
        </w:rPr>
        <w:t>диагностики;</w:t>
      </w:r>
    </w:p>
    <w:p w:rsidR="00C4252A" w:rsidRPr="00BE4493" w:rsidRDefault="00575FBA" w:rsidP="004A2318">
      <w:pPr>
        <w:pStyle w:val="a5"/>
        <w:numPr>
          <w:ilvl w:val="0"/>
          <w:numId w:val="60"/>
        </w:numPr>
        <w:tabs>
          <w:tab w:val="left" w:pos="720"/>
        </w:tabs>
        <w:ind w:firstLine="453"/>
        <w:jc w:val="left"/>
        <w:rPr>
          <w:sz w:val="24"/>
          <w:lang w:val="ru-RU"/>
        </w:rPr>
      </w:pPr>
      <w:r w:rsidRPr="00BE4493">
        <w:rPr>
          <w:sz w:val="24"/>
          <w:lang w:val="ru-RU"/>
        </w:rPr>
        <w:t>текущего выполнения учебных исследований и учебных</w:t>
      </w:r>
      <w:r w:rsidR="00FA6239">
        <w:rPr>
          <w:sz w:val="24"/>
          <w:lang w:val="ru-RU"/>
        </w:rPr>
        <w:t xml:space="preserve"> </w:t>
      </w:r>
      <w:r w:rsidRPr="00BE4493">
        <w:rPr>
          <w:sz w:val="24"/>
          <w:lang w:val="ru-RU"/>
        </w:rPr>
        <w:t>проектов;</w:t>
      </w:r>
    </w:p>
    <w:p w:rsidR="00C4252A" w:rsidRPr="00BE4493" w:rsidRDefault="00575FBA" w:rsidP="004A2318">
      <w:pPr>
        <w:pStyle w:val="a5"/>
        <w:numPr>
          <w:ilvl w:val="0"/>
          <w:numId w:val="60"/>
        </w:numPr>
        <w:tabs>
          <w:tab w:val="left" w:pos="720"/>
        </w:tabs>
        <w:ind w:right="972" w:firstLine="453"/>
        <w:rPr>
          <w:sz w:val="24"/>
          <w:lang w:val="ru-RU"/>
        </w:rPr>
      </w:pPr>
      <w:r w:rsidRPr="00BE4493">
        <w:rPr>
          <w:sz w:val="24"/>
          <w:lang w:val="ru-RU"/>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 практических задач, основанных на работе стекстом;</w:t>
      </w:r>
    </w:p>
    <w:p w:rsidR="00C4252A" w:rsidRPr="00BE4493" w:rsidRDefault="00575FBA" w:rsidP="004A2318">
      <w:pPr>
        <w:pStyle w:val="a5"/>
        <w:numPr>
          <w:ilvl w:val="0"/>
          <w:numId w:val="60"/>
        </w:numPr>
        <w:tabs>
          <w:tab w:val="left" w:pos="720"/>
        </w:tabs>
        <w:ind w:right="972" w:firstLine="453"/>
        <w:rPr>
          <w:sz w:val="24"/>
          <w:lang w:val="ru-RU"/>
        </w:rPr>
      </w:pPr>
      <w:r w:rsidRPr="00BE4493">
        <w:rPr>
          <w:sz w:val="24"/>
          <w:lang w:val="ru-RU"/>
        </w:rPr>
        <w:t>текущего выполнения выборочных учебно-практических и учебно- познавательных заданий на оценку способности и готовностиобучающихся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w:t>
      </w:r>
      <w:r w:rsidR="00FA6239">
        <w:rPr>
          <w:sz w:val="24"/>
          <w:lang w:val="ru-RU"/>
        </w:rPr>
        <w:t xml:space="preserve"> </w:t>
      </w:r>
      <w:r w:rsidRPr="00BE4493">
        <w:rPr>
          <w:sz w:val="24"/>
          <w:lang w:val="ru-RU"/>
        </w:rPr>
        <w:t>рефлексии;</w:t>
      </w:r>
    </w:p>
    <w:p w:rsidR="00BE4493" w:rsidRPr="00FA6239" w:rsidRDefault="00BE4493" w:rsidP="00FA6239">
      <w:pPr>
        <w:tabs>
          <w:tab w:val="left" w:pos="720"/>
        </w:tabs>
        <w:ind w:left="122"/>
        <w:rPr>
          <w:sz w:val="24"/>
          <w:lang w:val="ru-RU"/>
        </w:rPr>
      </w:pPr>
    </w:p>
    <w:p w:rsidR="00C4252A" w:rsidRPr="004010B4" w:rsidRDefault="00575FBA">
      <w:pPr>
        <w:pStyle w:val="2"/>
        <w:spacing w:before="0"/>
        <w:ind w:left="575"/>
        <w:rPr>
          <w:lang w:val="ru-RU"/>
        </w:rPr>
      </w:pPr>
      <w:r w:rsidRPr="004010B4">
        <w:rPr>
          <w:lang w:val="ru-RU"/>
        </w:rPr>
        <w:t>Особенности оценки индивидуального проекта</w:t>
      </w:r>
    </w:p>
    <w:p w:rsidR="00C4252A" w:rsidRPr="00BE4493" w:rsidRDefault="00575FBA">
      <w:pPr>
        <w:pStyle w:val="a3"/>
        <w:ind w:left="122" w:right="976" w:firstLine="453"/>
        <w:rPr>
          <w:lang w:val="ru-RU"/>
        </w:rPr>
      </w:pPr>
      <w:r w:rsidRPr="00BE4493">
        <w:rPr>
          <w:lang w:val="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w:t>
      </w:r>
    </w:p>
    <w:p w:rsidR="00C4252A" w:rsidRPr="00BE4493" w:rsidRDefault="00C4252A">
      <w:pPr>
        <w:rPr>
          <w:lang w:val="ru-RU"/>
        </w:rPr>
        <w:sectPr w:rsidR="00C4252A" w:rsidRPr="00BE4493">
          <w:pgSz w:w="11920" w:h="16850"/>
          <w:pgMar w:top="1600" w:right="160" w:bottom="1280" w:left="1580" w:header="0" w:footer="1100" w:gutter="0"/>
          <w:cols w:space="720"/>
        </w:sectPr>
      </w:pPr>
    </w:p>
    <w:p w:rsidR="00C4252A" w:rsidRPr="00BE4493" w:rsidRDefault="00575FBA">
      <w:pPr>
        <w:pStyle w:val="a3"/>
        <w:spacing w:before="77"/>
        <w:ind w:right="111"/>
        <w:rPr>
          <w:lang w:val="ru-RU"/>
        </w:rPr>
      </w:pPr>
      <w:r w:rsidRPr="00BE4493">
        <w:rPr>
          <w:lang w:val="ru-RU"/>
        </w:rPr>
        <w:lastRenderedPageBreak/>
        <w:t>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т.д.).</w:t>
      </w:r>
    </w:p>
    <w:p w:rsidR="00C4252A" w:rsidRPr="00BE4493" w:rsidRDefault="00575FBA">
      <w:pPr>
        <w:pStyle w:val="a3"/>
        <w:ind w:right="110" w:firstLine="453"/>
        <w:rPr>
          <w:lang w:val="ru-RU"/>
        </w:rPr>
      </w:pPr>
      <w:r w:rsidRPr="00BE4493">
        <w:rPr>
          <w:lang w:val="ru-RU"/>
        </w:rPr>
        <w:t>В соответствии с целями подготовки проекта общеобразовательным учреждением для каждого обучающегося разрабатываются план, программа подготовки проекта, которые включают требования по следующим рубрикам:</w:t>
      </w:r>
    </w:p>
    <w:p w:rsidR="00C4252A" w:rsidRPr="00BE4493" w:rsidRDefault="00575FBA" w:rsidP="004A2318">
      <w:pPr>
        <w:pStyle w:val="a5"/>
        <w:numPr>
          <w:ilvl w:val="0"/>
          <w:numId w:val="60"/>
        </w:numPr>
        <w:tabs>
          <w:tab w:val="left" w:pos="700"/>
        </w:tabs>
        <w:ind w:left="699"/>
        <w:jc w:val="left"/>
        <w:rPr>
          <w:sz w:val="24"/>
        </w:rPr>
      </w:pPr>
      <w:r w:rsidRPr="00BE4493">
        <w:rPr>
          <w:sz w:val="24"/>
        </w:rPr>
        <w:t>организация проектной</w:t>
      </w:r>
      <w:r w:rsidR="00FA6239">
        <w:rPr>
          <w:sz w:val="24"/>
          <w:lang w:val="ru-RU"/>
        </w:rPr>
        <w:t xml:space="preserve"> </w:t>
      </w:r>
      <w:r w:rsidRPr="00BE4493">
        <w:rPr>
          <w:sz w:val="24"/>
        </w:rPr>
        <w:t>деятельности;</w:t>
      </w:r>
    </w:p>
    <w:p w:rsidR="00C4252A" w:rsidRPr="00BE4493" w:rsidRDefault="00575FBA" w:rsidP="004A2318">
      <w:pPr>
        <w:pStyle w:val="a5"/>
        <w:numPr>
          <w:ilvl w:val="0"/>
          <w:numId w:val="60"/>
        </w:numPr>
        <w:tabs>
          <w:tab w:val="left" w:pos="700"/>
        </w:tabs>
        <w:ind w:left="699"/>
        <w:jc w:val="left"/>
        <w:rPr>
          <w:sz w:val="24"/>
        </w:rPr>
      </w:pPr>
      <w:r w:rsidRPr="00BE4493">
        <w:rPr>
          <w:sz w:val="24"/>
        </w:rPr>
        <w:t>содержание и направленность</w:t>
      </w:r>
      <w:r w:rsidR="00FA6239">
        <w:rPr>
          <w:sz w:val="24"/>
          <w:lang w:val="ru-RU"/>
        </w:rPr>
        <w:t xml:space="preserve"> </w:t>
      </w:r>
      <w:r w:rsidRPr="00BE4493">
        <w:rPr>
          <w:sz w:val="24"/>
        </w:rPr>
        <w:t>проекта;</w:t>
      </w:r>
    </w:p>
    <w:p w:rsidR="00C4252A" w:rsidRPr="00BE4493" w:rsidRDefault="00575FBA" w:rsidP="004A2318">
      <w:pPr>
        <w:pStyle w:val="a5"/>
        <w:numPr>
          <w:ilvl w:val="0"/>
          <w:numId w:val="60"/>
        </w:numPr>
        <w:tabs>
          <w:tab w:val="left" w:pos="700"/>
        </w:tabs>
        <w:ind w:left="699"/>
        <w:jc w:val="left"/>
        <w:rPr>
          <w:sz w:val="24"/>
        </w:rPr>
      </w:pPr>
      <w:r w:rsidRPr="00BE4493">
        <w:rPr>
          <w:sz w:val="24"/>
        </w:rPr>
        <w:t>защита</w:t>
      </w:r>
      <w:r w:rsidR="00FA6239">
        <w:rPr>
          <w:sz w:val="24"/>
          <w:lang w:val="ru-RU"/>
        </w:rPr>
        <w:t xml:space="preserve"> </w:t>
      </w:r>
      <w:r w:rsidRPr="00BE4493">
        <w:rPr>
          <w:sz w:val="24"/>
        </w:rPr>
        <w:t>проекта;</w:t>
      </w:r>
    </w:p>
    <w:p w:rsidR="00C4252A" w:rsidRPr="00BE4493" w:rsidRDefault="00575FBA" w:rsidP="004A2318">
      <w:pPr>
        <w:pStyle w:val="a5"/>
        <w:numPr>
          <w:ilvl w:val="0"/>
          <w:numId w:val="60"/>
        </w:numPr>
        <w:tabs>
          <w:tab w:val="left" w:pos="700"/>
        </w:tabs>
        <w:ind w:left="699"/>
        <w:jc w:val="left"/>
        <w:rPr>
          <w:sz w:val="24"/>
        </w:rPr>
      </w:pPr>
      <w:r w:rsidRPr="00BE4493">
        <w:rPr>
          <w:sz w:val="24"/>
        </w:rPr>
        <w:t>критерии оценки проектной</w:t>
      </w:r>
      <w:r w:rsidR="00FA6239">
        <w:rPr>
          <w:sz w:val="24"/>
          <w:lang w:val="ru-RU"/>
        </w:rPr>
        <w:t xml:space="preserve"> </w:t>
      </w:r>
      <w:r w:rsidRPr="00BE4493">
        <w:rPr>
          <w:sz w:val="24"/>
        </w:rPr>
        <w:t>деятельности.</w:t>
      </w:r>
    </w:p>
    <w:p w:rsidR="00C4252A" w:rsidRPr="00BE4493" w:rsidRDefault="00575FBA">
      <w:pPr>
        <w:pStyle w:val="a3"/>
        <w:ind w:right="114" w:firstLine="453"/>
        <w:rPr>
          <w:lang w:val="ru-RU"/>
        </w:rPr>
      </w:pPr>
      <w:r w:rsidRPr="00BE4493">
        <w:rPr>
          <w:lang w:val="ru-RU"/>
        </w:rPr>
        <w:t>Требования к организации проектной деятельности включают положения о том, что обучающиеся сами выбирают как тему проекта, так и руководителя проекта; тема проекта утверждается (уровень утверждения определяет ОО; план реализации проекта разрабатывается обучающимся совместно с руководителем проекта). ОО предъявляет требования к организации проектнойдеятельности.</w:t>
      </w:r>
    </w:p>
    <w:p w:rsidR="00C4252A" w:rsidRPr="00BE4493" w:rsidRDefault="00575FBA">
      <w:pPr>
        <w:pStyle w:val="a3"/>
        <w:ind w:right="111" w:firstLine="453"/>
        <w:rPr>
          <w:lang w:val="ru-RU"/>
        </w:rPr>
      </w:pPr>
      <w:r w:rsidRPr="00BE4493">
        <w:rPr>
          <w:lang w:val="ru-RU"/>
        </w:rPr>
        <w:t>В разделе о требованиях ксодержанию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C4252A" w:rsidRPr="00BE4493" w:rsidRDefault="00575FBA">
      <w:pPr>
        <w:pStyle w:val="a3"/>
        <w:ind w:left="555"/>
        <w:jc w:val="left"/>
        <w:rPr>
          <w:lang w:val="ru-RU"/>
        </w:rPr>
      </w:pPr>
      <w:r w:rsidRPr="00BE4493">
        <w:rPr>
          <w:lang w:val="ru-RU"/>
        </w:rPr>
        <w:t>Так, например, результатом (продуктом) проектной деятельности являются:</w:t>
      </w:r>
    </w:p>
    <w:p w:rsidR="00C4252A" w:rsidRPr="00BE4493" w:rsidRDefault="00575FBA">
      <w:pPr>
        <w:pStyle w:val="a3"/>
        <w:ind w:right="113" w:firstLine="453"/>
        <w:rPr>
          <w:lang w:val="ru-RU"/>
        </w:rPr>
      </w:pPr>
      <w:r w:rsidRPr="00BE4493">
        <w:rPr>
          <w:lang w:val="ru-RU"/>
        </w:rPr>
        <w:t>а) письменная работа (эссе, реферат, аналитические материалы, обзорные материалы, отчѐты о проведѐнных исследованиях, стендовый доклад и др.);</w:t>
      </w:r>
    </w:p>
    <w:p w:rsidR="00C4252A" w:rsidRPr="00BE4493" w:rsidRDefault="00575FBA">
      <w:pPr>
        <w:pStyle w:val="a3"/>
        <w:ind w:right="117" w:firstLine="453"/>
        <w:rPr>
          <w:lang w:val="ru-RU"/>
        </w:rPr>
      </w:pPr>
      <w:r w:rsidRPr="00BE4493">
        <w:rPr>
          <w:lang w:val="ru-RU"/>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4252A" w:rsidRPr="00BE4493" w:rsidRDefault="00575FBA">
      <w:pPr>
        <w:pStyle w:val="a3"/>
        <w:ind w:left="555"/>
        <w:jc w:val="left"/>
        <w:rPr>
          <w:lang w:val="ru-RU"/>
        </w:rPr>
      </w:pPr>
      <w:r w:rsidRPr="00BE4493">
        <w:rPr>
          <w:lang w:val="ru-RU"/>
        </w:rPr>
        <w:t>в) материальный объект, макет, иное конструкторское изделие;</w:t>
      </w:r>
    </w:p>
    <w:p w:rsidR="00C4252A" w:rsidRPr="00BE4493" w:rsidRDefault="00575FBA">
      <w:pPr>
        <w:pStyle w:val="a3"/>
        <w:ind w:right="113" w:firstLine="453"/>
        <w:rPr>
          <w:lang w:val="ru-RU"/>
        </w:rPr>
      </w:pPr>
      <w:r w:rsidRPr="00BE4493">
        <w:rPr>
          <w:lang w:val="ru-RU"/>
        </w:rPr>
        <w:t>г) отчѐтные материалы  по социальному проекту, которые включают как тексты,  так и мультимедийныепродукты.</w:t>
      </w:r>
    </w:p>
    <w:p w:rsidR="00C4252A" w:rsidRPr="00BE4493" w:rsidRDefault="00575FBA">
      <w:pPr>
        <w:pStyle w:val="a3"/>
        <w:ind w:right="119" w:firstLine="453"/>
        <w:rPr>
          <w:lang w:val="ru-RU"/>
        </w:rPr>
      </w:pPr>
      <w:r w:rsidRPr="00BE4493">
        <w:rPr>
          <w:lang w:val="ru-RU"/>
        </w:rPr>
        <w:t>В состав материалов, которые должны быть подготовлены по завершению проекта для его защиты, в обязательном порядке включаются:</w:t>
      </w:r>
    </w:p>
    <w:p w:rsidR="00C4252A" w:rsidRPr="00BE4493" w:rsidRDefault="00575FBA" w:rsidP="004A2318">
      <w:pPr>
        <w:pStyle w:val="a5"/>
        <w:numPr>
          <w:ilvl w:val="0"/>
          <w:numId w:val="59"/>
        </w:numPr>
        <w:tabs>
          <w:tab w:val="left" w:pos="815"/>
        </w:tabs>
        <w:ind w:right="122" w:firstLine="453"/>
        <w:rPr>
          <w:sz w:val="24"/>
          <w:lang w:val="ru-RU"/>
        </w:rPr>
      </w:pPr>
      <w:r w:rsidRPr="00BE4493">
        <w:rPr>
          <w:sz w:val="24"/>
          <w:lang w:val="ru-RU"/>
        </w:rPr>
        <w:t>выносимый на защиту продукт проектной деятельности, представленный в  одной из описанных вышеформ;</w:t>
      </w:r>
    </w:p>
    <w:p w:rsidR="00C4252A" w:rsidRPr="00BE4493" w:rsidRDefault="00575FBA" w:rsidP="004A2318">
      <w:pPr>
        <w:pStyle w:val="a5"/>
        <w:numPr>
          <w:ilvl w:val="0"/>
          <w:numId w:val="59"/>
        </w:numPr>
        <w:tabs>
          <w:tab w:val="left" w:pos="815"/>
        </w:tabs>
        <w:spacing w:before="2"/>
        <w:ind w:right="111" w:firstLine="453"/>
        <w:rPr>
          <w:sz w:val="24"/>
          <w:lang w:val="ru-RU"/>
        </w:rPr>
      </w:pPr>
      <w:r w:rsidRPr="00BE4493">
        <w:rPr>
          <w:sz w:val="24"/>
          <w:lang w:val="ru-RU"/>
        </w:rPr>
        <w:t xml:space="preserve">подготовленная обучающимся краткая пояснительная записка к проекту (объѐмом не более одной машинописной страницы) с указанием  </w:t>
      </w:r>
      <w:r w:rsidRPr="00BE4493">
        <w:rPr>
          <w:sz w:val="24"/>
          <w:u w:val="single"/>
          <w:lang w:val="ru-RU"/>
        </w:rPr>
        <w:t>для всех проектов</w:t>
      </w:r>
      <w:r w:rsidRPr="00BE4493">
        <w:rPr>
          <w:sz w:val="24"/>
          <w:lang w:val="ru-RU"/>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BE4493">
        <w:rPr>
          <w:sz w:val="24"/>
          <w:u w:val="single"/>
          <w:lang w:val="ru-RU"/>
        </w:rPr>
        <w:t>конструкторских проектов</w:t>
      </w:r>
      <w:r w:rsidRPr="00BE4493">
        <w:rPr>
          <w:sz w:val="24"/>
          <w:lang w:val="ru-RU"/>
        </w:rPr>
        <w:t xml:space="preserve"> в пояснительную записку, кроме того, включается описание особенностей конструкторских решений, для </w:t>
      </w:r>
      <w:r w:rsidRPr="00BE4493">
        <w:rPr>
          <w:sz w:val="24"/>
          <w:u w:val="single"/>
          <w:lang w:val="ru-RU"/>
        </w:rPr>
        <w:t>социальных проектов</w:t>
      </w:r>
      <w:r w:rsidRPr="00BE4493">
        <w:rPr>
          <w:sz w:val="24"/>
          <w:lang w:val="ru-RU"/>
        </w:rPr>
        <w:t xml:space="preserve"> -  описание эффектов/эффекта от реализации</w:t>
      </w:r>
      <w:r w:rsidR="00FA6239">
        <w:rPr>
          <w:sz w:val="24"/>
          <w:lang w:val="ru-RU"/>
        </w:rPr>
        <w:t xml:space="preserve"> </w:t>
      </w:r>
      <w:r w:rsidRPr="00BE4493">
        <w:rPr>
          <w:sz w:val="24"/>
          <w:lang w:val="ru-RU"/>
        </w:rPr>
        <w:t>проекта;</w:t>
      </w:r>
    </w:p>
    <w:p w:rsidR="00C4252A" w:rsidRPr="00BE4493" w:rsidRDefault="00575FBA" w:rsidP="004A2318">
      <w:pPr>
        <w:pStyle w:val="a5"/>
        <w:numPr>
          <w:ilvl w:val="0"/>
          <w:numId w:val="59"/>
        </w:numPr>
        <w:tabs>
          <w:tab w:val="left" w:pos="815"/>
        </w:tabs>
        <w:ind w:right="114" w:firstLine="453"/>
        <w:rPr>
          <w:sz w:val="24"/>
          <w:lang w:val="ru-RU"/>
        </w:rPr>
      </w:pPr>
      <w:r w:rsidRPr="00BE4493">
        <w:rPr>
          <w:sz w:val="24"/>
          <w:lang w:val="ru-RU"/>
        </w:rPr>
        <w:t>краткий отзыв руководителя,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 полученных решений, актуальность и практическая значимость полученных результатов.</w:t>
      </w:r>
    </w:p>
    <w:p w:rsidR="00C4252A" w:rsidRPr="00BE4493" w:rsidRDefault="00575FBA">
      <w:pPr>
        <w:pStyle w:val="a3"/>
        <w:ind w:right="115" w:firstLine="453"/>
        <w:rPr>
          <w:lang w:val="ru-RU"/>
        </w:rPr>
      </w:pPr>
      <w:r w:rsidRPr="00BE4493">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w:t>
      </w:r>
    </w:p>
    <w:p w:rsidR="00C4252A" w:rsidRPr="00BE4493" w:rsidRDefault="00C4252A">
      <w:pPr>
        <w:rPr>
          <w:lang w:val="ru-RU"/>
        </w:rPr>
        <w:sectPr w:rsidR="00C4252A" w:rsidRPr="00BE4493">
          <w:pgSz w:w="11920" w:h="16850"/>
          <w:pgMar w:top="1140" w:right="1020" w:bottom="1340" w:left="1600" w:header="0" w:footer="1100" w:gutter="0"/>
          <w:cols w:space="720"/>
        </w:sectPr>
      </w:pPr>
    </w:p>
    <w:p w:rsidR="00C4252A" w:rsidRPr="00BE4493" w:rsidRDefault="00575FBA">
      <w:pPr>
        <w:pStyle w:val="a3"/>
        <w:spacing w:before="77"/>
        <w:ind w:left="222"/>
        <w:jc w:val="left"/>
        <w:rPr>
          <w:lang w:val="ru-RU"/>
        </w:rPr>
      </w:pPr>
      <w:r w:rsidRPr="00BE4493">
        <w:rPr>
          <w:lang w:val="ru-RU"/>
        </w:rPr>
        <w:lastRenderedPageBreak/>
        <w:t>работы (плагиата) без указания ссылок на источник проект к защите не допускается.</w:t>
      </w:r>
    </w:p>
    <w:p w:rsidR="00C4252A" w:rsidRPr="00BE4493" w:rsidRDefault="00575FBA">
      <w:pPr>
        <w:pStyle w:val="a3"/>
        <w:ind w:left="222" w:right="233" w:firstLine="453"/>
        <w:rPr>
          <w:lang w:val="ru-RU"/>
        </w:rPr>
      </w:pPr>
      <w:r w:rsidRPr="00BE4493">
        <w:rPr>
          <w:lang w:val="ru-RU"/>
        </w:rPr>
        <w:t>В разделе о требованиях к защите проекта указывается, что защита осуществляется в процессе специально организованной деятельности комиссии ОО (или на школьной конференции) для публичного представления результатов работы над проектами и продемонстрировать уровень овладения обучающимися отдельными элементами проектной деятельности.</w:t>
      </w:r>
    </w:p>
    <w:p w:rsidR="00C4252A" w:rsidRPr="00BE4493" w:rsidRDefault="00575FBA">
      <w:pPr>
        <w:pStyle w:val="a3"/>
        <w:ind w:left="222" w:right="241" w:firstLine="453"/>
        <w:rPr>
          <w:lang w:val="ru-RU"/>
        </w:rPr>
      </w:pPr>
      <w:r w:rsidRPr="00BE4493">
        <w:rPr>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4252A" w:rsidRPr="00BE4493" w:rsidRDefault="00575FBA">
      <w:pPr>
        <w:pStyle w:val="2"/>
        <w:ind w:left="675"/>
      </w:pPr>
      <w:r w:rsidRPr="00BE4493">
        <w:t>Критерии оценки проектной деятельности</w:t>
      </w:r>
    </w:p>
    <w:p w:rsidR="00C4252A" w:rsidRPr="00BE4493" w:rsidRDefault="00575FBA" w:rsidP="004A2318">
      <w:pPr>
        <w:pStyle w:val="a5"/>
        <w:numPr>
          <w:ilvl w:val="1"/>
          <w:numId w:val="59"/>
        </w:numPr>
        <w:tabs>
          <w:tab w:val="left" w:pos="916"/>
        </w:tabs>
        <w:ind w:right="232" w:firstLine="453"/>
        <w:rPr>
          <w:sz w:val="24"/>
          <w:lang w:val="ru-RU"/>
        </w:rPr>
      </w:pPr>
      <w:r w:rsidRPr="00BE4493">
        <w:rPr>
          <w:b/>
          <w:sz w:val="24"/>
          <w:lang w:val="ru-RU"/>
        </w:rPr>
        <w:t>Способность к самостоятельному приобретению знаний и решению проблем</w:t>
      </w:r>
      <w:r w:rsidRPr="00BE4493">
        <w:rPr>
          <w:sz w:val="24"/>
          <w:lang w:val="ru-RU"/>
        </w:rPr>
        <w:t>,проявляющаяся в умении поставить проблему и выбрать адекватные способы еѐ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C4252A" w:rsidRPr="00BE4493" w:rsidRDefault="00575FBA" w:rsidP="004A2318">
      <w:pPr>
        <w:pStyle w:val="a5"/>
        <w:numPr>
          <w:ilvl w:val="1"/>
          <w:numId w:val="59"/>
        </w:numPr>
        <w:tabs>
          <w:tab w:val="left" w:pos="916"/>
        </w:tabs>
        <w:spacing w:before="2"/>
        <w:ind w:right="230" w:firstLine="453"/>
        <w:rPr>
          <w:sz w:val="24"/>
          <w:lang w:val="ru-RU"/>
        </w:rPr>
      </w:pPr>
      <w:r w:rsidRPr="00BE4493">
        <w:rPr>
          <w:b/>
          <w:sz w:val="24"/>
          <w:lang w:val="ru-RU"/>
        </w:rPr>
        <w:t>Сформированность предметных знаний и способов действий</w:t>
      </w:r>
      <w:r w:rsidRPr="00BE4493">
        <w:rPr>
          <w:sz w:val="24"/>
          <w:lang w:val="ru-RU"/>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способыдействий.</w:t>
      </w:r>
    </w:p>
    <w:p w:rsidR="00C4252A" w:rsidRPr="00BE4493" w:rsidRDefault="00575FBA" w:rsidP="004A2318">
      <w:pPr>
        <w:pStyle w:val="a5"/>
        <w:numPr>
          <w:ilvl w:val="1"/>
          <w:numId w:val="59"/>
        </w:numPr>
        <w:tabs>
          <w:tab w:val="left" w:pos="916"/>
        </w:tabs>
        <w:ind w:right="236" w:firstLine="453"/>
        <w:rPr>
          <w:sz w:val="24"/>
          <w:lang w:val="ru-RU"/>
        </w:rPr>
      </w:pPr>
      <w:r w:rsidRPr="00BE4493">
        <w:rPr>
          <w:b/>
          <w:sz w:val="24"/>
          <w:lang w:val="ru-RU"/>
        </w:rPr>
        <w:t>Сформированность регулятивных действий</w:t>
      </w:r>
      <w:r w:rsidRPr="00BE4493">
        <w:rPr>
          <w:sz w:val="24"/>
          <w:lang w:val="ru-RU"/>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трудныхситуациях.</w:t>
      </w:r>
    </w:p>
    <w:p w:rsidR="00C4252A" w:rsidRPr="00BE4493" w:rsidRDefault="00575FBA" w:rsidP="004A2318">
      <w:pPr>
        <w:pStyle w:val="a5"/>
        <w:numPr>
          <w:ilvl w:val="1"/>
          <w:numId w:val="59"/>
        </w:numPr>
        <w:tabs>
          <w:tab w:val="left" w:pos="916"/>
        </w:tabs>
        <w:ind w:right="235" w:firstLine="453"/>
        <w:rPr>
          <w:sz w:val="24"/>
          <w:lang w:val="ru-RU"/>
        </w:rPr>
      </w:pPr>
      <w:r w:rsidRPr="00BE4493">
        <w:rPr>
          <w:b/>
          <w:sz w:val="24"/>
          <w:lang w:val="ru-RU"/>
        </w:rPr>
        <w:t>Сформированность коммуникативных действий</w:t>
      </w:r>
      <w:r w:rsidRPr="00BE4493">
        <w:rPr>
          <w:sz w:val="24"/>
          <w:lang w:val="ru-RU"/>
        </w:rPr>
        <w:t>, проявляющаяся в умении ясно изложить и оформить выполненную работу, представить еѐ результаты, аргументированно ответить навопросы.</w:t>
      </w:r>
    </w:p>
    <w:p w:rsidR="00C4252A" w:rsidRPr="00BE4493" w:rsidRDefault="00575FBA">
      <w:pPr>
        <w:pStyle w:val="a3"/>
        <w:ind w:left="222" w:right="240" w:firstLine="453"/>
        <w:rPr>
          <w:lang w:val="ru-RU"/>
        </w:rPr>
      </w:pPr>
      <w:r w:rsidRPr="00BE4493">
        <w:rPr>
          <w:lang w:val="ru-RU"/>
        </w:rPr>
        <w:t>Результаты выполненного проекта могут быть описаны на основе интегрального (уровневого) подхода или на основе аналитического подхода.</w:t>
      </w:r>
    </w:p>
    <w:p w:rsidR="00C4252A" w:rsidRPr="00BE4493" w:rsidRDefault="00575FBA">
      <w:pPr>
        <w:pStyle w:val="a3"/>
        <w:ind w:left="222" w:right="240" w:firstLine="453"/>
        <w:rPr>
          <w:lang w:val="ru-RU"/>
        </w:rPr>
      </w:pPr>
      <w:r w:rsidRPr="00BE4493">
        <w:rPr>
          <w:lang w:val="ru-RU"/>
        </w:rPr>
        <w:t xml:space="preserve">При </w:t>
      </w:r>
      <w:r w:rsidRPr="00BE4493">
        <w:rPr>
          <w:b/>
          <w:i/>
          <w:lang w:val="ru-RU"/>
        </w:rPr>
        <w:t xml:space="preserve">интегральном описании </w:t>
      </w:r>
      <w:r w:rsidRPr="00BE4493">
        <w:rPr>
          <w:lang w:val="ru-RU"/>
        </w:rPr>
        <w:t>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четырѐх названных выше критериев.</w:t>
      </w:r>
    </w:p>
    <w:p w:rsidR="00BE4493" w:rsidRDefault="00575FBA">
      <w:pPr>
        <w:pStyle w:val="a3"/>
        <w:ind w:left="222" w:right="231" w:firstLine="453"/>
        <w:rPr>
          <w:lang w:val="ru-RU"/>
        </w:rPr>
      </w:pPr>
      <w:r w:rsidRPr="00BE4493">
        <w:rPr>
          <w:lang w:val="ru-RU"/>
        </w:rPr>
        <w:t>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C4252A" w:rsidRPr="00BE4493" w:rsidRDefault="00575FBA">
      <w:pPr>
        <w:pStyle w:val="2"/>
        <w:spacing w:before="0" w:line="240" w:lineRule="auto"/>
        <w:ind w:left="675"/>
      </w:pPr>
      <w:r w:rsidRPr="00BE4493">
        <w:t>Содержательное описание каждого критерия</w:t>
      </w:r>
    </w:p>
    <w:p w:rsidR="00C4252A" w:rsidRPr="00BE4493" w:rsidRDefault="00C4252A">
      <w:pPr>
        <w:pStyle w:val="a3"/>
        <w:spacing w:before="2"/>
        <w:ind w:left="0"/>
        <w:jc w:val="left"/>
        <w:rPr>
          <w:b/>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3385"/>
        <w:gridCol w:w="4530"/>
      </w:tblGrid>
      <w:tr w:rsidR="00BE4493" w:rsidRPr="00FD2C75">
        <w:trPr>
          <w:trHeight w:val="260"/>
        </w:trPr>
        <w:tc>
          <w:tcPr>
            <w:tcW w:w="1373" w:type="dxa"/>
            <w:vMerge w:val="restart"/>
          </w:tcPr>
          <w:p w:rsidR="00C4252A" w:rsidRPr="00BE4493" w:rsidRDefault="00575FBA">
            <w:pPr>
              <w:pStyle w:val="TableParagraph"/>
              <w:spacing w:line="275" w:lineRule="exact"/>
              <w:ind w:left="102"/>
              <w:rPr>
                <w:b/>
                <w:sz w:val="24"/>
              </w:rPr>
            </w:pPr>
            <w:r w:rsidRPr="00BE4493">
              <w:rPr>
                <w:b/>
                <w:sz w:val="24"/>
              </w:rPr>
              <w:t>Критерий</w:t>
            </w:r>
          </w:p>
        </w:tc>
        <w:tc>
          <w:tcPr>
            <w:tcW w:w="7915" w:type="dxa"/>
            <w:gridSpan w:val="2"/>
          </w:tcPr>
          <w:p w:rsidR="00C4252A" w:rsidRPr="00BE4493" w:rsidRDefault="00575FBA">
            <w:pPr>
              <w:pStyle w:val="TableParagraph"/>
              <w:spacing w:line="258" w:lineRule="exact"/>
              <w:ind w:left="100"/>
              <w:rPr>
                <w:b/>
                <w:sz w:val="24"/>
                <w:lang w:val="ru-RU"/>
              </w:rPr>
            </w:pPr>
            <w:r w:rsidRPr="00BE4493">
              <w:rPr>
                <w:b/>
                <w:sz w:val="24"/>
                <w:lang w:val="ru-RU"/>
              </w:rPr>
              <w:t>Уровни сформированности навыков проектной деятельности</w:t>
            </w:r>
          </w:p>
        </w:tc>
      </w:tr>
      <w:tr w:rsidR="00BE4493" w:rsidRPr="00BE4493">
        <w:trPr>
          <w:trHeight w:val="260"/>
        </w:trPr>
        <w:tc>
          <w:tcPr>
            <w:tcW w:w="1373" w:type="dxa"/>
            <w:vMerge/>
            <w:tcBorders>
              <w:top w:val="nil"/>
            </w:tcBorders>
          </w:tcPr>
          <w:p w:rsidR="00C4252A" w:rsidRPr="00BE4493" w:rsidRDefault="00C4252A">
            <w:pPr>
              <w:rPr>
                <w:sz w:val="2"/>
                <w:szCs w:val="2"/>
                <w:lang w:val="ru-RU"/>
              </w:rPr>
            </w:pPr>
          </w:p>
        </w:tc>
        <w:tc>
          <w:tcPr>
            <w:tcW w:w="3385" w:type="dxa"/>
          </w:tcPr>
          <w:p w:rsidR="00C4252A" w:rsidRPr="00BE4493" w:rsidRDefault="00575FBA">
            <w:pPr>
              <w:pStyle w:val="TableParagraph"/>
              <w:spacing w:line="256" w:lineRule="exact"/>
              <w:ind w:left="100"/>
              <w:rPr>
                <w:b/>
                <w:sz w:val="24"/>
              </w:rPr>
            </w:pPr>
            <w:r w:rsidRPr="00BE4493">
              <w:rPr>
                <w:b/>
                <w:sz w:val="24"/>
              </w:rPr>
              <w:t>Базовый</w:t>
            </w:r>
          </w:p>
        </w:tc>
        <w:tc>
          <w:tcPr>
            <w:tcW w:w="4530" w:type="dxa"/>
          </w:tcPr>
          <w:p w:rsidR="00C4252A" w:rsidRPr="00BE4493" w:rsidRDefault="00575FBA">
            <w:pPr>
              <w:pStyle w:val="TableParagraph"/>
              <w:spacing w:line="256" w:lineRule="exact"/>
              <w:ind w:left="103"/>
              <w:rPr>
                <w:b/>
                <w:sz w:val="24"/>
              </w:rPr>
            </w:pPr>
            <w:r w:rsidRPr="00BE4493">
              <w:rPr>
                <w:b/>
                <w:sz w:val="24"/>
              </w:rPr>
              <w:t>Повышенный</w:t>
            </w:r>
          </w:p>
        </w:tc>
      </w:tr>
      <w:tr w:rsidR="00BE4493" w:rsidRPr="00FD2C75">
        <w:trPr>
          <w:trHeight w:val="1640"/>
        </w:trPr>
        <w:tc>
          <w:tcPr>
            <w:tcW w:w="1373" w:type="dxa"/>
          </w:tcPr>
          <w:p w:rsidR="00C4252A" w:rsidRPr="00BE4493" w:rsidRDefault="00575FBA">
            <w:pPr>
              <w:pStyle w:val="TableParagraph"/>
              <w:ind w:left="102" w:right="256"/>
              <w:jc w:val="both"/>
              <w:rPr>
                <w:sz w:val="24"/>
                <w:lang w:val="ru-RU"/>
              </w:rPr>
            </w:pPr>
            <w:r w:rsidRPr="00BE4493">
              <w:rPr>
                <w:sz w:val="24"/>
                <w:lang w:val="ru-RU"/>
              </w:rPr>
              <w:t>Самосто- ятельное приобре- тение</w:t>
            </w:r>
          </w:p>
          <w:p w:rsidR="00C4252A" w:rsidRPr="00BE4493" w:rsidRDefault="00575FBA">
            <w:pPr>
              <w:pStyle w:val="TableParagraph"/>
              <w:tabs>
                <w:tab w:val="left" w:pos="1122"/>
              </w:tabs>
              <w:spacing w:before="3" w:line="270" w:lineRule="atLeast"/>
              <w:ind w:left="102" w:right="100"/>
              <w:rPr>
                <w:sz w:val="24"/>
                <w:lang w:val="ru-RU"/>
              </w:rPr>
            </w:pPr>
            <w:r w:rsidRPr="00BE4493">
              <w:rPr>
                <w:sz w:val="24"/>
                <w:lang w:val="ru-RU"/>
              </w:rPr>
              <w:t>знаний</w:t>
            </w:r>
            <w:r w:rsidRPr="00BE4493">
              <w:rPr>
                <w:sz w:val="24"/>
                <w:lang w:val="ru-RU"/>
              </w:rPr>
              <w:tab/>
              <w:t>и решение</w:t>
            </w:r>
          </w:p>
        </w:tc>
        <w:tc>
          <w:tcPr>
            <w:tcW w:w="3385" w:type="dxa"/>
          </w:tcPr>
          <w:p w:rsidR="00C4252A" w:rsidRPr="00BE4493" w:rsidRDefault="00575FBA">
            <w:pPr>
              <w:pStyle w:val="TableParagraph"/>
              <w:tabs>
                <w:tab w:val="left" w:pos="1662"/>
                <w:tab w:val="left" w:pos="2643"/>
              </w:tabs>
              <w:spacing w:line="268" w:lineRule="exact"/>
              <w:ind w:left="100"/>
              <w:jc w:val="both"/>
              <w:rPr>
                <w:sz w:val="24"/>
                <w:lang w:val="ru-RU"/>
              </w:rPr>
            </w:pPr>
            <w:r w:rsidRPr="00BE4493">
              <w:rPr>
                <w:sz w:val="24"/>
                <w:lang w:val="ru-RU"/>
              </w:rPr>
              <w:t>Работа</w:t>
            </w:r>
            <w:r w:rsidRPr="00BE4493">
              <w:rPr>
                <w:sz w:val="24"/>
                <w:lang w:val="ru-RU"/>
              </w:rPr>
              <w:tab/>
              <w:t>в</w:t>
            </w:r>
            <w:r w:rsidRPr="00BE4493">
              <w:rPr>
                <w:sz w:val="24"/>
                <w:lang w:val="ru-RU"/>
              </w:rPr>
              <w:tab/>
              <w:t>целом</w:t>
            </w:r>
          </w:p>
          <w:p w:rsidR="00C4252A" w:rsidRPr="00BE4493" w:rsidRDefault="00575FBA">
            <w:pPr>
              <w:pStyle w:val="TableParagraph"/>
              <w:tabs>
                <w:tab w:val="left" w:pos="1530"/>
                <w:tab w:val="left" w:pos="2453"/>
                <w:tab w:val="left" w:pos="3147"/>
              </w:tabs>
              <w:ind w:left="100" w:right="104"/>
              <w:jc w:val="both"/>
              <w:rPr>
                <w:sz w:val="24"/>
                <w:lang w:val="ru-RU"/>
              </w:rPr>
            </w:pPr>
            <w:r w:rsidRPr="00BE4493">
              <w:rPr>
                <w:sz w:val="24"/>
                <w:lang w:val="ru-RU"/>
              </w:rPr>
              <w:t>свидетельствует</w:t>
            </w:r>
            <w:r w:rsidRPr="00BE4493">
              <w:rPr>
                <w:sz w:val="24"/>
                <w:lang w:val="ru-RU"/>
              </w:rPr>
              <w:tab/>
            </w:r>
            <w:r w:rsidRPr="00BE4493">
              <w:rPr>
                <w:sz w:val="24"/>
                <w:lang w:val="ru-RU"/>
              </w:rPr>
              <w:tab/>
              <w:t>о способности самостоятельно с опорой</w:t>
            </w:r>
            <w:r w:rsidRPr="00BE4493">
              <w:rPr>
                <w:sz w:val="24"/>
                <w:lang w:val="ru-RU"/>
              </w:rPr>
              <w:tab/>
              <w:t>на</w:t>
            </w:r>
            <w:r w:rsidRPr="00BE4493">
              <w:rPr>
                <w:sz w:val="24"/>
                <w:lang w:val="ru-RU"/>
              </w:rPr>
              <w:tab/>
              <w:t>помощь</w:t>
            </w:r>
          </w:p>
          <w:p w:rsidR="00C4252A" w:rsidRPr="00BE4493" w:rsidRDefault="00575FBA">
            <w:pPr>
              <w:pStyle w:val="TableParagraph"/>
              <w:tabs>
                <w:tab w:val="left" w:pos="2494"/>
              </w:tabs>
              <w:spacing w:line="270" w:lineRule="atLeast"/>
              <w:ind w:left="100" w:right="104"/>
              <w:jc w:val="both"/>
              <w:rPr>
                <w:sz w:val="24"/>
                <w:lang w:val="ru-RU"/>
              </w:rPr>
            </w:pPr>
            <w:r w:rsidRPr="00BE4493">
              <w:rPr>
                <w:sz w:val="24"/>
                <w:lang w:val="ru-RU"/>
              </w:rPr>
              <w:t>руководителя</w:t>
            </w:r>
            <w:r w:rsidRPr="00BE4493">
              <w:rPr>
                <w:sz w:val="24"/>
                <w:lang w:val="ru-RU"/>
              </w:rPr>
              <w:tab/>
              <w:t>ставить проблему  и  находить  путиеѐ</w:t>
            </w:r>
          </w:p>
        </w:tc>
        <w:tc>
          <w:tcPr>
            <w:tcW w:w="4530" w:type="dxa"/>
          </w:tcPr>
          <w:p w:rsidR="00C4252A" w:rsidRPr="00BE4493" w:rsidRDefault="00575FBA">
            <w:pPr>
              <w:pStyle w:val="TableParagraph"/>
              <w:ind w:left="103" w:right="101"/>
              <w:jc w:val="both"/>
              <w:rPr>
                <w:sz w:val="24"/>
                <w:lang w:val="ru-RU"/>
              </w:rPr>
            </w:pPr>
            <w:r w:rsidRPr="00BE4493">
              <w:rPr>
                <w:sz w:val="24"/>
                <w:lang w:val="ru-RU"/>
              </w:rPr>
              <w:t>Работа в целом свидетельствует о способности самостоятельно ставить проблему и находить пути еѐ решения; продемонстрировано свободное владение</w:t>
            </w:r>
          </w:p>
          <w:p w:rsidR="00C4252A" w:rsidRPr="00BE4493" w:rsidRDefault="00575FBA">
            <w:pPr>
              <w:pStyle w:val="TableParagraph"/>
              <w:spacing w:before="8" w:line="270" w:lineRule="atLeast"/>
              <w:ind w:left="103" w:right="103"/>
              <w:jc w:val="both"/>
              <w:rPr>
                <w:sz w:val="24"/>
                <w:lang w:val="ru-RU"/>
              </w:rPr>
            </w:pPr>
            <w:r w:rsidRPr="00BE4493">
              <w:rPr>
                <w:sz w:val="24"/>
                <w:lang w:val="ru-RU"/>
              </w:rPr>
              <w:t>логическими операциями, навыками критического         мышления,      умение</w:t>
            </w:r>
          </w:p>
        </w:tc>
      </w:tr>
    </w:tbl>
    <w:p w:rsidR="00C4252A" w:rsidRPr="00BE4493" w:rsidRDefault="00C4252A">
      <w:pPr>
        <w:spacing w:line="270" w:lineRule="atLeast"/>
        <w:jc w:val="both"/>
        <w:rPr>
          <w:sz w:val="24"/>
          <w:lang w:val="ru-RU"/>
        </w:rPr>
        <w:sectPr w:rsidR="00C4252A" w:rsidRPr="00BE4493">
          <w:pgSz w:w="11920" w:h="16850"/>
          <w:pgMar w:top="1140" w:right="900" w:bottom="1340" w:left="1480" w:header="0" w:footer="110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91"/>
        <w:gridCol w:w="3376"/>
        <w:gridCol w:w="9"/>
        <w:gridCol w:w="4530"/>
      </w:tblGrid>
      <w:tr w:rsidR="00BE4493" w:rsidRPr="00BE4493">
        <w:trPr>
          <w:trHeight w:val="1640"/>
        </w:trPr>
        <w:tc>
          <w:tcPr>
            <w:tcW w:w="1373" w:type="dxa"/>
            <w:gridSpan w:val="2"/>
          </w:tcPr>
          <w:p w:rsidR="00C4252A" w:rsidRPr="00BE4493" w:rsidRDefault="00575FBA">
            <w:pPr>
              <w:pStyle w:val="TableParagraph"/>
              <w:spacing w:line="273" w:lineRule="exact"/>
              <w:ind w:left="102"/>
              <w:rPr>
                <w:sz w:val="24"/>
              </w:rPr>
            </w:pPr>
            <w:r w:rsidRPr="00BE4493">
              <w:rPr>
                <w:sz w:val="24"/>
              </w:rPr>
              <w:lastRenderedPageBreak/>
              <w:t>проблем</w:t>
            </w:r>
          </w:p>
        </w:tc>
        <w:tc>
          <w:tcPr>
            <w:tcW w:w="3385" w:type="dxa"/>
            <w:gridSpan w:val="2"/>
          </w:tcPr>
          <w:p w:rsidR="00C4252A" w:rsidRPr="00BE4493" w:rsidRDefault="00575FBA">
            <w:pPr>
              <w:pStyle w:val="TableParagraph"/>
              <w:ind w:left="100" w:right="104"/>
              <w:jc w:val="both"/>
              <w:rPr>
                <w:sz w:val="24"/>
                <w:lang w:val="ru-RU"/>
              </w:rPr>
            </w:pPr>
            <w:r w:rsidRPr="00BE4493">
              <w:rPr>
                <w:sz w:val="24"/>
                <w:lang w:val="ru-RU"/>
              </w:rPr>
              <w:t>решения; продемонстрирована способность приобретать новые знания и/или осваивать новые способы действий, достигать     более    глубокого</w:t>
            </w:r>
          </w:p>
          <w:p w:rsidR="00C4252A" w:rsidRPr="00BE4493" w:rsidRDefault="00575FBA">
            <w:pPr>
              <w:pStyle w:val="TableParagraph"/>
              <w:spacing w:before="8" w:line="264" w:lineRule="exact"/>
              <w:ind w:left="100"/>
              <w:jc w:val="both"/>
              <w:rPr>
                <w:sz w:val="24"/>
              </w:rPr>
            </w:pPr>
            <w:r w:rsidRPr="00BE4493">
              <w:rPr>
                <w:sz w:val="24"/>
              </w:rPr>
              <w:t>понимания изученного</w:t>
            </w:r>
          </w:p>
        </w:tc>
        <w:tc>
          <w:tcPr>
            <w:tcW w:w="4530" w:type="dxa"/>
          </w:tcPr>
          <w:p w:rsidR="00C4252A" w:rsidRPr="00BE4493" w:rsidRDefault="00575FBA">
            <w:pPr>
              <w:pStyle w:val="TableParagraph"/>
              <w:tabs>
                <w:tab w:val="left" w:pos="3467"/>
              </w:tabs>
              <w:ind w:left="103" w:right="101"/>
              <w:jc w:val="both"/>
              <w:rPr>
                <w:sz w:val="24"/>
                <w:lang w:val="ru-RU"/>
              </w:rPr>
            </w:pPr>
            <w:r w:rsidRPr="00BE4493">
              <w:rPr>
                <w:sz w:val="24"/>
                <w:lang w:val="ru-RU"/>
              </w:rPr>
              <w:t>самостоятельно</w:t>
            </w:r>
            <w:r w:rsidRPr="00BE4493">
              <w:rPr>
                <w:sz w:val="24"/>
                <w:lang w:val="ru-RU"/>
              </w:rPr>
              <w:tab/>
              <w:t>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w:t>
            </w:r>
          </w:p>
          <w:p w:rsidR="00C4252A" w:rsidRPr="00BE4493" w:rsidRDefault="00575FBA">
            <w:pPr>
              <w:pStyle w:val="TableParagraph"/>
              <w:spacing w:before="8" w:line="264" w:lineRule="exact"/>
              <w:ind w:left="103"/>
              <w:jc w:val="both"/>
              <w:rPr>
                <w:sz w:val="24"/>
              </w:rPr>
            </w:pPr>
            <w:r w:rsidRPr="00BE4493">
              <w:rPr>
                <w:sz w:val="24"/>
              </w:rPr>
              <w:t>проблемы</w:t>
            </w:r>
          </w:p>
        </w:tc>
      </w:tr>
      <w:tr w:rsidR="00BE4493" w:rsidRPr="00BE4493">
        <w:trPr>
          <w:trHeight w:val="1640"/>
        </w:trPr>
        <w:tc>
          <w:tcPr>
            <w:tcW w:w="1373" w:type="dxa"/>
            <w:gridSpan w:val="2"/>
          </w:tcPr>
          <w:p w:rsidR="00C4252A" w:rsidRPr="00BE4493" w:rsidRDefault="00575FBA">
            <w:pPr>
              <w:pStyle w:val="TableParagraph"/>
              <w:ind w:left="102" w:right="233"/>
              <w:rPr>
                <w:sz w:val="24"/>
              </w:rPr>
            </w:pPr>
            <w:r w:rsidRPr="00BE4493">
              <w:rPr>
                <w:sz w:val="24"/>
              </w:rPr>
              <w:t>Знание предмета</w:t>
            </w:r>
          </w:p>
        </w:tc>
        <w:tc>
          <w:tcPr>
            <w:tcW w:w="3385" w:type="dxa"/>
            <w:gridSpan w:val="2"/>
          </w:tcPr>
          <w:p w:rsidR="00C4252A" w:rsidRPr="00BE4493" w:rsidRDefault="00575FBA">
            <w:pPr>
              <w:pStyle w:val="TableParagraph"/>
              <w:tabs>
                <w:tab w:val="left" w:pos="800"/>
                <w:tab w:val="left" w:pos="1899"/>
                <w:tab w:val="left" w:pos="2055"/>
                <w:tab w:val="left" w:pos="2532"/>
                <w:tab w:val="left" w:pos="3106"/>
              </w:tabs>
              <w:ind w:left="100" w:right="103"/>
              <w:rPr>
                <w:sz w:val="24"/>
                <w:lang w:val="ru-RU"/>
              </w:rPr>
            </w:pPr>
            <w:r w:rsidRPr="00BE4493">
              <w:rPr>
                <w:sz w:val="24"/>
                <w:lang w:val="ru-RU"/>
              </w:rPr>
              <w:t>Продемонстрировано понимание</w:t>
            </w:r>
            <w:r w:rsidRPr="00BE4493">
              <w:rPr>
                <w:sz w:val="24"/>
                <w:lang w:val="ru-RU"/>
              </w:rPr>
              <w:tab/>
            </w:r>
            <w:r w:rsidRPr="00BE4493">
              <w:rPr>
                <w:sz w:val="24"/>
                <w:lang w:val="ru-RU"/>
              </w:rPr>
              <w:tab/>
              <w:t>содержания выполненной</w:t>
            </w:r>
            <w:r w:rsidRPr="00BE4493">
              <w:rPr>
                <w:sz w:val="24"/>
                <w:lang w:val="ru-RU"/>
              </w:rPr>
              <w:tab/>
              <w:t>работы.</w:t>
            </w:r>
            <w:r w:rsidRPr="00BE4493">
              <w:rPr>
                <w:sz w:val="24"/>
                <w:lang w:val="ru-RU"/>
              </w:rPr>
              <w:tab/>
              <w:t>В работе и в ответах на вопросы по</w:t>
            </w:r>
            <w:r w:rsidRPr="00BE4493">
              <w:rPr>
                <w:sz w:val="24"/>
                <w:lang w:val="ru-RU"/>
              </w:rPr>
              <w:tab/>
              <w:t>содержанию</w:t>
            </w:r>
            <w:r w:rsidRPr="00BE4493">
              <w:rPr>
                <w:sz w:val="24"/>
                <w:lang w:val="ru-RU"/>
              </w:rPr>
              <w:tab/>
              <w:t>работы</w:t>
            </w:r>
          </w:p>
          <w:p w:rsidR="00C4252A" w:rsidRPr="00BE4493" w:rsidRDefault="00575FBA">
            <w:pPr>
              <w:pStyle w:val="TableParagraph"/>
              <w:spacing w:before="8" w:line="264" w:lineRule="exact"/>
              <w:ind w:left="100"/>
              <w:rPr>
                <w:sz w:val="24"/>
              </w:rPr>
            </w:pPr>
            <w:r w:rsidRPr="00BE4493">
              <w:rPr>
                <w:sz w:val="24"/>
              </w:rPr>
              <w:t>отсутствуют грубые ошибки</w:t>
            </w:r>
          </w:p>
        </w:tc>
        <w:tc>
          <w:tcPr>
            <w:tcW w:w="4530" w:type="dxa"/>
          </w:tcPr>
          <w:p w:rsidR="00C4252A" w:rsidRPr="00BE4493" w:rsidRDefault="00575FBA">
            <w:pPr>
              <w:pStyle w:val="TableParagraph"/>
              <w:tabs>
                <w:tab w:val="left" w:pos="3357"/>
              </w:tabs>
              <w:ind w:left="103" w:right="100"/>
              <w:jc w:val="both"/>
              <w:rPr>
                <w:sz w:val="24"/>
              </w:rPr>
            </w:pPr>
            <w:r w:rsidRPr="00BE4493">
              <w:rPr>
                <w:sz w:val="24"/>
                <w:lang w:val="ru-RU"/>
              </w:rPr>
              <w:t>Продемонстрировано</w:t>
            </w:r>
            <w:r w:rsidRPr="00BE4493">
              <w:rPr>
                <w:sz w:val="24"/>
                <w:lang w:val="ru-RU"/>
              </w:rPr>
              <w:tab/>
              <w:t xml:space="preserve">свободное владение предметом проектной деятельности. </w:t>
            </w:r>
            <w:r w:rsidRPr="00BE4493">
              <w:rPr>
                <w:sz w:val="24"/>
              </w:rPr>
              <w:t>Ошибки</w:t>
            </w:r>
            <w:r w:rsidR="00FA6239">
              <w:rPr>
                <w:sz w:val="24"/>
                <w:lang w:val="ru-RU"/>
              </w:rPr>
              <w:t xml:space="preserve"> </w:t>
            </w:r>
            <w:r w:rsidRPr="00BE4493">
              <w:rPr>
                <w:sz w:val="24"/>
              </w:rPr>
              <w:t>отсутствуют</w:t>
            </w:r>
          </w:p>
        </w:tc>
      </w:tr>
      <w:tr w:rsidR="00BE4493" w:rsidRPr="00BE4493">
        <w:trPr>
          <w:trHeight w:val="1380"/>
        </w:trPr>
        <w:tc>
          <w:tcPr>
            <w:tcW w:w="1373" w:type="dxa"/>
            <w:gridSpan w:val="2"/>
          </w:tcPr>
          <w:p w:rsidR="00C4252A" w:rsidRPr="00BE4493" w:rsidRDefault="00575FBA">
            <w:pPr>
              <w:pStyle w:val="TableParagraph"/>
              <w:ind w:left="102" w:right="252"/>
              <w:rPr>
                <w:sz w:val="24"/>
              </w:rPr>
            </w:pPr>
            <w:r w:rsidRPr="00BE4493">
              <w:rPr>
                <w:sz w:val="24"/>
              </w:rPr>
              <w:t>Регуля- тивные действия</w:t>
            </w:r>
          </w:p>
        </w:tc>
        <w:tc>
          <w:tcPr>
            <w:tcW w:w="3385" w:type="dxa"/>
            <w:gridSpan w:val="2"/>
          </w:tcPr>
          <w:p w:rsidR="00C4252A" w:rsidRPr="00BE4493" w:rsidRDefault="00575FBA">
            <w:pPr>
              <w:pStyle w:val="TableParagraph"/>
              <w:ind w:left="100" w:right="104"/>
              <w:jc w:val="both"/>
              <w:rPr>
                <w:sz w:val="24"/>
                <w:lang w:val="ru-RU"/>
              </w:rPr>
            </w:pPr>
            <w:r w:rsidRPr="00BE4493">
              <w:rPr>
                <w:sz w:val="24"/>
                <w:lang w:val="ru-RU"/>
              </w:rPr>
              <w:t>Продемонстрированы навыки определения темы и планирования работы.</w:t>
            </w:r>
          </w:p>
          <w:p w:rsidR="00C4252A" w:rsidRPr="00BE4493" w:rsidRDefault="00575FBA">
            <w:pPr>
              <w:pStyle w:val="TableParagraph"/>
              <w:spacing w:before="9" w:line="270" w:lineRule="atLeast"/>
              <w:ind w:left="100" w:right="105"/>
              <w:jc w:val="both"/>
              <w:rPr>
                <w:sz w:val="24"/>
                <w:lang w:val="ru-RU"/>
              </w:rPr>
            </w:pPr>
            <w:r w:rsidRPr="00BE4493">
              <w:rPr>
                <w:sz w:val="24"/>
                <w:lang w:val="ru-RU"/>
              </w:rPr>
              <w:t>Работа доведена до конца и представлена комиссии;</w:t>
            </w:r>
          </w:p>
        </w:tc>
        <w:tc>
          <w:tcPr>
            <w:tcW w:w="4530" w:type="dxa"/>
          </w:tcPr>
          <w:p w:rsidR="00C4252A" w:rsidRPr="00BE4493" w:rsidRDefault="00575FBA">
            <w:pPr>
              <w:pStyle w:val="TableParagraph"/>
              <w:tabs>
                <w:tab w:val="left" w:pos="2297"/>
                <w:tab w:val="left" w:pos="3104"/>
                <w:tab w:val="left" w:pos="4089"/>
              </w:tabs>
              <w:ind w:left="103" w:right="103"/>
              <w:jc w:val="both"/>
              <w:rPr>
                <w:sz w:val="24"/>
                <w:lang w:val="ru-RU"/>
              </w:rPr>
            </w:pPr>
            <w:r w:rsidRPr="00BE4493">
              <w:rPr>
                <w:sz w:val="24"/>
                <w:lang w:val="ru-RU"/>
              </w:rPr>
              <w:t>Работа тщательно спланирована и последовательно</w:t>
            </w:r>
            <w:r w:rsidRPr="00BE4493">
              <w:rPr>
                <w:sz w:val="24"/>
                <w:lang w:val="ru-RU"/>
              </w:rPr>
              <w:tab/>
            </w:r>
            <w:r w:rsidRPr="00BE4493">
              <w:rPr>
                <w:sz w:val="24"/>
                <w:lang w:val="ru-RU"/>
              </w:rPr>
              <w:tab/>
            </w:r>
            <w:r w:rsidRPr="00BE4493">
              <w:rPr>
                <w:spacing w:val="-1"/>
                <w:sz w:val="24"/>
                <w:lang w:val="ru-RU"/>
              </w:rPr>
              <w:t xml:space="preserve">реализована, </w:t>
            </w:r>
            <w:r w:rsidRPr="00BE4493">
              <w:rPr>
                <w:sz w:val="24"/>
                <w:lang w:val="ru-RU"/>
              </w:rPr>
              <w:t>своевременно</w:t>
            </w:r>
            <w:r w:rsidRPr="00BE4493">
              <w:rPr>
                <w:sz w:val="24"/>
                <w:lang w:val="ru-RU"/>
              </w:rPr>
              <w:tab/>
              <w:t>пройдены</w:t>
            </w:r>
            <w:r w:rsidRPr="00BE4493">
              <w:rPr>
                <w:sz w:val="24"/>
                <w:lang w:val="ru-RU"/>
              </w:rPr>
              <w:tab/>
            </w:r>
            <w:r w:rsidRPr="00BE4493">
              <w:rPr>
                <w:spacing w:val="-1"/>
                <w:sz w:val="24"/>
                <w:lang w:val="ru-RU"/>
              </w:rPr>
              <w:t xml:space="preserve">все </w:t>
            </w:r>
            <w:r w:rsidRPr="00BE4493">
              <w:rPr>
                <w:sz w:val="24"/>
                <w:lang w:val="ru-RU"/>
              </w:rPr>
              <w:t>необходимые    этапы    обсуждения    и</w:t>
            </w:r>
          </w:p>
          <w:p w:rsidR="00C4252A" w:rsidRPr="00BE4493" w:rsidRDefault="00575FBA">
            <w:pPr>
              <w:pStyle w:val="TableParagraph"/>
              <w:spacing w:before="8" w:line="264" w:lineRule="exact"/>
              <w:ind w:left="103"/>
              <w:jc w:val="both"/>
              <w:rPr>
                <w:sz w:val="24"/>
              </w:rPr>
            </w:pPr>
            <w:r w:rsidRPr="00BE4493">
              <w:rPr>
                <w:sz w:val="24"/>
              </w:rPr>
              <w:t>представления.</w:t>
            </w:r>
          </w:p>
        </w:tc>
      </w:tr>
      <w:tr w:rsidR="00BE4493" w:rsidRPr="00FD2C75">
        <w:trPr>
          <w:trHeight w:val="1640"/>
        </w:trPr>
        <w:tc>
          <w:tcPr>
            <w:tcW w:w="1282" w:type="dxa"/>
          </w:tcPr>
          <w:p w:rsidR="00C4252A" w:rsidRPr="00BE4493" w:rsidRDefault="00C4252A">
            <w:pPr>
              <w:pStyle w:val="TableParagraph"/>
              <w:rPr>
                <w:sz w:val="24"/>
              </w:rPr>
            </w:pPr>
          </w:p>
        </w:tc>
        <w:tc>
          <w:tcPr>
            <w:tcW w:w="3467" w:type="dxa"/>
            <w:gridSpan w:val="2"/>
          </w:tcPr>
          <w:p w:rsidR="00C4252A" w:rsidRPr="00FA6239" w:rsidRDefault="00575FBA">
            <w:pPr>
              <w:pStyle w:val="TableParagraph"/>
              <w:ind w:left="103" w:right="102"/>
              <w:jc w:val="both"/>
              <w:rPr>
                <w:sz w:val="24"/>
                <w:lang w:val="ru-RU"/>
              </w:rPr>
            </w:pPr>
            <w:r w:rsidRPr="00BE4493">
              <w:rPr>
                <w:sz w:val="24"/>
                <w:lang w:val="ru-RU"/>
              </w:rPr>
              <w:t xml:space="preserve">некоторые этапы выполнялись под контролем и при поддержке руководителя. </w:t>
            </w:r>
            <w:r w:rsidRPr="00FA6239">
              <w:rPr>
                <w:sz w:val="24"/>
                <w:lang w:val="ru-RU"/>
              </w:rPr>
              <w:t>При этом   проявляются отдельные</w:t>
            </w:r>
          </w:p>
          <w:p w:rsidR="00C4252A" w:rsidRPr="00FA6239" w:rsidRDefault="00575FBA">
            <w:pPr>
              <w:pStyle w:val="TableParagraph"/>
              <w:spacing w:before="8" w:line="270" w:lineRule="atLeast"/>
              <w:ind w:left="103" w:right="105"/>
              <w:jc w:val="both"/>
              <w:rPr>
                <w:sz w:val="24"/>
                <w:lang w:val="ru-RU"/>
              </w:rPr>
            </w:pPr>
            <w:r w:rsidRPr="00FA6239">
              <w:rPr>
                <w:sz w:val="24"/>
                <w:lang w:val="ru-RU"/>
              </w:rPr>
              <w:t>элементы самооценки и самоконтроля обучающегося</w:t>
            </w:r>
          </w:p>
        </w:tc>
        <w:tc>
          <w:tcPr>
            <w:tcW w:w="4539" w:type="dxa"/>
            <w:gridSpan w:val="2"/>
          </w:tcPr>
          <w:p w:rsidR="00C4252A" w:rsidRPr="00BE4493" w:rsidRDefault="00575FBA">
            <w:pPr>
              <w:pStyle w:val="TableParagraph"/>
              <w:ind w:left="102"/>
              <w:rPr>
                <w:sz w:val="24"/>
                <w:lang w:val="ru-RU"/>
              </w:rPr>
            </w:pPr>
            <w:r w:rsidRPr="00BE4493">
              <w:rPr>
                <w:sz w:val="24"/>
                <w:lang w:val="ru-RU"/>
              </w:rPr>
              <w:t>Контроль и коррекция осуществлялись самостоятельно</w:t>
            </w:r>
          </w:p>
        </w:tc>
      </w:tr>
      <w:tr w:rsidR="00C4252A" w:rsidRPr="00BE4493">
        <w:trPr>
          <w:trHeight w:val="1920"/>
        </w:trPr>
        <w:tc>
          <w:tcPr>
            <w:tcW w:w="1282" w:type="dxa"/>
          </w:tcPr>
          <w:p w:rsidR="00C4252A" w:rsidRPr="00BE4493" w:rsidRDefault="00575FBA">
            <w:pPr>
              <w:pStyle w:val="TableParagraph"/>
              <w:ind w:left="102" w:right="208"/>
              <w:rPr>
                <w:sz w:val="24"/>
              </w:rPr>
            </w:pPr>
            <w:r w:rsidRPr="00BE4493">
              <w:rPr>
                <w:sz w:val="24"/>
              </w:rPr>
              <w:t>Комму- никация</w:t>
            </w:r>
          </w:p>
        </w:tc>
        <w:tc>
          <w:tcPr>
            <w:tcW w:w="3467" w:type="dxa"/>
            <w:gridSpan w:val="2"/>
          </w:tcPr>
          <w:p w:rsidR="00C4252A" w:rsidRPr="00BE4493" w:rsidRDefault="00575FBA">
            <w:pPr>
              <w:pStyle w:val="TableParagraph"/>
              <w:ind w:left="103" w:right="104"/>
              <w:jc w:val="both"/>
              <w:rPr>
                <w:sz w:val="24"/>
              </w:rPr>
            </w:pPr>
            <w:r w:rsidRPr="00BE4493">
              <w:rPr>
                <w:sz w:val="24"/>
                <w:lang w:val="ru-RU"/>
              </w:rPr>
              <w:t xml:space="preserve">Продемонстрированы навыки оформления проектной работы и пояснительной записки, а также подготовки простой презентации. </w:t>
            </w:r>
            <w:r w:rsidRPr="00BE4493">
              <w:rPr>
                <w:sz w:val="24"/>
              </w:rPr>
              <w:t>Автор  отвечает на вопросы</w:t>
            </w:r>
          </w:p>
        </w:tc>
        <w:tc>
          <w:tcPr>
            <w:tcW w:w="4539" w:type="dxa"/>
            <w:gridSpan w:val="2"/>
          </w:tcPr>
          <w:p w:rsidR="00C4252A" w:rsidRPr="00BE4493" w:rsidRDefault="00575FBA">
            <w:pPr>
              <w:pStyle w:val="TableParagraph"/>
              <w:tabs>
                <w:tab w:val="left" w:pos="3639"/>
              </w:tabs>
              <w:ind w:left="102" w:right="98"/>
              <w:jc w:val="both"/>
              <w:rPr>
                <w:sz w:val="24"/>
              </w:rPr>
            </w:pPr>
            <w:r w:rsidRPr="00BE4493">
              <w:rPr>
                <w:sz w:val="24"/>
                <w:lang w:val="ru-RU"/>
              </w:rPr>
              <w:t>Тема ясно определена и пояснена. Текст/сообщение</w:t>
            </w:r>
            <w:r w:rsidRPr="00BE4493">
              <w:rPr>
                <w:sz w:val="24"/>
                <w:lang w:val="ru-RU"/>
              </w:rPr>
              <w:tab/>
              <w:t xml:space="preserve">хорошо структурированы. Все мысли выражены ясно, логично, последовательно, аргументированно.      </w:t>
            </w:r>
            <w:r w:rsidRPr="00BE4493">
              <w:rPr>
                <w:sz w:val="24"/>
              </w:rPr>
              <w:t>Работа/сообщение</w:t>
            </w:r>
          </w:p>
          <w:p w:rsidR="00C4252A" w:rsidRPr="00BE4493" w:rsidRDefault="00575FBA">
            <w:pPr>
              <w:pStyle w:val="TableParagraph"/>
              <w:spacing w:before="6" w:line="270" w:lineRule="atLeast"/>
              <w:ind w:left="102" w:right="104"/>
              <w:jc w:val="both"/>
              <w:rPr>
                <w:sz w:val="24"/>
              </w:rPr>
            </w:pPr>
            <w:r w:rsidRPr="00BE4493">
              <w:rPr>
                <w:sz w:val="24"/>
              </w:rPr>
              <w:t>вызывает интерес. Автор свободно отвечает на вопросы</w:t>
            </w:r>
          </w:p>
        </w:tc>
      </w:tr>
    </w:tbl>
    <w:p w:rsidR="00C4252A" w:rsidRPr="00BE4493" w:rsidRDefault="00C4252A">
      <w:pPr>
        <w:pStyle w:val="a3"/>
        <w:spacing w:before="3"/>
        <w:ind w:left="0"/>
        <w:jc w:val="left"/>
        <w:rPr>
          <w:i/>
          <w:sz w:val="23"/>
        </w:rPr>
      </w:pPr>
    </w:p>
    <w:p w:rsidR="00C4252A" w:rsidRPr="00BE4493" w:rsidRDefault="00575FBA">
      <w:pPr>
        <w:pStyle w:val="a3"/>
        <w:ind w:left="222" w:right="235" w:firstLine="453"/>
        <w:rPr>
          <w:lang w:val="ru-RU"/>
        </w:rPr>
      </w:pPr>
      <w:r w:rsidRPr="00BE4493">
        <w:rPr>
          <w:lang w:val="ru-RU"/>
        </w:rPr>
        <w:t>Решение о том, что проект выполнен на повышенном уровне, принимается при условии, что: 1) такая оценка выставлена комиссией по каждому  из  трѐх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даѐт оснований для иного решения.</w:t>
      </w:r>
    </w:p>
    <w:p w:rsidR="00C4252A" w:rsidRPr="00BE4493" w:rsidRDefault="00575FBA">
      <w:pPr>
        <w:pStyle w:val="a3"/>
        <w:ind w:left="222" w:right="240" w:firstLine="453"/>
        <w:rPr>
          <w:lang w:val="ru-RU"/>
        </w:rPr>
      </w:pPr>
      <w:r w:rsidRPr="00BE4493">
        <w:rPr>
          <w:lang w:val="ru-RU"/>
        </w:rPr>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w:t>
      </w:r>
    </w:p>
    <w:p w:rsidR="00C4252A" w:rsidRPr="00BE4493" w:rsidRDefault="00575FBA">
      <w:pPr>
        <w:pStyle w:val="a3"/>
        <w:ind w:left="222" w:right="238"/>
        <w:rPr>
          <w:lang w:val="ru-RU"/>
        </w:rPr>
      </w:pPr>
      <w:r w:rsidRPr="00BE4493">
        <w:rPr>
          <w:lang w:val="ru-RU"/>
        </w:rPr>
        <w:t>2) продемонстрированы все обязательные элементы проекта: завершѐнный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C4252A" w:rsidRPr="00BE4493" w:rsidRDefault="00575FBA">
      <w:pPr>
        <w:pStyle w:val="a3"/>
        <w:ind w:left="222" w:right="233" w:firstLine="453"/>
        <w:rPr>
          <w:lang w:val="ru-RU"/>
        </w:rPr>
      </w:pPr>
      <w:r w:rsidRPr="00BE4493">
        <w:rPr>
          <w:lang w:val="ru-RU"/>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C4252A" w:rsidRPr="00BE4493" w:rsidRDefault="00C4252A">
      <w:pPr>
        <w:rPr>
          <w:lang w:val="ru-RU"/>
        </w:rPr>
        <w:sectPr w:rsidR="00C4252A" w:rsidRPr="00BE4493">
          <w:pgSz w:w="11920" w:h="16850"/>
          <w:pgMar w:top="1220" w:right="900" w:bottom="1340" w:left="1480" w:header="0" w:footer="1100" w:gutter="0"/>
          <w:cols w:space="720"/>
        </w:sectPr>
      </w:pPr>
    </w:p>
    <w:p w:rsidR="00C4252A" w:rsidRPr="00BE4493" w:rsidRDefault="00413CE7">
      <w:pPr>
        <w:pStyle w:val="2"/>
        <w:spacing w:before="0" w:line="240" w:lineRule="auto"/>
        <w:ind w:left="850"/>
        <w:rPr>
          <w:lang w:val="ru-RU"/>
        </w:rPr>
      </w:pPr>
      <w:r>
        <w:rPr>
          <w:noProof/>
          <w:lang w:val="ru-RU" w:eastAsia="ru-RU"/>
        </w:rPr>
        <w:lastRenderedPageBreak/>
        <mc:AlternateContent>
          <mc:Choice Requires="wps">
            <w:drawing>
              <wp:anchor distT="4294967295" distB="4294967295" distL="0" distR="0" simplePos="0" relativeHeight="251628544" behindDoc="0" locked="0" layoutInCell="1" allowOverlap="1" wp14:anchorId="772D1349" wp14:editId="1749DF5E">
                <wp:simplePos x="0" y="0"/>
                <wp:positionH relativeFrom="page">
                  <wp:posOffset>1062355</wp:posOffset>
                </wp:positionH>
                <wp:positionV relativeFrom="paragraph">
                  <wp:posOffset>217169</wp:posOffset>
                </wp:positionV>
                <wp:extent cx="5798820" cy="0"/>
                <wp:effectExtent l="0" t="0" r="11430" b="19050"/>
                <wp:wrapTopAndBottom/>
                <wp:docPr id="363"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6096">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6285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5pt,17.1pt" to="540.2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" strokecolor="#4f81bc" strokeweight=".48pt">
                <w10:wrap type="topAndBottom" anchorx="page"/>
              </v:line>
            </w:pict>
          </mc:Fallback>
        </mc:AlternateContent>
      </w:r>
      <w:r w:rsidR="00575FBA" w:rsidRPr="00BE4493">
        <w:rPr>
          <w:lang w:val="ru-RU"/>
        </w:rPr>
        <w:t>Особенности оценки предметных результатов</w:t>
      </w:r>
    </w:p>
    <w:p w:rsidR="00C4252A" w:rsidRPr="00BE4493" w:rsidRDefault="00575FBA">
      <w:pPr>
        <w:ind w:left="142" w:right="138" w:firstLine="707"/>
        <w:jc w:val="both"/>
        <w:rPr>
          <w:i/>
          <w:sz w:val="24"/>
          <w:lang w:val="ru-RU"/>
        </w:rPr>
      </w:pPr>
      <w:r w:rsidRPr="00BE4493">
        <w:rPr>
          <w:i/>
          <w:sz w:val="24"/>
          <w:lang w:val="ru-RU"/>
        </w:rPr>
        <w:t>Оценка предметных результатов представляет собой оценку достижения обу- чающимся планируемых результатов по отдельным предметам.</w:t>
      </w:r>
    </w:p>
    <w:p w:rsidR="00BE4493" w:rsidRDefault="00575FBA">
      <w:pPr>
        <w:ind w:left="142" w:right="132" w:firstLine="707"/>
        <w:jc w:val="both"/>
        <w:rPr>
          <w:i/>
          <w:sz w:val="24"/>
          <w:lang w:val="ru-RU"/>
        </w:rPr>
      </w:pPr>
      <w:r w:rsidRPr="00BE4493">
        <w:rPr>
          <w:i/>
          <w:sz w:val="24"/>
          <w:lang w:val="ru-RU"/>
        </w:rPr>
        <w:t>Формирование этих результатов обеспечивается каждым учебным предметом. Основным предметом оценки в соответствии с требованиями ФГОС ООО является способность к решению учебно-познавательных и учебно-практических задач, осно- ванных на изучаемом учебном материале, с использованием способов действий, реле- вантных содержанию учебных предметов, в том числе — метапредметных (познава- тельных, регулятивных, коммуникативных) действий.</w:t>
      </w:r>
    </w:p>
    <w:p w:rsidR="00C4252A" w:rsidRPr="00BE4493" w:rsidRDefault="00575FBA">
      <w:pPr>
        <w:ind w:left="142" w:right="126"/>
        <w:jc w:val="both"/>
        <w:rPr>
          <w:i/>
          <w:sz w:val="24"/>
          <w:lang w:val="ru-RU"/>
        </w:rPr>
      </w:pPr>
      <w:r w:rsidRPr="00BE4493">
        <w:rPr>
          <w:b/>
          <w:i/>
          <w:sz w:val="24"/>
          <w:lang w:val="ru-RU"/>
        </w:rPr>
        <w:t xml:space="preserve">В </w:t>
      </w:r>
      <w:r w:rsidR="00FA6239" w:rsidRPr="00BE4493">
        <w:rPr>
          <w:i/>
          <w:sz w:val="24"/>
          <w:lang w:val="ru-RU"/>
        </w:rPr>
        <w:t xml:space="preserve">МБОУ </w:t>
      </w:r>
      <w:r w:rsidR="00FA6239">
        <w:rPr>
          <w:i/>
          <w:sz w:val="24"/>
          <w:lang w:val="ru-RU"/>
        </w:rPr>
        <w:t>СОШ имени Мустая Карима с.Кляшево</w:t>
      </w:r>
      <w:r w:rsidR="00FA6239" w:rsidRPr="00BE4493">
        <w:rPr>
          <w:i/>
          <w:sz w:val="24"/>
          <w:lang w:val="ru-RU"/>
        </w:rPr>
        <w:t xml:space="preserve"> </w:t>
      </w:r>
      <w:r w:rsidRPr="00BE4493">
        <w:rPr>
          <w:i/>
          <w:sz w:val="24"/>
          <w:lang w:val="ru-RU"/>
        </w:rPr>
        <w:t>система оценки предполагает выдел</w:t>
      </w:r>
      <w:r w:rsidR="00F8323A" w:rsidRPr="00BE4493">
        <w:rPr>
          <w:i/>
          <w:sz w:val="24"/>
          <w:lang w:val="ru-RU"/>
        </w:rPr>
        <w:t>ение базового уровня до</w:t>
      </w:r>
      <w:r w:rsidRPr="00BE4493">
        <w:rPr>
          <w:i/>
          <w:sz w:val="24"/>
          <w:lang w:val="ru-RU"/>
        </w:rPr>
        <w:t>стижений как точки отсчѐта при построении всей системы оценки и организации ин дивидуальной работы с обучающимися. Для описания достижений обучающихся установлены следующие уровни: - базовый - отметка «удовлетворительно» (или «3</w:t>
      </w:r>
      <w:r w:rsidR="00F8323A" w:rsidRPr="00BE4493">
        <w:rPr>
          <w:i/>
          <w:sz w:val="24"/>
          <w:lang w:val="ru-RU"/>
        </w:rPr>
        <w:t>»), «за</w:t>
      </w:r>
      <w:r w:rsidRPr="00BE4493">
        <w:rPr>
          <w:i/>
          <w:sz w:val="24"/>
          <w:lang w:val="ru-RU"/>
        </w:rPr>
        <w:t>чтено»;</w:t>
      </w:r>
    </w:p>
    <w:p w:rsidR="00C4252A" w:rsidRPr="00BE4493" w:rsidRDefault="00575FBA" w:rsidP="004A2318">
      <w:pPr>
        <w:pStyle w:val="a5"/>
        <w:numPr>
          <w:ilvl w:val="0"/>
          <w:numId w:val="58"/>
        </w:numPr>
        <w:tabs>
          <w:tab w:val="left" w:pos="702"/>
        </w:tabs>
        <w:spacing w:before="196"/>
        <w:ind w:hanging="139"/>
        <w:jc w:val="left"/>
        <w:rPr>
          <w:i/>
          <w:sz w:val="24"/>
          <w:lang w:val="ru-RU"/>
        </w:rPr>
      </w:pPr>
      <w:r w:rsidRPr="00BE4493">
        <w:rPr>
          <w:i/>
          <w:sz w:val="24"/>
          <w:lang w:val="ru-RU"/>
        </w:rPr>
        <w:t>выше базового: повышенный - оценка «хорошо» (отметка «4») и высокий -оценка</w:t>
      </w:r>
    </w:p>
    <w:p w:rsidR="00C4252A" w:rsidRPr="00BE4493" w:rsidRDefault="00575FBA">
      <w:pPr>
        <w:ind w:left="142"/>
        <w:jc w:val="both"/>
        <w:rPr>
          <w:i/>
          <w:sz w:val="24"/>
        </w:rPr>
      </w:pPr>
      <w:r w:rsidRPr="00BE4493">
        <w:rPr>
          <w:i/>
          <w:sz w:val="24"/>
        </w:rPr>
        <w:t>«отлично» (отметка «5»);</w:t>
      </w:r>
    </w:p>
    <w:p w:rsidR="00C4252A" w:rsidRPr="00BE4493" w:rsidRDefault="00575FBA" w:rsidP="004A2318">
      <w:pPr>
        <w:pStyle w:val="a5"/>
        <w:numPr>
          <w:ilvl w:val="0"/>
          <w:numId w:val="58"/>
        </w:numPr>
        <w:tabs>
          <w:tab w:val="left" w:pos="702"/>
        </w:tabs>
        <w:ind w:hanging="139"/>
        <w:jc w:val="left"/>
        <w:rPr>
          <w:i/>
          <w:sz w:val="24"/>
          <w:lang w:val="ru-RU"/>
        </w:rPr>
      </w:pPr>
      <w:r w:rsidRPr="00BE4493">
        <w:rPr>
          <w:i/>
          <w:sz w:val="24"/>
          <w:lang w:val="ru-RU"/>
        </w:rPr>
        <w:t>ниже базового: пониженный - оценка «неудовлетворительно» (отметка«2»).</w:t>
      </w:r>
    </w:p>
    <w:p w:rsidR="00C4252A" w:rsidRPr="00BE4493" w:rsidRDefault="00575FBA">
      <w:pPr>
        <w:ind w:left="142" w:right="135" w:firstLine="419"/>
        <w:jc w:val="both"/>
        <w:rPr>
          <w:i/>
          <w:sz w:val="24"/>
          <w:lang w:val="ru-RU"/>
        </w:rPr>
      </w:pPr>
      <w:r w:rsidRPr="00BE4493">
        <w:rPr>
          <w:i/>
          <w:sz w:val="24"/>
          <w:lang w:val="ru-RU"/>
        </w:rPr>
        <w:t>Для оценки динамики формирования предметных результатов в системе внутришкольного мониторинга образовательных достижений анализируются данные о сформированности умений и навыков, способствующих освоению систематических знаний, в том числе: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выявлению и анализу существенных и устойчивых связей и отношений между объектами и процессами. При этом обязательными составляющими системы накопленной оценки являются материалы: стартовой диагностики; тематических и итоговых проверочных работ по всем учебным предметам; творческих работ, включая учебные исследования и учебные проекты. 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В период введения Стандарта критерий освоения учебного материала задаѐтся как выполнение не менее 50% заданий базового уровня или получение 50% от максимального балла за выполнение заданий базовогоуровня.</w:t>
      </w:r>
    </w:p>
    <w:p w:rsidR="00BE4493" w:rsidRDefault="00575FBA" w:rsidP="00FA6239">
      <w:pPr>
        <w:ind w:left="142" w:right="135" w:firstLine="359"/>
        <w:jc w:val="both"/>
        <w:rPr>
          <w:i/>
          <w:sz w:val="24"/>
          <w:lang w:val="ru-RU"/>
        </w:rPr>
      </w:pPr>
      <w:r w:rsidRPr="00BE4493">
        <w:rPr>
          <w:i/>
          <w:sz w:val="24"/>
          <w:lang w:val="ru-RU"/>
        </w:rPr>
        <w:t>Положительная динамика образовательных достижений — важнейшее основание для принятия решения об эффективности учебной деятельности, работы учителя и общеобразовательной организации, системы образования в целом. Система внутришкольного мониторинга образовательных достижений (личностных, метапредметных   и   предметных),   основными   составляющими   которой являются</w:t>
      </w:r>
      <w:r w:rsidR="00FA6239">
        <w:rPr>
          <w:i/>
          <w:sz w:val="24"/>
          <w:lang w:val="ru-RU"/>
        </w:rPr>
        <w:t xml:space="preserve"> </w:t>
      </w:r>
      <w:r w:rsidRPr="00BE4493">
        <w:rPr>
          <w:i/>
          <w:sz w:val="24"/>
          <w:lang w:val="ru-RU"/>
        </w:rPr>
        <w:t xml:space="preserve">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Внутришкольный мониторинг образовательных достижений ведѐтся каждым учителем - предметником и фиксируется с помощью оценочных листов, классных журналов, дневников учащихся на бумажных или электронных носителях. Отдельные элементы из системы внутришкольного мониторинга включены в портфель достижений обучающегося. Основными целями такого включения служат: </w:t>
      </w:r>
      <w:r w:rsidRPr="00BE4493">
        <w:rPr>
          <w:i/>
          <w:sz w:val="24"/>
          <w:lang w:val="ru-RU"/>
        </w:rPr>
        <w:lastRenderedPageBreak/>
        <w:t xml:space="preserve">педагогические показания, связанные с необходимостью стимулировать 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обучающегося, соображения, связанные с возможным использованием обучающимися портфеля достижений при выборе направления профильного образования. Портфель достижений ориентирует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На итоговую оценку на уровне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 Итоговая оценка  выпускника формируется на основе: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оценок за выполнение итоговых работ по всем учебным предметам; оценки за выполнение и защиту индивидуального проекта; оценок за работы, выносимые на государственную итоговую аттестацию (далее — ОГЭ). 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ОГЭ, характеризуют уровень усвоения обучающимися опорной системы знаний по изучаемым предметам, а также уровень овладения метапредметными действиями. 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Педагогический  совет  </w:t>
      </w:r>
      <w:r w:rsidR="00FA6239" w:rsidRPr="00BE4493">
        <w:rPr>
          <w:i/>
          <w:sz w:val="24"/>
          <w:lang w:val="ru-RU"/>
        </w:rPr>
        <w:t xml:space="preserve">МБОУ </w:t>
      </w:r>
      <w:r w:rsidR="00FA6239">
        <w:rPr>
          <w:i/>
          <w:sz w:val="24"/>
          <w:lang w:val="ru-RU"/>
        </w:rPr>
        <w:t>СОШ имени Мустая Карима с.Кляшево</w:t>
      </w:r>
      <w:r w:rsidRPr="00BE4493">
        <w:rPr>
          <w:i/>
          <w:sz w:val="24"/>
          <w:lang w:val="ru-RU"/>
        </w:rPr>
        <w:t xml:space="preserve">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учѐтом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w:t>
      </w:r>
      <w:r w:rsidR="00FA6239">
        <w:rPr>
          <w:i/>
          <w:sz w:val="24"/>
          <w:lang w:val="ru-RU"/>
        </w:rPr>
        <w:t xml:space="preserve"> </w:t>
      </w:r>
      <w:r w:rsidRPr="00BE4493">
        <w:rPr>
          <w:i/>
          <w:sz w:val="24"/>
          <w:lang w:val="ru-RU"/>
        </w:rPr>
        <w:t>образования</w:t>
      </w:r>
      <w:r w:rsidR="00FA6239">
        <w:rPr>
          <w:i/>
          <w:sz w:val="24"/>
          <w:lang w:val="ru-RU"/>
        </w:rPr>
        <w:t xml:space="preserve"> </w:t>
      </w:r>
      <w:r w:rsidRPr="00BE4493">
        <w:rPr>
          <w:i/>
          <w:sz w:val="24"/>
          <w:lang w:val="ru-RU"/>
        </w:rPr>
        <w:t xml:space="preserve">и науки Российской Федерации. 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учѐтом которой осуществляется приѐм в профильные классы старшей школы. В характеристике обучающегося: отмечаются образовательные достижения и положительные качества обучающегося; даются педагогические рекомендации к выбору направлений профильного образования с учѐтом выбора, сделанного выпускником, а также с учѐтом успехов и проблем обучающегося. Все выводы и оценки, включаемые в характеристику, должны быть подтверждены материалами мониторинга образовательных достижений и другими объективными </w:t>
      </w:r>
      <w:r w:rsidRPr="00BE4493">
        <w:rPr>
          <w:i/>
          <w:sz w:val="24"/>
          <w:lang w:val="ru-RU"/>
        </w:rPr>
        <w:lastRenderedPageBreak/>
        <w:t xml:space="preserve">показателями. Оценка результатов деятельности </w:t>
      </w:r>
      <w:r w:rsidR="00FA6239" w:rsidRPr="00BE4493">
        <w:rPr>
          <w:i/>
          <w:sz w:val="24"/>
          <w:lang w:val="ru-RU"/>
        </w:rPr>
        <w:t xml:space="preserve">МБОУ </w:t>
      </w:r>
      <w:r w:rsidR="00FA6239">
        <w:rPr>
          <w:i/>
          <w:sz w:val="24"/>
          <w:lang w:val="ru-RU"/>
        </w:rPr>
        <w:t>СОШ имени Мустая Карима с.Кляшево</w:t>
      </w:r>
      <w:r w:rsidR="00FA6239" w:rsidRPr="00BE4493">
        <w:rPr>
          <w:i/>
          <w:sz w:val="24"/>
          <w:lang w:val="ru-RU"/>
        </w:rPr>
        <w:t xml:space="preserve"> </w:t>
      </w:r>
      <w:r w:rsidRPr="00BE4493">
        <w:rPr>
          <w:i/>
          <w:sz w:val="24"/>
          <w:lang w:val="ru-RU"/>
        </w:rPr>
        <w:t xml:space="preserve">осуществляется в ходе его аккредитации; в рамках аттестации педагогических кадров. Результаты итоговой оценки достижения  планируемых  результатов освоения основной образовательной программы основного общего образования учитывает: результаты мониторинговых исследований разного уровня (федерального, регионального, муниципального); условия реализации основной образовательной программы основного общего образования; особенности контингента обучающихся. </w:t>
      </w:r>
    </w:p>
    <w:p w:rsidR="00C4252A" w:rsidRPr="00BE4493" w:rsidRDefault="00C4252A">
      <w:pPr>
        <w:pStyle w:val="a3"/>
        <w:spacing w:before="4"/>
        <w:ind w:left="0"/>
        <w:jc w:val="left"/>
        <w:rPr>
          <w:sz w:val="22"/>
          <w:lang w:val="ru-RU"/>
        </w:rPr>
      </w:pPr>
    </w:p>
    <w:p w:rsidR="00BE4493" w:rsidRDefault="00575FBA">
      <w:pPr>
        <w:pStyle w:val="2"/>
        <w:tabs>
          <w:tab w:val="left" w:pos="1577"/>
          <w:tab w:val="left" w:pos="4298"/>
          <w:tab w:val="left" w:pos="5462"/>
          <w:tab w:val="left" w:pos="7127"/>
        </w:tabs>
        <w:spacing w:before="0" w:line="240" w:lineRule="auto"/>
        <w:ind w:left="493" w:right="107" w:firstLine="453"/>
        <w:rPr>
          <w:lang w:val="ru-RU"/>
        </w:rPr>
      </w:pPr>
      <w:r w:rsidRPr="00BE4493">
        <w:rPr>
          <w:lang w:val="ru-RU"/>
        </w:rPr>
        <w:t>2.</w:t>
      </w:r>
      <w:r w:rsidRPr="00BE4493">
        <w:rPr>
          <w:lang w:val="ru-RU"/>
        </w:rPr>
        <w:tab/>
        <w:t>СОДЕРЖАТЕЛЬНЫЙ</w:t>
      </w:r>
      <w:r w:rsidRPr="00BE4493">
        <w:rPr>
          <w:lang w:val="ru-RU"/>
        </w:rPr>
        <w:tab/>
        <w:t>РАЗДЕЛ</w:t>
      </w:r>
      <w:r w:rsidRPr="00BE4493">
        <w:rPr>
          <w:lang w:val="ru-RU"/>
        </w:rPr>
        <w:tab/>
        <w:t>ОСНОВНОЙ</w:t>
      </w:r>
      <w:r w:rsidRPr="00BE4493">
        <w:rPr>
          <w:lang w:val="ru-RU"/>
        </w:rPr>
        <w:tab/>
        <w:t>ОБРАЗОВАТЕЛЬ- НОЙ ПРОГРАММЫ ОСНОВНОГО ОБЩЕГО</w:t>
      </w:r>
      <w:r w:rsidR="00CD5C8D">
        <w:rPr>
          <w:lang w:val="ru-RU"/>
        </w:rPr>
        <w:t xml:space="preserve">  </w:t>
      </w:r>
      <w:r w:rsidRPr="00BE4493">
        <w:rPr>
          <w:lang w:val="ru-RU"/>
        </w:rPr>
        <w:t>ОБРАЗОВАНИЯ.</w:t>
      </w:r>
    </w:p>
    <w:p w:rsidR="00CD5C8D" w:rsidRDefault="00CD5C8D">
      <w:pPr>
        <w:pStyle w:val="2"/>
        <w:tabs>
          <w:tab w:val="left" w:pos="1577"/>
          <w:tab w:val="left" w:pos="4298"/>
          <w:tab w:val="left" w:pos="5462"/>
          <w:tab w:val="left" w:pos="7127"/>
        </w:tabs>
        <w:spacing w:before="0" w:line="240" w:lineRule="auto"/>
        <w:ind w:left="493" w:right="107" w:firstLine="453"/>
        <w:rPr>
          <w:lang w:val="ru-RU"/>
        </w:rPr>
      </w:pPr>
    </w:p>
    <w:p w:rsidR="00C4252A" w:rsidRPr="00BE4493" w:rsidRDefault="00575FBA" w:rsidP="004A2318">
      <w:pPr>
        <w:pStyle w:val="a5"/>
        <w:numPr>
          <w:ilvl w:val="1"/>
          <w:numId w:val="57"/>
        </w:numPr>
        <w:tabs>
          <w:tab w:val="left" w:pos="1269"/>
        </w:tabs>
        <w:spacing w:before="1"/>
        <w:ind w:right="106" w:firstLine="708"/>
        <w:rPr>
          <w:b/>
          <w:sz w:val="24"/>
          <w:lang w:val="ru-RU"/>
        </w:rPr>
      </w:pPr>
      <w:r w:rsidRPr="00BE4493">
        <w:rPr>
          <w:b/>
          <w:sz w:val="24"/>
          <w:lang w:val="ru-RU"/>
        </w:rPr>
        <w:t>Программа развития универсальных учебных действий, включающая формированиекомпетенцийобучающихсявобластииспользованияинформаци-</w:t>
      </w:r>
    </w:p>
    <w:p w:rsidR="00C4252A" w:rsidRPr="00BE4493" w:rsidRDefault="00575FBA">
      <w:pPr>
        <w:spacing w:before="62"/>
        <w:ind w:left="102"/>
        <w:rPr>
          <w:b/>
          <w:sz w:val="24"/>
          <w:lang w:val="ru-RU"/>
        </w:rPr>
      </w:pPr>
      <w:r w:rsidRPr="00BE4493">
        <w:rPr>
          <w:b/>
          <w:sz w:val="24"/>
          <w:lang w:val="ru-RU"/>
        </w:rPr>
        <w:t>онно-коммуникационных технологий, учебно-исследовательской и проектной де- ятельности</w:t>
      </w:r>
    </w:p>
    <w:p w:rsidR="00BE4493" w:rsidRDefault="00575FBA">
      <w:pPr>
        <w:pStyle w:val="a3"/>
        <w:ind w:right="109" w:firstLine="707"/>
        <w:rPr>
          <w:lang w:val="ru-RU"/>
        </w:rPr>
      </w:pPr>
      <w:r w:rsidRPr="00BE4493">
        <w:rPr>
          <w:lang w:val="ru-RU"/>
        </w:rPr>
        <w:t>Структура настоящей программы развития универсальных учебных действий (УУД) сформирована в соответствии с ФГОС и содержит значимую информацию о це- лях, понятиях и характеристиках УУД, планируемых результатах развития компетент- ности обучающихся, а также описания особенностей реализации направления учебно- исследовательской и проектной деятельности и описание содержания и форм организа- ции учебной деятельности по развитию ИКТ-компетентности. Также в содержание программы включено описание форм взаимодействия участников образовательных от- ношений, которое представляет собой рекомендации по организации работы реализа- цией программы.</w:t>
      </w:r>
    </w:p>
    <w:p w:rsidR="00C4252A" w:rsidRPr="00BE4493" w:rsidRDefault="00575FBA" w:rsidP="004A2318">
      <w:pPr>
        <w:pStyle w:val="2"/>
        <w:numPr>
          <w:ilvl w:val="2"/>
          <w:numId w:val="57"/>
        </w:numPr>
        <w:tabs>
          <w:tab w:val="left" w:pos="1456"/>
        </w:tabs>
        <w:spacing w:before="0" w:line="240" w:lineRule="auto"/>
        <w:ind w:right="119" w:firstLine="708"/>
        <w:jc w:val="both"/>
        <w:rPr>
          <w:lang w:val="ru-RU"/>
        </w:rPr>
      </w:pPr>
      <w:r w:rsidRPr="00BE4493">
        <w:rPr>
          <w:lang w:val="ru-RU"/>
        </w:rPr>
        <w:t>Цели и задачи программы, описание ее места и роли в реализации требованийФГОС</w:t>
      </w:r>
    </w:p>
    <w:p w:rsidR="00C4252A" w:rsidRPr="00BE4493" w:rsidRDefault="00575FBA">
      <w:pPr>
        <w:pStyle w:val="a3"/>
        <w:ind w:right="110" w:firstLine="707"/>
        <w:rPr>
          <w:lang w:val="ru-RU"/>
        </w:rPr>
      </w:pPr>
      <w:r w:rsidRPr="00BE4493">
        <w:rPr>
          <w:b/>
          <w:lang w:val="ru-RU"/>
        </w:rPr>
        <w:t xml:space="preserve">Целью программы </w:t>
      </w:r>
      <w:r w:rsidRPr="00BE4493">
        <w:rPr>
          <w:lang w:val="ru-RU"/>
        </w:rPr>
        <w:t>развития УУД является обеспечение организационно- методических условий для реализации системно-деятельностного подхода, положенно- го в основу ФГОС ООО, с тем, чтобы сформировать у учащихся основной школы спо- собности к самостоятельному учебному целеполаганию и учебному сотрудничеству.</w:t>
      </w:r>
    </w:p>
    <w:p w:rsidR="00C4252A" w:rsidRPr="00BE4493" w:rsidRDefault="00575FBA">
      <w:pPr>
        <w:pStyle w:val="a3"/>
        <w:spacing w:before="5"/>
        <w:ind w:right="122" w:firstLine="707"/>
        <w:rPr>
          <w:lang w:val="ru-RU"/>
        </w:rPr>
      </w:pPr>
      <w:r w:rsidRPr="00BE4493">
        <w:rPr>
          <w:lang w:val="ru-RU"/>
        </w:rPr>
        <w:t xml:space="preserve">В соответствии с указанной целью программа развития УУД в основной школе определяет следующие </w:t>
      </w:r>
      <w:r w:rsidRPr="00BE4493">
        <w:rPr>
          <w:b/>
          <w:lang w:val="ru-RU"/>
        </w:rPr>
        <w:t>задачи</w:t>
      </w:r>
      <w:r w:rsidRPr="00BE4493">
        <w:rPr>
          <w:lang w:val="ru-RU"/>
        </w:rPr>
        <w:t>:</w:t>
      </w:r>
    </w:p>
    <w:p w:rsidR="00C4252A" w:rsidRPr="00BE4493" w:rsidRDefault="00575FBA" w:rsidP="004A2318">
      <w:pPr>
        <w:pStyle w:val="a5"/>
        <w:numPr>
          <w:ilvl w:val="1"/>
          <w:numId w:val="58"/>
        </w:numPr>
        <w:tabs>
          <w:tab w:val="left" w:pos="1096"/>
        </w:tabs>
        <w:ind w:right="120" w:firstLine="708"/>
        <w:rPr>
          <w:rFonts w:ascii="Symbol" w:hAnsi="Symbol"/>
          <w:sz w:val="20"/>
          <w:lang w:val="ru-RU"/>
        </w:rPr>
      </w:pPr>
      <w:r w:rsidRPr="00BE4493">
        <w:rPr>
          <w:sz w:val="24"/>
          <w:lang w:val="ru-RU"/>
        </w:rPr>
        <w:t>организация взаимодействия педагогов и обучающихся и их родителей по развитию универсальных учебных действий в основнойшколе;</w:t>
      </w:r>
    </w:p>
    <w:p w:rsidR="00C4252A" w:rsidRPr="00BE4493" w:rsidRDefault="00575FBA" w:rsidP="004A2318">
      <w:pPr>
        <w:pStyle w:val="a5"/>
        <w:numPr>
          <w:ilvl w:val="1"/>
          <w:numId w:val="58"/>
        </w:numPr>
        <w:tabs>
          <w:tab w:val="left" w:pos="1096"/>
        </w:tabs>
        <w:ind w:right="112" w:firstLine="708"/>
        <w:rPr>
          <w:rFonts w:ascii="Symbol" w:hAnsi="Symbol"/>
          <w:sz w:val="20"/>
        </w:rPr>
      </w:pPr>
      <w:r w:rsidRPr="00BE4493">
        <w:rPr>
          <w:sz w:val="24"/>
          <w:lang w:val="ru-RU"/>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 сти обучающихся по развитию </w:t>
      </w:r>
      <w:r w:rsidRPr="00BE4493">
        <w:rPr>
          <w:sz w:val="24"/>
        </w:rPr>
        <w:t>УУД, в том числе на материале содержания учебных предметов;</w:t>
      </w:r>
    </w:p>
    <w:p w:rsidR="00C4252A" w:rsidRPr="00BE4493" w:rsidRDefault="00575FBA" w:rsidP="004A2318">
      <w:pPr>
        <w:pStyle w:val="a5"/>
        <w:numPr>
          <w:ilvl w:val="1"/>
          <w:numId w:val="58"/>
        </w:numPr>
        <w:tabs>
          <w:tab w:val="left" w:pos="1096"/>
        </w:tabs>
        <w:ind w:right="111" w:firstLine="708"/>
        <w:rPr>
          <w:rFonts w:ascii="Symbol" w:hAnsi="Symbol"/>
          <w:sz w:val="20"/>
          <w:lang w:val="ru-RU"/>
        </w:rPr>
      </w:pPr>
      <w:r w:rsidRPr="00BE4493">
        <w:rPr>
          <w:sz w:val="24"/>
          <w:lang w:val="ru-RU"/>
        </w:rPr>
        <w:t>включение развивающих задач как в урочную, так и внеурочную деятель- ностьобучающихся;</w:t>
      </w:r>
    </w:p>
    <w:p w:rsidR="00C4252A" w:rsidRPr="00BE4493" w:rsidRDefault="00575FBA" w:rsidP="004A2318">
      <w:pPr>
        <w:pStyle w:val="a5"/>
        <w:numPr>
          <w:ilvl w:val="1"/>
          <w:numId w:val="58"/>
        </w:numPr>
        <w:tabs>
          <w:tab w:val="left" w:pos="1096"/>
        </w:tabs>
        <w:ind w:right="114" w:firstLine="708"/>
        <w:rPr>
          <w:rFonts w:ascii="Symbol" w:hAnsi="Symbol"/>
          <w:sz w:val="20"/>
          <w:lang w:val="ru-RU"/>
        </w:rPr>
      </w:pPr>
      <w:r w:rsidRPr="00BE4493">
        <w:rPr>
          <w:sz w:val="24"/>
          <w:lang w:val="ru-RU"/>
        </w:rPr>
        <w:t>обеспечение преемственности и особенностей программы развития универ- сальных учебных действий при переходе от начального к основному общему образова- нию.</w:t>
      </w:r>
    </w:p>
    <w:p w:rsidR="00C4252A" w:rsidRPr="00BE4493" w:rsidRDefault="00575FBA">
      <w:pPr>
        <w:pStyle w:val="a3"/>
        <w:ind w:right="113" w:firstLine="707"/>
        <w:rPr>
          <w:lang w:val="ru-RU"/>
        </w:rPr>
      </w:pPr>
      <w:r w:rsidRPr="00BE4493">
        <w:rPr>
          <w:lang w:val="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 ющегося. УУД представляют собой целостную взаимосвязанную систему, определяе- мую общей логикой возрастного развития.</w:t>
      </w:r>
    </w:p>
    <w:p w:rsidR="00C4252A" w:rsidRPr="00BE4493" w:rsidRDefault="00575FBA">
      <w:pPr>
        <w:pStyle w:val="a3"/>
        <w:ind w:right="108" w:firstLine="707"/>
        <w:rPr>
          <w:lang w:val="ru-RU"/>
        </w:rPr>
      </w:pPr>
      <w:r w:rsidRPr="00BE4493">
        <w:rPr>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 обретают коммуникативные учебные действия. В этом смысле задача начальной школы</w:t>
      </w:r>
    </w:p>
    <w:p w:rsidR="00C4252A" w:rsidRPr="00BE4493" w:rsidRDefault="00575FBA">
      <w:pPr>
        <w:pStyle w:val="a3"/>
        <w:jc w:val="left"/>
        <w:rPr>
          <w:lang w:val="ru-RU"/>
        </w:rPr>
      </w:pPr>
      <w:r w:rsidRPr="00BE4493">
        <w:rPr>
          <w:lang w:val="ru-RU"/>
        </w:rPr>
        <w:lastRenderedPageBreak/>
        <w:t>«учить обучающегося учиться» должна быть трансформирована в новую задачу для основной школы – «инициировать учебное сотрудничество».</w:t>
      </w:r>
    </w:p>
    <w:p w:rsidR="00C4252A" w:rsidRPr="00BE4493" w:rsidRDefault="00575FBA" w:rsidP="004A2318">
      <w:pPr>
        <w:pStyle w:val="2"/>
        <w:numPr>
          <w:ilvl w:val="2"/>
          <w:numId w:val="57"/>
        </w:numPr>
        <w:tabs>
          <w:tab w:val="left" w:pos="1413"/>
        </w:tabs>
        <w:spacing w:before="6" w:line="240" w:lineRule="auto"/>
        <w:ind w:right="109" w:firstLine="708"/>
        <w:jc w:val="both"/>
        <w:rPr>
          <w:lang w:val="ru-RU"/>
        </w:rPr>
      </w:pPr>
      <w:r w:rsidRPr="00BE4493">
        <w:rPr>
          <w:lang w:val="ru-RU"/>
        </w:rPr>
        <w:t>Описание понятий, функций, состава и характеристик универсальных учебных действий (регулятивных, познавательных и коммуникативных) и их свя- зи с содержанием отдельных учебных предметов, внеурочной и внешкольной дея- тельностью, а также места отдельных компонентов универсальных учебных дей- ствий в структуре образовательного</w:t>
      </w:r>
      <w:r w:rsidR="00BF2319">
        <w:rPr>
          <w:lang w:val="ru-RU"/>
        </w:rPr>
        <w:t xml:space="preserve"> </w:t>
      </w:r>
      <w:r w:rsidRPr="00BE4493">
        <w:rPr>
          <w:lang w:val="ru-RU"/>
        </w:rPr>
        <w:t>процесса</w:t>
      </w:r>
    </w:p>
    <w:p w:rsidR="00C4252A" w:rsidRPr="00BE4493" w:rsidRDefault="00575FBA">
      <w:pPr>
        <w:pStyle w:val="a3"/>
        <w:spacing w:line="271" w:lineRule="exact"/>
        <w:ind w:left="810"/>
        <w:jc w:val="left"/>
        <w:rPr>
          <w:lang w:val="ru-RU"/>
        </w:rPr>
      </w:pPr>
      <w:r w:rsidRPr="00BE4493">
        <w:rPr>
          <w:lang w:val="ru-RU"/>
        </w:rPr>
        <w:t>К принципам формирования УУД в основной школе относится:</w:t>
      </w:r>
    </w:p>
    <w:p w:rsidR="00C4252A" w:rsidRPr="00BE4493" w:rsidRDefault="00575FBA" w:rsidP="004A2318">
      <w:pPr>
        <w:pStyle w:val="a5"/>
        <w:numPr>
          <w:ilvl w:val="0"/>
          <w:numId w:val="56"/>
        </w:numPr>
        <w:tabs>
          <w:tab w:val="left" w:pos="1173"/>
        </w:tabs>
        <w:ind w:right="112" w:firstLine="708"/>
        <w:rPr>
          <w:sz w:val="24"/>
          <w:lang w:val="ru-RU"/>
        </w:rPr>
      </w:pPr>
      <w:r w:rsidRPr="00BE4493">
        <w:rPr>
          <w:sz w:val="24"/>
          <w:lang w:val="ru-RU"/>
        </w:rPr>
        <w:t>формирование УУД – задача, сквозная для всей образовательной деятельно- сти (урочная, внеурочная</w:t>
      </w:r>
      <w:r w:rsidR="00CD5C8D">
        <w:rPr>
          <w:sz w:val="24"/>
          <w:lang w:val="ru-RU"/>
        </w:rPr>
        <w:t xml:space="preserve"> </w:t>
      </w:r>
      <w:r w:rsidRPr="00BE4493">
        <w:rPr>
          <w:sz w:val="24"/>
          <w:lang w:val="ru-RU"/>
        </w:rPr>
        <w:t>деятельность);</w:t>
      </w:r>
    </w:p>
    <w:p w:rsidR="00C4252A" w:rsidRPr="00BE4493" w:rsidRDefault="00575FBA" w:rsidP="004A2318">
      <w:pPr>
        <w:pStyle w:val="a5"/>
        <w:numPr>
          <w:ilvl w:val="0"/>
          <w:numId w:val="56"/>
        </w:numPr>
        <w:tabs>
          <w:tab w:val="left" w:pos="1173"/>
        </w:tabs>
        <w:ind w:right="113" w:firstLine="708"/>
        <w:rPr>
          <w:sz w:val="24"/>
          <w:lang w:val="ru-RU"/>
        </w:rPr>
      </w:pPr>
      <w:r w:rsidRPr="00BE4493">
        <w:rPr>
          <w:sz w:val="24"/>
          <w:lang w:val="ru-RU"/>
        </w:rPr>
        <w:t>формирование УУД обязательно требует работы с предметным или междис- циплинарным</w:t>
      </w:r>
      <w:r w:rsidR="00CD5C8D">
        <w:rPr>
          <w:sz w:val="24"/>
          <w:lang w:val="ru-RU"/>
        </w:rPr>
        <w:t xml:space="preserve"> </w:t>
      </w:r>
      <w:r w:rsidRPr="00BE4493">
        <w:rPr>
          <w:sz w:val="24"/>
          <w:lang w:val="ru-RU"/>
        </w:rPr>
        <w:t>содержанием;</w:t>
      </w:r>
    </w:p>
    <w:p w:rsidR="00C4252A" w:rsidRPr="006661D9" w:rsidRDefault="00CD5C8D" w:rsidP="004A2318">
      <w:pPr>
        <w:pStyle w:val="a5"/>
        <w:numPr>
          <w:ilvl w:val="0"/>
          <w:numId w:val="56"/>
        </w:numPr>
        <w:tabs>
          <w:tab w:val="left" w:pos="1173"/>
        </w:tabs>
        <w:spacing w:before="77"/>
        <w:ind w:right="112" w:firstLine="708"/>
        <w:rPr>
          <w:sz w:val="24"/>
          <w:lang w:val="ru-RU"/>
        </w:rPr>
      </w:pPr>
      <w:r w:rsidRPr="00BE4493">
        <w:rPr>
          <w:i/>
          <w:sz w:val="24"/>
          <w:lang w:val="ru-RU"/>
        </w:rPr>
        <w:t xml:space="preserve">МБОУ </w:t>
      </w:r>
      <w:r>
        <w:rPr>
          <w:i/>
          <w:sz w:val="24"/>
          <w:lang w:val="ru-RU"/>
        </w:rPr>
        <w:t xml:space="preserve">СОШ имени Мустая Карима с.Кляшево </w:t>
      </w:r>
      <w:r w:rsidR="00575FBA" w:rsidRPr="00BE4493">
        <w:rPr>
          <w:sz w:val="24"/>
          <w:lang w:val="ru-RU"/>
        </w:rPr>
        <w:t>в рамках образовательной программы определяет, на каком именно материале (в том числе в рамках учебной и внеучебной деятельности) реализовывать программу по развитию</w:t>
      </w:r>
      <w:r w:rsidR="00575FBA" w:rsidRPr="006661D9">
        <w:rPr>
          <w:sz w:val="24"/>
          <w:lang w:val="ru-RU"/>
        </w:rPr>
        <w:t>УУД;</w:t>
      </w:r>
    </w:p>
    <w:p w:rsidR="00C4252A" w:rsidRPr="00BE4493" w:rsidRDefault="00575FBA" w:rsidP="004A2318">
      <w:pPr>
        <w:pStyle w:val="a5"/>
        <w:numPr>
          <w:ilvl w:val="0"/>
          <w:numId w:val="56"/>
        </w:numPr>
        <w:tabs>
          <w:tab w:val="left" w:pos="1173"/>
        </w:tabs>
        <w:ind w:right="121" w:firstLine="708"/>
        <w:rPr>
          <w:sz w:val="24"/>
          <w:lang w:val="ru-RU"/>
        </w:rPr>
      </w:pPr>
      <w:r w:rsidRPr="00BE4493">
        <w:rPr>
          <w:sz w:val="24"/>
          <w:lang w:val="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w:t>
      </w:r>
      <w:r w:rsidR="00CD5C8D">
        <w:rPr>
          <w:sz w:val="24"/>
          <w:lang w:val="ru-RU"/>
        </w:rPr>
        <w:t xml:space="preserve"> </w:t>
      </w:r>
      <w:r w:rsidRPr="00BE4493">
        <w:rPr>
          <w:sz w:val="24"/>
          <w:lang w:val="ru-RU"/>
        </w:rPr>
        <w:t>ИКТ;</w:t>
      </w:r>
    </w:p>
    <w:p w:rsidR="00C4252A" w:rsidRPr="00BE4493" w:rsidRDefault="00575FBA" w:rsidP="004A2318">
      <w:pPr>
        <w:pStyle w:val="a5"/>
        <w:numPr>
          <w:ilvl w:val="0"/>
          <w:numId w:val="56"/>
        </w:numPr>
        <w:tabs>
          <w:tab w:val="left" w:pos="1173"/>
        </w:tabs>
        <w:ind w:right="109" w:firstLine="708"/>
        <w:rPr>
          <w:sz w:val="24"/>
          <w:lang w:val="ru-RU"/>
        </w:rPr>
      </w:pPr>
      <w:r w:rsidRPr="00BE4493">
        <w:rPr>
          <w:sz w:val="24"/>
          <w:lang w:val="ru-RU"/>
        </w:rPr>
        <w:t xml:space="preserve">отход от понимания урока как ключевой единицы образовательной деятель- ности (как правило, говорить о формировании УУД можно в рамках серии учебных </w:t>
      </w:r>
      <w:r w:rsidRPr="00BE4493">
        <w:rPr>
          <w:spacing w:val="1"/>
          <w:sz w:val="24"/>
          <w:lang w:val="ru-RU"/>
        </w:rPr>
        <w:t xml:space="preserve">за- </w:t>
      </w:r>
      <w:r w:rsidRPr="00BE4493">
        <w:rPr>
          <w:sz w:val="24"/>
          <w:lang w:val="ru-RU"/>
        </w:rPr>
        <w:t>нятий при том, что гибко сочетаются урочные, внеурочные формы, а также самостоя- тельная работаобучающегося);</w:t>
      </w:r>
    </w:p>
    <w:p w:rsidR="00C4252A" w:rsidRPr="00BE4493" w:rsidRDefault="00575FBA" w:rsidP="004A2318">
      <w:pPr>
        <w:pStyle w:val="a5"/>
        <w:numPr>
          <w:ilvl w:val="0"/>
          <w:numId w:val="56"/>
        </w:numPr>
        <w:tabs>
          <w:tab w:val="left" w:pos="1173"/>
        </w:tabs>
        <w:ind w:right="119" w:firstLine="708"/>
        <w:rPr>
          <w:sz w:val="24"/>
          <w:lang w:val="ru-RU"/>
        </w:rPr>
      </w:pPr>
      <w:r w:rsidRPr="00BE4493">
        <w:rPr>
          <w:sz w:val="24"/>
          <w:lang w:val="ru-RU"/>
        </w:rPr>
        <w:t>при составлении учебного плана и расписания должен быть сделан акцент на нелинейность, наличие элективных компонентов, вариативность,индивидуализацию.</w:t>
      </w:r>
    </w:p>
    <w:p w:rsidR="00C4252A" w:rsidRPr="00BE4493" w:rsidRDefault="00575FBA">
      <w:pPr>
        <w:pStyle w:val="a3"/>
        <w:ind w:right="113" w:firstLine="707"/>
        <w:rPr>
          <w:lang w:val="ru-RU"/>
        </w:rPr>
      </w:pPr>
      <w:r w:rsidRPr="00BE4493">
        <w:rPr>
          <w:lang w:val="ru-RU"/>
        </w:rPr>
        <w:t>По отношению к начальной школе программа развития УУД сохраняет преем- ственность, однако надо отметить,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 вать два фокуса: индивидуализацию образовательнойдеятельности и умение инициа- тивно разворачивать учебное сотрудничество с другими людьми.</w:t>
      </w:r>
    </w:p>
    <w:p w:rsidR="00C4252A" w:rsidRPr="00BE4493" w:rsidRDefault="00575FBA">
      <w:pPr>
        <w:pStyle w:val="a3"/>
        <w:ind w:right="112" w:firstLine="707"/>
        <w:rPr>
          <w:lang w:val="ru-RU"/>
        </w:rPr>
      </w:pPr>
      <w:r w:rsidRPr="00BE4493">
        <w:rPr>
          <w:lang w:val="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 ничества и умения учиться в общении.</w:t>
      </w:r>
    </w:p>
    <w:p w:rsidR="00C4252A" w:rsidRPr="00BE4493" w:rsidRDefault="00575FBA">
      <w:pPr>
        <w:pStyle w:val="a3"/>
        <w:ind w:right="111" w:firstLine="707"/>
        <w:rPr>
          <w:lang w:val="ru-RU"/>
        </w:rPr>
      </w:pPr>
      <w:r w:rsidRPr="00BE4493">
        <w:rPr>
          <w:lang w:val="ru-RU"/>
        </w:rPr>
        <w:t>Для успешной деятельности по развитию УУД ОО проводятся занятия в разно- образных формах: уроки одновозрастные и разновозрастные; занятия, тренинги, проек- ты, практики, конференции, выездные сессии (школы) и пр., с постепенным расшире- нием возможностей обучающихся осуществлять выбор уровня и характера самостоя- тельной работы.</w:t>
      </w:r>
    </w:p>
    <w:p w:rsidR="00C4252A" w:rsidRPr="00BE4493" w:rsidRDefault="00575FBA">
      <w:pPr>
        <w:pStyle w:val="a3"/>
        <w:ind w:right="119" w:firstLine="707"/>
        <w:rPr>
          <w:lang w:val="ru-RU"/>
        </w:rPr>
      </w:pPr>
      <w:r w:rsidRPr="00BE4493">
        <w:rPr>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C4252A" w:rsidRPr="00BE4493" w:rsidRDefault="00575FBA" w:rsidP="004A2318">
      <w:pPr>
        <w:pStyle w:val="2"/>
        <w:numPr>
          <w:ilvl w:val="2"/>
          <w:numId w:val="57"/>
        </w:numPr>
        <w:tabs>
          <w:tab w:val="left" w:pos="1410"/>
        </w:tabs>
        <w:spacing w:before="5"/>
        <w:ind w:left="1410" w:hanging="600"/>
        <w:jc w:val="left"/>
        <w:rPr>
          <w:lang w:val="ru-RU"/>
        </w:rPr>
      </w:pPr>
      <w:r w:rsidRPr="00BE4493">
        <w:rPr>
          <w:lang w:val="ru-RU"/>
        </w:rPr>
        <w:t>Типовые задачи применения универсальных учебныхдействий</w:t>
      </w:r>
    </w:p>
    <w:p w:rsidR="00C4252A" w:rsidRPr="00BE4493" w:rsidRDefault="00575FBA">
      <w:pPr>
        <w:pStyle w:val="a3"/>
        <w:ind w:right="114" w:firstLine="707"/>
        <w:rPr>
          <w:lang w:val="ru-RU"/>
        </w:rPr>
      </w:pPr>
      <w:r w:rsidRPr="00BE4493">
        <w:rPr>
          <w:lang w:val="ru-RU"/>
        </w:rPr>
        <w:t xml:space="preserve">Задачи на применение УУД в </w:t>
      </w:r>
      <w:r w:rsidR="00CD5C8D" w:rsidRPr="00BE4493">
        <w:rPr>
          <w:i/>
          <w:lang w:val="ru-RU"/>
        </w:rPr>
        <w:t xml:space="preserve">МБОУ </w:t>
      </w:r>
      <w:r w:rsidR="00CD5C8D">
        <w:rPr>
          <w:i/>
          <w:lang w:val="ru-RU"/>
        </w:rPr>
        <w:t>СОШ имени Мустая Карима с.Кляшево</w:t>
      </w:r>
      <w:r w:rsidR="00CD5C8D" w:rsidRPr="00BE4493">
        <w:rPr>
          <w:lang w:val="ru-RU"/>
        </w:rPr>
        <w:t xml:space="preserve"> </w:t>
      </w:r>
      <w:r w:rsidR="00306877" w:rsidRPr="00BE4493">
        <w:rPr>
          <w:lang w:val="ru-RU"/>
        </w:rPr>
        <w:t>строятся как на материа</w:t>
      </w:r>
      <w:r w:rsidRPr="00BE4493">
        <w:rPr>
          <w:lang w:val="ru-RU"/>
        </w:rPr>
        <w:t>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идр.).</w:t>
      </w:r>
    </w:p>
    <w:p w:rsidR="00C4252A" w:rsidRPr="00BE4493" w:rsidRDefault="00575FBA">
      <w:pPr>
        <w:pStyle w:val="a3"/>
        <w:spacing w:before="2"/>
        <w:ind w:left="810"/>
        <w:jc w:val="left"/>
        <w:rPr>
          <w:lang w:val="ru-RU"/>
        </w:rPr>
      </w:pPr>
      <w:r w:rsidRPr="00BE4493">
        <w:rPr>
          <w:lang w:val="ru-RU"/>
        </w:rPr>
        <w:t>Различаются два типа заданий, связанных с УУД:</w:t>
      </w:r>
    </w:p>
    <w:p w:rsidR="00C4252A" w:rsidRPr="00BE4493" w:rsidRDefault="00575FBA" w:rsidP="004A2318">
      <w:pPr>
        <w:pStyle w:val="a5"/>
        <w:numPr>
          <w:ilvl w:val="3"/>
          <w:numId w:val="57"/>
        </w:numPr>
        <w:tabs>
          <w:tab w:val="left" w:pos="1708"/>
          <w:tab w:val="left" w:pos="8595"/>
        </w:tabs>
        <w:ind w:right="112" w:firstLine="0"/>
        <w:jc w:val="left"/>
        <w:rPr>
          <w:sz w:val="24"/>
          <w:lang w:val="ru-RU"/>
        </w:rPr>
      </w:pPr>
      <w:r w:rsidRPr="00BE4493">
        <w:rPr>
          <w:sz w:val="24"/>
          <w:lang w:val="ru-RU"/>
        </w:rPr>
        <w:lastRenderedPageBreak/>
        <w:t>задания,  позволяющие в  рамках</w:t>
      </w:r>
      <w:r w:rsidR="00CD5C8D">
        <w:rPr>
          <w:sz w:val="24"/>
          <w:lang w:val="ru-RU"/>
        </w:rPr>
        <w:t xml:space="preserve"> </w:t>
      </w:r>
      <w:r w:rsidRPr="00BE4493">
        <w:rPr>
          <w:sz w:val="24"/>
          <w:lang w:val="ru-RU"/>
        </w:rPr>
        <w:t>образовательной</w:t>
      </w:r>
      <w:r w:rsidR="00CD5C8D">
        <w:rPr>
          <w:sz w:val="24"/>
          <w:lang w:val="ru-RU"/>
        </w:rPr>
        <w:t xml:space="preserve"> </w:t>
      </w:r>
      <w:r w:rsidRPr="00BE4493">
        <w:rPr>
          <w:sz w:val="24"/>
          <w:lang w:val="ru-RU"/>
        </w:rPr>
        <w:t>деятельности</w:t>
      </w:r>
      <w:r w:rsidRPr="00BE4493">
        <w:rPr>
          <w:sz w:val="24"/>
          <w:lang w:val="ru-RU"/>
        </w:rPr>
        <w:tab/>
        <w:t>сфор- мироватьУУД;</w:t>
      </w:r>
    </w:p>
    <w:p w:rsidR="00C4252A" w:rsidRPr="00BE4493" w:rsidRDefault="00575FBA" w:rsidP="004A2318">
      <w:pPr>
        <w:pStyle w:val="a5"/>
        <w:numPr>
          <w:ilvl w:val="3"/>
          <w:numId w:val="57"/>
        </w:numPr>
        <w:tabs>
          <w:tab w:val="left" w:pos="1770"/>
        </w:tabs>
        <w:ind w:right="113" w:firstLine="0"/>
        <w:jc w:val="left"/>
        <w:rPr>
          <w:sz w:val="24"/>
          <w:lang w:val="ru-RU"/>
        </w:rPr>
      </w:pPr>
      <w:r w:rsidRPr="00BE4493">
        <w:rPr>
          <w:sz w:val="24"/>
          <w:lang w:val="ru-RU"/>
        </w:rPr>
        <w:t>задания, позволяющие диагностировать уровень сформированности УУД.</w:t>
      </w:r>
    </w:p>
    <w:p w:rsidR="00C4252A" w:rsidRPr="00BE4493" w:rsidRDefault="00575FBA">
      <w:pPr>
        <w:pStyle w:val="a3"/>
        <w:ind w:right="112" w:firstLine="707"/>
        <w:rPr>
          <w:lang w:val="ru-RU"/>
        </w:rPr>
      </w:pPr>
      <w:r w:rsidRPr="00BE4493">
        <w:rPr>
          <w:lang w:val="ru-RU"/>
        </w:rPr>
        <w:t>В первом случае задание может быть направлено на формирование целой груп- пы связанных друг с другом универсальных учебных действий. Действия могут отно- ситься как к одной категории (например, регулятивные), так и к разным.</w:t>
      </w:r>
    </w:p>
    <w:p w:rsidR="00C4252A" w:rsidRPr="00BE4493" w:rsidRDefault="00575FBA">
      <w:pPr>
        <w:pStyle w:val="a3"/>
        <w:ind w:right="113" w:firstLine="707"/>
        <w:rPr>
          <w:lang w:val="ru-RU"/>
        </w:rPr>
      </w:pPr>
      <w:r w:rsidRPr="00BE4493">
        <w:rPr>
          <w:lang w:val="ru-RU"/>
        </w:rPr>
        <w:t>Во втором случае задание может быть сконструировано таким образом, чтобы проявлять способность обучающегося применять какое-то конкретное универсальное учебное действие.</w:t>
      </w:r>
    </w:p>
    <w:p w:rsidR="00C4252A" w:rsidRPr="00BE4493" w:rsidRDefault="00575FBA">
      <w:pPr>
        <w:pStyle w:val="a3"/>
        <w:ind w:left="810"/>
        <w:jc w:val="left"/>
        <w:rPr>
          <w:lang w:val="ru-RU"/>
        </w:rPr>
      </w:pPr>
      <w:r w:rsidRPr="00BE4493">
        <w:rPr>
          <w:lang w:val="ru-RU"/>
        </w:rPr>
        <w:t>В основной школе возможно использовать в том числе следующие типы задач:</w:t>
      </w:r>
    </w:p>
    <w:p w:rsidR="00C4252A" w:rsidRPr="00BE4493" w:rsidRDefault="00575FBA" w:rsidP="004A2318">
      <w:pPr>
        <w:pStyle w:val="a5"/>
        <w:numPr>
          <w:ilvl w:val="0"/>
          <w:numId w:val="55"/>
        </w:numPr>
        <w:tabs>
          <w:tab w:val="left" w:pos="1050"/>
        </w:tabs>
        <w:rPr>
          <w:sz w:val="24"/>
        </w:rPr>
      </w:pPr>
      <w:r w:rsidRPr="00BE4493">
        <w:rPr>
          <w:sz w:val="24"/>
        </w:rPr>
        <w:t>Задачи, формирующие коммуникативныеУУД:</w:t>
      </w:r>
    </w:p>
    <w:p w:rsidR="00C4252A" w:rsidRPr="00BE4493" w:rsidRDefault="00575FBA" w:rsidP="004A2318">
      <w:pPr>
        <w:pStyle w:val="a5"/>
        <w:numPr>
          <w:ilvl w:val="1"/>
          <w:numId w:val="55"/>
        </w:numPr>
        <w:tabs>
          <w:tab w:val="left" w:pos="2226"/>
          <w:tab w:val="left" w:pos="2227"/>
        </w:tabs>
        <w:ind w:hanging="696"/>
        <w:jc w:val="left"/>
        <w:rPr>
          <w:sz w:val="24"/>
        </w:rPr>
      </w:pPr>
      <w:r w:rsidRPr="00BE4493">
        <w:rPr>
          <w:sz w:val="24"/>
        </w:rPr>
        <w:t>на учет позициипартнера;</w:t>
      </w:r>
    </w:p>
    <w:p w:rsidR="00CD5C8D" w:rsidRDefault="00575FBA" w:rsidP="004A2318">
      <w:pPr>
        <w:pStyle w:val="a5"/>
        <w:numPr>
          <w:ilvl w:val="1"/>
          <w:numId w:val="55"/>
        </w:numPr>
        <w:tabs>
          <w:tab w:val="left" w:pos="2226"/>
          <w:tab w:val="left" w:pos="2227"/>
        </w:tabs>
        <w:spacing w:before="77"/>
        <w:ind w:hanging="696"/>
        <w:jc w:val="left"/>
        <w:rPr>
          <w:sz w:val="24"/>
          <w:lang w:val="ru-RU"/>
        </w:rPr>
      </w:pPr>
      <w:r w:rsidRPr="00CD5C8D">
        <w:rPr>
          <w:sz w:val="24"/>
          <w:lang w:val="ru-RU"/>
        </w:rPr>
        <w:t>на организацию и осуществление</w:t>
      </w:r>
      <w:r w:rsidR="00CD5C8D" w:rsidRPr="00CD5C8D">
        <w:rPr>
          <w:sz w:val="24"/>
          <w:lang w:val="ru-RU"/>
        </w:rPr>
        <w:t xml:space="preserve">  </w:t>
      </w:r>
      <w:r w:rsidRPr="00CD5C8D">
        <w:rPr>
          <w:sz w:val="24"/>
          <w:lang w:val="ru-RU"/>
        </w:rPr>
        <w:t>сотрудничества;</w:t>
      </w:r>
    </w:p>
    <w:p w:rsidR="00C4252A" w:rsidRPr="00CD5C8D" w:rsidRDefault="00575FBA" w:rsidP="004A2318">
      <w:pPr>
        <w:pStyle w:val="a5"/>
        <w:numPr>
          <w:ilvl w:val="1"/>
          <w:numId w:val="55"/>
        </w:numPr>
        <w:tabs>
          <w:tab w:val="left" w:pos="2226"/>
          <w:tab w:val="left" w:pos="2227"/>
        </w:tabs>
        <w:spacing w:before="77"/>
        <w:ind w:hanging="696"/>
        <w:jc w:val="left"/>
        <w:rPr>
          <w:sz w:val="24"/>
          <w:lang w:val="ru-RU"/>
        </w:rPr>
      </w:pPr>
      <w:r w:rsidRPr="00CD5C8D">
        <w:rPr>
          <w:sz w:val="24"/>
          <w:lang w:val="ru-RU"/>
        </w:rPr>
        <w:t>на передачу информации и отображение предметного</w:t>
      </w:r>
      <w:r w:rsidR="00CD5C8D">
        <w:rPr>
          <w:sz w:val="24"/>
          <w:lang w:val="ru-RU"/>
        </w:rPr>
        <w:t xml:space="preserve"> </w:t>
      </w:r>
      <w:r w:rsidRPr="00CD5C8D">
        <w:rPr>
          <w:sz w:val="24"/>
          <w:lang w:val="ru-RU"/>
        </w:rPr>
        <w:t>содержания;</w:t>
      </w:r>
    </w:p>
    <w:p w:rsidR="00C4252A" w:rsidRPr="00BE4493" w:rsidRDefault="00575FBA" w:rsidP="004A2318">
      <w:pPr>
        <w:pStyle w:val="a5"/>
        <w:numPr>
          <w:ilvl w:val="1"/>
          <w:numId w:val="55"/>
        </w:numPr>
        <w:tabs>
          <w:tab w:val="left" w:pos="2226"/>
          <w:tab w:val="left" w:pos="2227"/>
        </w:tabs>
        <w:ind w:hanging="696"/>
        <w:jc w:val="left"/>
        <w:rPr>
          <w:sz w:val="24"/>
        </w:rPr>
      </w:pPr>
      <w:r w:rsidRPr="00BE4493">
        <w:rPr>
          <w:sz w:val="24"/>
        </w:rPr>
        <w:t>тренинги коммуникативных</w:t>
      </w:r>
      <w:r w:rsidR="00CD5C8D">
        <w:rPr>
          <w:sz w:val="24"/>
          <w:lang w:val="ru-RU"/>
        </w:rPr>
        <w:t xml:space="preserve"> </w:t>
      </w:r>
      <w:r w:rsidRPr="00BE4493">
        <w:rPr>
          <w:sz w:val="24"/>
        </w:rPr>
        <w:t>навыков;</w:t>
      </w:r>
    </w:p>
    <w:p w:rsidR="00C4252A" w:rsidRPr="00BE4493" w:rsidRDefault="00575FBA" w:rsidP="004A2318">
      <w:pPr>
        <w:pStyle w:val="a5"/>
        <w:numPr>
          <w:ilvl w:val="1"/>
          <w:numId w:val="55"/>
        </w:numPr>
        <w:tabs>
          <w:tab w:val="left" w:pos="2226"/>
          <w:tab w:val="left" w:pos="2227"/>
        </w:tabs>
        <w:spacing w:before="1"/>
        <w:ind w:hanging="696"/>
        <w:jc w:val="left"/>
        <w:rPr>
          <w:sz w:val="24"/>
        </w:rPr>
      </w:pPr>
      <w:r w:rsidRPr="00BE4493">
        <w:rPr>
          <w:sz w:val="24"/>
        </w:rPr>
        <w:t>ролевые</w:t>
      </w:r>
      <w:r w:rsidR="00CD5C8D">
        <w:rPr>
          <w:sz w:val="24"/>
          <w:lang w:val="ru-RU"/>
        </w:rPr>
        <w:t xml:space="preserve"> </w:t>
      </w:r>
      <w:r w:rsidRPr="00BE4493">
        <w:rPr>
          <w:sz w:val="24"/>
        </w:rPr>
        <w:t>игры.</w:t>
      </w:r>
    </w:p>
    <w:p w:rsidR="00C4252A" w:rsidRPr="00BE4493" w:rsidRDefault="00575FBA" w:rsidP="004A2318">
      <w:pPr>
        <w:pStyle w:val="a5"/>
        <w:numPr>
          <w:ilvl w:val="0"/>
          <w:numId w:val="55"/>
        </w:numPr>
        <w:tabs>
          <w:tab w:val="left" w:pos="1050"/>
        </w:tabs>
        <w:rPr>
          <w:sz w:val="24"/>
        </w:rPr>
      </w:pPr>
      <w:r w:rsidRPr="00BE4493">
        <w:rPr>
          <w:sz w:val="24"/>
        </w:rPr>
        <w:t>Задачи, формирующие познавательныеУУД:</w:t>
      </w:r>
    </w:p>
    <w:p w:rsidR="00C4252A" w:rsidRPr="00BE4493" w:rsidRDefault="00575FBA" w:rsidP="004A2318">
      <w:pPr>
        <w:pStyle w:val="a5"/>
        <w:numPr>
          <w:ilvl w:val="1"/>
          <w:numId w:val="55"/>
        </w:numPr>
        <w:tabs>
          <w:tab w:val="left" w:pos="2226"/>
          <w:tab w:val="left" w:pos="2227"/>
        </w:tabs>
        <w:ind w:hanging="696"/>
        <w:jc w:val="left"/>
        <w:rPr>
          <w:sz w:val="24"/>
          <w:lang w:val="ru-RU"/>
        </w:rPr>
      </w:pPr>
      <w:r w:rsidRPr="00BE4493">
        <w:rPr>
          <w:sz w:val="24"/>
          <w:lang w:val="ru-RU"/>
        </w:rPr>
        <w:t>проекты на выстраивание стратегии поиска решения</w:t>
      </w:r>
      <w:r w:rsidR="00CD5C8D">
        <w:rPr>
          <w:sz w:val="24"/>
          <w:lang w:val="ru-RU"/>
        </w:rPr>
        <w:t xml:space="preserve"> </w:t>
      </w:r>
      <w:r w:rsidRPr="00BE4493">
        <w:rPr>
          <w:sz w:val="24"/>
          <w:lang w:val="ru-RU"/>
        </w:rPr>
        <w:t>задач;</w:t>
      </w:r>
    </w:p>
    <w:p w:rsidR="00C4252A" w:rsidRPr="00BE4493" w:rsidRDefault="00575FBA" w:rsidP="004A2318">
      <w:pPr>
        <w:pStyle w:val="a5"/>
        <w:numPr>
          <w:ilvl w:val="1"/>
          <w:numId w:val="55"/>
        </w:numPr>
        <w:tabs>
          <w:tab w:val="left" w:pos="2226"/>
          <w:tab w:val="left" w:pos="2227"/>
        </w:tabs>
        <w:ind w:hanging="696"/>
        <w:jc w:val="left"/>
        <w:rPr>
          <w:sz w:val="24"/>
          <w:lang w:val="ru-RU"/>
        </w:rPr>
      </w:pPr>
      <w:r w:rsidRPr="00BE4493">
        <w:rPr>
          <w:sz w:val="24"/>
          <w:lang w:val="ru-RU"/>
        </w:rPr>
        <w:t>задачи на сериацию, сравнение,оценивание;</w:t>
      </w:r>
    </w:p>
    <w:p w:rsidR="00C4252A" w:rsidRPr="00BE4493" w:rsidRDefault="00575FBA" w:rsidP="004A2318">
      <w:pPr>
        <w:pStyle w:val="a5"/>
        <w:numPr>
          <w:ilvl w:val="1"/>
          <w:numId w:val="55"/>
        </w:numPr>
        <w:tabs>
          <w:tab w:val="left" w:pos="2226"/>
          <w:tab w:val="left" w:pos="2227"/>
        </w:tabs>
        <w:ind w:hanging="696"/>
        <w:jc w:val="left"/>
        <w:rPr>
          <w:sz w:val="24"/>
        </w:rPr>
      </w:pPr>
      <w:r w:rsidRPr="00BE4493">
        <w:rPr>
          <w:sz w:val="24"/>
        </w:rPr>
        <w:t>проведение эмпирического</w:t>
      </w:r>
      <w:r w:rsidR="00CD5C8D">
        <w:rPr>
          <w:sz w:val="24"/>
          <w:lang w:val="ru-RU"/>
        </w:rPr>
        <w:t xml:space="preserve"> </w:t>
      </w:r>
      <w:r w:rsidRPr="00BE4493">
        <w:rPr>
          <w:sz w:val="24"/>
        </w:rPr>
        <w:t>исследования;</w:t>
      </w:r>
    </w:p>
    <w:p w:rsidR="00C4252A" w:rsidRPr="00BE4493" w:rsidRDefault="00575FBA" w:rsidP="004A2318">
      <w:pPr>
        <w:pStyle w:val="a5"/>
        <w:numPr>
          <w:ilvl w:val="1"/>
          <w:numId w:val="55"/>
        </w:numPr>
        <w:tabs>
          <w:tab w:val="left" w:pos="2226"/>
          <w:tab w:val="left" w:pos="2227"/>
        </w:tabs>
        <w:ind w:hanging="696"/>
        <w:jc w:val="left"/>
        <w:rPr>
          <w:sz w:val="24"/>
        </w:rPr>
      </w:pPr>
      <w:r w:rsidRPr="00BE4493">
        <w:rPr>
          <w:sz w:val="24"/>
        </w:rPr>
        <w:t>проведение теоретического</w:t>
      </w:r>
      <w:r w:rsidR="00CD5C8D">
        <w:rPr>
          <w:sz w:val="24"/>
          <w:lang w:val="ru-RU"/>
        </w:rPr>
        <w:t xml:space="preserve"> </w:t>
      </w:r>
      <w:r w:rsidRPr="00BE4493">
        <w:rPr>
          <w:sz w:val="24"/>
        </w:rPr>
        <w:t>исследования;</w:t>
      </w:r>
    </w:p>
    <w:p w:rsidR="00C4252A" w:rsidRPr="00BE4493" w:rsidRDefault="00575FBA" w:rsidP="004A2318">
      <w:pPr>
        <w:pStyle w:val="a5"/>
        <w:numPr>
          <w:ilvl w:val="1"/>
          <w:numId w:val="55"/>
        </w:numPr>
        <w:tabs>
          <w:tab w:val="left" w:pos="2226"/>
          <w:tab w:val="left" w:pos="2227"/>
        </w:tabs>
        <w:ind w:hanging="696"/>
        <w:jc w:val="left"/>
        <w:rPr>
          <w:sz w:val="24"/>
        </w:rPr>
      </w:pPr>
      <w:r w:rsidRPr="00BE4493">
        <w:rPr>
          <w:sz w:val="24"/>
        </w:rPr>
        <w:t>смысловое</w:t>
      </w:r>
      <w:r w:rsidR="00CD5C8D">
        <w:rPr>
          <w:sz w:val="24"/>
          <w:lang w:val="ru-RU"/>
        </w:rPr>
        <w:t xml:space="preserve"> </w:t>
      </w:r>
      <w:r w:rsidRPr="00BE4493">
        <w:rPr>
          <w:sz w:val="24"/>
        </w:rPr>
        <w:t>чтение.</w:t>
      </w:r>
    </w:p>
    <w:p w:rsidR="00C4252A" w:rsidRPr="00BE4493" w:rsidRDefault="00575FBA" w:rsidP="004A2318">
      <w:pPr>
        <w:pStyle w:val="a5"/>
        <w:numPr>
          <w:ilvl w:val="0"/>
          <w:numId w:val="55"/>
        </w:numPr>
        <w:tabs>
          <w:tab w:val="left" w:pos="1050"/>
        </w:tabs>
        <w:rPr>
          <w:sz w:val="24"/>
        </w:rPr>
      </w:pPr>
      <w:r w:rsidRPr="00BE4493">
        <w:rPr>
          <w:sz w:val="24"/>
        </w:rPr>
        <w:t>Задачи, формирующие регулятивныеУУД:</w:t>
      </w:r>
    </w:p>
    <w:p w:rsidR="00C4252A" w:rsidRPr="00BE4493" w:rsidRDefault="00575FBA" w:rsidP="004A2318">
      <w:pPr>
        <w:pStyle w:val="a5"/>
        <w:numPr>
          <w:ilvl w:val="1"/>
          <w:numId w:val="55"/>
        </w:numPr>
        <w:tabs>
          <w:tab w:val="left" w:pos="2226"/>
          <w:tab w:val="left" w:pos="2227"/>
        </w:tabs>
        <w:ind w:hanging="696"/>
        <w:jc w:val="left"/>
        <w:rPr>
          <w:sz w:val="24"/>
        </w:rPr>
      </w:pPr>
      <w:r w:rsidRPr="00BE4493">
        <w:rPr>
          <w:sz w:val="24"/>
        </w:rPr>
        <w:t>напланирование;</w:t>
      </w:r>
    </w:p>
    <w:p w:rsidR="00C4252A" w:rsidRPr="00BE4493" w:rsidRDefault="00575FBA" w:rsidP="004A2318">
      <w:pPr>
        <w:pStyle w:val="a5"/>
        <w:numPr>
          <w:ilvl w:val="1"/>
          <w:numId w:val="55"/>
        </w:numPr>
        <w:tabs>
          <w:tab w:val="left" w:pos="2226"/>
          <w:tab w:val="left" w:pos="2227"/>
        </w:tabs>
        <w:ind w:hanging="696"/>
        <w:jc w:val="left"/>
        <w:rPr>
          <w:sz w:val="24"/>
        </w:rPr>
      </w:pPr>
      <w:r w:rsidRPr="00BE4493">
        <w:rPr>
          <w:sz w:val="24"/>
        </w:rPr>
        <w:t>на ориентировку в</w:t>
      </w:r>
      <w:r w:rsidR="00CD5C8D">
        <w:rPr>
          <w:sz w:val="24"/>
          <w:lang w:val="ru-RU"/>
        </w:rPr>
        <w:t xml:space="preserve"> </w:t>
      </w:r>
      <w:r w:rsidRPr="00BE4493">
        <w:rPr>
          <w:sz w:val="24"/>
        </w:rPr>
        <w:t>ситуации;</w:t>
      </w:r>
    </w:p>
    <w:p w:rsidR="00C4252A" w:rsidRPr="00BE4493" w:rsidRDefault="00575FBA" w:rsidP="004A2318">
      <w:pPr>
        <w:pStyle w:val="a5"/>
        <w:numPr>
          <w:ilvl w:val="1"/>
          <w:numId w:val="55"/>
        </w:numPr>
        <w:tabs>
          <w:tab w:val="left" w:pos="2226"/>
          <w:tab w:val="left" w:pos="2227"/>
        </w:tabs>
        <w:ind w:hanging="696"/>
        <w:jc w:val="left"/>
        <w:rPr>
          <w:sz w:val="24"/>
        </w:rPr>
      </w:pPr>
      <w:r w:rsidRPr="00BE4493">
        <w:rPr>
          <w:sz w:val="24"/>
        </w:rPr>
        <w:t>на</w:t>
      </w:r>
      <w:r w:rsidR="00CD5C8D">
        <w:rPr>
          <w:sz w:val="24"/>
          <w:lang w:val="ru-RU"/>
        </w:rPr>
        <w:t xml:space="preserve"> </w:t>
      </w:r>
      <w:r w:rsidRPr="00BE4493">
        <w:rPr>
          <w:sz w:val="24"/>
        </w:rPr>
        <w:t>прогнозирование;</w:t>
      </w:r>
    </w:p>
    <w:p w:rsidR="00C4252A" w:rsidRPr="00BE4493" w:rsidRDefault="00575FBA" w:rsidP="004A2318">
      <w:pPr>
        <w:pStyle w:val="a5"/>
        <w:numPr>
          <w:ilvl w:val="1"/>
          <w:numId w:val="55"/>
        </w:numPr>
        <w:tabs>
          <w:tab w:val="left" w:pos="2226"/>
          <w:tab w:val="left" w:pos="2227"/>
        </w:tabs>
        <w:ind w:hanging="696"/>
        <w:jc w:val="left"/>
        <w:rPr>
          <w:sz w:val="24"/>
        </w:rPr>
      </w:pPr>
      <w:r w:rsidRPr="00BE4493">
        <w:rPr>
          <w:sz w:val="24"/>
        </w:rPr>
        <w:t>на</w:t>
      </w:r>
      <w:r w:rsidR="00CD5C8D">
        <w:rPr>
          <w:sz w:val="24"/>
          <w:lang w:val="ru-RU"/>
        </w:rPr>
        <w:t xml:space="preserve"> </w:t>
      </w:r>
      <w:r w:rsidRPr="00BE4493">
        <w:rPr>
          <w:sz w:val="24"/>
        </w:rPr>
        <w:t>целеполагание;</w:t>
      </w:r>
    </w:p>
    <w:p w:rsidR="00C4252A" w:rsidRPr="00BE4493" w:rsidRDefault="00575FBA" w:rsidP="004A2318">
      <w:pPr>
        <w:pStyle w:val="a5"/>
        <w:numPr>
          <w:ilvl w:val="1"/>
          <w:numId w:val="55"/>
        </w:numPr>
        <w:tabs>
          <w:tab w:val="left" w:pos="2226"/>
          <w:tab w:val="left" w:pos="2227"/>
        </w:tabs>
        <w:ind w:hanging="696"/>
        <w:jc w:val="left"/>
        <w:rPr>
          <w:sz w:val="24"/>
        </w:rPr>
      </w:pPr>
      <w:r w:rsidRPr="00BE4493">
        <w:rPr>
          <w:sz w:val="24"/>
        </w:rPr>
        <w:t>на принятие</w:t>
      </w:r>
      <w:r w:rsidR="00CD5C8D">
        <w:rPr>
          <w:sz w:val="24"/>
          <w:lang w:val="ru-RU"/>
        </w:rPr>
        <w:t xml:space="preserve"> </w:t>
      </w:r>
      <w:r w:rsidRPr="00BE4493">
        <w:rPr>
          <w:sz w:val="24"/>
        </w:rPr>
        <w:t>решения;</w:t>
      </w:r>
    </w:p>
    <w:p w:rsidR="00C4252A" w:rsidRPr="00BE4493" w:rsidRDefault="00575FBA" w:rsidP="004A2318">
      <w:pPr>
        <w:pStyle w:val="a5"/>
        <w:numPr>
          <w:ilvl w:val="1"/>
          <w:numId w:val="55"/>
        </w:numPr>
        <w:tabs>
          <w:tab w:val="left" w:pos="2226"/>
          <w:tab w:val="left" w:pos="2227"/>
        </w:tabs>
        <w:ind w:hanging="696"/>
        <w:jc w:val="left"/>
        <w:rPr>
          <w:sz w:val="24"/>
        </w:rPr>
      </w:pPr>
      <w:r w:rsidRPr="00BE4493">
        <w:rPr>
          <w:sz w:val="24"/>
        </w:rPr>
        <w:t>на</w:t>
      </w:r>
      <w:r w:rsidR="00CD5C8D">
        <w:rPr>
          <w:sz w:val="24"/>
          <w:lang w:val="ru-RU"/>
        </w:rPr>
        <w:t xml:space="preserve"> </w:t>
      </w:r>
      <w:r w:rsidRPr="00BE4493">
        <w:rPr>
          <w:sz w:val="24"/>
        </w:rPr>
        <w:t>самоконтроль.</w:t>
      </w:r>
    </w:p>
    <w:p w:rsidR="00C4252A" w:rsidRPr="00BE4493" w:rsidRDefault="00575FBA">
      <w:pPr>
        <w:pStyle w:val="a3"/>
        <w:ind w:right="108" w:firstLine="707"/>
        <w:rPr>
          <w:lang w:val="ru-RU"/>
        </w:rPr>
      </w:pPr>
      <w:r w:rsidRPr="00BE4493">
        <w:rPr>
          <w:lang w:val="ru-RU"/>
        </w:rPr>
        <w:t>Развитию регулятивных УУД способствует также использование в образова- тельной деятельности системы таких индивидуальных или групповых учебных зада- ний, которые наделяют обучающихся функциями организации их выполнения: плани- 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C4252A" w:rsidRPr="00BE4493" w:rsidRDefault="00575FBA">
      <w:pPr>
        <w:pStyle w:val="a3"/>
        <w:ind w:right="114" w:firstLine="707"/>
        <w:rPr>
          <w:lang w:val="ru-RU"/>
        </w:rPr>
      </w:pPr>
      <w:r w:rsidRPr="00BE4493">
        <w:rPr>
          <w:lang w:val="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 ри предмета должно быть направлено на достижение баланса между временем освое- ния и временем использования соответствующих действий.</w:t>
      </w:r>
    </w:p>
    <w:p w:rsidR="00BE4493" w:rsidRDefault="00575FBA">
      <w:pPr>
        <w:pStyle w:val="a3"/>
        <w:ind w:right="108" w:firstLine="707"/>
        <w:rPr>
          <w:lang w:val="ru-RU"/>
        </w:rPr>
      </w:pPr>
      <w:r w:rsidRPr="00BE4493">
        <w:rPr>
          <w:lang w:val="ru-RU"/>
        </w:rPr>
        <w:t>Задачи на применение УУД могут носить как открытый, так и закрытый харак- тер. При работе с задачами на применение УУД для оценивания результативности воз- можно практиковать технологии «формирующего оценивания», в том числе бинарную и критериальнуюоценки.</w:t>
      </w:r>
    </w:p>
    <w:p w:rsidR="00C4252A" w:rsidRPr="00BE4493" w:rsidRDefault="00575FBA" w:rsidP="004A2318">
      <w:pPr>
        <w:pStyle w:val="2"/>
        <w:numPr>
          <w:ilvl w:val="2"/>
          <w:numId w:val="57"/>
        </w:numPr>
        <w:tabs>
          <w:tab w:val="left" w:pos="1463"/>
        </w:tabs>
        <w:spacing w:before="0" w:line="240" w:lineRule="auto"/>
        <w:ind w:right="112" w:firstLine="708"/>
        <w:jc w:val="both"/>
        <w:rPr>
          <w:lang w:val="ru-RU"/>
        </w:rPr>
      </w:pPr>
      <w:r w:rsidRPr="00BE4493">
        <w:rPr>
          <w:lang w:val="ru-RU"/>
        </w:rPr>
        <w:t xml:space="preserve">Описание особенностей, основных направлений и планируемых ре- зультатов учебно-исследовательской и проектной деятельности обучающихся (ис- 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w:t>
      </w:r>
      <w:r w:rsidRPr="00BE4493">
        <w:rPr>
          <w:lang w:val="ru-RU"/>
        </w:rPr>
        <w:lastRenderedPageBreak/>
        <w:t>также особенностей формирования ИКТ- компетенций</w:t>
      </w:r>
    </w:p>
    <w:p w:rsidR="00C4252A" w:rsidRPr="00BE4493" w:rsidRDefault="00575FBA">
      <w:pPr>
        <w:pStyle w:val="a3"/>
        <w:ind w:right="109" w:firstLine="707"/>
        <w:rPr>
          <w:lang w:val="ru-RU"/>
        </w:rPr>
      </w:pPr>
      <w:r w:rsidRPr="00BE4493">
        <w:rPr>
          <w:lang w:val="ru-RU"/>
        </w:rPr>
        <w:t>Одним из путей формирования УУД в основной школе является включение обу- 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 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C4252A" w:rsidRPr="00BE4493" w:rsidRDefault="00575FBA" w:rsidP="00CD5C8D">
      <w:pPr>
        <w:pStyle w:val="a3"/>
        <w:spacing w:before="5"/>
        <w:ind w:right="111" w:firstLine="707"/>
        <w:rPr>
          <w:lang w:val="ru-RU"/>
        </w:rPr>
      </w:pPr>
      <w:r w:rsidRPr="00BE4493">
        <w:rPr>
          <w:lang w:val="ru-RU"/>
        </w:rPr>
        <w:t xml:space="preserve">Специфика </w:t>
      </w:r>
      <w:r w:rsidRPr="00BE4493">
        <w:rPr>
          <w:b/>
          <w:lang w:val="ru-RU"/>
        </w:rPr>
        <w:t xml:space="preserve">проектной деятельности обучающихся </w:t>
      </w:r>
      <w:r w:rsidRPr="00BE4493">
        <w:rPr>
          <w:lang w:val="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 чающегося рассматривается с нескольких сторон: продукт как материализованный ре- 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w:t>
      </w:r>
      <w:r w:rsidR="00CD5C8D">
        <w:rPr>
          <w:lang w:val="ru-RU"/>
        </w:rPr>
        <w:t xml:space="preserve"> </w:t>
      </w:r>
      <w:r w:rsidRPr="00BE4493">
        <w:rPr>
          <w:lang w:val="ru-RU"/>
        </w:rPr>
        <w:t>развитие метапредметных и личностных результатов обучающихся.</w:t>
      </w:r>
    </w:p>
    <w:p w:rsidR="00C4252A" w:rsidRPr="00BE4493" w:rsidRDefault="00575FBA">
      <w:pPr>
        <w:pStyle w:val="a3"/>
        <w:ind w:right="113" w:firstLine="707"/>
        <w:rPr>
          <w:lang w:val="ru-RU"/>
        </w:rPr>
      </w:pPr>
      <w:r w:rsidRPr="00BE4493">
        <w:rPr>
          <w:lang w:val="ru-RU"/>
        </w:rPr>
        <w:t xml:space="preserve">Особенностью </w:t>
      </w:r>
      <w:r w:rsidRPr="00BE4493">
        <w:rPr>
          <w:b/>
          <w:lang w:val="ru-RU"/>
        </w:rPr>
        <w:t xml:space="preserve">учебно-исследовательской деятельности </w:t>
      </w:r>
      <w:r w:rsidRPr="00BE4493">
        <w:rPr>
          <w:lang w:val="ru-RU"/>
        </w:rPr>
        <w:t>является «прираще- ние» в компетенциях обучающегося. Ценность учебно-исследовательской работы опре- деляется возможностью обучающихся посмотреть на различные проблемы с позиции ученых, занимающихся научным исследованием.</w:t>
      </w:r>
    </w:p>
    <w:p w:rsidR="00C4252A" w:rsidRPr="00BE4493" w:rsidRDefault="00575FBA">
      <w:pPr>
        <w:pStyle w:val="a3"/>
        <w:ind w:right="117" w:firstLine="707"/>
        <w:rPr>
          <w:lang w:val="ru-RU"/>
        </w:rPr>
      </w:pPr>
      <w:r w:rsidRPr="00BE4493">
        <w:rPr>
          <w:lang w:val="ru-RU"/>
        </w:rPr>
        <w:t>Учебно-исследовательская работа обучающихся может быть организована по двум направлениям:</w:t>
      </w:r>
    </w:p>
    <w:p w:rsidR="00C4252A" w:rsidRPr="00BE4493" w:rsidRDefault="00575FBA" w:rsidP="004A2318">
      <w:pPr>
        <w:pStyle w:val="a5"/>
        <w:numPr>
          <w:ilvl w:val="0"/>
          <w:numId w:val="54"/>
        </w:numPr>
        <w:tabs>
          <w:tab w:val="left" w:pos="2226"/>
          <w:tab w:val="left" w:pos="2227"/>
        </w:tabs>
        <w:ind w:right="112" w:firstLine="708"/>
        <w:rPr>
          <w:sz w:val="24"/>
          <w:lang w:val="ru-RU"/>
        </w:rPr>
      </w:pPr>
      <w:r w:rsidRPr="00BE4493">
        <w:rPr>
          <w:sz w:val="24"/>
          <w:lang w:val="ru-RU"/>
        </w:rPr>
        <w:t>урочная учебно-исследовательская деятельность обучающихся: проблемные уроки; семинары; практические и лабораторные занятия,др.;</w:t>
      </w:r>
    </w:p>
    <w:p w:rsidR="00C4252A" w:rsidRPr="00BE4493" w:rsidRDefault="00575FBA" w:rsidP="004A2318">
      <w:pPr>
        <w:pStyle w:val="a5"/>
        <w:numPr>
          <w:ilvl w:val="0"/>
          <w:numId w:val="54"/>
        </w:numPr>
        <w:tabs>
          <w:tab w:val="left" w:pos="2226"/>
          <w:tab w:val="left" w:pos="2227"/>
        </w:tabs>
        <w:ind w:right="111" w:firstLine="708"/>
        <w:rPr>
          <w:sz w:val="24"/>
          <w:lang w:val="ru-RU"/>
        </w:rPr>
      </w:pPr>
      <w:r w:rsidRPr="00BE4493">
        <w:rPr>
          <w:sz w:val="24"/>
          <w:lang w:val="ru-RU"/>
        </w:rPr>
        <w:t>внеурочная учебно-исследовательская деятельностьобучающихся, которая является логическим продолжением урочной деятельности: научно- исследовательская и реферативная работа, интеллектуальные марафоны, конфе- ренции идр.</w:t>
      </w:r>
    </w:p>
    <w:p w:rsidR="00C4252A" w:rsidRPr="00BE4493" w:rsidRDefault="00575FBA">
      <w:pPr>
        <w:pStyle w:val="a3"/>
        <w:ind w:right="112" w:firstLine="707"/>
        <w:rPr>
          <w:lang w:val="ru-RU"/>
        </w:rPr>
      </w:pPr>
      <w:r w:rsidRPr="00BE4493">
        <w:rPr>
          <w:lang w:val="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 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w:t>
      </w:r>
      <w:r w:rsidR="00CD5C8D">
        <w:rPr>
          <w:lang w:val="ru-RU"/>
        </w:rPr>
        <w:t xml:space="preserve">  </w:t>
      </w:r>
      <w:r w:rsidRPr="00BE4493">
        <w:rPr>
          <w:lang w:val="ru-RU"/>
        </w:rPr>
        <w:t>школьник.</w:t>
      </w:r>
    </w:p>
    <w:p w:rsidR="00C4252A" w:rsidRPr="00BE4493" w:rsidRDefault="00575FBA" w:rsidP="00CD5C8D">
      <w:pPr>
        <w:pStyle w:val="a3"/>
        <w:spacing w:before="3"/>
        <w:ind w:left="810"/>
        <w:jc w:val="left"/>
        <w:rPr>
          <w:rFonts w:ascii="Symbol" w:hAnsi="Symbol"/>
          <w:sz w:val="20"/>
          <w:lang w:val="ru-RU"/>
        </w:rPr>
      </w:pPr>
      <w:r w:rsidRPr="00BE4493">
        <w:rPr>
          <w:lang w:val="ru-RU"/>
        </w:rPr>
        <w:t>Формы организации  учебно-исследовательской  деятельности на  урочных заня-</w:t>
      </w:r>
      <w:r w:rsidR="00CD5C8D">
        <w:rPr>
          <w:lang w:val="ru-RU"/>
        </w:rPr>
        <w:t xml:space="preserve">тиях: </w:t>
      </w:r>
      <w:r w:rsidRPr="00BE4493">
        <w:rPr>
          <w:lang w:val="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w:t>
      </w:r>
      <w:r w:rsidR="00CD5C8D">
        <w:rPr>
          <w:lang w:val="ru-RU"/>
        </w:rPr>
        <w:t xml:space="preserve"> </w:t>
      </w:r>
      <w:r w:rsidRPr="00BE4493">
        <w:rPr>
          <w:lang w:val="ru-RU"/>
        </w:rPr>
        <w:t>мыслей;</w:t>
      </w:r>
    </w:p>
    <w:p w:rsidR="00C4252A" w:rsidRPr="00CD5C8D" w:rsidRDefault="00575FBA" w:rsidP="004A2318">
      <w:pPr>
        <w:pStyle w:val="a5"/>
        <w:numPr>
          <w:ilvl w:val="2"/>
          <w:numId w:val="58"/>
        </w:numPr>
        <w:tabs>
          <w:tab w:val="left" w:pos="1506"/>
          <w:tab w:val="left" w:pos="1507"/>
        </w:tabs>
        <w:spacing w:before="77"/>
        <w:ind w:right="119" w:firstLine="708"/>
        <w:rPr>
          <w:rFonts w:ascii="Symbol" w:hAnsi="Symbol"/>
          <w:sz w:val="20"/>
          <w:lang w:val="ru-RU"/>
        </w:rPr>
      </w:pPr>
      <w:r w:rsidRPr="00CD5C8D">
        <w:rPr>
          <w:sz w:val="24"/>
          <w:lang w:val="ru-RU"/>
        </w:rPr>
        <w:t>учебный эксперимент, который позволяет организовать освоение таких элементов исследовательской деятельности, как планирование и проведе- ние эксперимента, обработка и анализ его</w:t>
      </w:r>
      <w:r w:rsidR="00CD5C8D" w:rsidRPr="00CD5C8D">
        <w:rPr>
          <w:sz w:val="24"/>
          <w:lang w:val="ru-RU"/>
        </w:rPr>
        <w:t xml:space="preserve"> </w:t>
      </w:r>
      <w:r w:rsidRPr="00CD5C8D">
        <w:rPr>
          <w:sz w:val="24"/>
          <w:lang w:val="ru-RU"/>
        </w:rPr>
        <w:t>результатов;домашнее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вовремени.</w:t>
      </w:r>
    </w:p>
    <w:p w:rsidR="00C4252A" w:rsidRPr="00BE4493" w:rsidRDefault="00575FBA">
      <w:pPr>
        <w:pStyle w:val="a3"/>
        <w:ind w:firstLine="707"/>
        <w:jc w:val="left"/>
        <w:rPr>
          <w:lang w:val="ru-RU"/>
        </w:rPr>
      </w:pPr>
      <w:r w:rsidRPr="00BE4493">
        <w:rPr>
          <w:lang w:val="ru-RU"/>
        </w:rPr>
        <w:t>Формы организации учебно-исследовательской деятельности на внеурочных за- нятиях:</w:t>
      </w:r>
    </w:p>
    <w:p w:rsidR="00C4252A" w:rsidRPr="00BE4493" w:rsidRDefault="00575FBA" w:rsidP="004A2318">
      <w:pPr>
        <w:pStyle w:val="a5"/>
        <w:numPr>
          <w:ilvl w:val="2"/>
          <w:numId w:val="58"/>
        </w:numPr>
        <w:tabs>
          <w:tab w:val="left" w:pos="2226"/>
          <w:tab w:val="left" w:pos="2227"/>
        </w:tabs>
        <w:ind w:firstLine="708"/>
        <w:jc w:val="left"/>
        <w:rPr>
          <w:rFonts w:ascii="Symbol" w:hAnsi="Symbol"/>
          <w:sz w:val="20"/>
        </w:rPr>
      </w:pPr>
      <w:r w:rsidRPr="00BE4493">
        <w:rPr>
          <w:sz w:val="24"/>
        </w:rPr>
        <w:t>исследовательская практика</w:t>
      </w:r>
      <w:r w:rsidR="00CD5C8D">
        <w:rPr>
          <w:sz w:val="24"/>
          <w:lang w:val="ru-RU"/>
        </w:rPr>
        <w:t xml:space="preserve"> </w:t>
      </w:r>
      <w:r w:rsidRPr="00BE4493">
        <w:rPr>
          <w:sz w:val="24"/>
        </w:rPr>
        <w:t>обучающихся;</w:t>
      </w:r>
    </w:p>
    <w:p w:rsidR="00C4252A" w:rsidRPr="00BE4493" w:rsidRDefault="00575FBA" w:rsidP="004A2318">
      <w:pPr>
        <w:pStyle w:val="a5"/>
        <w:numPr>
          <w:ilvl w:val="2"/>
          <w:numId w:val="58"/>
        </w:numPr>
        <w:tabs>
          <w:tab w:val="left" w:pos="2226"/>
          <w:tab w:val="left" w:pos="2227"/>
        </w:tabs>
        <w:ind w:right="115" w:firstLine="708"/>
        <w:rPr>
          <w:rFonts w:ascii="Symbol" w:hAnsi="Symbol"/>
          <w:sz w:val="20"/>
          <w:lang w:val="ru-RU"/>
        </w:rPr>
      </w:pPr>
      <w:r w:rsidRPr="00BE4493">
        <w:rPr>
          <w:sz w:val="24"/>
          <w:lang w:val="ru-RU"/>
        </w:rPr>
        <w:t>образовательные экспедиции – походы, поездки, экскурсии с четко обозначенными образовательными целями, программой деятельности, проду- манными формами контроля. Образовательные экспедиции предусматривают активную образовательную деятельность школьников, в том числе и исследова- тельскогохарактера;</w:t>
      </w:r>
    </w:p>
    <w:p w:rsidR="00C4252A" w:rsidRPr="00BE4493" w:rsidRDefault="00575FBA" w:rsidP="004A2318">
      <w:pPr>
        <w:pStyle w:val="a5"/>
        <w:numPr>
          <w:ilvl w:val="2"/>
          <w:numId w:val="58"/>
        </w:numPr>
        <w:tabs>
          <w:tab w:val="left" w:pos="2226"/>
          <w:tab w:val="left" w:pos="2227"/>
        </w:tabs>
        <w:ind w:right="114" w:firstLine="708"/>
        <w:rPr>
          <w:rFonts w:ascii="Symbol" w:hAnsi="Symbol"/>
          <w:sz w:val="20"/>
          <w:lang w:val="ru-RU"/>
        </w:rPr>
      </w:pPr>
      <w:r w:rsidRPr="00BE4493">
        <w:rPr>
          <w:sz w:val="24"/>
          <w:lang w:val="ru-RU"/>
        </w:rPr>
        <w:lastRenderedPageBreak/>
        <w:t>факультативные занятия, предполагающие углубленное изучение предмета, дают большие возможности для реализации учебно- исследовательской деятельностиобучающихся;</w:t>
      </w:r>
    </w:p>
    <w:p w:rsidR="00C4252A" w:rsidRPr="00CD5C8D" w:rsidRDefault="00C4252A" w:rsidP="00CD5C8D">
      <w:pPr>
        <w:tabs>
          <w:tab w:val="left" w:pos="2226"/>
          <w:tab w:val="left" w:pos="2227"/>
        </w:tabs>
        <w:ind w:left="822" w:right="111"/>
        <w:rPr>
          <w:rFonts w:ascii="Symbol" w:hAnsi="Symbol"/>
          <w:sz w:val="20"/>
          <w:lang w:val="ru-RU"/>
        </w:rPr>
      </w:pPr>
    </w:p>
    <w:p w:rsidR="00C4252A" w:rsidRPr="00BE4493" w:rsidRDefault="00575FBA" w:rsidP="004A2318">
      <w:pPr>
        <w:pStyle w:val="a5"/>
        <w:numPr>
          <w:ilvl w:val="2"/>
          <w:numId w:val="58"/>
        </w:numPr>
        <w:tabs>
          <w:tab w:val="left" w:pos="2226"/>
          <w:tab w:val="left" w:pos="2227"/>
        </w:tabs>
        <w:ind w:right="113" w:firstLine="708"/>
        <w:rPr>
          <w:rFonts w:ascii="Symbol" w:hAnsi="Symbol"/>
          <w:sz w:val="20"/>
          <w:lang w:val="ru-RU"/>
        </w:rPr>
      </w:pPr>
      <w:r w:rsidRPr="00BE4493">
        <w:rPr>
          <w:sz w:val="24"/>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 ках данныхмероприятий.</w:t>
      </w:r>
    </w:p>
    <w:p w:rsidR="00C4252A" w:rsidRPr="00BE4493" w:rsidRDefault="00575FBA">
      <w:pPr>
        <w:pStyle w:val="a3"/>
        <w:ind w:left="810"/>
        <w:jc w:val="left"/>
        <w:rPr>
          <w:lang w:val="ru-RU"/>
        </w:rPr>
      </w:pPr>
      <w:r w:rsidRPr="00BE4493">
        <w:rPr>
          <w:lang w:val="ru-RU"/>
        </w:rPr>
        <w:t>Формы представления результатов проектной деятельности:</w:t>
      </w:r>
    </w:p>
    <w:p w:rsidR="00C4252A" w:rsidRPr="00BE4493" w:rsidRDefault="00575FBA" w:rsidP="004A2318">
      <w:pPr>
        <w:pStyle w:val="a5"/>
        <w:numPr>
          <w:ilvl w:val="2"/>
          <w:numId w:val="58"/>
        </w:numPr>
        <w:tabs>
          <w:tab w:val="left" w:pos="2226"/>
          <w:tab w:val="left" w:pos="2227"/>
        </w:tabs>
        <w:ind w:firstLine="708"/>
        <w:jc w:val="left"/>
        <w:rPr>
          <w:rFonts w:ascii="Symbol" w:hAnsi="Symbol"/>
          <w:sz w:val="20"/>
          <w:lang w:val="ru-RU"/>
        </w:rPr>
      </w:pPr>
      <w:r w:rsidRPr="00BE4493">
        <w:rPr>
          <w:sz w:val="24"/>
          <w:lang w:val="ru-RU"/>
        </w:rPr>
        <w:t>макеты, модели, рабочие установки, схемы,план-карты;</w:t>
      </w:r>
    </w:p>
    <w:p w:rsidR="00C4252A" w:rsidRPr="00BE4493" w:rsidRDefault="00575FBA" w:rsidP="004A2318">
      <w:pPr>
        <w:pStyle w:val="a5"/>
        <w:numPr>
          <w:ilvl w:val="2"/>
          <w:numId w:val="58"/>
        </w:numPr>
        <w:tabs>
          <w:tab w:val="left" w:pos="2226"/>
          <w:tab w:val="left" w:pos="2227"/>
        </w:tabs>
        <w:ind w:firstLine="708"/>
        <w:jc w:val="left"/>
        <w:rPr>
          <w:rFonts w:ascii="Symbol" w:hAnsi="Symbol"/>
          <w:sz w:val="20"/>
        </w:rPr>
      </w:pPr>
      <w:r w:rsidRPr="00BE4493">
        <w:rPr>
          <w:sz w:val="24"/>
        </w:rPr>
        <w:t>постеры,презентации;</w:t>
      </w:r>
    </w:p>
    <w:p w:rsidR="00C4252A" w:rsidRPr="00BE4493" w:rsidRDefault="00575FBA" w:rsidP="004A2318">
      <w:pPr>
        <w:pStyle w:val="a5"/>
        <w:numPr>
          <w:ilvl w:val="2"/>
          <w:numId w:val="58"/>
        </w:numPr>
        <w:tabs>
          <w:tab w:val="left" w:pos="2226"/>
          <w:tab w:val="left" w:pos="2227"/>
        </w:tabs>
        <w:spacing w:before="1"/>
        <w:ind w:firstLine="708"/>
        <w:jc w:val="left"/>
        <w:rPr>
          <w:rFonts w:ascii="Symbol" w:hAnsi="Symbol"/>
          <w:sz w:val="20"/>
        </w:rPr>
      </w:pPr>
      <w:r w:rsidRPr="00BE4493">
        <w:rPr>
          <w:sz w:val="24"/>
        </w:rPr>
        <w:t>альбомы, буклеты, брошюры,книги;</w:t>
      </w:r>
    </w:p>
    <w:p w:rsidR="00C4252A" w:rsidRPr="00BE4493" w:rsidRDefault="00575FBA" w:rsidP="004A2318">
      <w:pPr>
        <w:pStyle w:val="a5"/>
        <w:numPr>
          <w:ilvl w:val="2"/>
          <w:numId w:val="58"/>
        </w:numPr>
        <w:tabs>
          <w:tab w:val="left" w:pos="2226"/>
          <w:tab w:val="left" w:pos="2227"/>
        </w:tabs>
        <w:ind w:firstLine="708"/>
        <w:jc w:val="left"/>
        <w:rPr>
          <w:rFonts w:ascii="Symbol" w:hAnsi="Symbol"/>
          <w:sz w:val="20"/>
        </w:rPr>
      </w:pPr>
      <w:r w:rsidRPr="00BE4493">
        <w:rPr>
          <w:sz w:val="24"/>
        </w:rPr>
        <w:t>реконструкциисобытий;</w:t>
      </w:r>
    </w:p>
    <w:p w:rsidR="00C4252A" w:rsidRPr="00BE4493" w:rsidRDefault="00575FBA" w:rsidP="004A2318">
      <w:pPr>
        <w:pStyle w:val="a5"/>
        <w:numPr>
          <w:ilvl w:val="2"/>
          <w:numId w:val="58"/>
        </w:numPr>
        <w:tabs>
          <w:tab w:val="left" w:pos="2226"/>
          <w:tab w:val="left" w:pos="2227"/>
        </w:tabs>
        <w:ind w:firstLine="708"/>
        <w:jc w:val="left"/>
        <w:rPr>
          <w:rFonts w:ascii="Symbol" w:hAnsi="Symbol"/>
          <w:sz w:val="20"/>
        </w:rPr>
      </w:pPr>
      <w:r w:rsidRPr="00BE4493">
        <w:rPr>
          <w:sz w:val="24"/>
        </w:rPr>
        <w:t>эссе, рассказы, стихи,рисунки;</w:t>
      </w:r>
    </w:p>
    <w:p w:rsidR="00C4252A" w:rsidRPr="00BE4493" w:rsidRDefault="00575FBA" w:rsidP="004A2318">
      <w:pPr>
        <w:pStyle w:val="a5"/>
        <w:numPr>
          <w:ilvl w:val="2"/>
          <w:numId w:val="58"/>
        </w:numPr>
        <w:tabs>
          <w:tab w:val="left" w:pos="2226"/>
          <w:tab w:val="left" w:pos="2227"/>
        </w:tabs>
        <w:spacing w:line="274" w:lineRule="exact"/>
        <w:ind w:firstLine="708"/>
        <w:jc w:val="left"/>
        <w:rPr>
          <w:rFonts w:ascii="Symbol" w:hAnsi="Symbol"/>
          <w:sz w:val="20"/>
        </w:rPr>
      </w:pPr>
      <w:r w:rsidRPr="00BE4493">
        <w:rPr>
          <w:sz w:val="24"/>
        </w:rPr>
        <w:t>документальные фильмы,мультфильмы;</w:t>
      </w:r>
    </w:p>
    <w:p w:rsidR="00C4252A" w:rsidRPr="00BE4493" w:rsidRDefault="00575FBA" w:rsidP="004A2318">
      <w:pPr>
        <w:pStyle w:val="a5"/>
        <w:numPr>
          <w:ilvl w:val="2"/>
          <w:numId w:val="58"/>
        </w:numPr>
        <w:tabs>
          <w:tab w:val="left" w:pos="2226"/>
          <w:tab w:val="left" w:pos="2227"/>
        </w:tabs>
        <w:ind w:firstLine="708"/>
        <w:jc w:val="left"/>
        <w:rPr>
          <w:rFonts w:ascii="Symbol" w:hAnsi="Symbol"/>
          <w:sz w:val="20"/>
          <w:lang w:val="ru-RU"/>
        </w:rPr>
      </w:pPr>
      <w:r w:rsidRPr="00BE4493">
        <w:rPr>
          <w:sz w:val="24"/>
          <w:lang w:val="ru-RU"/>
        </w:rPr>
        <w:t>выставки, игры, тематические вечера,концерты;</w:t>
      </w:r>
    </w:p>
    <w:p w:rsidR="00C4252A" w:rsidRPr="00BE4493" w:rsidRDefault="00575FBA" w:rsidP="004A2318">
      <w:pPr>
        <w:pStyle w:val="a5"/>
        <w:numPr>
          <w:ilvl w:val="2"/>
          <w:numId w:val="58"/>
        </w:numPr>
        <w:tabs>
          <w:tab w:val="left" w:pos="2226"/>
          <w:tab w:val="left" w:pos="2227"/>
        </w:tabs>
        <w:ind w:firstLine="708"/>
        <w:jc w:val="left"/>
        <w:rPr>
          <w:rFonts w:ascii="Symbol" w:hAnsi="Symbol"/>
          <w:sz w:val="20"/>
        </w:rPr>
      </w:pPr>
      <w:r w:rsidRPr="00BE4493">
        <w:rPr>
          <w:sz w:val="24"/>
        </w:rPr>
        <w:t>сценарии</w:t>
      </w:r>
      <w:r w:rsidR="00CD5C8D">
        <w:rPr>
          <w:sz w:val="24"/>
          <w:lang w:val="ru-RU"/>
        </w:rPr>
        <w:t xml:space="preserve"> </w:t>
      </w:r>
      <w:r w:rsidRPr="00BE4493">
        <w:rPr>
          <w:sz w:val="24"/>
        </w:rPr>
        <w:t>мероприятий;</w:t>
      </w:r>
    </w:p>
    <w:p w:rsidR="00C4252A" w:rsidRPr="00BE4493" w:rsidRDefault="00575FBA" w:rsidP="004A2318">
      <w:pPr>
        <w:pStyle w:val="a5"/>
        <w:numPr>
          <w:ilvl w:val="2"/>
          <w:numId w:val="58"/>
        </w:numPr>
        <w:tabs>
          <w:tab w:val="left" w:pos="2226"/>
          <w:tab w:val="left" w:pos="2227"/>
        </w:tabs>
        <w:spacing w:line="242" w:lineRule="auto"/>
        <w:ind w:right="113" w:firstLine="708"/>
        <w:rPr>
          <w:rFonts w:ascii="Symbol" w:hAnsi="Symbol"/>
          <w:sz w:val="20"/>
          <w:lang w:val="ru-RU"/>
        </w:rPr>
      </w:pPr>
      <w:r w:rsidRPr="00BE4493">
        <w:rPr>
          <w:sz w:val="24"/>
          <w:lang w:val="ru-RU"/>
        </w:rPr>
        <w:t>веб-сайты, программное обеспечение, компакт-диски (или другие цифровые носители) идр.</w:t>
      </w:r>
    </w:p>
    <w:p w:rsidR="00C4252A" w:rsidRPr="00BE4493" w:rsidRDefault="00575FBA">
      <w:pPr>
        <w:pStyle w:val="a3"/>
        <w:spacing w:before="196"/>
        <w:ind w:right="117" w:firstLine="707"/>
        <w:rPr>
          <w:lang w:val="ru-RU"/>
        </w:rPr>
      </w:pPr>
      <w:r w:rsidRPr="00BE4493">
        <w:rPr>
          <w:lang w:val="ru-RU"/>
        </w:rPr>
        <w:t>Результаты представляются в ходе проведения конференций, семинаров и круг- лых столов.</w:t>
      </w:r>
    </w:p>
    <w:p w:rsidR="00BE4493" w:rsidRDefault="00575FBA">
      <w:pPr>
        <w:pStyle w:val="a3"/>
        <w:ind w:right="110" w:firstLine="707"/>
        <w:rPr>
          <w:lang w:val="ru-RU"/>
        </w:rPr>
      </w:pPr>
      <w:r w:rsidRPr="00BE4493">
        <w:rPr>
          <w:lang w:val="ru-RU"/>
        </w:rPr>
        <w:t>Итоги учебно-исследовательской деятельности будут представлены в виде ста- тей, обзоров, отчетов и заключений по итогам исследований, проводимых в рамках ис- следовательских экспедиций, обработки архивов и мемуаров, исследований по различ- ным предметным областям, а также в виде прототипов, моделей, образцов.</w:t>
      </w:r>
    </w:p>
    <w:p w:rsidR="00CD5C8D" w:rsidRDefault="00CD5C8D">
      <w:pPr>
        <w:pStyle w:val="a3"/>
        <w:ind w:right="110" w:firstLine="707"/>
        <w:rPr>
          <w:lang w:val="ru-RU"/>
        </w:rPr>
      </w:pPr>
    </w:p>
    <w:p w:rsidR="00C4252A" w:rsidRPr="00BE4493" w:rsidRDefault="00575FBA" w:rsidP="004A2318">
      <w:pPr>
        <w:pStyle w:val="2"/>
        <w:numPr>
          <w:ilvl w:val="2"/>
          <w:numId w:val="57"/>
        </w:numPr>
        <w:tabs>
          <w:tab w:val="left" w:pos="1629"/>
        </w:tabs>
        <w:spacing w:before="0" w:line="240" w:lineRule="auto"/>
        <w:ind w:left="3001" w:right="329" w:hanging="1973"/>
        <w:jc w:val="left"/>
        <w:rPr>
          <w:lang w:val="ru-RU"/>
        </w:rPr>
      </w:pPr>
      <w:r w:rsidRPr="00BE4493">
        <w:rPr>
          <w:lang w:val="ru-RU"/>
        </w:rPr>
        <w:t>Перечень и описание основных элементов ИКТ-компетенции и ин- струментов ихиспользования</w:t>
      </w:r>
    </w:p>
    <w:p w:rsidR="00C4252A" w:rsidRPr="00BE4493" w:rsidRDefault="00575FBA">
      <w:pPr>
        <w:pStyle w:val="a3"/>
        <w:ind w:right="109" w:firstLine="707"/>
        <w:rPr>
          <w:lang w:val="ru-RU"/>
        </w:rPr>
      </w:pPr>
      <w:r w:rsidRPr="00BE4493">
        <w:rPr>
          <w:b/>
          <w:lang w:val="ru-RU"/>
        </w:rPr>
        <w:t xml:space="preserve">Обращение с устройствами ИКТ. </w:t>
      </w:r>
      <w:r w:rsidRPr="00BE4493">
        <w:rPr>
          <w:lang w:val="ru-RU"/>
        </w:rPr>
        <w:t>Соединение устройств ИКТ (блоки компью- 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 нение базовых операций с основными элементами пользовательского интерфейса: ра- бота с меню, запуск прикладных программ, обращение за справкой; вход в информаци- онную среду образовательной организации, в том числе через Интернет, размещение в</w:t>
      </w:r>
    </w:p>
    <w:p w:rsidR="00C4252A" w:rsidRPr="00BE4493" w:rsidRDefault="00575FBA">
      <w:pPr>
        <w:pStyle w:val="a3"/>
        <w:spacing w:before="77"/>
        <w:ind w:right="111"/>
        <w:rPr>
          <w:lang w:val="ru-RU"/>
        </w:rPr>
      </w:pPr>
      <w:r w:rsidRPr="00BE4493">
        <w:rPr>
          <w:lang w:val="ru-RU"/>
        </w:rPr>
        <w:t>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 нала и пр.); вывод информации на бумагу, работа с расходными материалами; соблю- 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C4252A" w:rsidRPr="00BE4493" w:rsidRDefault="00575FBA">
      <w:pPr>
        <w:pStyle w:val="a3"/>
        <w:ind w:right="109" w:firstLine="707"/>
        <w:rPr>
          <w:lang w:val="ru-RU"/>
        </w:rPr>
      </w:pPr>
      <w:r w:rsidRPr="00BE4493">
        <w:rPr>
          <w:b/>
          <w:lang w:val="ru-RU"/>
        </w:rPr>
        <w:t xml:space="preserve">Фиксация и обработка изображений и звуков. </w:t>
      </w:r>
      <w:r w:rsidRPr="00BE4493">
        <w:rPr>
          <w:lang w:val="ru-RU"/>
        </w:rPr>
        <w:t xml:space="preserve">Выбор технических средств ИКТ для фиксации изображений и звуков в соответствии с поставленной целью; осу- 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 ности; создание презентаций на основе цифровых фотографий; осуществление видео- 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w:t>
      </w:r>
      <w:r w:rsidRPr="00BE4493">
        <w:rPr>
          <w:spacing w:val="1"/>
          <w:lang w:val="ru-RU"/>
        </w:rPr>
        <w:t xml:space="preserve">ис- </w:t>
      </w:r>
      <w:r w:rsidRPr="00BE4493">
        <w:rPr>
          <w:lang w:val="ru-RU"/>
        </w:rPr>
        <w:t xml:space="preserve">пользованием возможностей специальных компьютерных инструментов; осуществле- ние обработки цифровых звукозаписей с использованием возможностей специальных </w:t>
      </w:r>
      <w:r w:rsidRPr="00BE4493">
        <w:rPr>
          <w:lang w:val="ru-RU"/>
        </w:rPr>
        <w:lastRenderedPageBreak/>
        <w:t>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существенныхэлементов.</w:t>
      </w:r>
    </w:p>
    <w:p w:rsidR="00C4252A" w:rsidRPr="00BE4493" w:rsidRDefault="00575FBA">
      <w:pPr>
        <w:pStyle w:val="a3"/>
        <w:ind w:right="110" w:firstLine="707"/>
        <w:rPr>
          <w:lang w:val="ru-RU"/>
        </w:rPr>
      </w:pPr>
      <w:r w:rsidRPr="00BE4493">
        <w:rPr>
          <w:b/>
          <w:lang w:val="ru-RU"/>
        </w:rPr>
        <w:t xml:space="preserve">Поиск и организация хранения информации. </w:t>
      </w:r>
      <w:r w:rsidRPr="00BE4493">
        <w:rPr>
          <w:lang w:val="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 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 иска необходимых книг; поиск информации в различных базах данных, создание и за- полнение баз данных, в частности, использование различных определителей; формиро- вание собственного информационного пространства: создание системы папок и разме- щение в них нужных информационных источников, размещение информации в сети Интернет.</w:t>
      </w:r>
    </w:p>
    <w:p w:rsidR="00C4252A" w:rsidRPr="00BE4493" w:rsidRDefault="00575FBA">
      <w:pPr>
        <w:pStyle w:val="a3"/>
        <w:ind w:right="108" w:firstLine="707"/>
        <w:rPr>
          <w:lang w:val="ru-RU"/>
        </w:rPr>
      </w:pPr>
      <w:r w:rsidRPr="00BE4493">
        <w:rPr>
          <w:b/>
          <w:lang w:val="ru-RU"/>
        </w:rPr>
        <w:t xml:space="preserve">Создание письменных сообщений. </w:t>
      </w:r>
      <w:r w:rsidRPr="00BE4493">
        <w:rPr>
          <w:lang w:val="ru-RU"/>
        </w:rPr>
        <w:t>Создание текстовых документов на рус- 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 дактирования и структурирования текста в соответствии с его смыслом средствами тек- 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 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 тивном создании текстового документа; создание гипертекстовых документов; скани- 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 онных объектов.</w:t>
      </w:r>
    </w:p>
    <w:p w:rsidR="00C4252A" w:rsidRPr="00BE4493" w:rsidRDefault="00575FBA">
      <w:pPr>
        <w:pStyle w:val="a3"/>
        <w:ind w:right="109" w:firstLine="707"/>
        <w:rPr>
          <w:lang w:val="ru-RU"/>
        </w:rPr>
      </w:pPr>
      <w:r w:rsidRPr="00BE4493">
        <w:rPr>
          <w:b/>
          <w:lang w:val="ru-RU"/>
        </w:rPr>
        <w:t xml:space="preserve">Создание графических объектов. </w:t>
      </w:r>
      <w:r w:rsidRPr="00BE4493">
        <w:rPr>
          <w:lang w:val="ru-RU"/>
        </w:rPr>
        <w:t>Создание и редактирование изображений с помощью инструментов графического редактора; создание графических объектов с по- вторяющимися и(или) преобразованными фрагментами; создание графических объек- тов проведением рукой произвольных линий с использованием специализированных</w:t>
      </w:r>
    </w:p>
    <w:p w:rsidR="00C4252A" w:rsidRPr="00BE4493" w:rsidRDefault="00575FBA">
      <w:pPr>
        <w:pStyle w:val="a3"/>
        <w:spacing w:before="77"/>
        <w:ind w:right="109"/>
        <w:rPr>
          <w:lang w:val="ru-RU"/>
        </w:rPr>
      </w:pPr>
      <w:r w:rsidRPr="00BE4493">
        <w:rPr>
          <w:lang w:val="ru-RU"/>
        </w:rPr>
        <w:t>компьютерных инструментов и устройств; создание различных геометрических объек- тов и чертежей с использованием возможностей специальных компьютерных инстру- ментов; создание диаграмм различных видов (алгоритмических, концептуальных, клас- сификационных, организационных, родства и др.) в соответствии с решаемыми задача- 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C4252A" w:rsidRPr="00BE4493" w:rsidRDefault="00575FBA">
      <w:pPr>
        <w:pStyle w:val="a3"/>
        <w:ind w:right="108" w:firstLine="707"/>
        <w:rPr>
          <w:lang w:val="ru-RU"/>
        </w:rPr>
      </w:pPr>
      <w:r w:rsidRPr="00BE4493">
        <w:rPr>
          <w:b/>
          <w:lang w:val="ru-RU"/>
        </w:rPr>
        <w:t xml:space="preserve">Создание музыкальных и звуковых объектов. </w:t>
      </w:r>
      <w:r w:rsidRPr="00BE4493">
        <w:rPr>
          <w:lang w:val="ru-RU"/>
        </w:rPr>
        <w:t>Использование звуковых и му- 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 личным качеством звучания (глубиной кодирования и частотой дискретизации).</w:t>
      </w:r>
    </w:p>
    <w:p w:rsidR="00C4252A" w:rsidRPr="00BE4493" w:rsidRDefault="00575FBA">
      <w:pPr>
        <w:pStyle w:val="a3"/>
        <w:spacing w:before="5"/>
        <w:ind w:right="108" w:firstLine="707"/>
        <w:rPr>
          <w:lang w:val="ru-RU"/>
        </w:rPr>
      </w:pPr>
      <w:r w:rsidRPr="00BE4493">
        <w:rPr>
          <w:b/>
          <w:lang w:val="ru-RU"/>
        </w:rPr>
        <w:t xml:space="preserve">Восприятие, использование и создание гипертекстовых и мультимедийных информационных объектов. </w:t>
      </w:r>
      <w:r w:rsidRPr="00BE4493">
        <w:rPr>
          <w:lang w:val="ru-RU"/>
        </w:rPr>
        <w:t xml:space="preserve">«Чтение» таблиц, графиков, диаграмм, схем и т. д., само- стоятельное перекодирование информации из одной знаковой системы в другую; ис- 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 </w:t>
      </w:r>
      <w:r w:rsidRPr="00BE4493">
        <w:rPr>
          <w:lang w:val="ru-RU"/>
        </w:rPr>
        <w:lastRenderedPageBreak/>
        <w:t>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 ведение деконструкции сообщений, выделение в них структуры, элементов и фрагмен- тов; работа с особыми видами сообщений: диаграммами (алгоритмические, концепту- альные, классификационные, организационные, родства и др.), картами и спутниковы- ми фотографиями, в том числе в системах глобального позиционирования; избиратель- 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 ствии с задачами; создание на заданную тему мультимедийной презентации с гиперс- сылками, слайды которой содержат тексты, звуки, графические изображения; органи- зация сообщения в виде линейного или включающего ссылки представления для само- 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 архиваторов.</w:t>
      </w:r>
    </w:p>
    <w:p w:rsidR="00C4252A" w:rsidRPr="00BE4493" w:rsidRDefault="00575FBA">
      <w:pPr>
        <w:pStyle w:val="a3"/>
        <w:spacing w:before="7" w:line="237" w:lineRule="auto"/>
        <w:ind w:right="112" w:firstLine="707"/>
        <w:rPr>
          <w:lang w:val="ru-RU"/>
        </w:rPr>
      </w:pPr>
      <w:r w:rsidRPr="00BE4493">
        <w:rPr>
          <w:b/>
          <w:lang w:val="ru-RU"/>
        </w:rPr>
        <w:t xml:space="preserve">Анализ информации, математическая обработка данных в исследовании. </w:t>
      </w:r>
      <w:r w:rsidRPr="00BE4493">
        <w:rPr>
          <w:lang w:val="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 тельности и затрачиваемых ресурсов.</w:t>
      </w:r>
    </w:p>
    <w:p w:rsidR="00C4252A" w:rsidRPr="00BE4493" w:rsidRDefault="00575FBA">
      <w:pPr>
        <w:pStyle w:val="a3"/>
        <w:ind w:right="110" w:firstLine="707"/>
        <w:rPr>
          <w:lang w:val="ru-RU"/>
        </w:rPr>
      </w:pPr>
      <w:r w:rsidRPr="00BE4493">
        <w:rPr>
          <w:b/>
          <w:lang w:val="ru-RU"/>
        </w:rPr>
        <w:t xml:space="preserve">Моделирование, проектирование и управление. </w:t>
      </w:r>
      <w:r w:rsidRPr="00BE4493">
        <w:rPr>
          <w:lang w:val="ru-RU"/>
        </w:rPr>
        <w:t>Построение с помощью ком- 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 работка алгоритмов по управлению учебным исполнителем; конструирование и моде- лирование с использованием материальных конструкторов с компьютерным управле- нием и обратной связью; моделирование с использованием виртуальных конструкто- 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 ванного проектирования.</w:t>
      </w:r>
    </w:p>
    <w:p w:rsidR="00C4252A" w:rsidRPr="00BE4493" w:rsidRDefault="00575FBA" w:rsidP="00A734D0">
      <w:pPr>
        <w:pStyle w:val="a3"/>
        <w:ind w:right="108" w:firstLine="707"/>
        <w:rPr>
          <w:lang w:val="ru-RU"/>
        </w:rPr>
      </w:pPr>
      <w:r w:rsidRPr="00BE4493">
        <w:rPr>
          <w:b/>
          <w:lang w:val="ru-RU"/>
        </w:rPr>
        <w:t xml:space="preserve">Коммуникация и социальное взаимодействие. </w:t>
      </w:r>
      <w:r w:rsidRPr="00BE4493">
        <w:rPr>
          <w:lang w:val="ru-RU"/>
        </w:rPr>
        <w:t>Осуществление образователь- ного взаимодействия в информационном пространстве</w:t>
      </w:r>
      <w:r w:rsidR="00D85EA7" w:rsidRPr="00BE4493">
        <w:rPr>
          <w:i/>
          <w:lang w:val="ru-RU"/>
        </w:rPr>
        <w:t xml:space="preserve"> МБОУ «Школа-интернат№3»</w:t>
      </w:r>
      <w:r w:rsidR="00A734D0" w:rsidRPr="00BE4493">
        <w:rPr>
          <w:lang w:val="ru-RU"/>
        </w:rPr>
        <w:t>(получе</w:t>
      </w:r>
      <w:r w:rsidRPr="00BE4493">
        <w:rPr>
          <w:lang w:val="ru-RU"/>
        </w:rPr>
        <w:t>ние и выполнение заданий, получение комментариев, совершенствование своей работы, формирование портфолио); использование возмож</w:t>
      </w:r>
      <w:r w:rsidR="00A734D0" w:rsidRPr="00BE4493">
        <w:rPr>
          <w:lang w:val="ru-RU"/>
        </w:rPr>
        <w:t>ностей электронной почты для ин</w:t>
      </w:r>
      <w:r w:rsidRPr="00BE4493">
        <w:rPr>
          <w:lang w:val="ru-RU"/>
        </w:rPr>
        <w:t>формационного обмена; ведение личного дневника (</w:t>
      </w:r>
      <w:r w:rsidR="00A734D0" w:rsidRPr="00BE4493">
        <w:rPr>
          <w:lang w:val="ru-RU"/>
        </w:rPr>
        <w:t>блога) с использованием возмож</w:t>
      </w:r>
      <w:r w:rsidRPr="00BE4493">
        <w:rPr>
          <w:lang w:val="ru-RU"/>
        </w:rPr>
        <w:t>ностей Интернета; работа в группе над сообщением; участие в форумах в социальныхобразовательных сетях; выступления перед аудиторией в целях представления ей ре- 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 ционным правам других людей.</w:t>
      </w:r>
    </w:p>
    <w:p w:rsidR="00BE4493" w:rsidRDefault="00575FBA">
      <w:pPr>
        <w:pStyle w:val="a3"/>
        <w:ind w:right="113" w:firstLine="707"/>
        <w:rPr>
          <w:lang w:val="ru-RU"/>
        </w:rPr>
      </w:pPr>
      <w:r w:rsidRPr="00BE4493">
        <w:rPr>
          <w:b/>
          <w:lang w:val="ru-RU"/>
        </w:rPr>
        <w:t xml:space="preserve">Информационная безопасность. </w:t>
      </w:r>
      <w:r w:rsidRPr="00BE4493">
        <w:rPr>
          <w:lang w:val="ru-RU"/>
        </w:rPr>
        <w:t>Осуществление защиты информации от ком- пьютерных вирусов с помощью антивирусных программ; соблюдение правил безопас- 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4252A" w:rsidRPr="00BE4493" w:rsidRDefault="00575FBA" w:rsidP="004A2318">
      <w:pPr>
        <w:pStyle w:val="2"/>
        <w:numPr>
          <w:ilvl w:val="2"/>
          <w:numId w:val="57"/>
        </w:numPr>
        <w:tabs>
          <w:tab w:val="left" w:pos="1432"/>
        </w:tabs>
        <w:spacing w:before="0" w:line="240" w:lineRule="auto"/>
        <w:ind w:right="110" w:firstLine="708"/>
        <w:jc w:val="both"/>
        <w:rPr>
          <w:lang w:val="ru-RU"/>
        </w:rPr>
      </w:pPr>
      <w:r w:rsidRPr="00BE4493">
        <w:rPr>
          <w:lang w:val="ru-RU"/>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C4252A" w:rsidRPr="00BE4493" w:rsidRDefault="00575FBA">
      <w:pPr>
        <w:pStyle w:val="a3"/>
        <w:ind w:right="112" w:firstLine="707"/>
        <w:rPr>
          <w:lang w:val="ru-RU"/>
        </w:rPr>
      </w:pPr>
      <w:r w:rsidRPr="00BE4493">
        <w:rPr>
          <w:lang w:val="ru-RU"/>
        </w:rPr>
        <w:t xml:space="preserve">Представленные планируемые результаты развития компетентности обучаю- 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 мые результаты адаптированы и под обучающихся, кому требуется более полное со- </w:t>
      </w:r>
      <w:r w:rsidRPr="00BE4493">
        <w:rPr>
          <w:lang w:val="ru-RU"/>
        </w:rPr>
        <w:lastRenderedPageBreak/>
        <w:t>провождение в сфере формирования ИКТ-компетенций.</w:t>
      </w:r>
    </w:p>
    <w:p w:rsidR="00C4252A" w:rsidRPr="00BE4493" w:rsidRDefault="00575FBA">
      <w:pPr>
        <w:pStyle w:val="a3"/>
        <w:spacing w:before="5"/>
        <w:ind w:right="115" w:firstLine="707"/>
        <w:rPr>
          <w:lang w:val="ru-RU"/>
        </w:rPr>
      </w:pPr>
      <w:r w:rsidRPr="00BE4493">
        <w:rPr>
          <w:lang w:val="ru-RU"/>
        </w:rPr>
        <w:t>В рамках направления «Обращение с устройствами ИКТ» представлены основ- ныу планируемые результаты  того, что обучающийся сможет:</w:t>
      </w:r>
    </w:p>
    <w:p w:rsidR="00C4252A" w:rsidRPr="00BE4493" w:rsidRDefault="00575FBA" w:rsidP="004A2318">
      <w:pPr>
        <w:pStyle w:val="a5"/>
        <w:numPr>
          <w:ilvl w:val="0"/>
          <w:numId w:val="53"/>
        </w:numPr>
        <w:tabs>
          <w:tab w:val="left" w:pos="2226"/>
          <w:tab w:val="left" w:pos="2227"/>
        </w:tabs>
        <w:ind w:right="119" w:firstLine="708"/>
        <w:rPr>
          <w:sz w:val="24"/>
          <w:lang w:val="ru-RU"/>
        </w:rPr>
      </w:pPr>
      <w:r w:rsidRPr="00BE4493">
        <w:rPr>
          <w:sz w:val="24"/>
          <w:lang w:val="ru-RU"/>
        </w:rPr>
        <w:t>осуществлять информационное подключение к локальной сети и глобальной сетиИнтернет;</w:t>
      </w:r>
    </w:p>
    <w:p w:rsidR="00C4252A" w:rsidRPr="00BE4493" w:rsidRDefault="00575FBA" w:rsidP="004A2318">
      <w:pPr>
        <w:pStyle w:val="a5"/>
        <w:numPr>
          <w:ilvl w:val="0"/>
          <w:numId w:val="53"/>
        </w:numPr>
        <w:tabs>
          <w:tab w:val="left" w:pos="2226"/>
          <w:tab w:val="left" w:pos="2227"/>
        </w:tabs>
        <w:ind w:firstLine="708"/>
        <w:jc w:val="left"/>
        <w:rPr>
          <w:sz w:val="24"/>
          <w:lang w:val="ru-RU"/>
        </w:rPr>
      </w:pPr>
      <w:r w:rsidRPr="00BE4493">
        <w:rPr>
          <w:sz w:val="24"/>
          <w:lang w:val="ru-RU"/>
        </w:rPr>
        <w:t>получать информацию о характеристикахкомпьютера;</w:t>
      </w:r>
    </w:p>
    <w:p w:rsidR="00C4252A" w:rsidRPr="00BE4493" w:rsidRDefault="00575FBA" w:rsidP="004A2318">
      <w:pPr>
        <w:pStyle w:val="a5"/>
        <w:numPr>
          <w:ilvl w:val="0"/>
          <w:numId w:val="53"/>
        </w:numPr>
        <w:tabs>
          <w:tab w:val="left" w:pos="2226"/>
          <w:tab w:val="left" w:pos="2227"/>
        </w:tabs>
        <w:ind w:right="111" w:firstLine="708"/>
        <w:rPr>
          <w:sz w:val="24"/>
          <w:lang w:val="ru-RU"/>
        </w:rPr>
      </w:pPr>
      <w:r w:rsidRPr="00BE4493">
        <w:rPr>
          <w:sz w:val="24"/>
          <w:lang w:val="ru-RU"/>
        </w:rPr>
        <w:t>оценивать числовые параметры информационных процессов (объ- ем памяти, необходимой для хранения информации; скорость передачи инфор- мации, пропускную способность выбранного канала ипр.);</w:t>
      </w:r>
    </w:p>
    <w:p w:rsidR="00C4252A" w:rsidRPr="00BE4493" w:rsidRDefault="00575FBA" w:rsidP="004A2318">
      <w:pPr>
        <w:pStyle w:val="a5"/>
        <w:numPr>
          <w:ilvl w:val="0"/>
          <w:numId w:val="53"/>
        </w:numPr>
        <w:tabs>
          <w:tab w:val="left" w:pos="2226"/>
          <w:tab w:val="left" w:pos="2227"/>
        </w:tabs>
        <w:ind w:right="112" w:firstLine="708"/>
        <w:rPr>
          <w:sz w:val="24"/>
          <w:lang w:val="ru-RU"/>
        </w:rPr>
      </w:pPr>
      <w:r w:rsidRPr="00BE4493">
        <w:rPr>
          <w:sz w:val="24"/>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беспроводныхтехнологий;</w:t>
      </w:r>
    </w:p>
    <w:p w:rsidR="00C4252A" w:rsidRPr="00BE4493" w:rsidRDefault="00575FBA" w:rsidP="004A2318">
      <w:pPr>
        <w:pStyle w:val="a5"/>
        <w:numPr>
          <w:ilvl w:val="0"/>
          <w:numId w:val="53"/>
        </w:numPr>
        <w:tabs>
          <w:tab w:val="left" w:pos="2226"/>
          <w:tab w:val="left" w:pos="2227"/>
        </w:tabs>
        <w:ind w:right="110" w:firstLine="708"/>
        <w:rPr>
          <w:sz w:val="24"/>
          <w:lang w:val="ru-RU"/>
        </w:rPr>
      </w:pPr>
      <w:r w:rsidRPr="00BE4493">
        <w:rPr>
          <w:sz w:val="24"/>
          <w:lang w:val="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информационныеобъекты;</w:t>
      </w:r>
    </w:p>
    <w:p w:rsidR="00C4252A" w:rsidRPr="00BE4493" w:rsidRDefault="00575FBA" w:rsidP="004A2318">
      <w:pPr>
        <w:pStyle w:val="a5"/>
        <w:numPr>
          <w:ilvl w:val="0"/>
          <w:numId w:val="53"/>
        </w:numPr>
        <w:tabs>
          <w:tab w:val="left" w:pos="2226"/>
          <w:tab w:val="left" w:pos="2227"/>
        </w:tabs>
        <w:spacing w:before="3" w:line="237" w:lineRule="auto"/>
        <w:ind w:right="118" w:firstLine="708"/>
        <w:rPr>
          <w:sz w:val="24"/>
          <w:lang w:val="ru-RU"/>
        </w:rPr>
      </w:pPr>
      <w:r w:rsidRPr="00BE4493">
        <w:rPr>
          <w:sz w:val="24"/>
          <w:lang w:val="ru-RU"/>
        </w:rPr>
        <w:t>соблюдать требования техники безопасности, гигиены, эргономики и ресурсосбережения при работе с устройствамиИКТ.</w:t>
      </w:r>
    </w:p>
    <w:p w:rsidR="00C4252A" w:rsidRPr="00BE4493" w:rsidRDefault="00575FBA">
      <w:pPr>
        <w:pStyle w:val="a3"/>
        <w:ind w:right="108" w:firstLine="566"/>
        <w:rPr>
          <w:lang w:val="ru-RU"/>
        </w:rPr>
      </w:pPr>
      <w:r w:rsidRPr="00BE4493">
        <w:rPr>
          <w:lang w:val="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 сок того, что обучающийся сможет:</w:t>
      </w:r>
    </w:p>
    <w:p w:rsidR="00C4252A" w:rsidRPr="00BE4493" w:rsidRDefault="00575FBA" w:rsidP="004A2318">
      <w:pPr>
        <w:pStyle w:val="a5"/>
        <w:numPr>
          <w:ilvl w:val="0"/>
          <w:numId w:val="53"/>
        </w:numPr>
        <w:tabs>
          <w:tab w:val="left" w:pos="2226"/>
          <w:tab w:val="left" w:pos="2227"/>
        </w:tabs>
        <w:ind w:firstLine="708"/>
        <w:jc w:val="left"/>
        <w:rPr>
          <w:sz w:val="24"/>
          <w:lang w:val="ru-RU"/>
        </w:rPr>
      </w:pPr>
      <w:r w:rsidRPr="00BE4493">
        <w:rPr>
          <w:sz w:val="24"/>
          <w:lang w:val="ru-RU"/>
        </w:rPr>
        <w:t>создавать презентации на основе цифровыхфотографий;</w:t>
      </w:r>
    </w:p>
    <w:p w:rsidR="00C4252A" w:rsidRPr="00BE4493" w:rsidRDefault="00575FBA" w:rsidP="004A2318">
      <w:pPr>
        <w:pStyle w:val="a5"/>
        <w:numPr>
          <w:ilvl w:val="0"/>
          <w:numId w:val="53"/>
        </w:numPr>
        <w:tabs>
          <w:tab w:val="left" w:pos="2226"/>
          <w:tab w:val="left" w:pos="2227"/>
        </w:tabs>
        <w:ind w:right="116" w:firstLine="708"/>
        <w:rPr>
          <w:sz w:val="24"/>
          <w:lang w:val="ru-RU"/>
        </w:rPr>
      </w:pPr>
      <w:r w:rsidRPr="00BE4493">
        <w:rPr>
          <w:sz w:val="24"/>
          <w:lang w:val="ru-RU"/>
        </w:rPr>
        <w:t>проводить обработку цифровых фотографий с использованием возможностей специальных компьютерныхинструментов;</w:t>
      </w:r>
    </w:p>
    <w:p w:rsidR="00C4252A" w:rsidRPr="00BE4493" w:rsidRDefault="00575FBA" w:rsidP="004A2318">
      <w:pPr>
        <w:pStyle w:val="a5"/>
        <w:numPr>
          <w:ilvl w:val="0"/>
          <w:numId w:val="53"/>
        </w:numPr>
        <w:tabs>
          <w:tab w:val="left" w:pos="2226"/>
          <w:tab w:val="left" w:pos="2227"/>
        </w:tabs>
        <w:ind w:right="118" w:firstLine="708"/>
        <w:rPr>
          <w:sz w:val="24"/>
          <w:lang w:val="ru-RU"/>
        </w:rPr>
      </w:pPr>
      <w:r w:rsidRPr="00BE4493">
        <w:rPr>
          <w:sz w:val="24"/>
          <w:lang w:val="ru-RU"/>
        </w:rPr>
        <w:t>проводить обработку цифровых звукозаписей с использованием возможностей специальных компьютерныхинструментов;</w:t>
      </w:r>
    </w:p>
    <w:p w:rsidR="00C4252A" w:rsidRPr="00BE4493" w:rsidRDefault="00575FBA" w:rsidP="004A2318">
      <w:pPr>
        <w:pStyle w:val="a5"/>
        <w:numPr>
          <w:ilvl w:val="0"/>
          <w:numId w:val="53"/>
        </w:numPr>
        <w:tabs>
          <w:tab w:val="left" w:pos="2226"/>
          <w:tab w:val="left" w:pos="2227"/>
        </w:tabs>
        <w:ind w:left="668" w:right="108" w:firstLine="862"/>
        <w:jc w:val="right"/>
        <w:rPr>
          <w:sz w:val="24"/>
          <w:lang w:val="ru-RU"/>
        </w:rPr>
      </w:pPr>
      <w:r w:rsidRPr="00BE4493">
        <w:rPr>
          <w:sz w:val="24"/>
          <w:lang w:val="ru-RU"/>
        </w:rPr>
        <w:t>осуществлять видеосъемку и проводить монтажотснятогоматери- ала с использованием возможностей специальных компьютерныхинструментов.</w:t>
      </w:r>
    </w:p>
    <w:p w:rsidR="00C4252A" w:rsidRPr="00BE4493" w:rsidRDefault="00575FBA">
      <w:pPr>
        <w:pStyle w:val="a3"/>
        <w:ind w:right="108" w:firstLine="566"/>
        <w:rPr>
          <w:lang w:val="ru-RU"/>
        </w:rPr>
      </w:pPr>
      <w:r w:rsidRPr="00BE4493">
        <w:rPr>
          <w:lang w:val="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 сок того, что обучающийся сможет:</w:t>
      </w:r>
    </w:p>
    <w:p w:rsidR="00C4252A" w:rsidRPr="00BE4493" w:rsidRDefault="00575FBA" w:rsidP="004A2318">
      <w:pPr>
        <w:pStyle w:val="a5"/>
        <w:numPr>
          <w:ilvl w:val="0"/>
          <w:numId w:val="53"/>
        </w:numPr>
        <w:tabs>
          <w:tab w:val="left" w:pos="2226"/>
          <w:tab w:val="left" w:pos="2227"/>
        </w:tabs>
        <w:ind w:right="111" w:firstLine="708"/>
        <w:rPr>
          <w:sz w:val="24"/>
          <w:lang w:val="ru-RU"/>
        </w:rPr>
      </w:pPr>
      <w:r w:rsidRPr="00BE4493">
        <w:rPr>
          <w:sz w:val="24"/>
          <w:lang w:val="ru-RU"/>
        </w:rPr>
        <w:t>использовать различные приемы поиска информации в сети Ин- тернет (поисковые системы, справочные разделы, предметныерубрики);</w:t>
      </w:r>
    </w:p>
    <w:p w:rsidR="00C4252A" w:rsidRPr="00BE4493" w:rsidRDefault="00575FBA" w:rsidP="004A2318">
      <w:pPr>
        <w:pStyle w:val="a5"/>
        <w:numPr>
          <w:ilvl w:val="0"/>
          <w:numId w:val="53"/>
        </w:numPr>
        <w:tabs>
          <w:tab w:val="left" w:pos="2226"/>
          <w:tab w:val="left" w:pos="2227"/>
        </w:tabs>
        <w:ind w:right="108" w:firstLine="708"/>
        <w:rPr>
          <w:sz w:val="24"/>
          <w:lang w:val="ru-RU"/>
        </w:rPr>
      </w:pPr>
      <w:r w:rsidRPr="00BE4493">
        <w:rPr>
          <w:sz w:val="24"/>
          <w:lang w:val="ru-RU"/>
        </w:rPr>
        <w:t>строить запросы для поиска информации с использованием логи- ческих операций и анализировать результаты</w:t>
      </w:r>
      <w:r w:rsidR="00CD5C8D">
        <w:rPr>
          <w:sz w:val="24"/>
          <w:lang w:val="ru-RU"/>
        </w:rPr>
        <w:t xml:space="preserve"> </w:t>
      </w:r>
      <w:r w:rsidRPr="00BE4493">
        <w:rPr>
          <w:sz w:val="24"/>
          <w:lang w:val="ru-RU"/>
        </w:rPr>
        <w:t>поиска;</w:t>
      </w:r>
    </w:p>
    <w:p w:rsidR="00C4252A" w:rsidRPr="00BE4493" w:rsidRDefault="00575FBA" w:rsidP="004A2318">
      <w:pPr>
        <w:pStyle w:val="a5"/>
        <w:numPr>
          <w:ilvl w:val="0"/>
          <w:numId w:val="53"/>
        </w:numPr>
        <w:tabs>
          <w:tab w:val="left" w:pos="2226"/>
          <w:tab w:val="left" w:pos="2227"/>
        </w:tabs>
        <w:spacing w:before="77"/>
        <w:ind w:right="120" w:firstLine="708"/>
        <w:rPr>
          <w:sz w:val="24"/>
          <w:lang w:val="ru-RU"/>
        </w:rPr>
      </w:pPr>
      <w:r w:rsidRPr="00BE4493">
        <w:rPr>
          <w:sz w:val="24"/>
          <w:lang w:val="ru-RU"/>
        </w:rPr>
        <w:t>использовать различные библиотечные, в том числе электронные, каталоги для поиска необходимых</w:t>
      </w:r>
      <w:r w:rsidR="00CD5C8D">
        <w:rPr>
          <w:sz w:val="24"/>
          <w:lang w:val="ru-RU"/>
        </w:rPr>
        <w:t xml:space="preserve"> </w:t>
      </w:r>
      <w:r w:rsidRPr="00BE4493">
        <w:rPr>
          <w:sz w:val="24"/>
          <w:lang w:val="ru-RU"/>
        </w:rPr>
        <w:t>книг;</w:t>
      </w:r>
    </w:p>
    <w:p w:rsidR="00C4252A" w:rsidRPr="00BE4493" w:rsidRDefault="00575FBA" w:rsidP="004A2318">
      <w:pPr>
        <w:pStyle w:val="a5"/>
        <w:numPr>
          <w:ilvl w:val="0"/>
          <w:numId w:val="53"/>
        </w:numPr>
        <w:tabs>
          <w:tab w:val="left" w:pos="2226"/>
          <w:tab w:val="left" w:pos="2227"/>
        </w:tabs>
        <w:ind w:right="109" w:firstLine="708"/>
        <w:rPr>
          <w:sz w:val="24"/>
          <w:lang w:val="ru-RU"/>
        </w:rPr>
      </w:pPr>
      <w:r w:rsidRPr="00BE4493">
        <w:rPr>
          <w:sz w:val="24"/>
          <w:lang w:val="ru-RU"/>
        </w:rPr>
        <w:t>искать информацию в различных базах данных, создавать и запол- нять базы данных, в частности, использовать различные</w:t>
      </w:r>
      <w:r w:rsidR="00CD5C8D">
        <w:rPr>
          <w:sz w:val="24"/>
          <w:lang w:val="ru-RU"/>
        </w:rPr>
        <w:t xml:space="preserve"> </w:t>
      </w:r>
      <w:r w:rsidRPr="00BE4493">
        <w:rPr>
          <w:sz w:val="24"/>
          <w:lang w:val="ru-RU"/>
        </w:rPr>
        <w:t>определители;</w:t>
      </w:r>
    </w:p>
    <w:p w:rsidR="00C4252A" w:rsidRPr="00BE4493" w:rsidRDefault="00575FBA" w:rsidP="004A2318">
      <w:pPr>
        <w:pStyle w:val="a5"/>
        <w:numPr>
          <w:ilvl w:val="0"/>
          <w:numId w:val="53"/>
        </w:numPr>
        <w:tabs>
          <w:tab w:val="left" w:pos="2226"/>
          <w:tab w:val="left" w:pos="2227"/>
        </w:tabs>
        <w:ind w:right="118" w:firstLine="708"/>
        <w:rPr>
          <w:sz w:val="24"/>
          <w:lang w:val="ru-RU"/>
        </w:rPr>
      </w:pPr>
      <w:r w:rsidRPr="00BE4493">
        <w:rPr>
          <w:sz w:val="24"/>
          <w:lang w:val="ru-RU"/>
        </w:rPr>
        <w:t>сохранять для индивидуального использования найденные в сети Интернет информационные объекты и ссылки на</w:t>
      </w:r>
      <w:r w:rsidR="00CD5C8D">
        <w:rPr>
          <w:sz w:val="24"/>
          <w:lang w:val="ru-RU"/>
        </w:rPr>
        <w:t xml:space="preserve"> </w:t>
      </w:r>
      <w:r w:rsidRPr="00BE4493">
        <w:rPr>
          <w:sz w:val="24"/>
          <w:lang w:val="ru-RU"/>
        </w:rPr>
        <w:t>них.</w:t>
      </w:r>
    </w:p>
    <w:p w:rsidR="00C4252A" w:rsidRPr="00BE4493" w:rsidRDefault="00575FBA">
      <w:pPr>
        <w:pStyle w:val="a3"/>
        <w:ind w:firstLine="993"/>
        <w:jc w:val="left"/>
        <w:rPr>
          <w:lang w:val="ru-RU"/>
        </w:rPr>
      </w:pPr>
      <w:r w:rsidRPr="00BE4493">
        <w:rPr>
          <w:lang w:val="ru-RU"/>
        </w:rPr>
        <w:t>В рамках направления «Создание письменных сообщений» представлены ос- новные планируемые результаты того, что обучающийся сможет:</w:t>
      </w:r>
    </w:p>
    <w:p w:rsidR="00C4252A" w:rsidRPr="00BE4493" w:rsidRDefault="00575FBA" w:rsidP="004A2318">
      <w:pPr>
        <w:pStyle w:val="a5"/>
        <w:numPr>
          <w:ilvl w:val="0"/>
          <w:numId w:val="53"/>
        </w:numPr>
        <w:tabs>
          <w:tab w:val="left" w:pos="2226"/>
          <w:tab w:val="left" w:pos="2227"/>
        </w:tabs>
        <w:ind w:right="111" w:firstLine="708"/>
        <w:rPr>
          <w:sz w:val="24"/>
          <w:lang w:val="ru-RU"/>
        </w:rPr>
      </w:pPr>
      <w:r w:rsidRPr="00BE4493">
        <w:rPr>
          <w:sz w:val="24"/>
          <w:lang w:val="ru-RU"/>
        </w:rPr>
        <w:t>осуществлять редактирование и структурирование текста в соот- ветствии с его смыслом средствами текстовогоредактора;</w:t>
      </w:r>
    </w:p>
    <w:p w:rsidR="00C4252A" w:rsidRPr="00BE4493" w:rsidRDefault="00575FBA" w:rsidP="004A2318">
      <w:pPr>
        <w:pStyle w:val="a5"/>
        <w:numPr>
          <w:ilvl w:val="0"/>
          <w:numId w:val="53"/>
        </w:numPr>
        <w:tabs>
          <w:tab w:val="left" w:pos="2226"/>
          <w:tab w:val="left" w:pos="2227"/>
        </w:tabs>
        <w:ind w:right="115" w:firstLine="708"/>
        <w:rPr>
          <w:sz w:val="24"/>
          <w:lang w:val="ru-RU"/>
        </w:rPr>
      </w:pPr>
      <w:r w:rsidRPr="00BE4493">
        <w:rPr>
          <w:sz w:val="24"/>
          <w:lang w:val="ru-RU"/>
        </w:rPr>
        <w:t>форматировать текстовые документы (установка параметров стра- ницы документа; форматирование символов и абзацев; вставка колонтитулов и номеровстраниц);</w:t>
      </w:r>
    </w:p>
    <w:p w:rsidR="00C4252A" w:rsidRPr="00BE4493" w:rsidRDefault="00575FBA" w:rsidP="004A2318">
      <w:pPr>
        <w:pStyle w:val="a5"/>
        <w:numPr>
          <w:ilvl w:val="0"/>
          <w:numId w:val="53"/>
        </w:numPr>
        <w:tabs>
          <w:tab w:val="left" w:pos="2226"/>
          <w:tab w:val="left" w:pos="2227"/>
        </w:tabs>
        <w:ind w:firstLine="708"/>
        <w:jc w:val="left"/>
        <w:rPr>
          <w:sz w:val="24"/>
          <w:lang w:val="ru-RU"/>
        </w:rPr>
      </w:pPr>
      <w:r w:rsidRPr="00BE4493">
        <w:rPr>
          <w:sz w:val="24"/>
          <w:lang w:val="ru-RU"/>
        </w:rPr>
        <w:t>вставлять в документ формулы, таблицы, списки,изображения;</w:t>
      </w:r>
    </w:p>
    <w:p w:rsidR="00C4252A" w:rsidRPr="00BE4493" w:rsidRDefault="00575FBA" w:rsidP="004A2318">
      <w:pPr>
        <w:pStyle w:val="a5"/>
        <w:numPr>
          <w:ilvl w:val="0"/>
          <w:numId w:val="53"/>
        </w:numPr>
        <w:tabs>
          <w:tab w:val="left" w:pos="2226"/>
          <w:tab w:val="left" w:pos="2227"/>
        </w:tabs>
        <w:ind w:firstLine="708"/>
        <w:jc w:val="left"/>
        <w:rPr>
          <w:sz w:val="24"/>
          <w:lang w:val="ru-RU"/>
        </w:rPr>
      </w:pPr>
      <w:r w:rsidRPr="00BE4493">
        <w:rPr>
          <w:sz w:val="24"/>
          <w:lang w:val="ru-RU"/>
        </w:rPr>
        <w:t>участвовать в коллективном создании текстового</w:t>
      </w:r>
      <w:r w:rsidR="00BD3CDD">
        <w:rPr>
          <w:sz w:val="24"/>
          <w:lang w:val="ru-RU"/>
        </w:rPr>
        <w:t xml:space="preserve"> </w:t>
      </w:r>
      <w:r w:rsidRPr="00BE4493">
        <w:rPr>
          <w:sz w:val="24"/>
          <w:lang w:val="ru-RU"/>
        </w:rPr>
        <w:t>документа;</w:t>
      </w:r>
    </w:p>
    <w:p w:rsidR="00C4252A" w:rsidRPr="00BE4493" w:rsidRDefault="00575FBA" w:rsidP="004A2318">
      <w:pPr>
        <w:pStyle w:val="a5"/>
        <w:numPr>
          <w:ilvl w:val="0"/>
          <w:numId w:val="53"/>
        </w:numPr>
        <w:tabs>
          <w:tab w:val="left" w:pos="2226"/>
          <w:tab w:val="left" w:pos="2227"/>
        </w:tabs>
        <w:ind w:firstLine="708"/>
        <w:jc w:val="left"/>
        <w:rPr>
          <w:sz w:val="24"/>
        </w:rPr>
      </w:pPr>
      <w:r w:rsidRPr="00BE4493">
        <w:rPr>
          <w:sz w:val="24"/>
        </w:rPr>
        <w:t>создавать гипертекстовые</w:t>
      </w:r>
      <w:r w:rsidR="00BD3CDD">
        <w:rPr>
          <w:sz w:val="24"/>
          <w:lang w:val="ru-RU"/>
        </w:rPr>
        <w:t xml:space="preserve"> </w:t>
      </w:r>
      <w:r w:rsidRPr="00BE4493">
        <w:rPr>
          <w:sz w:val="24"/>
        </w:rPr>
        <w:t>документы.</w:t>
      </w:r>
    </w:p>
    <w:p w:rsidR="00C4252A" w:rsidRPr="00BE4493" w:rsidRDefault="00575FBA">
      <w:pPr>
        <w:pStyle w:val="a3"/>
        <w:ind w:right="111"/>
        <w:rPr>
          <w:lang w:val="ru-RU"/>
        </w:rPr>
      </w:pPr>
      <w:r w:rsidRPr="00BE4493">
        <w:rPr>
          <w:lang w:val="ru-RU"/>
        </w:rPr>
        <w:t>В рамках направления «Создание графических объектов» представлены основные</w:t>
      </w:r>
      <w:r w:rsidR="00BD3CDD">
        <w:rPr>
          <w:lang w:val="ru-RU"/>
        </w:rPr>
        <w:t xml:space="preserve"> </w:t>
      </w:r>
      <w:r w:rsidRPr="00BE4493">
        <w:rPr>
          <w:lang w:val="ru-RU"/>
        </w:rPr>
        <w:t xml:space="preserve">пла- </w:t>
      </w:r>
      <w:r w:rsidRPr="00BE4493">
        <w:rPr>
          <w:lang w:val="ru-RU"/>
        </w:rPr>
        <w:lastRenderedPageBreak/>
        <w:t>нируемые результаты того, что обучающийся сможет:</w:t>
      </w:r>
    </w:p>
    <w:p w:rsidR="00C4252A" w:rsidRPr="00BE4493" w:rsidRDefault="00575FBA" w:rsidP="004A2318">
      <w:pPr>
        <w:pStyle w:val="a5"/>
        <w:numPr>
          <w:ilvl w:val="0"/>
          <w:numId w:val="53"/>
        </w:numPr>
        <w:tabs>
          <w:tab w:val="left" w:pos="2226"/>
          <w:tab w:val="left" w:pos="2227"/>
        </w:tabs>
        <w:ind w:right="120" w:firstLine="708"/>
        <w:rPr>
          <w:sz w:val="24"/>
          <w:lang w:val="ru-RU"/>
        </w:rPr>
      </w:pPr>
      <w:r w:rsidRPr="00BE4493">
        <w:rPr>
          <w:sz w:val="24"/>
          <w:lang w:val="ru-RU"/>
        </w:rPr>
        <w:t>создавать и редактировать изображения с помощью инструментов графического</w:t>
      </w:r>
      <w:r w:rsidR="00BD3CDD">
        <w:rPr>
          <w:sz w:val="24"/>
          <w:lang w:val="ru-RU"/>
        </w:rPr>
        <w:t xml:space="preserve"> </w:t>
      </w:r>
      <w:r w:rsidRPr="00BE4493">
        <w:rPr>
          <w:sz w:val="24"/>
          <w:lang w:val="ru-RU"/>
        </w:rPr>
        <w:t>редактора;</w:t>
      </w:r>
    </w:p>
    <w:p w:rsidR="00C4252A" w:rsidRPr="00BE4493" w:rsidRDefault="00575FBA" w:rsidP="004A2318">
      <w:pPr>
        <w:pStyle w:val="a5"/>
        <w:numPr>
          <w:ilvl w:val="0"/>
          <w:numId w:val="53"/>
        </w:numPr>
        <w:tabs>
          <w:tab w:val="left" w:pos="2226"/>
          <w:tab w:val="left" w:pos="2227"/>
        </w:tabs>
        <w:ind w:right="109" w:firstLine="708"/>
        <w:rPr>
          <w:sz w:val="24"/>
          <w:lang w:val="ru-RU"/>
        </w:rPr>
      </w:pPr>
      <w:r w:rsidRPr="00BE4493">
        <w:rPr>
          <w:sz w:val="24"/>
          <w:lang w:val="ru-RU"/>
        </w:rPr>
        <w:t>создавать различные геометрические объекты и чертежи с исполь- зованием возможностей специальных компьютерных</w:t>
      </w:r>
      <w:r w:rsidR="00BD3CDD">
        <w:rPr>
          <w:sz w:val="24"/>
          <w:lang w:val="ru-RU"/>
        </w:rPr>
        <w:t xml:space="preserve"> </w:t>
      </w:r>
      <w:r w:rsidRPr="00BE4493">
        <w:rPr>
          <w:sz w:val="24"/>
          <w:lang w:val="ru-RU"/>
        </w:rPr>
        <w:t>инструментов;</w:t>
      </w:r>
    </w:p>
    <w:p w:rsidR="00C4252A" w:rsidRPr="00BE4493" w:rsidRDefault="00575FBA" w:rsidP="004A2318">
      <w:pPr>
        <w:pStyle w:val="a5"/>
        <w:numPr>
          <w:ilvl w:val="0"/>
          <w:numId w:val="53"/>
        </w:numPr>
        <w:tabs>
          <w:tab w:val="left" w:pos="2226"/>
          <w:tab w:val="left" w:pos="2227"/>
        </w:tabs>
        <w:ind w:right="108" w:firstLine="708"/>
        <w:rPr>
          <w:sz w:val="24"/>
          <w:lang w:val="ru-RU"/>
        </w:rPr>
      </w:pPr>
      <w:r w:rsidRPr="00BE4493">
        <w:rPr>
          <w:sz w:val="24"/>
          <w:lang w:val="ru-RU"/>
        </w:rPr>
        <w:t>создавать диаграммы различных видов (алгоритмические, концеп- туальные, классификационные, организационные, родства и др.) в соответствии  с решаемыми</w:t>
      </w:r>
      <w:r w:rsidR="00BD3CDD">
        <w:rPr>
          <w:sz w:val="24"/>
          <w:lang w:val="ru-RU"/>
        </w:rPr>
        <w:t xml:space="preserve"> </w:t>
      </w:r>
      <w:r w:rsidRPr="00BE4493">
        <w:rPr>
          <w:sz w:val="24"/>
          <w:lang w:val="ru-RU"/>
        </w:rPr>
        <w:t>задачами.</w:t>
      </w:r>
    </w:p>
    <w:p w:rsidR="00C4252A" w:rsidRPr="00BE4493" w:rsidRDefault="00575FBA" w:rsidP="004A2318">
      <w:pPr>
        <w:pStyle w:val="a5"/>
        <w:numPr>
          <w:ilvl w:val="0"/>
          <w:numId w:val="53"/>
        </w:numPr>
        <w:tabs>
          <w:tab w:val="left" w:pos="2934"/>
          <w:tab w:val="left" w:pos="2935"/>
        </w:tabs>
        <w:ind w:right="111" w:firstLine="708"/>
        <w:rPr>
          <w:sz w:val="24"/>
          <w:lang w:val="ru-RU"/>
        </w:rPr>
      </w:pPr>
      <w:r w:rsidRPr="00BE4493">
        <w:rPr>
          <w:sz w:val="24"/>
          <w:lang w:val="ru-RU"/>
        </w:rPr>
        <w:t>В рамках направления «Создание музыкальных и звуковых объектов» представлены основные планируемые результаты того, что обучаю- щийсясможет:</w:t>
      </w:r>
    </w:p>
    <w:p w:rsidR="00C4252A" w:rsidRPr="00BE4493" w:rsidRDefault="00575FBA" w:rsidP="004A2318">
      <w:pPr>
        <w:pStyle w:val="a5"/>
        <w:numPr>
          <w:ilvl w:val="0"/>
          <w:numId w:val="53"/>
        </w:numPr>
        <w:tabs>
          <w:tab w:val="left" w:pos="2226"/>
          <w:tab w:val="left" w:pos="2227"/>
        </w:tabs>
        <w:spacing w:before="1"/>
        <w:ind w:right="117" w:firstLine="708"/>
        <w:rPr>
          <w:sz w:val="24"/>
          <w:lang w:val="ru-RU"/>
        </w:rPr>
      </w:pPr>
      <w:r w:rsidRPr="00BE4493">
        <w:rPr>
          <w:sz w:val="24"/>
          <w:lang w:val="ru-RU"/>
        </w:rPr>
        <w:t>записывать звуковые файлы с различным качеством звучания (глу- биной кодирования и частотойдискретизации);</w:t>
      </w:r>
    </w:p>
    <w:p w:rsidR="00C4252A" w:rsidRPr="00BE4493" w:rsidRDefault="00575FBA" w:rsidP="004A2318">
      <w:pPr>
        <w:pStyle w:val="a5"/>
        <w:numPr>
          <w:ilvl w:val="0"/>
          <w:numId w:val="53"/>
        </w:numPr>
        <w:tabs>
          <w:tab w:val="left" w:pos="2226"/>
          <w:tab w:val="left" w:pos="2227"/>
        </w:tabs>
        <w:ind w:right="119" w:firstLine="708"/>
        <w:rPr>
          <w:sz w:val="24"/>
          <w:lang w:val="ru-RU"/>
        </w:rPr>
      </w:pPr>
      <w:r w:rsidRPr="00BE4493">
        <w:rPr>
          <w:sz w:val="24"/>
          <w:lang w:val="ru-RU"/>
        </w:rPr>
        <w:t>использовать музыкальные редакторы, клавишные и кинетические синтезаторы для решения творческихзадач.</w:t>
      </w:r>
    </w:p>
    <w:p w:rsidR="00C4252A" w:rsidRPr="00BE4493" w:rsidRDefault="00575FBA">
      <w:pPr>
        <w:pStyle w:val="a3"/>
        <w:ind w:right="113"/>
        <w:rPr>
          <w:lang w:val="ru-RU"/>
        </w:rPr>
      </w:pPr>
      <w:r w:rsidRPr="00BE4493">
        <w:rPr>
          <w:lang w:val="ru-RU"/>
        </w:rPr>
        <w:t>В рамках направления «Восприятие, использование и создание гипертекстовых и муль- тимедийных информационных объектов» представлены основные планируемые ре- зультаты  того, что обучающийся сможет:</w:t>
      </w:r>
    </w:p>
    <w:p w:rsidR="00C4252A" w:rsidRPr="00BE4493" w:rsidRDefault="00575FBA" w:rsidP="004A2318">
      <w:pPr>
        <w:pStyle w:val="a5"/>
        <w:numPr>
          <w:ilvl w:val="0"/>
          <w:numId w:val="53"/>
        </w:numPr>
        <w:tabs>
          <w:tab w:val="left" w:pos="2226"/>
          <w:tab w:val="left" w:pos="2227"/>
        </w:tabs>
        <w:ind w:right="108" w:firstLine="708"/>
        <w:rPr>
          <w:sz w:val="24"/>
          <w:lang w:val="ru-RU"/>
        </w:rPr>
      </w:pPr>
      <w:r w:rsidRPr="00BE4493">
        <w:rPr>
          <w:sz w:val="24"/>
          <w:lang w:val="ru-RU"/>
        </w:rPr>
        <w:t>создавать на заданную тему мультимедийную презентацию с ги- перссылками, слайды которой содержат тексты, звуки, графические изображе- ния;</w:t>
      </w:r>
    </w:p>
    <w:p w:rsidR="00C4252A" w:rsidRPr="00BE4493" w:rsidRDefault="00575FBA" w:rsidP="004A2318">
      <w:pPr>
        <w:pStyle w:val="a5"/>
        <w:numPr>
          <w:ilvl w:val="0"/>
          <w:numId w:val="53"/>
        </w:numPr>
        <w:tabs>
          <w:tab w:val="left" w:pos="2226"/>
          <w:tab w:val="left" w:pos="2227"/>
        </w:tabs>
        <w:ind w:right="111" w:firstLine="708"/>
        <w:rPr>
          <w:sz w:val="24"/>
          <w:lang w:val="ru-RU"/>
        </w:rPr>
      </w:pPr>
      <w:r w:rsidRPr="00BE4493">
        <w:rPr>
          <w:sz w:val="24"/>
          <w:lang w:val="ru-RU"/>
        </w:rPr>
        <w:t>работать с особыми видами сообщений: диаграммами (алгоритми- 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глобальногопозиционирования;</w:t>
      </w:r>
    </w:p>
    <w:p w:rsidR="00C4252A" w:rsidRPr="00BE4493" w:rsidRDefault="00575FBA" w:rsidP="004A2318">
      <w:pPr>
        <w:pStyle w:val="a5"/>
        <w:numPr>
          <w:ilvl w:val="0"/>
          <w:numId w:val="53"/>
        </w:numPr>
        <w:tabs>
          <w:tab w:val="left" w:pos="2226"/>
          <w:tab w:val="left" w:pos="2227"/>
        </w:tabs>
        <w:ind w:right="113" w:firstLine="708"/>
        <w:rPr>
          <w:sz w:val="24"/>
          <w:lang w:val="ru-RU"/>
        </w:rPr>
      </w:pPr>
      <w:r w:rsidRPr="00BE4493">
        <w:rPr>
          <w:sz w:val="24"/>
          <w:lang w:val="ru-RU"/>
        </w:rPr>
        <w:t>оценивать размеры файлов, подготовленных с использованием различных устройств ввода информации в заданный интервал времени (клавиа- тура, сканер, микрофон, фотокамера,видеокамера);</w:t>
      </w:r>
    </w:p>
    <w:p w:rsidR="00C4252A" w:rsidRPr="00BE4493" w:rsidRDefault="00575FBA" w:rsidP="004A2318">
      <w:pPr>
        <w:pStyle w:val="a5"/>
        <w:numPr>
          <w:ilvl w:val="0"/>
          <w:numId w:val="53"/>
        </w:numPr>
        <w:tabs>
          <w:tab w:val="left" w:pos="2226"/>
          <w:tab w:val="left" w:pos="2227"/>
        </w:tabs>
        <w:ind w:firstLine="708"/>
        <w:jc w:val="left"/>
        <w:rPr>
          <w:sz w:val="24"/>
        </w:rPr>
      </w:pPr>
      <w:r w:rsidRPr="00BE4493">
        <w:rPr>
          <w:sz w:val="24"/>
        </w:rPr>
        <w:t>использоватьпрограммы-архиваторы.</w:t>
      </w:r>
    </w:p>
    <w:p w:rsidR="00C4252A" w:rsidRPr="00BE4493" w:rsidRDefault="00575FBA">
      <w:pPr>
        <w:pStyle w:val="a3"/>
        <w:ind w:right="113"/>
        <w:rPr>
          <w:lang w:val="ru-RU"/>
        </w:rPr>
      </w:pPr>
      <w:r w:rsidRPr="00BE4493">
        <w:rPr>
          <w:lang w:val="ru-RU"/>
        </w:rPr>
        <w:t>В рамках направления «Анализ информации, математическая обработка данных в ис- следовании» представлены основные планируемые результаты того, что обучающийся сможет:</w:t>
      </w:r>
    </w:p>
    <w:p w:rsidR="00C4252A" w:rsidRPr="00BE4493" w:rsidRDefault="00575FBA" w:rsidP="004A2318">
      <w:pPr>
        <w:pStyle w:val="a5"/>
        <w:numPr>
          <w:ilvl w:val="0"/>
          <w:numId w:val="53"/>
        </w:numPr>
        <w:tabs>
          <w:tab w:val="left" w:pos="2226"/>
          <w:tab w:val="left" w:pos="2227"/>
        </w:tabs>
        <w:ind w:right="119" w:firstLine="708"/>
        <w:jc w:val="left"/>
        <w:rPr>
          <w:sz w:val="24"/>
          <w:lang w:val="ru-RU"/>
        </w:rPr>
      </w:pPr>
      <w:r w:rsidRPr="00BE4493">
        <w:rPr>
          <w:sz w:val="24"/>
          <w:lang w:val="ru-RU"/>
        </w:rPr>
        <w:t>проводить простые эксперименты и исследования в виртуальных лабораториях;</w:t>
      </w:r>
    </w:p>
    <w:p w:rsidR="00C4252A" w:rsidRPr="00BE4493" w:rsidRDefault="00575FBA" w:rsidP="004A2318">
      <w:pPr>
        <w:pStyle w:val="a5"/>
        <w:numPr>
          <w:ilvl w:val="0"/>
          <w:numId w:val="53"/>
        </w:numPr>
        <w:tabs>
          <w:tab w:val="left" w:pos="2226"/>
          <w:tab w:val="left" w:pos="2227"/>
        </w:tabs>
        <w:spacing w:before="77"/>
        <w:ind w:right="120" w:firstLine="708"/>
        <w:rPr>
          <w:sz w:val="24"/>
          <w:lang w:val="ru-RU"/>
        </w:rPr>
      </w:pPr>
      <w:r w:rsidRPr="00BE4493">
        <w:rPr>
          <w:sz w:val="24"/>
          <w:lang w:val="ru-RU"/>
        </w:rPr>
        <w:t>вводить результаты измерений и другие цифровые данные для их обработки, в том числе статистической ивизуализации;</w:t>
      </w:r>
    </w:p>
    <w:p w:rsidR="00C4252A" w:rsidRPr="00BE4493" w:rsidRDefault="00575FBA" w:rsidP="004A2318">
      <w:pPr>
        <w:pStyle w:val="a5"/>
        <w:numPr>
          <w:ilvl w:val="0"/>
          <w:numId w:val="53"/>
        </w:numPr>
        <w:tabs>
          <w:tab w:val="left" w:pos="2226"/>
          <w:tab w:val="left" w:pos="2227"/>
        </w:tabs>
        <w:ind w:right="112" w:firstLine="708"/>
        <w:rPr>
          <w:sz w:val="24"/>
          <w:lang w:val="ru-RU"/>
        </w:rPr>
      </w:pPr>
      <w:r w:rsidRPr="00BE4493">
        <w:rPr>
          <w:sz w:val="24"/>
          <w:lang w:val="ru-RU"/>
        </w:rPr>
        <w:t>проводить эксперименты и исследования в виртуальных лаборато- риях по естественным наукам, математике иинформатике.</w:t>
      </w:r>
    </w:p>
    <w:p w:rsidR="00C4252A" w:rsidRPr="00BE4493" w:rsidRDefault="00575FBA">
      <w:pPr>
        <w:pStyle w:val="a3"/>
        <w:jc w:val="left"/>
        <w:rPr>
          <w:lang w:val="ru-RU"/>
        </w:rPr>
      </w:pPr>
      <w:r w:rsidRPr="00BE4493">
        <w:rPr>
          <w:lang w:val="ru-RU"/>
        </w:rPr>
        <w:t>В рамках направления «Моделирование, проектирование и управление» представлены основные  планируемые  результаты  того, что обучающийся сможет:</w:t>
      </w:r>
    </w:p>
    <w:p w:rsidR="00C4252A" w:rsidRPr="00BE4493" w:rsidRDefault="00575FBA" w:rsidP="004A2318">
      <w:pPr>
        <w:pStyle w:val="a5"/>
        <w:numPr>
          <w:ilvl w:val="0"/>
          <w:numId w:val="53"/>
        </w:numPr>
        <w:tabs>
          <w:tab w:val="left" w:pos="2226"/>
          <w:tab w:val="left" w:pos="2227"/>
        </w:tabs>
        <w:ind w:right="114" w:firstLine="708"/>
        <w:rPr>
          <w:sz w:val="24"/>
          <w:lang w:val="ru-RU"/>
        </w:rPr>
      </w:pPr>
      <w:r w:rsidRPr="00BE4493">
        <w:rPr>
          <w:sz w:val="24"/>
          <w:lang w:val="ru-RU"/>
        </w:rPr>
        <w:t>строить с помощью компьютерных инструментов разнообразные информационные структуры для описания</w:t>
      </w:r>
      <w:r w:rsidR="00BD3CDD">
        <w:rPr>
          <w:sz w:val="24"/>
          <w:lang w:val="ru-RU"/>
        </w:rPr>
        <w:t xml:space="preserve"> </w:t>
      </w:r>
      <w:r w:rsidRPr="00BE4493">
        <w:rPr>
          <w:sz w:val="24"/>
          <w:lang w:val="ru-RU"/>
        </w:rPr>
        <w:t>объектов;</w:t>
      </w:r>
    </w:p>
    <w:p w:rsidR="00C4252A" w:rsidRPr="00BE4493" w:rsidRDefault="00575FBA" w:rsidP="004A2318">
      <w:pPr>
        <w:pStyle w:val="a5"/>
        <w:numPr>
          <w:ilvl w:val="0"/>
          <w:numId w:val="53"/>
        </w:numPr>
        <w:tabs>
          <w:tab w:val="left" w:pos="2226"/>
          <w:tab w:val="left" w:pos="2227"/>
        </w:tabs>
        <w:ind w:right="106" w:firstLine="708"/>
        <w:rPr>
          <w:sz w:val="24"/>
        </w:rPr>
      </w:pPr>
      <w:r w:rsidRPr="00BE4493">
        <w:rPr>
          <w:sz w:val="24"/>
          <w:lang w:val="ru-RU"/>
        </w:rPr>
        <w:t xml:space="preserve">конструировать и моделировать с использованием материальных конструкторов с компьютерным управлением и обратной связью </w:t>
      </w:r>
      <w:r w:rsidRPr="00BE4493">
        <w:rPr>
          <w:sz w:val="24"/>
        </w:rPr>
        <w:t>(робототехни- ка);</w:t>
      </w:r>
    </w:p>
    <w:p w:rsidR="00C4252A" w:rsidRPr="00BE4493" w:rsidRDefault="00575FBA" w:rsidP="004A2318">
      <w:pPr>
        <w:pStyle w:val="a5"/>
        <w:numPr>
          <w:ilvl w:val="0"/>
          <w:numId w:val="53"/>
        </w:numPr>
        <w:tabs>
          <w:tab w:val="left" w:pos="2226"/>
          <w:tab w:val="left" w:pos="2227"/>
        </w:tabs>
        <w:ind w:firstLine="708"/>
        <w:jc w:val="left"/>
        <w:rPr>
          <w:sz w:val="24"/>
          <w:lang w:val="ru-RU"/>
        </w:rPr>
      </w:pPr>
      <w:r w:rsidRPr="00BE4493">
        <w:rPr>
          <w:sz w:val="24"/>
          <w:lang w:val="ru-RU"/>
        </w:rPr>
        <w:t>моделировать с использованием виртуальных</w:t>
      </w:r>
      <w:r w:rsidR="00BD3CDD">
        <w:rPr>
          <w:sz w:val="24"/>
          <w:lang w:val="ru-RU"/>
        </w:rPr>
        <w:t xml:space="preserve"> </w:t>
      </w:r>
      <w:r w:rsidRPr="00BE4493">
        <w:rPr>
          <w:sz w:val="24"/>
          <w:lang w:val="ru-RU"/>
        </w:rPr>
        <w:t>конструкторов;</w:t>
      </w:r>
    </w:p>
    <w:p w:rsidR="00C4252A" w:rsidRPr="00BE4493" w:rsidRDefault="00575FBA" w:rsidP="004A2318">
      <w:pPr>
        <w:pStyle w:val="a5"/>
        <w:numPr>
          <w:ilvl w:val="0"/>
          <w:numId w:val="53"/>
        </w:numPr>
        <w:tabs>
          <w:tab w:val="left" w:pos="2226"/>
          <w:tab w:val="left" w:pos="2227"/>
        </w:tabs>
        <w:ind w:firstLine="708"/>
        <w:jc w:val="left"/>
        <w:rPr>
          <w:sz w:val="24"/>
          <w:lang w:val="ru-RU"/>
        </w:rPr>
      </w:pPr>
      <w:r w:rsidRPr="00BE4493">
        <w:rPr>
          <w:sz w:val="24"/>
          <w:lang w:val="ru-RU"/>
        </w:rPr>
        <w:t>моделировать с использованием средств</w:t>
      </w:r>
      <w:r w:rsidR="00BD3CDD">
        <w:rPr>
          <w:sz w:val="24"/>
          <w:lang w:val="ru-RU"/>
        </w:rPr>
        <w:t xml:space="preserve"> </w:t>
      </w:r>
      <w:r w:rsidRPr="00BE4493">
        <w:rPr>
          <w:sz w:val="24"/>
          <w:lang w:val="ru-RU"/>
        </w:rPr>
        <w:t>программирования.</w:t>
      </w:r>
    </w:p>
    <w:p w:rsidR="00C4252A" w:rsidRPr="00BE4493" w:rsidRDefault="00575FBA">
      <w:pPr>
        <w:pStyle w:val="a3"/>
        <w:ind w:right="116"/>
        <w:rPr>
          <w:lang w:val="ru-RU"/>
        </w:rPr>
      </w:pPr>
      <w:r w:rsidRPr="00BE4493">
        <w:rPr>
          <w:lang w:val="ru-RU"/>
        </w:rPr>
        <w:t>В рамках направления «Коммуникация и социальное взаимодействие» представлены основные  планируемые  результаты  того, что обучающийся сможет:</w:t>
      </w:r>
    </w:p>
    <w:p w:rsidR="00C4252A" w:rsidRPr="00BE4493" w:rsidRDefault="00575FBA" w:rsidP="004A2318">
      <w:pPr>
        <w:pStyle w:val="a5"/>
        <w:numPr>
          <w:ilvl w:val="0"/>
          <w:numId w:val="53"/>
        </w:numPr>
        <w:tabs>
          <w:tab w:val="left" w:pos="2226"/>
          <w:tab w:val="left" w:pos="2227"/>
        </w:tabs>
        <w:ind w:right="113" w:firstLine="708"/>
        <w:rPr>
          <w:sz w:val="24"/>
          <w:lang w:val="ru-RU"/>
        </w:rPr>
      </w:pPr>
      <w:r w:rsidRPr="00BE4493">
        <w:rPr>
          <w:sz w:val="24"/>
          <w:lang w:val="ru-RU"/>
        </w:rPr>
        <w:t xml:space="preserve">осуществлять образовательное взаимодействие в информационном пространстве образовательной организации (получение и выполнение заданий, </w:t>
      </w:r>
      <w:r w:rsidRPr="00BE4493">
        <w:rPr>
          <w:sz w:val="24"/>
          <w:lang w:val="ru-RU"/>
        </w:rPr>
        <w:lastRenderedPageBreak/>
        <w:t>получение комментариев, совершенствование своей работы, формирование портфолио);</w:t>
      </w:r>
    </w:p>
    <w:p w:rsidR="00C4252A" w:rsidRPr="00BE4493" w:rsidRDefault="00575FBA" w:rsidP="004A2318">
      <w:pPr>
        <w:pStyle w:val="a5"/>
        <w:numPr>
          <w:ilvl w:val="0"/>
          <w:numId w:val="53"/>
        </w:numPr>
        <w:tabs>
          <w:tab w:val="left" w:pos="2226"/>
          <w:tab w:val="left" w:pos="2227"/>
        </w:tabs>
        <w:ind w:right="110" w:firstLine="708"/>
        <w:rPr>
          <w:sz w:val="24"/>
          <w:lang w:val="ru-RU"/>
        </w:rPr>
      </w:pPr>
      <w:r w:rsidRPr="00BE4493">
        <w:rPr>
          <w:sz w:val="24"/>
          <w:lang w:val="ru-RU"/>
        </w:rPr>
        <w:t>использовать возможности электронной почты, интернет- мессенджеров и социальных сетей для</w:t>
      </w:r>
      <w:r w:rsidR="00BD3CDD">
        <w:rPr>
          <w:sz w:val="24"/>
          <w:lang w:val="ru-RU"/>
        </w:rPr>
        <w:t xml:space="preserve"> </w:t>
      </w:r>
      <w:r w:rsidRPr="00BE4493">
        <w:rPr>
          <w:sz w:val="24"/>
          <w:lang w:val="ru-RU"/>
        </w:rPr>
        <w:t>обучения;</w:t>
      </w:r>
    </w:p>
    <w:p w:rsidR="00C4252A" w:rsidRPr="00BE4493" w:rsidRDefault="00575FBA" w:rsidP="004A2318">
      <w:pPr>
        <w:pStyle w:val="a5"/>
        <w:numPr>
          <w:ilvl w:val="0"/>
          <w:numId w:val="53"/>
        </w:numPr>
        <w:tabs>
          <w:tab w:val="left" w:pos="2226"/>
          <w:tab w:val="left" w:pos="2227"/>
        </w:tabs>
        <w:ind w:right="122" w:firstLine="708"/>
        <w:rPr>
          <w:sz w:val="24"/>
          <w:lang w:val="ru-RU"/>
        </w:rPr>
      </w:pPr>
      <w:r w:rsidRPr="00BE4493">
        <w:rPr>
          <w:sz w:val="24"/>
          <w:lang w:val="ru-RU"/>
        </w:rPr>
        <w:t>вести личный дневник (блог) с использованием возможностей сети Интернет;</w:t>
      </w:r>
    </w:p>
    <w:p w:rsidR="00C4252A" w:rsidRPr="00BE4493" w:rsidRDefault="00575FBA" w:rsidP="004A2318">
      <w:pPr>
        <w:pStyle w:val="a5"/>
        <w:numPr>
          <w:ilvl w:val="0"/>
          <w:numId w:val="53"/>
        </w:numPr>
        <w:tabs>
          <w:tab w:val="left" w:pos="2226"/>
          <w:tab w:val="left" w:pos="2227"/>
        </w:tabs>
        <w:ind w:right="117" w:firstLine="708"/>
        <w:rPr>
          <w:sz w:val="24"/>
          <w:lang w:val="ru-RU"/>
        </w:rPr>
      </w:pPr>
      <w:r w:rsidRPr="00BE4493">
        <w:rPr>
          <w:sz w:val="24"/>
          <w:lang w:val="ru-RU"/>
        </w:rPr>
        <w:t>соблюдать нормы информационной культуры, этики и права; с уважением относиться к частной информации и информационным правам дру- гих</w:t>
      </w:r>
      <w:r w:rsidR="00BD3CDD">
        <w:rPr>
          <w:sz w:val="24"/>
          <w:lang w:val="ru-RU"/>
        </w:rPr>
        <w:t xml:space="preserve"> </w:t>
      </w:r>
      <w:r w:rsidRPr="00BE4493">
        <w:rPr>
          <w:sz w:val="24"/>
          <w:lang w:val="ru-RU"/>
        </w:rPr>
        <w:t>людей;</w:t>
      </w:r>
    </w:p>
    <w:p w:rsidR="00C4252A" w:rsidRPr="00BE4493" w:rsidRDefault="00575FBA" w:rsidP="004A2318">
      <w:pPr>
        <w:pStyle w:val="a5"/>
        <w:numPr>
          <w:ilvl w:val="0"/>
          <w:numId w:val="53"/>
        </w:numPr>
        <w:tabs>
          <w:tab w:val="left" w:pos="2226"/>
          <w:tab w:val="left" w:pos="2227"/>
        </w:tabs>
        <w:ind w:right="115" w:firstLine="708"/>
        <w:rPr>
          <w:sz w:val="24"/>
          <w:lang w:val="ru-RU"/>
        </w:rPr>
      </w:pPr>
      <w:r w:rsidRPr="00BE4493">
        <w:rPr>
          <w:sz w:val="24"/>
          <w:lang w:val="ru-RU"/>
        </w:rPr>
        <w:t>осуществлять защиту от троянских вирусов, фишинговых атак, информации от компьютерных вирусов с помощью антивирусных</w:t>
      </w:r>
      <w:r w:rsidR="00BD3CDD">
        <w:rPr>
          <w:sz w:val="24"/>
          <w:lang w:val="ru-RU"/>
        </w:rPr>
        <w:t xml:space="preserve"> </w:t>
      </w:r>
      <w:r w:rsidRPr="00BE4493">
        <w:rPr>
          <w:sz w:val="24"/>
          <w:lang w:val="ru-RU"/>
        </w:rPr>
        <w:t>программ;</w:t>
      </w:r>
    </w:p>
    <w:p w:rsidR="00C4252A" w:rsidRPr="00BE4493" w:rsidRDefault="00575FBA" w:rsidP="004A2318">
      <w:pPr>
        <w:pStyle w:val="a5"/>
        <w:numPr>
          <w:ilvl w:val="0"/>
          <w:numId w:val="53"/>
        </w:numPr>
        <w:tabs>
          <w:tab w:val="left" w:pos="2226"/>
          <w:tab w:val="left" w:pos="2227"/>
        </w:tabs>
        <w:ind w:firstLine="708"/>
        <w:jc w:val="left"/>
        <w:rPr>
          <w:sz w:val="24"/>
          <w:lang w:val="ru-RU"/>
        </w:rPr>
      </w:pPr>
      <w:r w:rsidRPr="00BE4493">
        <w:rPr>
          <w:sz w:val="24"/>
          <w:lang w:val="ru-RU"/>
        </w:rPr>
        <w:t>соблюдать правила безопасного поведения в сети</w:t>
      </w:r>
      <w:r w:rsidR="00BD3CDD">
        <w:rPr>
          <w:sz w:val="24"/>
          <w:lang w:val="ru-RU"/>
        </w:rPr>
        <w:t xml:space="preserve"> </w:t>
      </w:r>
      <w:r w:rsidRPr="00BE4493">
        <w:rPr>
          <w:sz w:val="24"/>
          <w:lang w:val="ru-RU"/>
        </w:rPr>
        <w:t>Интернет;</w:t>
      </w:r>
    </w:p>
    <w:p w:rsidR="00BE4493" w:rsidRDefault="00575FBA" w:rsidP="004A2318">
      <w:pPr>
        <w:pStyle w:val="a5"/>
        <w:numPr>
          <w:ilvl w:val="0"/>
          <w:numId w:val="53"/>
        </w:numPr>
        <w:tabs>
          <w:tab w:val="left" w:pos="2226"/>
          <w:tab w:val="left" w:pos="2227"/>
        </w:tabs>
        <w:ind w:right="111" w:firstLine="708"/>
        <w:rPr>
          <w:sz w:val="24"/>
          <w:lang w:val="ru-RU"/>
        </w:rPr>
      </w:pPr>
      <w:r w:rsidRPr="00BE4493">
        <w:rPr>
          <w:sz w:val="24"/>
          <w:lang w:val="ru-RU"/>
        </w:rPr>
        <w:t>различать безопасные ресурсы сети Интернет и ресурсы, содержа- ние которых несовместимо с задачами воспитания и образования или нежела- тельно.</w:t>
      </w:r>
    </w:p>
    <w:p w:rsidR="00BE4493" w:rsidRDefault="00575FBA" w:rsidP="00BD3CDD">
      <w:pPr>
        <w:pStyle w:val="a5"/>
        <w:tabs>
          <w:tab w:val="left" w:pos="669"/>
        </w:tabs>
        <w:ind w:right="119" w:firstLine="0"/>
        <w:rPr>
          <w:rFonts w:ascii="Symbol" w:hAnsi="Symbol"/>
          <w:sz w:val="20"/>
          <w:lang w:val="ru-RU"/>
        </w:rPr>
      </w:pPr>
      <w:r w:rsidRPr="00BE4493">
        <w:rPr>
          <w:sz w:val="24"/>
          <w:lang w:val="ru-RU"/>
        </w:rPr>
        <w:t>.</w:t>
      </w:r>
    </w:p>
    <w:p w:rsidR="00C4252A" w:rsidRPr="00BE4493" w:rsidRDefault="00575FBA" w:rsidP="004A2318">
      <w:pPr>
        <w:pStyle w:val="2"/>
        <w:numPr>
          <w:ilvl w:val="2"/>
          <w:numId w:val="57"/>
        </w:numPr>
        <w:tabs>
          <w:tab w:val="left" w:pos="856"/>
        </w:tabs>
        <w:spacing w:before="0" w:line="240" w:lineRule="auto"/>
        <w:ind w:right="111" w:firstLine="0"/>
        <w:jc w:val="both"/>
        <w:rPr>
          <w:lang w:val="ru-RU"/>
        </w:rPr>
      </w:pPr>
      <w:r w:rsidRPr="00BE4493">
        <w:rPr>
          <w:lang w:val="ru-RU"/>
        </w:rPr>
        <w:t>Методика и инструментарий мониторинга успешности освоения и приме- нения обучающимися универсальных учебных</w:t>
      </w:r>
      <w:r w:rsidR="00BD3CDD">
        <w:rPr>
          <w:lang w:val="ru-RU"/>
        </w:rPr>
        <w:t xml:space="preserve"> </w:t>
      </w:r>
      <w:r w:rsidRPr="00BE4493">
        <w:rPr>
          <w:lang w:val="ru-RU"/>
        </w:rPr>
        <w:t>действий</w:t>
      </w:r>
    </w:p>
    <w:p w:rsidR="00C4252A" w:rsidRPr="00BE4493" w:rsidRDefault="00575FBA">
      <w:pPr>
        <w:pStyle w:val="a3"/>
        <w:ind w:firstLine="707"/>
        <w:jc w:val="left"/>
        <w:rPr>
          <w:lang w:val="ru-RU"/>
        </w:rPr>
      </w:pPr>
      <w:r w:rsidRPr="00BE4493">
        <w:rPr>
          <w:lang w:val="ru-RU"/>
        </w:rPr>
        <w:t>В процессе реализации мониторинга успешности освоения и применения УУД учтены следующие этапы освоения УУД:</w:t>
      </w:r>
    </w:p>
    <w:p w:rsidR="00C4252A" w:rsidRPr="00BE4493" w:rsidRDefault="00575FBA" w:rsidP="004A2318">
      <w:pPr>
        <w:pStyle w:val="a5"/>
        <w:numPr>
          <w:ilvl w:val="0"/>
          <w:numId w:val="52"/>
        </w:numPr>
        <w:tabs>
          <w:tab w:val="left" w:pos="2226"/>
          <w:tab w:val="left" w:pos="2227"/>
        </w:tabs>
        <w:spacing w:before="5"/>
        <w:ind w:right="110" w:firstLine="708"/>
        <w:rPr>
          <w:sz w:val="24"/>
          <w:lang w:val="ru-RU"/>
        </w:rPr>
      </w:pPr>
      <w:r w:rsidRPr="00BE4493">
        <w:rPr>
          <w:sz w:val="24"/>
          <w:lang w:val="ru-RU"/>
        </w:rPr>
        <w:t>универсальное учебное действие не сформировано (школьник мо- 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ивоспроизведения);</w:t>
      </w:r>
    </w:p>
    <w:p w:rsidR="00C4252A" w:rsidRPr="00BE4493" w:rsidRDefault="00575FBA" w:rsidP="004A2318">
      <w:pPr>
        <w:pStyle w:val="a5"/>
        <w:numPr>
          <w:ilvl w:val="0"/>
          <w:numId w:val="52"/>
        </w:numPr>
        <w:tabs>
          <w:tab w:val="left" w:pos="2226"/>
          <w:tab w:val="left" w:pos="2227"/>
        </w:tabs>
        <w:ind w:right="111" w:firstLine="708"/>
        <w:rPr>
          <w:sz w:val="24"/>
          <w:lang w:val="ru-RU"/>
        </w:rPr>
      </w:pPr>
      <w:r w:rsidRPr="00BE4493">
        <w:rPr>
          <w:sz w:val="24"/>
          <w:lang w:val="ru-RU"/>
        </w:rPr>
        <w:t>учебное действие может быть выполнено в</w:t>
      </w:r>
      <w:r w:rsidR="00BD3CDD">
        <w:rPr>
          <w:sz w:val="24"/>
          <w:lang w:val="ru-RU"/>
        </w:rPr>
        <w:t xml:space="preserve"> сотрудничестве с педа- гогом </w:t>
      </w:r>
      <w:r w:rsidRPr="00BE4493">
        <w:rPr>
          <w:sz w:val="24"/>
          <w:lang w:val="ru-RU"/>
        </w:rPr>
        <w:t xml:space="preserve"> (требуются  разъяснения  для  установления  связи отдельных</w:t>
      </w:r>
    </w:p>
    <w:p w:rsidR="00C4252A" w:rsidRPr="00BE4493" w:rsidRDefault="00BD3CDD">
      <w:pPr>
        <w:pStyle w:val="a3"/>
        <w:spacing w:before="77"/>
        <w:ind w:left="821"/>
        <w:jc w:val="left"/>
        <w:rPr>
          <w:lang w:val="ru-RU"/>
        </w:rPr>
      </w:pPr>
      <w:r>
        <w:rPr>
          <w:lang w:val="ru-RU"/>
        </w:rPr>
        <w:t>о</w:t>
      </w:r>
      <w:r w:rsidR="00575FBA" w:rsidRPr="00BE4493">
        <w:rPr>
          <w:lang w:val="ru-RU"/>
        </w:rPr>
        <w:t>пераций и условий задачи, ученик может выполнять действия по уже усвоен- ному алгоритму);</w:t>
      </w:r>
    </w:p>
    <w:p w:rsidR="00C4252A" w:rsidRPr="00BE4493" w:rsidRDefault="00575FBA" w:rsidP="004A2318">
      <w:pPr>
        <w:pStyle w:val="a5"/>
        <w:numPr>
          <w:ilvl w:val="0"/>
          <w:numId w:val="52"/>
        </w:numPr>
        <w:tabs>
          <w:tab w:val="left" w:pos="2226"/>
          <w:tab w:val="left" w:pos="2227"/>
        </w:tabs>
        <w:ind w:right="108" w:firstLine="708"/>
        <w:rPr>
          <w:sz w:val="24"/>
          <w:lang w:val="ru-RU"/>
        </w:rPr>
      </w:pPr>
      <w:r w:rsidRPr="00BE4493">
        <w:rPr>
          <w:sz w:val="24"/>
          <w:lang w:val="ru-RU"/>
        </w:rPr>
        <w:t>неадекватный перенос учебных действий на новые виды задач (при изменении условий задачи не может самостоятельно внести коррективы в дей- ствия);</w:t>
      </w:r>
    </w:p>
    <w:p w:rsidR="00C4252A" w:rsidRPr="00BE4493" w:rsidRDefault="00575FBA" w:rsidP="004A2318">
      <w:pPr>
        <w:pStyle w:val="a5"/>
        <w:numPr>
          <w:ilvl w:val="0"/>
          <w:numId w:val="52"/>
        </w:numPr>
        <w:tabs>
          <w:tab w:val="left" w:pos="2226"/>
          <w:tab w:val="left" w:pos="2227"/>
        </w:tabs>
        <w:ind w:right="113" w:firstLine="708"/>
        <w:rPr>
          <w:sz w:val="24"/>
          <w:lang w:val="ru-RU"/>
        </w:rPr>
      </w:pPr>
      <w:r w:rsidRPr="00BE4493">
        <w:rPr>
          <w:sz w:val="24"/>
          <w:lang w:val="ru-RU"/>
        </w:rPr>
        <w:t>адекватный перенос учебных действий (самостоятельное обнару- жение обучающимся соответствия между условиями задачами и имеющимися способами ее решения и правильное изменение способа в сотрудничестве с учи- телем);</w:t>
      </w:r>
    </w:p>
    <w:p w:rsidR="00C4252A" w:rsidRPr="00BE4493" w:rsidRDefault="00575FBA" w:rsidP="004A2318">
      <w:pPr>
        <w:pStyle w:val="a5"/>
        <w:numPr>
          <w:ilvl w:val="0"/>
          <w:numId w:val="52"/>
        </w:numPr>
        <w:tabs>
          <w:tab w:val="left" w:pos="2226"/>
          <w:tab w:val="left" w:pos="2227"/>
        </w:tabs>
        <w:ind w:right="114" w:firstLine="708"/>
        <w:rPr>
          <w:sz w:val="24"/>
          <w:lang w:val="ru-RU"/>
        </w:rPr>
      </w:pPr>
      <w:r w:rsidRPr="00BE4493">
        <w:rPr>
          <w:sz w:val="24"/>
          <w:lang w:val="ru-RU"/>
        </w:rPr>
        <w:t>самостоятельное построение учебных целей (самостоятельное по- строение новых учебных действий на основе развернутого, тщательного анализа условий задачи и ранее усвоенных способовдействия);</w:t>
      </w:r>
    </w:p>
    <w:p w:rsidR="00C4252A" w:rsidRPr="00BE4493" w:rsidRDefault="00575FBA" w:rsidP="004A2318">
      <w:pPr>
        <w:pStyle w:val="a5"/>
        <w:numPr>
          <w:ilvl w:val="0"/>
          <w:numId w:val="52"/>
        </w:numPr>
        <w:tabs>
          <w:tab w:val="left" w:pos="2226"/>
          <w:tab w:val="left" w:pos="2227"/>
        </w:tabs>
        <w:ind w:firstLine="708"/>
        <w:jc w:val="left"/>
        <w:rPr>
          <w:sz w:val="24"/>
          <w:lang w:val="ru-RU"/>
        </w:rPr>
      </w:pPr>
      <w:r w:rsidRPr="00BE4493">
        <w:rPr>
          <w:sz w:val="24"/>
          <w:lang w:val="ru-RU"/>
        </w:rPr>
        <w:t>обобщение  учебных  действий  на основе выявления  общихприн-</w:t>
      </w:r>
    </w:p>
    <w:p w:rsidR="00C4252A" w:rsidRPr="00BE4493" w:rsidRDefault="00575FBA">
      <w:pPr>
        <w:pStyle w:val="a3"/>
        <w:ind w:left="821"/>
        <w:jc w:val="left"/>
        <w:rPr>
          <w:lang w:val="ru-RU"/>
        </w:rPr>
      </w:pPr>
      <w:r w:rsidRPr="00BE4493">
        <w:rPr>
          <w:lang w:val="ru-RU"/>
        </w:rPr>
        <w:t>ципов.</w:t>
      </w:r>
    </w:p>
    <w:p w:rsidR="00C4252A" w:rsidRPr="00BE4493" w:rsidRDefault="00575FBA">
      <w:pPr>
        <w:pStyle w:val="a3"/>
        <w:ind w:left="810"/>
        <w:jc w:val="left"/>
        <w:rPr>
          <w:lang w:val="ru-RU"/>
        </w:rPr>
      </w:pPr>
      <w:r w:rsidRPr="00BE4493">
        <w:rPr>
          <w:lang w:val="ru-RU"/>
        </w:rPr>
        <w:t>Система оценки УУД является:</w:t>
      </w:r>
    </w:p>
    <w:p w:rsidR="00C4252A" w:rsidRPr="00BE4493" w:rsidRDefault="00575FBA" w:rsidP="004A2318">
      <w:pPr>
        <w:pStyle w:val="a5"/>
        <w:numPr>
          <w:ilvl w:val="0"/>
          <w:numId w:val="52"/>
        </w:numPr>
        <w:tabs>
          <w:tab w:val="left" w:pos="2226"/>
          <w:tab w:val="left" w:pos="2227"/>
        </w:tabs>
        <w:ind w:firstLine="708"/>
        <w:jc w:val="left"/>
        <w:rPr>
          <w:sz w:val="24"/>
          <w:lang w:val="ru-RU"/>
        </w:rPr>
      </w:pPr>
      <w:r w:rsidRPr="00BE4493">
        <w:rPr>
          <w:sz w:val="24"/>
          <w:lang w:val="ru-RU"/>
        </w:rPr>
        <w:t>уровневой (определяются уровни владенияУУД);</w:t>
      </w:r>
    </w:p>
    <w:p w:rsidR="00C4252A" w:rsidRPr="00BE4493" w:rsidRDefault="00575FBA" w:rsidP="004A2318">
      <w:pPr>
        <w:pStyle w:val="a5"/>
        <w:numPr>
          <w:ilvl w:val="0"/>
          <w:numId w:val="52"/>
        </w:numPr>
        <w:tabs>
          <w:tab w:val="left" w:pos="2226"/>
          <w:tab w:val="left" w:pos="2227"/>
        </w:tabs>
        <w:ind w:right="111" w:firstLine="708"/>
        <w:rPr>
          <w:sz w:val="24"/>
          <w:lang w:val="ru-RU"/>
        </w:rPr>
      </w:pPr>
      <w:r w:rsidRPr="00BE4493">
        <w:rPr>
          <w:sz w:val="24"/>
          <w:lang w:val="ru-RU"/>
        </w:rPr>
        <w:t>позиционной – не только учителя производят оценивание, оценка формируется на основе рефлексивных отчетов разных участников образователь- ной деяельности: родителей, представителей общественности, принимающей участие в отдельном проекте или виде социальной практики, сверстников, само- го обучающегося – в результате появляется некоторая карта самооценивания и позиционного внешнегооценивания.</w:t>
      </w:r>
    </w:p>
    <w:p w:rsidR="00BE4493" w:rsidRDefault="00575FBA">
      <w:pPr>
        <w:pStyle w:val="a3"/>
        <w:ind w:right="113" w:firstLine="707"/>
        <w:rPr>
          <w:lang w:val="ru-RU"/>
        </w:rPr>
      </w:pPr>
      <w:r w:rsidRPr="00BE4493">
        <w:rPr>
          <w:lang w:val="ru-RU"/>
        </w:rPr>
        <w:t>При оценивании развития УУД применяются технологии формирующего (раз- вивающего оценивания), в том числе бинарное, критериальное, экспертное оценивание, текст самооценки.</w:t>
      </w:r>
    </w:p>
    <w:p w:rsidR="00C4252A" w:rsidRPr="00BE4493" w:rsidRDefault="00C4252A">
      <w:pPr>
        <w:pStyle w:val="a3"/>
        <w:spacing w:before="4"/>
        <w:ind w:left="0"/>
        <w:jc w:val="left"/>
        <w:rPr>
          <w:sz w:val="22"/>
          <w:lang w:val="ru-RU"/>
        </w:rPr>
      </w:pPr>
    </w:p>
    <w:p w:rsidR="00BE4493" w:rsidRDefault="00575FBA" w:rsidP="004A2318">
      <w:pPr>
        <w:pStyle w:val="2"/>
        <w:numPr>
          <w:ilvl w:val="1"/>
          <w:numId w:val="51"/>
        </w:numPr>
        <w:tabs>
          <w:tab w:val="left" w:pos="1036"/>
        </w:tabs>
        <w:spacing w:before="0" w:line="240" w:lineRule="auto"/>
        <w:rPr>
          <w:lang w:val="ru-RU"/>
        </w:rPr>
      </w:pPr>
      <w:r w:rsidRPr="00BE4493">
        <w:rPr>
          <w:lang w:val="ru-RU"/>
        </w:rPr>
        <w:t>Программы учебных предметов, курсов, курсов внеурочной</w:t>
      </w:r>
      <w:r w:rsidR="00BD3CDD">
        <w:rPr>
          <w:lang w:val="ru-RU"/>
        </w:rPr>
        <w:t xml:space="preserve"> </w:t>
      </w:r>
      <w:r w:rsidRPr="00BE4493">
        <w:rPr>
          <w:lang w:val="ru-RU"/>
        </w:rPr>
        <w:t>деятельности</w:t>
      </w:r>
    </w:p>
    <w:p w:rsidR="00C4252A" w:rsidRPr="00BE4493" w:rsidRDefault="00575FBA">
      <w:pPr>
        <w:spacing w:line="274" w:lineRule="exact"/>
        <w:ind w:left="810"/>
        <w:rPr>
          <w:b/>
          <w:sz w:val="24"/>
          <w:lang w:val="ru-RU"/>
        </w:rPr>
      </w:pPr>
      <w:r w:rsidRPr="00BE4493">
        <w:rPr>
          <w:b/>
          <w:sz w:val="24"/>
          <w:lang w:val="ru-RU"/>
        </w:rPr>
        <w:t>2.2.1 Общие положения</w:t>
      </w:r>
    </w:p>
    <w:p w:rsidR="00C4252A" w:rsidRPr="00BE4493" w:rsidRDefault="00575FBA">
      <w:pPr>
        <w:pStyle w:val="a3"/>
        <w:ind w:right="107" w:firstLine="707"/>
        <w:rPr>
          <w:lang w:val="ru-RU"/>
        </w:rPr>
      </w:pPr>
      <w:r w:rsidRPr="00BE4493">
        <w:rPr>
          <w:lang w:val="ru-RU"/>
        </w:rPr>
        <w:t>В данном разделе основной образовательной программы основного общего об- разования приводится основное содержание курсов по всем обязательным предметам  на уровне основного общего образования , которое в полном объеме отражено в соот- ветствующих разделах рабочих программ учебных предметов. Остальные разделы про- грамм учебных предметов формируются с учетом региональных, национальных и этно- культурных особенностей, состава класса, а также выбранного комплектаучебников.</w:t>
      </w:r>
    </w:p>
    <w:p w:rsidR="00C4252A" w:rsidRPr="00BE4493" w:rsidRDefault="00575FBA">
      <w:pPr>
        <w:pStyle w:val="a3"/>
        <w:spacing w:before="3"/>
        <w:ind w:right="112" w:firstLine="707"/>
        <w:rPr>
          <w:lang w:val="ru-RU"/>
        </w:rPr>
      </w:pPr>
      <w:r w:rsidRPr="00BE4493">
        <w:rPr>
          <w:lang w:val="ru-RU"/>
        </w:rPr>
        <w:t>Программы учебных предметов на уровне основного общего образования со- ставлены в соответствии с требованиями к результатам основного общего образования, утвержденными ФГОС ООО.</w:t>
      </w:r>
    </w:p>
    <w:p w:rsidR="00C4252A" w:rsidRPr="00BE4493" w:rsidRDefault="00575FBA">
      <w:pPr>
        <w:pStyle w:val="a3"/>
        <w:ind w:right="110" w:firstLine="707"/>
        <w:rPr>
          <w:lang w:val="ru-RU"/>
        </w:rPr>
      </w:pPr>
      <w:r w:rsidRPr="00BE4493">
        <w:rPr>
          <w:lang w:val="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 димых для развития их личностных и познавательных качеств.</w:t>
      </w:r>
    </w:p>
    <w:p w:rsidR="00C4252A" w:rsidRPr="00BE4493" w:rsidRDefault="00575FBA">
      <w:pPr>
        <w:pStyle w:val="a3"/>
        <w:spacing w:line="242" w:lineRule="auto"/>
        <w:ind w:right="115" w:firstLine="707"/>
        <w:rPr>
          <w:lang w:val="ru-RU"/>
        </w:rPr>
      </w:pPr>
      <w:r w:rsidRPr="00BE4493">
        <w:rPr>
          <w:lang w:val="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C4252A" w:rsidRPr="00BE4493" w:rsidRDefault="00575FBA">
      <w:pPr>
        <w:pStyle w:val="a3"/>
        <w:spacing w:before="196"/>
        <w:ind w:right="112" w:firstLine="707"/>
        <w:rPr>
          <w:lang w:val="ru-RU"/>
        </w:rPr>
      </w:pPr>
      <w:r w:rsidRPr="00BE4493">
        <w:rPr>
          <w:lang w:val="ru-RU"/>
        </w:rPr>
        <w:t>Программы учебных предметов являются ориентиром для составления рабочих программ: определяют инвариантную (обязательную) и вариативную части учебного курса. Авторы рабочих программ могут по своему усмотрению структурировать учеб- ный материал, определять последовательность его изучения, расширения объема со- держания.</w:t>
      </w:r>
    </w:p>
    <w:p w:rsidR="00C4252A" w:rsidRPr="00BE4493" w:rsidRDefault="00575FBA">
      <w:pPr>
        <w:pStyle w:val="a3"/>
        <w:spacing w:before="77"/>
        <w:ind w:right="111" w:firstLine="707"/>
        <w:rPr>
          <w:lang w:val="ru-RU"/>
        </w:rPr>
      </w:pPr>
      <w:r w:rsidRPr="00BE4493">
        <w:rPr>
          <w:lang w:val="ru-RU"/>
        </w:rPr>
        <w:t>Каждый учебный предмет в зависимости от предметного содержания и реле- вантных способов организации учебной деятельности обучающихся раскрывает опре- деленные возможности для формирования универсальных учебных действий и получе- ния личностных результатов.</w:t>
      </w:r>
    </w:p>
    <w:p w:rsidR="00C4252A" w:rsidRPr="00BE4493" w:rsidRDefault="00575FBA">
      <w:pPr>
        <w:pStyle w:val="a3"/>
        <w:ind w:right="112" w:firstLine="707"/>
        <w:rPr>
          <w:lang w:val="ru-RU"/>
        </w:rPr>
      </w:pPr>
      <w:r w:rsidRPr="00BE4493">
        <w:rPr>
          <w:lang w:val="ru-RU"/>
        </w:rPr>
        <w:t xml:space="preserve">В процессе изучения всех учебных предметов обеспечиваются условия для </w:t>
      </w:r>
      <w:r w:rsidRPr="00BE4493">
        <w:rPr>
          <w:spacing w:val="1"/>
          <w:lang w:val="ru-RU"/>
        </w:rPr>
        <w:t xml:space="preserve">до- </w:t>
      </w:r>
      <w:r w:rsidRPr="00BE4493">
        <w:rPr>
          <w:lang w:val="ru-RU"/>
        </w:rPr>
        <w:t>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иинвалидами.</w:t>
      </w:r>
    </w:p>
    <w:p w:rsidR="00C4252A" w:rsidRPr="00BE4493" w:rsidRDefault="00575FBA">
      <w:pPr>
        <w:pStyle w:val="a3"/>
        <w:spacing w:before="197"/>
        <w:ind w:right="110" w:firstLine="707"/>
        <w:rPr>
          <w:lang w:val="ru-RU"/>
        </w:rPr>
      </w:pPr>
      <w:r w:rsidRPr="00BE4493">
        <w:rPr>
          <w:lang w:val="ru-RU"/>
        </w:rPr>
        <w:t>В соответствии с системно-деятельностным подходом, составляющим методоло- гическую основу требований Стандарта, содержание планируемых результатов описы- вает и характеризует обобщѐнные способы действий с учебным материалом</w:t>
      </w:r>
      <w:r w:rsidRPr="00BE4493">
        <w:rPr>
          <w:i/>
          <w:lang w:val="ru-RU"/>
        </w:rPr>
        <w:t xml:space="preserve">, </w:t>
      </w:r>
      <w:r w:rsidRPr="00BE4493">
        <w:rPr>
          <w:lang w:val="ru-RU"/>
        </w:rPr>
        <w:t>позволя- 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D697D" w:rsidRPr="00BE4493" w:rsidRDefault="006D697D" w:rsidP="00B77863">
      <w:pPr>
        <w:pStyle w:val="22"/>
        <w:shd w:val="clear" w:color="auto" w:fill="auto"/>
        <w:spacing w:after="0" w:line="240" w:lineRule="auto"/>
        <w:ind w:left="60" w:firstLine="700"/>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p>
    <w:p w:rsidR="006D697D" w:rsidRPr="00BE4493" w:rsidRDefault="006D697D" w:rsidP="00B77863">
      <w:pPr>
        <w:pStyle w:val="22"/>
        <w:shd w:val="clear" w:color="auto" w:fill="auto"/>
        <w:spacing w:after="0" w:line="240" w:lineRule="auto"/>
        <w:ind w:left="80" w:right="20" w:firstLine="660"/>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6D697D" w:rsidRPr="00BE4493" w:rsidRDefault="006D697D" w:rsidP="00B77863">
      <w:pPr>
        <w:pStyle w:val="22"/>
        <w:shd w:val="clear" w:color="auto" w:fill="auto"/>
        <w:spacing w:after="0" w:line="240" w:lineRule="auto"/>
        <w:ind w:left="80" w:firstLine="660"/>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Рабочие программы учебных предметов, курсов должны содержать:</w:t>
      </w:r>
    </w:p>
    <w:p w:rsidR="006D697D" w:rsidRPr="00BE4493" w:rsidRDefault="006D697D" w:rsidP="004A2318">
      <w:pPr>
        <w:pStyle w:val="22"/>
        <w:numPr>
          <w:ilvl w:val="8"/>
          <w:numId w:val="129"/>
        </w:numPr>
        <w:shd w:val="clear" w:color="auto" w:fill="auto"/>
        <w:tabs>
          <w:tab w:val="left" w:pos="980"/>
        </w:tabs>
        <w:spacing w:after="0" w:line="240" w:lineRule="auto"/>
        <w:ind w:left="851" w:firstLine="0"/>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планируемые результаты освоения учебного предмета, курса;</w:t>
      </w:r>
    </w:p>
    <w:p w:rsidR="006D697D" w:rsidRPr="00BE4493" w:rsidRDefault="006D697D" w:rsidP="004A2318">
      <w:pPr>
        <w:pStyle w:val="22"/>
        <w:numPr>
          <w:ilvl w:val="8"/>
          <w:numId w:val="129"/>
        </w:numPr>
        <w:shd w:val="clear" w:color="auto" w:fill="auto"/>
        <w:tabs>
          <w:tab w:val="left" w:pos="1004"/>
        </w:tabs>
        <w:spacing w:after="0" w:line="240" w:lineRule="auto"/>
        <w:ind w:left="851" w:firstLine="0"/>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содержание учебного предмета, курса;</w:t>
      </w:r>
    </w:p>
    <w:p w:rsidR="006D697D" w:rsidRPr="00BE4493" w:rsidRDefault="006D697D" w:rsidP="004A2318">
      <w:pPr>
        <w:pStyle w:val="22"/>
        <w:numPr>
          <w:ilvl w:val="8"/>
          <w:numId w:val="129"/>
        </w:numPr>
        <w:shd w:val="clear" w:color="auto" w:fill="auto"/>
        <w:tabs>
          <w:tab w:val="left" w:pos="1030"/>
        </w:tabs>
        <w:spacing w:after="0" w:line="240" w:lineRule="auto"/>
        <w:ind w:left="851" w:right="20" w:firstLine="0"/>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тематическое планирование с указанием количества часов, отводимых на освоение каждой темы.</w:t>
      </w:r>
    </w:p>
    <w:p w:rsidR="006D697D" w:rsidRPr="00BE4493" w:rsidRDefault="006D697D" w:rsidP="00B77863">
      <w:pPr>
        <w:pStyle w:val="22"/>
        <w:shd w:val="clear" w:color="auto" w:fill="auto"/>
        <w:spacing w:after="0" w:line="240" w:lineRule="auto"/>
        <w:ind w:left="80" w:firstLine="660"/>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Рабочие программы курсов внеурочной деятельности должны содержать:</w:t>
      </w:r>
    </w:p>
    <w:p w:rsidR="006D697D" w:rsidRPr="00BE4493" w:rsidRDefault="006D697D" w:rsidP="004A2318">
      <w:pPr>
        <w:pStyle w:val="22"/>
        <w:numPr>
          <w:ilvl w:val="0"/>
          <w:numId w:val="130"/>
        </w:numPr>
        <w:shd w:val="clear" w:color="auto" w:fill="auto"/>
        <w:tabs>
          <w:tab w:val="left" w:pos="970"/>
        </w:tabs>
        <w:spacing w:after="0" w:line="240" w:lineRule="auto"/>
        <w:ind w:hanging="751"/>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lastRenderedPageBreak/>
        <w:t>результата освоения курса внеурочной деятельности;</w:t>
      </w:r>
    </w:p>
    <w:p w:rsidR="006D697D" w:rsidRPr="00BE4493" w:rsidRDefault="005F1034" w:rsidP="005F1034">
      <w:pPr>
        <w:pStyle w:val="22"/>
        <w:shd w:val="clear" w:color="auto" w:fill="auto"/>
        <w:tabs>
          <w:tab w:val="left" w:pos="709"/>
        </w:tabs>
        <w:spacing w:after="0" w:line="240" w:lineRule="auto"/>
        <w:ind w:left="709" w:right="20" w:firstLine="0"/>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 xml:space="preserve">-   </w:t>
      </w:r>
      <w:r w:rsidR="006D697D" w:rsidRPr="00BE4493">
        <w:rPr>
          <w:rFonts w:ascii="Times New Roman" w:eastAsia="Times New Roman" w:hAnsi="Times New Roman" w:cs="Times New Roman"/>
          <w:spacing w:val="0"/>
          <w:sz w:val="24"/>
          <w:szCs w:val="24"/>
          <w:lang w:val="ru-RU"/>
        </w:rPr>
        <w:t>содержание курса внеурочно</w:t>
      </w:r>
      <w:r w:rsidR="00B77863" w:rsidRPr="00BE4493">
        <w:rPr>
          <w:rFonts w:ascii="Times New Roman" w:eastAsia="Times New Roman" w:hAnsi="Times New Roman" w:cs="Times New Roman"/>
          <w:spacing w:val="0"/>
          <w:sz w:val="24"/>
          <w:szCs w:val="24"/>
          <w:lang w:val="ru-RU"/>
        </w:rPr>
        <w:t>й деятельности с указанием форм</w:t>
      </w:r>
      <w:r w:rsidR="006D697D" w:rsidRPr="00BE4493">
        <w:rPr>
          <w:rFonts w:ascii="Times New Roman" w:eastAsia="Times New Roman" w:hAnsi="Times New Roman" w:cs="Times New Roman"/>
          <w:spacing w:val="0"/>
          <w:sz w:val="24"/>
          <w:szCs w:val="24"/>
          <w:lang w:val="ru-RU"/>
        </w:rPr>
        <w:t>организации и  деятельности;</w:t>
      </w:r>
    </w:p>
    <w:p w:rsidR="006D697D" w:rsidRPr="00BE4493" w:rsidRDefault="006D697D" w:rsidP="004A2318">
      <w:pPr>
        <w:pStyle w:val="22"/>
        <w:numPr>
          <w:ilvl w:val="0"/>
          <w:numId w:val="130"/>
        </w:numPr>
        <w:shd w:val="clear" w:color="auto" w:fill="auto"/>
        <w:tabs>
          <w:tab w:val="left" w:pos="994"/>
        </w:tabs>
        <w:spacing w:after="0" w:line="240" w:lineRule="auto"/>
        <w:ind w:hanging="751"/>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 xml:space="preserve">тематическое планирование. </w:t>
      </w:r>
    </w:p>
    <w:p w:rsidR="00BE4493" w:rsidRDefault="006D697D" w:rsidP="00117186">
      <w:pPr>
        <w:pStyle w:val="22"/>
        <w:shd w:val="clear" w:color="auto" w:fill="auto"/>
        <w:tabs>
          <w:tab w:val="left" w:pos="994"/>
        </w:tabs>
        <w:spacing w:after="0" w:line="240" w:lineRule="auto"/>
        <w:ind w:left="80" w:firstLine="629"/>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Рабочие программы оформляются как приложение к ООП ООО, а  КТП – как приложение к рабочим программам).</w:t>
      </w:r>
    </w:p>
    <w:p w:rsidR="00BE4493" w:rsidRDefault="00575FBA">
      <w:pPr>
        <w:pStyle w:val="a3"/>
        <w:ind w:right="117" w:firstLine="453"/>
        <w:rPr>
          <w:lang w:val="ru-RU"/>
        </w:rPr>
      </w:pPr>
      <w:r w:rsidRPr="00BE4493">
        <w:rPr>
          <w:lang w:val="ru-RU"/>
        </w:rPr>
        <w:t>В данном разделе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w:t>
      </w:r>
    </w:p>
    <w:p w:rsidR="00C4252A" w:rsidRPr="00BE4493" w:rsidRDefault="00C4252A">
      <w:pPr>
        <w:pStyle w:val="a3"/>
        <w:spacing w:before="4"/>
        <w:ind w:left="0"/>
        <w:jc w:val="left"/>
        <w:rPr>
          <w:sz w:val="22"/>
          <w:lang w:val="ru-RU"/>
        </w:rPr>
      </w:pPr>
    </w:p>
    <w:p w:rsidR="00C4252A" w:rsidRPr="00BE4493" w:rsidRDefault="00BF2319" w:rsidP="004A2318">
      <w:pPr>
        <w:pStyle w:val="2"/>
        <w:numPr>
          <w:ilvl w:val="2"/>
          <w:numId w:val="51"/>
        </w:numPr>
        <w:tabs>
          <w:tab w:val="left" w:pos="1156"/>
        </w:tabs>
        <w:spacing w:before="0" w:line="240" w:lineRule="auto"/>
        <w:ind w:right="114" w:firstLine="453"/>
        <w:rPr>
          <w:lang w:val="ru-RU"/>
        </w:rPr>
      </w:pPr>
      <w:r>
        <w:rPr>
          <w:lang w:val="ru-RU"/>
        </w:rPr>
        <w:t xml:space="preserve"> </w:t>
      </w:r>
      <w:r w:rsidR="00575FBA" w:rsidRPr="00BE4493">
        <w:rPr>
          <w:lang w:val="ru-RU"/>
        </w:rPr>
        <w:t>Основное содержание учебных предметов на уровне основного общего образования</w:t>
      </w:r>
    </w:p>
    <w:p w:rsidR="00BE4493" w:rsidRDefault="00575FBA" w:rsidP="004A2318">
      <w:pPr>
        <w:pStyle w:val="a5"/>
        <w:numPr>
          <w:ilvl w:val="3"/>
          <w:numId w:val="51"/>
        </w:numPr>
        <w:tabs>
          <w:tab w:val="left" w:pos="1590"/>
        </w:tabs>
        <w:spacing w:line="274" w:lineRule="exact"/>
        <w:ind w:firstLine="281"/>
        <w:jc w:val="left"/>
        <w:rPr>
          <w:b/>
          <w:sz w:val="24"/>
        </w:rPr>
      </w:pPr>
      <w:r w:rsidRPr="00BE4493">
        <w:rPr>
          <w:b/>
          <w:sz w:val="24"/>
        </w:rPr>
        <w:t>Русскийязык</w:t>
      </w:r>
    </w:p>
    <w:p w:rsidR="00C4252A" w:rsidRPr="00BE4493" w:rsidRDefault="00575FBA">
      <w:pPr>
        <w:pStyle w:val="a3"/>
        <w:ind w:right="114" w:firstLine="707"/>
        <w:rPr>
          <w:lang w:val="ru-RU"/>
        </w:rPr>
      </w:pPr>
      <w:r w:rsidRPr="00BE4493">
        <w:rPr>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 ховной, нравственной и культурной ценности народа.</w:t>
      </w:r>
    </w:p>
    <w:p w:rsidR="00C4252A" w:rsidRPr="00BE4493" w:rsidRDefault="00575FBA">
      <w:pPr>
        <w:pStyle w:val="a3"/>
        <w:spacing w:before="1"/>
        <w:ind w:right="117" w:firstLine="707"/>
        <w:rPr>
          <w:lang w:val="ru-RU"/>
        </w:rPr>
      </w:pPr>
      <w:r w:rsidRPr="00BE4493">
        <w:rPr>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C4252A" w:rsidRPr="00BE4493" w:rsidRDefault="00575FBA">
      <w:pPr>
        <w:pStyle w:val="a3"/>
        <w:ind w:right="106" w:firstLine="707"/>
        <w:rPr>
          <w:lang w:val="ru-RU"/>
        </w:rPr>
      </w:pPr>
      <w:r w:rsidRPr="00BE4493">
        <w:rPr>
          <w:lang w:val="ru-RU"/>
        </w:rPr>
        <w:t>Изучение русского языка направлено на развитие и совершенствование комму- никативной компетенции (включая языковой, речевой и социолингвистический ее ком- поненты), лингвистической (языковедческой), а также культуроведческой компетен- ций.</w:t>
      </w:r>
    </w:p>
    <w:p w:rsidR="00C4252A" w:rsidRPr="00BE4493" w:rsidRDefault="00575FBA" w:rsidP="00C245EB">
      <w:pPr>
        <w:pStyle w:val="a3"/>
        <w:ind w:right="123" w:firstLine="707"/>
        <w:jc w:val="left"/>
        <w:rPr>
          <w:lang w:val="ru-RU"/>
        </w:rPr>
      </w:pPr>
      <w:r w:rsidRPr="00BE4493">
        <w:rPr>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использованияязыка в различных сферах и ситуациях общения, соответствующих опыту, интересам, психологическим особенностям обучающихся основной школы.</w:t>
      </w:r>
    </w:p>
    <w:p w:rsidR="00C4252A" w:rsidRPr="00BE4493" w:rsidRDefault="00575FBA">
      <w:pPr>
        <w:pStyle w:val="a3"/>
        <w:ind w:right="110" w:firstLine="707"/>
        <w:rPr>
          <w:lang w:val="ru-RU"/>
        </w:rPr>
      </w:pPr>
      <w:r w:rsidRPr="00BE4493">
        <w:rPr>
          <w:lang w:val="ru-RU"/>
        </w:rPr>
        <w:t>Лингвистическая (языковедческая) компетенция – способность получать и ис- 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 лений и фактов; умение пользоваться различными лингвистическими словарями.</w:t>
      </w:r>
    </w:p>
    <w:p w:rsidR="00C4252A" w:rsidRPr="00BE4493" w:rsidRDefault="00575FBA">
      <w:pPr>
        <w:pStyle w:val="a3"/>
        <w:ind w:right="111" w:firstLine="707"/>
        <w:rPr>
          <w:lang w:val="ru-RU"/>
        </w:rPr>
      </w:pPr>
      <w:r w:rsidRPr="00BE4493">
        <w:rPr>
          <w:lang w:val="ru-RU"/>
        </w:rPr>
        <w:t>Культуроведческая компетенция – осознание языка как формы выражения наци- 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4252A" w:rsidRPr="00BE4493" w:rsidRDefault="00575FBA">
      <w:pPr>
        <w:pStyle w:val="a3"/>
        <w:ind w:right="108" w:firstLine="707"/>
        <w:rPr>
          <w:lang w:val="ru-RU"/>
        </w:rPr>
      </w:pPr>
      <w:r w:rsidRPr="00BE4493">
        <w:rPr>
          <w:lang w:val="ru-RU"/>
        </w:rPr>
        <w:t>Владение русским языком, умение общаться, добиваться успеха в процессе ком- 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 альной адаптации к изменяющимся условиям современного мира.</w:t>
      </w:r>
    </w:p>
    <w:p w:rsidR="00C4252A" w:rsidRPr="00BE4493" w:rsidRDefault="00575FBA">
      <w:pPr>
        <w:pStyle w:val="a3"/>
        <w:ind w:right="121" w:firstLine="707"/>
        <w:rPr>
          <w:lang w:val="ru-RU"/>
        </w:rPr>
      </w:pPr>
      <w:r w:rsidRPr="00BE4493">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4252A" w:rsidRPr="00BE4493" w:rsidRDefault="00575FBA">
      <w:pPr>
        <w:pStyle w:val="a3"/>
        <w:ind w:right="108" w:firstLine="707"/>
        <w:rPr>
          <w:lang w:val="ru-RU"/>
        </w:rPr>
      </w:pPr>
      <w:r w:rsidRPr="00BE4493">
        <w:rPr>
          <w:lang w:val="ru-RU"/>
        </w:rPr>
        <w:t>Владение русским языком, умение общаться, добиваться успеха в процессе ком- 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 альной адаптации к изменяющимся условиям современного мира.</w:t>
      </w:r>
    </w:p>
    <w:p w:rsidR="00C4252A" w:rsidRPr="00BE4493" w:rsidRDefault="00575FBA">
      <w:pPr>
        <w:pStyle w:val="a3"/>
        <w:ind w:right="118" w:firstLine="707"/>
        <w:rPr>
          <w:lang w:val="ru-RU"/>
        </w:rPr>
      </w:pPr>
      <w:r w:rsidRPr="00BE4493">
        <w:rPr>
          <w:lang w:val="ru-RU"/>
        </w:rPr>
        <w:t xml:space="preserve">В процессе изучения русского языка создаются предпосылки для восприятия и </w:t>
      </w:r>
      <w:r w:rsidRPr="00BE4493">
        <w:rPr>
          <w:lang w:val="ru-RU"/>
        </w:rPr>
        <w:lastRenderedPageBreak/>
        <w:t>понимания художественной литературы как искусства слова, закладываются основы, необходимые для изучения иностранных языков.</w:t>
      </w:r>
    </w:p>
    <w:p w:rsidR="00C4252A" w:rsidRPr="00BE4493" w:rsidRDefault="00575FBA">
      <w:pPr>
        <w:pStyle w:val="a3"/>
        <w:ind w:right="110" w:firstLine="707"/>
        <w:rPr>
          <w:lang w:val="ru-RU"/>
        </w:rPr>
      </w:pPr>
      <w:r w:rsidRPr="00BE4493">
        <w:rPr>
          <w:lang w:val="ru-RU"/>
        </w:rPr>
        <w:t>Целью реализации основной образовательной программы основного общего об- разования по предмету «Русский язык» (далее – Программы) является усвоение содер- 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 вательным стандартом основного общего образования.</w:t>
      </w:r>
    </w:p>
    <w:p w:rsidR="00C4252A" w:rsidRPr="00BE4493" w:rsidRDefault="00575FBA">
      <w:pPr>
        <w:pStyle w:val="a3"/>
        <w:ind w:left="810"/>
        <w:jc w:val="left"/>
        <w:rPr>
          <w:lang w:val="ru-RU"/>
        </w:rPr>
      </w:pPr>
      <w:r w:rsidRPr="00BE4493">
        <w:rPr>
          <w:lang w:val="ru-RU"/>
        </w:rPr>
        <w:t>Главными задачами реализации Программы являются:</w:t>
      </w:r>
    </w:p>
    <w:p w:rsidR="00C4252A" w:rsidRPr="00BE4493" w:rsidRDefault="00575FBA" w:rsidP="004A2318">
      <w:pPr>
        <w:pStyle w:val="a5"/>
        <w:numPr>
          <w:ilvl w:val="0"/>
          <w:numId w:val="50"/>
        </w:numPr>
        <w:tabs>
          <w:tab w:val="left" w:pos="1518"/>
        </w:tabs>
        <w:spacing w:before="2"/>
        <w:ind w:right="113" w:firstLine="708"/>
        <w:rPr>
          <w:sz w:val="24"/>
          <w:lang w:val="ru-RU"/>
        </w:rPr>
      </w:pPr>
      <w:r w:rsidRPr="00BE4493">
        <w:rPr>
          <w:sz w:val="24"/>
          <w:lang w:val="ru-RU"/>
        </w:rPr>
        <w:t>формирование у обучающихся ценностного отношения к языку как хра- нителю культуры, как государственному языку Российской Федерации, как языку меж- национальногообщения;</w:t>
      </w:r>
    </w:p>
    <w:p w:rsidR="00C4252A" w:rsidRPr="00BE4493" w:rsidRDefault="00575FBA" w:rsidP="004A2318">
      <w:pPr>
        <w:pStyle w:val="a5"/>
        <w:numPr>
          <w:ilvl w:val="0"/>
          <w:numId w:val="50"/>
        </w:numPr>
        <w:tabs>
          <w:tab w:val="left" w:pos="1518"/>
        </w:tabs>
        <w:spacing w:before="202" w:line="237" w:lineRule="auto"/>
        <w:ind w:right="112" w:firstLine="708"/>
        <w:rPr>
          <w:sz w:val="24"/>
          <w:lang w:val="ru-RU"/>
        </w:rPr>
      </w:pPr>
      <w:r w:rsidRPr="00BE4493">
        <w:rPr>
          <w:sz w:val="24"/>
          <w:lang w:val="ru-RU"/>
        </w:rPr>
        <w:t>усвоение знаний о русском языке как развивающейся системе, их углуб- ление и систематизация; освоение базовых лингвистических понятий и их использова- ние при анализе и оценке языковыхфактов;</w:t>
      </w:r>
    </w:p>
    <w:p w:rsidR="00C4252A" w:rsidRPr="00BE4493" w:rsidRDefault="00575FBA" w:rsidP="004A2318">
      <w:pPr>
        <w:pStyle w:val="a5"/>
        <w:numPr>
          <w:ilvl w:val="0"/>
          <w:numId w:val="50"/>
        </w:numPr>
        <w:tabs>
          <w:tab w:val="left" w:pos="1518"/>
        </w:tabs>
        <w:spacing w:before="5" w:line="237" w:lineRule="auto"/>
        <w:ind w:right="122" w:firstLine="708"/>
        <w:rPr>
          <w:sz w:val="24"/>
          <w:lang w:val="ru-RU"/>
        </w:rPr>
      </w:pPr>
      <w:r w:rsidRPr="00BE4493">
        <w:rPr>
          <w:sz w:val="24"/>
          <w:lang w:val="ru-RU"/>
        </w:rPr>
        <w:t>овладение функциональной грамотностью и принципами нормативного использования языковыхсредств;</w:t>
      </w:r>
    </w:p>
    <w:p w:rsidR="00C4252A" w:rsidRPr="00BE4493" w:rsidRDefault="00575FBA" w:rsidP="004A2318">
      <w:pPr>
        <w:pStyle w:val="a5"/>
        <w:numPr>
          <w:ilvl w:val="0"/>
          <w:numId w:val="50"/>
        </w:numPr>
        <w:tabs>
          <w:tab w:val="left" w:pos="1518"/>
        </w:tabs>
        <w:spacing w:before="5" w:line="237" w:lineRule="auto"/>
        <w:ind w:right="111" w:firstLine="708"/>
        <w:rPr>
          <w:sz w:val="24"/>
          <w:lang w:val="ru-RU"/>
        </w:rPr>
      </w:pPr>
      <w:r w:rsidRPr="00BE4493">
        <w:rPr>
          <w:sz w:val="24"/>
          <w:lang w:val="ru-RU"/>
        </w:rPr>
        <w:t>овладение основными видами речевой деятельности, использование воз- можностей языка как средства коммуникации и средствапознания.</w:t>
      </w:r>
    </w:p>
    <w:p w:rsidR="00C4252A" w:rsidRPr="00BE4493" w:rsidRDefault="00575FBA">
      <w:pPr>
        <w:pStyle w:val="a3"/>
        <w:ind w:left="810"/>
        <w:jc w:val="left"/>
        <w:rPr>
          <w:lang w:val="ru-RU"/>
        </w:rPr>
      </w:pPr>
      <w:r w:rsidRPr="00BE4493">
        <w:rPr>
          <w:lang w:val="ru-RU"/>
        </w:rPr>
        <w:t>В процессе изучения предмета «Русский язык» создаются условия</w:t>
      </w:r>
    </w:p>
    <w:p w:rsidR="00C4252A" w:rsidRPr="00BE4493" w:rsidRDefault="00575FBA" w:rsidP="004A2318">
      <w:pPr>
        <w:pStyle w:val="a5"/>
        <w:numPr>
          <w:ilvl w:val="0"/>
          <w:numId w:val="50"/>
        </w:numPr>
        <w:tabs>
          <w:tab w:val="left" w:pos="1518"/>
        </w:tabs>
        <w:spacing w:before="2"/>
        <w:ind w:right="112" w:firstLine="708"/>
        <w:rPr>
          <w:sz w:val="24"/>
          <w:lang w:val="ru-RU"/>
        </w:rPr>
      </w:pPr>
      <w:r w:rsidRPr="00BE4493">
        <w:rPr>
          <w:sz w:val="24"/>
          <w:lang w:val="ru-RU"/>
        </w:rPr>
        <w:t>для развития личности, ее духовно-нравственного и эмоционального со- вершенствования;</w:t>
      </w:r>
    </w:p>
    <w:p w:rsidR="00C4252A" w:rsidRPr="00BE4493" w:rsidRDefault="00575FBA" w:rsidP="004A2318">
      <w:pPr>
        <w:pStyle w:val="a5"/>
        <w:numPr>
          <w:ilvl w:val="0"/>
          <w:numId w:val="50"/>
        </w:numPr>
        <w:tabs>
          <w:tab w:val="left" w:pos="1518"/>
        </w:tabs>
        <w:spacing w:before="5" w:line="237" w:lineRule="auto"/>
        <w:ind w:right="118" w:firstLine="708"/>
        <w:rPr>
          <w:sz w:val="24"/>
          <w:lang w:val="ru-RU"/>
        </w:rPr>
      </w:pPr>
      <w:r w:rsidRPr="00BE4493">
        <w:rPr>
          <w:sz w:val="24"/>
          <w:lang w:val="ru-RU"/>
        </w:rPr>
        <w:t>для развития способностей, удовлетворения познавательных интересов, самореализации обучающихся, в том числе лиц, проявивших выдающиесяспособности;</w:t>
      </w:r>
    </w:p>
    <w:p w:rsidR="00C4252A" w:rsidRPr="00BE4493" w:rsidRDefault="00575FBA" w:rsidP="004A2318">
      <w:pPr>
        <w:pStyle w:val="a5"/>
        <w:numPr>
          <w:ilvl w:val="0"/>
          <w:numId w:val="50"/>
        </w:numPr>
        <w:tabs>
          <w:tab w:val="left" w:pos="1518"/>
        </w:tabs>
        <w:spacing w:before="5" w:line="237" w:lineRule="auto"/>
        <w:ind w:right="112" w:firstLine="708"/>
        <w:rPr>
          <w:sz w:val="24"/>
          <w:lang w:val="ru-RU"/>
        </w:rPr>
      </w:pPr>
      <w:r w:rsidRPr="00BE4493">
        <w:rPr>
          <w:sz w:val="24"/>
          <w:lang w:val="ru-RU"/>
        </w:rPr>
        <w:t>для формирования социальных ценностей обучающихся, основ их граж- данской идентичности и социально-профессиональныхориентаций;</w:t>
      </w:r>
    </w:p>
    <w:p w:rsidR="00C4252A" w:rsidRPr="00BE4493" w:rsidRDefault="00575FBA" w:rsidP="004A2318">
      <w:pPr>
        <w:pStyle w:val="a5"/>
        <w:numPr>
          <w:ilvl w:val="0"/>
          <w:numId w:val="50"/>
        </w:numPr>
        <w:tabs>
          <w:tab w:val="left" w:pos="1518"/>
        </w:tabs>
        <w:spacing w:before="82" w:line="237" w:lineRule="auto"/>
        <w:ind w:right="108" w:firstLine="708"/>
        <w:rPr>
          <w:sz w:val="24"/>
          <w:lang w:val="ru-RU"/>
        </w:rPr>
      </w:pPr>
      <w:r w:rsidRPr="00BE4493">
        <w:rPr>
          <w:sz w:val="24"/>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 зации социальных проектов ипрограмм;</w:t>
      </w:r>
    </w:p>
    <w:p w:rsidR="00C4252A" w:rsidRPr="00BE4493" w:rsidRDefault="00575FBA" w:rsidP="004A2318">
      <w:pPr>
        <w:pStyle w:val="a5"/>
        <w:numPr>
          <w:ilvl w:val="0"/>
          <w:numId w:val="50"/>
        </w:numPr>
        <w:tabs>
          <w:tab w:val="left" w:pos="1517"/>
          <w:tab w:val="left" w:pos="1518"/>
        </w:tabs>
        <w:spacing w:before="1" w:line="293" w:lineRule="exact"/>
        <w:ind w:firstLine="708"/>
        <w:jc w:val="left"/>
        <w:rPr>
          <w:sz w:val="24"/>
          <w:lang w:val="ru-RU"/>
        </w:rPr>
      </w:pPr>
      <w:r w:rsidRPr="00BE4493">
        <w:rPr>
          <w:sz w:val="24"/>
          <w:lang w:val="ru-RU"/>
        </w:rPr>
        <w:t>для знакомства обучающихся с методами научногопознания;</w:t>
      </w:r>
    </w:p>
    <w:p w:rsidR="00C4252A" w:rsidRPr="00BE4493" w:rsidRDefault="00575FBA" w:rsidP="004A2318">
      <w:pPr>
        <w:pStyle w:val="a5"/>
        <w:numPr>
          <w:ilvl w:val="0"/>
          <w:numId w:val="50"/>
        </w:numPr>
        <w:tabs>
          <w:tab w:val="left" w:pos="1518"/>
        </w:tabs>
        <w:spacing w:before="1" w:line="237" w:lineRule="auto"/>
        <w:ind w:right="111" w:firstLine="708"/>
        <w:rPr>
          <w:sz w:val="24"/>
          <w:lang w:val="ru-RU"/>
        </w:rPr>
      </w:pPr>
      <w:r w:rsidRPr="00BE4493">
        <w:rPr>
          <w:sz w:val="24"/>
          <w:lang w:val="ru-RU"/>
        </w:rPr>
        <w:t>для формирования у обучающихся опыта самостоятельной образователь- ной, общественной, проектно-исследовательской и художественнойдеятельности;</w:t>
      </w:r>
    </w:p>
    <w:p w:rsidR="00C4252A" w:rsidRPr="00BE4493" w:rsidRDefault="00575FBA" w:rsidP="004A2318">
      <w:pPr>
        <w:pStyle w:val="a5"/>
        <w:numPr>
          <w:ilvl w:val="0"/>
          <w:numId w:val="50"/>
        </w:numPr>
        <w:tabs>
          <w:tab w:val="left" w:pos="1518"/>
        </w:tabs>
        <w:spacing w:before="1"/>
        <w:ind w:right="111" w:firstLine="708"/>
        <w:rPr>
          <w:sz w:val="24"/>
          <w:lang w:val="ru-RU"/>
        </w:rPr>
      </w:pPr>
      <w:r w:rsidRPr="00BE4493">
        <w:rPr>
          <w:sz w:val="24"/>
          <w:lang w:val="ru-RU"/>
        </w:rPr>
        <w:t>для овладения обучающимися ключевыми компетенциями, составляю- щими основу дальнейшего успешного образования и ориентации в мирепрофессий.</w:t>
      </w:r>
    </w:p>
    <w:p w:rsidR="00C4252A" w:rsidRPr="00BE4493" w:rsidRDefault="00575FBA">
      <w:pPr>
        <w:pStyle w:val="2"/>
        <w:spacing w:before="204"/>
        <w:rPr>
          <w:lang w:val="ru-RU"/>
        </w:rPr>
      </w:pPr>
      <w:r w:rsidRPr="00BE4493">
        <w:rPr>
          <w:lang w:val="ru-RU"/>
        </w:rPr>
        <w:t>Речь. Речевая деятельность</w:t>
      </w:r>
    </w:p>
    <w:p w:rsidR="00C4252A" w:rsidRPr="00BE4493" w:rsidRDefault="00575FBA">
      <w:pPr>
        <w:pStyle w:val="a3"/>
        <w:ind w:right="111" w:firstLine="707"/>
        <w:rPr>
          <w:lang w:val="ru-RU"/>
        </w:rPr>
      </w:pPr>
      <w:r w:rsidRPr="00BE4493">
        <w:rPr>
          <w:lang w:val="ru-RU"/>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 тья, рецензия); публицистического стиля и устной публичной речи (выступление, об- суждение, статья, интервью, очерк); официально-делового стиля (расписка, доверен- ность, заявление, резюме).</w:t>
      </w:r>
    </w:p>
    <w:p w:rsidR="00C4252A" w:rsidRPr="00BE4493" w:rsidRDefault="00575FBA">
      <w:pPr>
        <w:pStyle w:val="a3"/>
        <w:spacing w:before="2"/>
        <w:ind w:right="108" w:firstLine="707"/>
        <w:rPr>
          <w:lang w:val="ru-RU"/>
        </w:rPr>
      </w:pPr>
      <w:r w:rsidRPr="00BE4493">
        <w:rPr>
          <w:lang w:val="ru-RU"/>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 ная и избыточная информация. Функционально-смысловые типы текста (повествова- ние, описание, рассуждение). Тексты смешанного типа.</w:t>
      </w:r>
    </w:p>
    <w:p w:rsidR="00C4252A" w:rsidRPr="00BE4493" w:rsidRDefault="00575FBA">
      <w:pPr>
        <w:pStyle w:val="a3"/>
        <w:ind w:left="810" w:right="4704"/>
        <w:jc w:val="left"/>
        <w:rPr>
          <w:lang w:val="ru-RU"/>
        </w:rPr>
      </w:pPr>
      <w:r w:rsidRPr="00BE4493">
        <w:rPr>
          <w:lang w:val="ru-RU"/>
        </w:rPr>
        <w:t>Специфика художественного текста. Анализ текста.</w:t>
      </w:r>
    </w:p>
    <w:p w:rsidR="00C4252A" w:rsidRPr="00BE4493" w:rsidRDefault="00575FBA">
      <w:pPr>
        <w:pStyle w:val="a3"/>
        <w:ind w:left="810"/>
        <w:jc w:val="left"/>
        <w:rPr>
          <w:lang w:val="ru-RU"/>
        </w:rPr>
      </w:pPr>
      <w:r w:rsidRPr="00BE4493">
        <w:rPr>
          <w:lang w:val="ru-RU"/>
        </w:rPr>
        <w:t>Виды речевой деятельности (говорение, аудирование, письмо, чтение).</w:t>
      </w:r>
    </w:p>
    <w:p w:rsidR="00C4252A" w:rsidRPr="00BE4493" w:rsidRDefault="00575FBA">
      <w:pPr>
        <w:pStyle w:val="a3"/>
        <w:ind w:right="112" w:firstLine="707"/>
        <w:rPr>
          <w:lang w:val="ru-RU"/>
        </w:rPr>
      </w:pPr>
      <w:r w:rsidRPr="00BE4493">
        <w:rPr>
          <w:lang w:val="ru-RU"/>
        </w:rPr>
        <w:lastRenderedPageBreak/>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C4252A" w:rsidRPr="00BE4493" w:rsidRDefault="00575FBA">
      <w:pPr>
        <w:pStyle w:val="a3"/>
        <w:ind w:right="110" w:firstLine="707"/>
        <w:rPr>
          <w:lang w:val="ru-RU"/>
        </w:rPr>
      </w:pPr>
      <w:r w:rsidRPr="00BE4493">
        <w:rPr>
          <w:lang w:val="ru-RU"/>
        </w:rPr>
        <w:t>Овладение различными видами чтения (изучающим, ознакомительным, про- смотровым), приемами работы с учебной книгой и другими информационными источ- никами, включая СМИ и ресурсы Интернета.</w:t>
      </w:r>
    </w:p>
    <w:p w:rsidR="00C4252A" w:rsidRPr="00BE4493" w:rsidRDefault="00575FBA">
      <w:pPr>
        <w:pStyle w:val="a3"/>
        <w:ind w:right="113" w:firstLine="707"/>
        <w:rPr>
          <w:lang w:val="ru-RU"/>
        </w:rPr>
      </w:pPr>
      <w:r w:rsidRPr="00BE4493">
        <w:rPr>
          <w:lang w:val="ru-RU"/>
        </w:rPr>
        <w:t>Создание устных высказываний разной коммуникативной направленности в за- висимости от сферы и ситуации общения.</w:t>
      </w:r>
    </w:p>
    <w:p w:rsidR="00C4252A" w:rsidRPr="00BE4493" w:rsidRDefault="00575FBA">
      <w:pPr>
        <w:pStyle w:val="a3"/>
        <w:ind w:left="810"/>
        <w:jc w:val="left"/>
        <w:rPr>
          <w:lang w:val="ru-RU"/>
        </w:rPr>
      </w:pPr>
      <w:r w:rsidRPr="00BE4493">
        <w:rPr>
          <w:lang w:val="ru-RU"/>
        </w:rPr>
        <w:t>Информационная переработка текста (план, конспект, аннотация).</w:t>
      </w:r>
    </w:p>
    <w:p w:rsidR="00C4252A" w:rsidRPr="00BE4493" w:rsidRDefault="00575FBA">
      <w:pPr>
        <w:pStyle w:val="a3"/>
        <w:ind w:right="115" w:firstLine="707"/>
        <w:rPr>
          <w:lang w:val="ru-RU"/>
        </w:rPr>
      </w:pPr>
      <w:r w:rsidRPr="00BE4493">
        <w:rPr>
          <w:lang w:val="ru-RU"/>
        </w:rPr>
        <w:t>Изложение содержания прослушанного или прочитанного текста (подробное, сжатое, выборочное).</w:t>
      </w:r>
    </w:p>
    <w:p w:rsidR="00C4252A" w:rsidRPr="00BE4493" w:rsidRDefault="00575FBA">
      <w:pPr>
        <w:pStyle w:val="a3"/>
        <w:spacing w:line="274" w:lineRule="exact"/>
        <w:ind w:left="810"/>
        <w:jc w:val="left"/>
        <w:rPr>
          <w:lang w:val="ru-RU"/>
        </w:rPr>
      </w:pPr>
      <w:r w:rsidRPr="00BE4493">
        <w:rPr>
          <w:lang w:val="ru-RU"/>
        </w:rPr>
        <w:t>Написание сочинений, писем, текстов иных жанров.</w:t>
      </w:r>
    </w:p>
    <w:p w:rsidR="00C4252A" w:rsidRPr="00BE4493" w:rsidRDefault="00575FBA">
      <w:pPr>
        <w:pStyle w:val="a3"/>
        <w:jc w:val="left"/>
        <w:rPr>
          <w:lang w:val="ru-RU"/>
        </w:rPr>
      </w:pPr>
      <w:r w:rsidRPr="00BE4493">
        <w:rPr>
          <w:lang w:val="ru-RU"/>
        </w:rPr>
        <w:t>Культура речи</w:t>
      </w:r>
    </w:p>
    <w:p w:rsidR="00C4252A" w:rsidRPr="00BE4493" w:rsidRDefault="00575FBA">
      <w:pPr>
        <w:pStyle w:val="a3"/>
        <w:ind w:right="113" w:firstLine="707"/>
        <w:rPr>
          <w:lang w:val="ru-RU"/>
        </w:rPr>
      </w:pPr>
      <w:r w:rsidRPr="00BE4493">
        <w:rPr>
          <w:lang w:val="ru-RU"/>
        </w:rPr>
        <w:t>Культура речи и ее основные аспекты: нормативный, коммуникативный, этиче- ский. Основные критерии культуры речи.</w:t>
      </w:r>
    </w:p>
    <w:p w:rsidR="00C4252A" w:rsidRPr="00BE4493" w:rsidRDefault="00575FBA">
      <w:pPr>
        <w:pStyle w:val="a3"/>
        <w:ind w:right="113" w:firstLine="707"/>
        <w:rPr>
          <w:lang w:val="ru-RU"/>
        </w:rPr>
      </w:pPr>
      <w:r w:rsidRPr="00BE4493">
        <w:rPr>
          <w:lang w:val="ru-RU"/>
        </w:rPr>
        <w:t>Языковая норма, ее функции. Основные виды норм русского литературного язы- 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C4252A" w:rsidRPr="00BE4493" w:rsidRDefault="00575FBA">
      <w:pPr>
        <w:pStyle w:val="a3"/>
        <w:ind w:left="810"/>
        <w:jc w:val="left"/>
        <w:rPr>
          <w:lang w:val="ru-RU"/>
        </w:rPr>
      </w:pPr>
      <w:r w:rsidRPr="00BE4493">
        <w:rPr>
          <w:lang w:val="ru-RU"/>
        </w:rPr>
        <w:t>Оценивание правильности, коммуникативных качеств и эффективности речи.</w:t>
      </w:r>
    </w:p>
    <w:p w:rsidR="00C4252A" w:rsidRPr="00BE4493" w:rsidRDefault="00575FBA">
      <w:pPr>
        <w:pStyle w:val="a3"/>
        <w:ind w:right="113" w:firstLine="707"/>
        <w:rPr>
          <w:lang w:val="ru-RU"/>
        </w:rPr>
      </w:pPr>
      <w:r w:rsidRPr="00BE4493">
        <w:rPr>
          <w:lang w:val="ru-RU"/>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C4252A" w:rsidRPr="00BE4493" w:rsidRDefault="00575FBA">
      <w:pPr>
        <w:pStyle w:val="a3"/>
        <w:spacing w:before="77"/>
        <w:ind w:left="810" w:right="2404"/>
        <w:jc w:val="left"/>
        <w:rPr>
          <w:lang w:val="ru-RU"/>
        </w:rPr>
      </w:pPr>
      <w:r w:rsidRPr="00BE4493">
        <w:rPr>
          <w:lang w:val="ru-RU"/>
        </w:rPr>
        <w:t>Общие сведения о языке. Основные разделы науки о языке Общие сведения о языке</w:t>
      </w:r>
    </w:p>
    <w:p w:rsidR="00C4252A" w:rsidRPr="00BE4493" w:rsidRDefault="00575FBA">
      <w:pPr>
        <w:pStyle w:val="a3"/>
        <w:ind w:right="109" w:firstLine="707"/>
        <w:rPr>
          <w:lang w:val="ru-RU"/>
        </w:rPr>
      </w:pPr>
      <w:r w:rsidRPr="00BE4493">
        <w:rPr>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 ного общения. Русский язык в современном мире. Русский язык как развивающееся яв- ление.</w:t>
      </w:r>
    </w:p>
    <w:p w:rsidR="00C4252A" w:rsidRPr="00BE4493" w:rsidRDefault="00575FBA">
      <w:pPr>
        <w:pStyle w:val="a3"/>
        <w:ind w:right="125" w:firstLine="707"/>
        <w:rPr>
          <w:lang w:val="ru-RU"/>
        </w:rPr>
      </w:pPr>
      <w:r w:rsidRPr="00BE4493">
        <w:rPr>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C4252A" w:rsidRPr="00BE4493" w:rsidRDefault="00575FBA">
      <w:pPr>
        <w:pStyle w:val="a3"/>
        <w:ind w:right="112" w:firstLine="707"/>
        <w:rPr>
          <w:lang w:val="ru-RU"/>
        </w:rPr>
      </w:pPr>
      <w:r w:rsidRPr="00BE4493">
        <w:rPr>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 сторечие, профессиональные разновидности, жаргон).</w:t>
      </w:r>
    </w:p>
    <w:p w:rsidR="00C4252A" w:rsidRPr="00BE4493" w:rsidRDefault="00575FBA">
      <w:pPr>
        <w:pStyle w:val="a3"/>
        <w:ind w:right="113" w:firstLine="707"/>
        <w:rPr>
          <w:lang w:val="ru-RU"/>
        </w:rPr>
      </w:pPr>
      <w:r w:rsidRPr="00BE4493">
        <w:rPr>
          <w:lang w:val="ru-RU"/>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 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C4252A" w:rsidRPr="00BE4493" w:rsidRDefault="00575FBA">
      <w:pPr>
        <w:pStyle w:val="a3"/>
        <w:ind w:right="111" w:firstLine="707"/>
        <w:rPr>
          <w:lang w:val="ru-RU"/>
        </w:rPr>
      </w:pPr>
      <w:r w:rsidRPr="00BE4493">
        <w:rPr>
          <w:lang w:val="ru-RU"/>
        </w:rPr>
        <w:t>Русский язык – язык русской художественной литературы. Языковые особенно- сти художественного текста. Основные изобразительно-выразительные средства рус- ского языка и речи, их использование в речи (метафора, эпитет, сравнение, гипербола, олицетворение и другие).</w:t>
      </w:r>
    </w:p>
    <w:p w:rsidR="00C4252A" w:rsidRPr="00BE4493" w:rsidRDefault="00575FBA">
      <w:pPr>
        <w:pStyle w:val="a3"/>
        <w:ind w:left="810" w:right="1645"/>
        <w:jc w:val="left"/>
        <w:rPr>
          <w:lang w:val="ru-RU"/>
        </w:rPr>
      </w:pPr>
      <w:r w:rsidRPr="00BE4493">
        <w:rPr>
          <w:lang w:val="ru-RU"/>
        </w:rPr>
        <w:t>Основные лингвистические словари. Работа со словарной статьей. Выдающиеся отечественные лингвисты.</w:t>
      </w:r>
    </w:p>
    <w:p w:rsidR="00C4252A" w:rsidRPr="00BE4493" w:rsidRDefault="00575FBA">
      <w:pPr>
        <w:pStyle w:val="a3"/>
        <w:ind w:left="810"/>
        <w:jc w:val="left"/>
        <w:rPr>
          <w:lang w:val="ru-RU"/>
        </w:rPr>
      </w:pPr>
      <w:r w:rsidRPr="00BE4493">
        <w:rPr>
          <w:lang w:val="ru-RU"/>
        </w:rPr>
        <w:t>Фонетика, орфоэпия и графика</w:t>
      </w:r>
    </w:p>
    <w:p w:rsidR="00C4252A" w:rsidRPr="00BE4493" w:rsidRDefault="00575FBA">
      <w:pPr>
        <w:pStyle w:val="a3"/>
        <w:ind w:right="111" w:firstLine="707"/>
        <w:rPr>
          <w:lang w:val="ru-RU"/>
        </w:rPr>
      </w:pPr>
      <w:r w:rsidRPr="00BE4493">
        <w:rPr>
          <w:lang w:val="ru-RU"/>
        </w:rPr>
        <w:t xml:space="preserve">Звуки речи. Система гласных звуков. Система согласных звуков. Изменение зву- </w:t>
      </w:r>
      <w:r w:rsidRPr="00BE4493">
        <w:rPr>
          <w:lang w:val="ru-RU"/>
        </w:rPr>
        <w:lastRenderedPageBreak/>
        <w:t>ков в речевом потоке. Фонетическая транскрипция. Слог. Ударение, его разномест- ность, подвижность при формо- и словообразовании. Смыслоразличительная роль уда- рения.  Фонетический анализ слова.</w:t>
      </w:r>
    </w:p>
    <w:p w:rsidR="00C4252A" w:rsidRPr="00BE4493" w:rsidRDefault="00575FBA">
      <w:pPr>
        <w:pStyle w:val="a3"/>
        <w:ind w:right="115" w:firstLine="707"/>
        <w:rPr>
          <w:lang w:val="ru-RU"/>
        </w:rPr>
      </w:pPr>
      <w:r w:rsidRPr="00BE4493">
        <w:rPr>
          <w:lang w:val="ru-RU"/>
        </w:rPr>
        <w:t>Соотношение звука и буквы. Состав русского алфавита, названия букв. Обозна- чение на письме твердости и мягкости согласных. Способы обозначения [</w:t>
      </w:r>
      <w:r w:rsidRPr="00BE4493">
        <w:t>j</w:t>
      </w:r>
      <w:r w:rsidRPr="00BE4493">
        <w:rPr>
          <w:lang w:val="ru-RU"/>
        </w:rPr>
        <w:t>’] на письме.</w:t>
      </w:r>
    </w:p>
    <w:p w:rsidR="00C4252A" w:rsidRPr="00BE4493" w:rsidRDefault="00575FBA">
      <w:pPr>
        <w:pStyle w:val="a3"/>
        <w:ind w:left="810" w:right="2620"/>
        <w:jc w:val="left"/>
        <w:rPr>
          <w:lang w:val="ru-RU"/>
        </w:rPr>
      </w:pPr>
      <w:r w:rsidRPr="00BE4493">
        <w:rPr>
          <w:lang w:val="ru-RU"/>
        </w:rPr>
        <w:t>Интонация, ее функции. Основные элементы интонации. Связь фонетики с графикой и орфографией.</w:t>
      </w:r>
    </w:p>
    <w:p w:rsidR="00C4252A" w:rsidRPr="00BE4493" w:rsidRDefault="00575FBA">
      <w:pPr>
        <w:pStyle w:val="a3"/>
        <w:ind w:right="114" w:firstLine="707"/>
        <w:rPr>
          <w:lang w:val="ru-RU"/>
        </w:rPr>
      </w:pPr>
      <w:r w:rsidRPr="00BE4493">
        <w:rPr>
          <w:lang w:val="ru-RU"/>
        </w:rPr>
        <w:t>Орфоэпия как раздел лингвистики. Основные нормы произношения слов (нор- 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C4252A" w:rsidRPr="00BE4493" w:rsidRDefault="00575FBA">
      <w:pPr>
        <w:pStyle w:val="a3"/>
        <w:ind w:left="810" w:right="2374"/>
        <w:jc w:val="left"/>
        <w:rPr>
          <w:lang w:val="ru-RU"/>
        </w:rPr>
      </w:pPr>
      <w:r w:rsidRPr="00BE4493">
        <w:rPr>
          <w:lang w:val="ru-RU"/>
        </w:rPr>
        <w:t>Применение знаний по фонетике в практике правописания. Морфемика и словообразование</w:t>
      </w:r>
    </w:p>
    <w:p w:rsidR="00C4252A" w:rsidRPr="00BE4493" w:rsidRDefault="00575FBA">
      <w:pPr>
        <w:pStyle w:val="a3"/>
        <w:ind w:right="117" w:firstLine="707"/>
        <w:rPr>
          <w:lang w:val="ru-RU"/>
        </w:rPr>
      </w:pPr>
      <w:r w:rsidRPr="00BE4493">
        <w:rPr>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C4252A" w:rsidRPr="00BE4493" w:rsidRDefault="00575FBA">
      <w:pPr>
        <w:pStyle w:val="a3"/>
        <w:ind w:right="110" w:firstLine="707"/>
        <w:rPr>
          <w:lang w:val="ru-RU"/>
        </w:rPr>
      </w:pPr>
      <w:r w:rsidRPr="00BE4493">
        <w:rPr>
          <w:lang w:val="ru-RU"/>
        </w:rPr>
        <w:t>Способы образования слов (морфологические и неморфологические). Произво- дящая и производная основы, Словообразующая морфема. Словообразовательная пара. Словообразовательный анализ слова.</w:t>
      </w:r>
    </w:p>
    <w:p w:rsidR="00C4252A" w:rsidRPr="00BE4493" w:rsidRDefault="00575FBA">
      <w:pPr>
        <w:pStyle w:val="a3"/>
        <w:ind w:left="810"/>
        <w:jc w:val="left"/>
        <w:rPr>
          <w:lang w:val="ru-RU"/>
        </w:rPr>
      </w:pPr>
      <w:r w:rsidRPr="00BE4493">
        <w:rPr>
          <w:lang w:val="ru-RU"/>
        </w:rPr>
        <w:t>Словообразовательная цепочка. Словообразовательное гнездо.</w:t>
      </w:r>
    </w:p>
    <w:p w:rsidR="00C4252A" w:rsidRPr="00BE4493" w:rsidRDefault="00575FBA" w:rsidP="004A388D">
      <w:pPr>
        <w:pStyle w:val="a3"/>
        <w:ind w:left="810"/>
        <w:jc w:val="left"/>
        <w:rPr>
          <w:lang w:val="ru-RU"/>
        </w:rPr>
      </w:pPr>
      <w:r w:rsidRPr="00BE4493">
        <w:rPr>
          <w:lang w:val="ru-RU"/>
        </w:rPr>
        <w:t>Применение знаний по морфемике и словообразованию в практике правописания.</w:t>
      </w:r>
    </w:p>
    <w:p w:rsidR="00C4252A" w:rsidRPr="00BE4493" w:rsidRDefault="00575FBA">
      <w:pPr>
        <w:pStyle w:val="a3"/>
        <w:jc w:val="left"/>
        <w:rPr>
          <w:lang w:val="ru-RU"/>
        </w:rPr>
      </w:pPr>
      <w:r w:rsidRPr="00BE4493">
        <w:rPr>
          <w:lang w:val="ru-RU"/>
        </w:rPr>
        <w:t>Лексикология и фразеология</w:t>
      </w:r>
    </w:p>
    <w:p w:rsidR="00C4252A" w:rsidRPr="00BE4493" w:rsidRDefault="00575FBA">
      <w:pPr>
        <w:pStyle w:val="a3"/>
        <w:jc w:val="left"/>
        <w:rPr>
          <w:lang w:val="ru-RU"/>
        </w:rPr>
      </w:pPr>
      <w:r w:rsidRPr="00BE4493">
        <w:rPr>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w:t>
      </w:r>
    </w:p>
    <w:p w:rsidR="00C4252A" w:rsidRPr="00BE4493" w:rsidRDefault="00575FBA">
      <w:pPr>
        <w:pStyle w:val="a3"/>
        <w:spacing w:before="77"/>
        <w:ind w:right="108"/>
        <w:rPr>
          <w:lang w:val="ru-RU"/>
        </w:rPr>
      </w:pPr>
      <w:r w:rsidRPr="00BE4493">
        <w:rPr>
          <w:lang w:val="ru-RU"/>
        </w:rPr>
        <w:t>четаемость. Синонимы. Антонимы. Омонимы. Паронимы. Активный и пассивный сло- варный запас. Архаизмы, историзмы, неологизмы. Сферы употребления русской лекси- ки. Стилистическая окраска слова. Стилистические пласты лексики (книжный, нейтральный, сниженный). Стилистическая помета в словаре. Исконно русские и заим- ствованные слова. Фразеологизмы и их признаки. Фразеологизмы как средства вырази- 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 сической сочетаемости и др.). Лексический анализ слова.</w:t>
      </w:r>
    </w:p>
    <w:p w:rsidR="00C4252A" w:rsidRPr="00BE4493" w:rsidRDefault="00575FBA">
      <w:pPr>
        <w:pStyle w:val="a3"/>
        <w:ind w:left="810"/>
        <w:jc w:val="left"/>
        <w:rPr>
          <w:lang w:val="ru-RU"/>
        </w:rPr>
      </w:pPr>
      <w:r w:rsidRPr="00BE4493">
        <w:rPr>
          <w:lang w:val="ru-RU"/>
        </w:rPr>
        <w:t>Понятие об этимологии.</w:t>
      </w:r>
    </w:p>
    <w:p w:rsidR="00C4252A" w:rsidRPr="00BE4493" w:rsidRDefault="00575FBA">
      <w:pPr>
        <w:pStyle w:val="a3"/>
        <w:ind w:right="121" w:firstLine="707"/>
        <w:rPr>
          <w:lang w:val="ru-RU"/>
        </w:rPr>
      </w:pPr>
      <w:r w:rsidRPr="00BE4493">
        <w:rPr>
          <w:lang w:val="ru-RU"/>
        </w:rPr>
        <w:t>Оценка своей и чужой речи с точки зрения точного, уместного и выразительного словоупотребления.</w:t>
      </w:r>
    </w:p>
    <w:p w:rsidR="00C4252A" w:rsidRPr="00BE4493" w:rsidRDefault="00575FBA">
      <w:pPr>
        <w:pStyle w:val="a3"/>
        <w:ind w:left="810"/>
        <w:jc w:val="left"/>
        <w:rPr>
          <w:lang w:val="ru-RU"/>
        </w:rPr>
      </w:pPr>
      <w:r w:rsidRPr="00BE4493">
        <w:rPr>
          <w:lang w:val="ru-RU"/>
        </w:rPr>
        <w:t>Морфология</w:t>
      </w:r>
    </w:p>
    <w:p w:rsidR="00C4252A" w:rsidRPr="00BE4493" w:rsidRDefault="00575FBA">
      <w:pPr>
        <w:pStyle w:val="a3"/>
        <w:ind w:right="111" w:firstLine="707"/>
        <w:rPr>
          <w:lang w:val="ru-RU"/>
        </w:rPr>
      </w:pPr>
      <w:r w:rsidRPr="00BE4493">
        <w:rPr>
          <w:lang w:val="ru-RU"/>
        </w:rPr>
        <w:t>Части речи как лексико-грамматические разряды слов. Традиционная классифи- кация частей речи. Самостоятельные (знаменательные) части речи. Общекатегориаль- 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 стия в системе частей речи. Служебные части речи. Междометия и звукоподражатель- ные слова.</w:t>
      </w:r>
    </w:p>
    <w:p w:rsidR="00C4252A" w:rsidRPr="00BE4493" w:rsidRDefault="00575FBA">
      <w:pPr>
        <w:pStyle w:val="a3"/>
        <w:ind w:left="810" w:right="4737"/>
        <w:jc w:val="left"/>
        <w:rPr>
          <w:lang w:val="ru-RU"/>
        </w:rPr>
      </w:pPr>
      <w:r w:rsidRPr="00BE4493">
        <w:rPr>
          <w:lang w:val="ru-RU"/>
        </w:rPr>
        <w:t>Морфологический анализ слова. Омонимия слов разных частей речи.</w:t>
      </w:r>
    </w:p>
    <w:p w:rsidR="00C4252A" w:rsidRPr="00BE4493" w:rsidRDefault="00575FBA">
      <w:pPr>
        <w:pStyle w:val="a3"/>
        <w:ind w:right="111" w:firstLine="707"/>
        <w:rPr>
          <w:lang w:val="ru-RU"/>
        </w:rPr>
      </w:pPr>
      <w:r w:rsidRPr="00BE4493">
        <w:rPr>
          <w:lang w:val="ru-RU"/>
        </w:rPr>
        <w:t>Основные морфологические нормы русского литературного языка (нормы обра- зования форм имен существительных, имен прилагательных, имен числительных, ме- стоимений, глаголов, причастий и деепричастий и др.).</w:t>
      </w:r>
    </w:p>
    <w:p w:rsidR="00C4252A" w:rsidRPr="00BE4493" w:rsidRDefault="00575FBA">
      <w:pPr>
        <w:pStyle w:val="a3"/>
        <w:ind w:left="810" w:right="2078"/>
        <w:jc w:val="left"/>
        <w:rPr>
          <w:lang w:val="ru-RU"/>
        </w:rPr>
      </w:pPr>
      <w:r w:rsidRPr="00BE4493">
        <w:rPr>
          <w:lang w:val="ru-RU"/>
        </w:rPr>
        <w:t>Применение знаний по морфологии в практике правописания. Синтаксис</w:t>
      </w:r>
    </w:p>
    <w:p w:rsidR="00C4252A" w:rsidRPr="00BE4493" w:rsidRDefault="00575FBA">
      <w:pPr>
        <w:pStyle w:val="a3"/>
        <w:ind w:right="110" w:firstLine="707"/>
        <w:rPr>
          <w:lang w:val="ru-RU"/>
        </w:rPr>
      </w:pPr>
      <w:r w:rsidRPr="00BE4493">
        <w:rPr>
          <w:lang w:val="ru-RU"/>
        </w:rPr>
        <w:lastRenderedPageBreak/>
        <w:t>Единицы синтаксиса русского языка. Словосочетание как синтаксическая еди- ница, его типы. Виды связи в словосочетании. Типы предложений по цели высказыва- ния и эмоциональной окраске. Грамматическая основа предложения. Главные и второ- 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 ны предложения, обособленные члены предложения; обращение; вводные и вставные конструкции. Сложные предложения. Типы сложных предложений. Средства выраже- ния синтаксических отношений между частями сложного предложения. Сложные предложения с различными видами связи.</w:t>
      </w:r>
    </w:p>
    <w:p w:rsidR="00C4252A" w:rsidRPr="00BE4493" w:rsidRDefault="00575FBA">
      <w:pPr>
        <w:pStyle w:val="a3"/>
        <w:ind w:left="810"/>
        <w:jc w:val="left"/>
        <w:rPr>
          <w:lang w:val="ru-RU"/>
        </w:rPr>
      </w:pPr>
      <w:r w:rsidRPr="00BE4493">
        <w:rPr>
          <w:lang w:val="ru-RU"/>
        </w:rPr>
        <w:t>Способы передачи чужой речи.</w:t>
      </w:r>
    </w:p>
    <w:p w:rsidR="00C4252A" w:rsidRPr="00BE4493" w:rsidRDefault="00575FBA">
      <w:pPr>
        <w:pStyle w:val="a3"/>
        <w:ind w:left="810"/>
        <w:jc w:val="left"/>
        <w:rPr>
          <w:lang w:val="ru-RU"/>
        </w:rPr>
      </w:pPr>
      <w:r w:rsidRPr="00BE4493">
        <w:rPr>
          <w:lang w:val="ru-RU"/>
        </w:rPr>
        <w:t>Синтаксический анализ простого и сложного предложения.</w:t>
      </w:r>
    </w:p>
    <w:p w:rsidR="00C4252A" w:rsidRPr="00BE4493" w:rsidRDefault="00575FBA">
      <w:pPr>
        <w:pStyle w:val="a3"/>
        <w:ind w:right="115" w:firstLine="707"/>
        <w:rPr>
          <w:lang w:val="ru-RU"/>
        </w:rPr>
      </w:pPr>
      <w:r w:rsidRPr="00BE4493">
        <w:rPr>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C4252A" w:rsidRPr="00BE4493" w:rsidRDefault="00575FBA">
      <w:pPr>
        <w:pStyle w:val="a3"/>
        <w:ind w:right="111" w:firstLine="707"/>
        <w:rPr>
          <w:lang w:val="ru-RU"/>
        </w:rPr>
      </w:pPr>
      <w:r w:rsidRPr="00BE4493">
        <w:rPr>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 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 нии; построение сложноподчиненного предложения с придаточным изъяснительным, присоединенным к главной части союзом «чтобы», союзными словами «какой», «кото- 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C4252A" w:rsidRPr="00BE4493" w:rsidRDefault="00575FBA">
      <w:pPr>
        <w:pStyle w:val="a3"/>
        <w:ind w:left="810" w:right="2188"/>
        <w:jc w:val="left"/>
        <w:rPr>
          <w:lang w:val="ru-RU"/>
        </w:rPr>
      </w:pPr>
      <w:r w:rsidRPr="00BE4493">
        <w:rPr>
          <w:lang w:val="ru-RU"/>
        </w:rPr>
        <w:t>Применение знаний по синтаксису в практике правописания. Правописание: орфография и пунктуация</w:t>
      </w:r>
    </w:p>
    <w:p w:rsidR="00C4252A" w:rsidRPr="00BE4493" w:rsidRDefault="00575FBA">
      <w:pPr>
        <w:pStyle w:val="a3"/>
        <w:spacing w:before="77"/>
        <w:ind w:right="110" w:firstLine="707"/>
        <w:rPr>
          <w:lang w:val="ru-RU"/>
        </w:rPr>
      </w:pPr>
      <w:r w:rsidRPr="00BE4493">
        <w:rPr>
          <w:lang w:val="ru-RU"/>
        </w:rPr>
        <w:t>Орфография. Понятие орфограммы. Правописание гласных и согласных в соста- ве морфем и на стыке морфем. Правописание Ъ и Ь. Слитные, дефисные и раздельные написания. Прописная и строчная буквы. Перенос слов. Соблюдение основных орфо- графических норм.</w:t>
      </w:r>
    </w:p>
    <w:p w:rsidR="00C4252A" w:rsidRPr="00BE4493" w:rsidRDefault="00575FBA">
      <w:pPr>
        <w:pStyle w:val="a3"/>
        <w:ind w:right="110" w:firstLine="707"/>
        <w:rPr>
          <w:lang w:val="ru-RU"/>
        </w:rPr>
      </w:pPr>
      <w:r w:rsidRPr="00BE4493">
        <w:rPr>
          <w:lang w:val="ru-RU"/>
        </w:rPr>
        <w:t>Пунктуация. Знаки препинания и их функции. Одиночные и парные знаки пре- 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E4493" w:rsidRDefault="00575FBA">
      <w:pPr>
        <w:pStyle w:val="a3"/>
        <w:ind w:left="162" w:right="997" w:firstLine="647"/>
        <w:jc w:val="left"/>
      </w:pPr>
      <w:r w:rsidRPr="00BE4493">
        <w:rPr>
          <w:lang w:val="ru-RU"/>
        </w:rPr>
        <w:t xml:space="preserve">Орфографический анализ слова и пунктуационный анализ предложения. </w:t>
      </w:r>
      <w:r w:rsidRPr="00BE4493">
        <w:t>(Приложение №1)</w:t>
      </w:r>
    </w:p>
    <w:p w:rsidR="00C4252A" w:rsidRPr="00BE4493" w:rsidRDefault="00575FBA" w:rsidP="004A2318">
      <w:pPr>
        <w:pStyle w:val="2"/>
        <w:numPr>
          <w:ilvl w:val="3"/>
          <w:numId w:val="51"/>
        </w:numPr>
        <w:tabs>
          <w:tab w:val="left" w:pos="1590"/>
        </w:tabs>
        <w:spacing w:before="0" w:line="240" w:lineRule="auto"/>
        <w:ind w:firstLine="281"/>
        <w:jc w:val="left"/>
      </w:pPr>
      <w:r w:rsidRPr="00BE4493">
        <w:t>Литература</w:t>
      </w:r>
    </w:p>
    <w:p w:rsidR="00C4252A" w:rsidRPr="00BE4493" w:rsidRDefault="00575FBA">
      <w:pPr>
        <w:spacing w:line="274" w:lineRule="exact"/>
        <w:ind w:left="810"/>
        <w:rPr>
          <w:b/>
          <w:sz w:val="24"/>
        </w:rPr>
      </w:pPr>
      <w:r w:rsidRPr="00BE4493">
        <w:rPr>
          <w:b/>
          <w:sz w:val="24"/>
        </w:rPr>
        <w:t>Цели и задачи литературного образования</w:t>
      </w:r>
    </w:p>
    <w:p w:rsidR="00C4252A" w:rsidRPr="00BE4493" w:rsidRDefault="00575FBA">
      <w:pPr>
        <w:pStyle w:val="a3"/>
        <w:spacing w:line="274" w:lineRule="exact"/>
        <w:ind w:left="810"/>
        <w:jc w:val="left"/>
        <w:rPr>
          <w:lang w:val="ru-RU"/>
        </w:rPr>
      </w:pPr>
      <w:r w:rsidRPr="00BE4493">
        <w:rPr>
          <w:lang w:val="ru-RU"/>
        </w:rPr>
        <w:t>Литература – учебный предмет, освоение содержания которого направлено:</w:t>
      </w:r>
    </w:p>
    <w:p w:rsidR="00C4252A" w:rsidRPr="00BE4493" w:rsidRDefault="00575FBA" w:rsidP="004A2318">
      <w:pPr>
        <w:pStyle w:val="a5"/>
        <w:numPr>
          <w:ilvl w:val="0"/>
          <w:numId w:val="50"/>
        </w:numPr>
        <w:tabs>
          <w:tab w:val="left" w:pos="1235"/>
        </w:tabs>
        <w:spacing w:before="4" w:line="237" w:lineRule="auto"/>
        <w:ind w:right="113" w:firstLine="708"/>
        <w:rPr>
          <w:sz w:val="24"/>
          <w:lang w:val="ru-RU"/>
        </w:rPr>
      </w:pPr>
      <w:r w:rsidRPr="00BE4493">
        <w:rPr>
          <w:sz w:val="24"/>
          <w:lang w:val="ru-RU"/>
        </w:rPr>
        <w:t>на последовательное формирование читательской культуры через приобще- ние к чтению художественнойлитературы;</w:t>
      </w:r>
    </w:p>
    <w:p w:rsidR="00C4252A" w:rsidRPr="00BE4493" w:rsidRDefault="00575FBA" w:rsidP="004A2318">
      <w:pPr>
        <w:pStyle w:val="a5"/>
        <w:numPr>
          <w:ilvl w:val="0"/>
          <w:numId w:val="50"/>
        </w:numPr>
        <w:tabs>
          <w:tab w:val="left" w:pos="1235"/>
        </w:tabs>
        <w:spacing w:before="4" w:line="237" w:lineRule="auto"/>
        <w:ind w:right="120" w:firstLine="708"/>
        <w:rPr>
          <w:sz w:val="24"/>
          <w:lang w:val="ru-RU"/>
        </w:rPr>
      </w:pPr>
      <w:r w:rsidRPr="00BE4493">
        <w:rPr>
          <w:sz w:val="24"/>
          <w:lang w:val="ru-RU"/>
        </w:rPr>
        <w:t>на освоение общекультурных навыков чтения, восприятия художественного языка и понимания художественного смысла литературныхпроизведений;</w:t>
      </w:r>
    </w:p>
    <w:p w:rsidR="00C4252A" w:rsidRPr="00BE4493" w:rsidRDefault="00575FBA" w:rsidP="004A2318">
      <w:pPr>
        <w:pStyle w:val="a5"/>
        <w:numPr>
          <w:ilvl w:val="0"/>
          <w:numId w:val="50"/>
        </w:numPr>
        <w:tabs>
          <w:tab w:val="left" w:pos="1235"/>
        </w:tabs>
        <w:spacing w:before="4" w:line="237" w:lineRule="auto"/>
        <w:ind w:right="121" w:firstLine="708"/>
        <w:rPr>
          <w:sz w:val="24"/>
          <w:lang w:val="ru-RU"/>
        </w:rPr>
      </w:pPr>
      <w:r w:rsidRPr="00BE4493">
        <w:rPr>
          <w:sz w:val="24"/>
          <w:lang w:val="ru-RU"/>
        </w:rPr>
        <w:t>на развитие эмоциональной сферы личности, образного, ассоциативного и логическогомышления;</w:t>
      </w:r>
    </w:p>
    <w:p w:rsidR="00C4252A" w:rsidRPr="00BE4493" w:rsidRDefault="00575FBA" w:rsidP="004A2318">
      <w:pPr>
        <w:pStyle w:val="a5"/>
        <w:numPr>
          <w:ilvl w:val="0"/>
          <w:numId w:val="50"/>
        </w:numPr>
        <w:tabs>
          <w:tab w:val="left" w:pos="1235"/>
        </w:tabs>
        <w:spacing w:before="4" w:line="237" w:lineRule="auto"/>
        <w:ind w:right="122" w:firstLine="708"/>
        <w:rPr>
          <w:sz w:val="24"/>
          <w:lang w:val="ru-RU"/>
        </w:rPr>
      </w:pPr>
      <w:r w:rsidRPr="00BE4493">
        <w:rPr>
          <w:sz w:val="24"/>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 дожественноготекста;</w:t>
      </w:r>
    </w:p>
    <w:p w:rsidR="00C4252A" w:rsidRPr="00BE4493" w:rsidRDefault="00575FBA" w:rsidP="004A2318">
      <w:pPr>
        <w:pStyle w:val="a5"/>
        <w:numPr>
          <w:ilvl w:val="0"/>
          <w:numId w:val="50"/>
        </w:numPr>
        <w:tabs>
          <w:tab w:val="left" w:pos="1234"/>
          <w:tab w:val="left" w:pos="1235"/>
        </w:tabs>
        <w:spacing w:before="1" w:line="292" w:lineRule="exact"/>
        <w:ind w:left="1234" w:hanging="424"/>
        <w:jc w:val="left"/>
        <w:rPr>
          <w:sz w:val="24"/>
          <w:lang w:val="ru-RU"/>
        </w:rPr>
      </w:pPr>
      <w:r w:rsidRPr="00BE4493">
        <w:rPr>
          <w:sz w:val="24"/>
          <w:lang w:val="ru-RU"/>
        </w:rPr>
        <w:t>на формирование потребности и способности выражения себя вслове.</w:t>
      </w:r>
    </w:p>
    <w:p w:rsidR="00C4252A" w:rsidRPr="00BE4493" w:rsidRDefault="00575FBA">
      <w:pPr>
        <w:pStyle w:val="a3"/>
        <w:ind w:right="120" w:firstLine="707"/>
        <w:rPr>
          <w:lang w:val="ru-RU"/>
        </w:rPr>
      </w:pPr>
      <w:r w:rsidRPr="00BE4493">
        <w:rPr>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C4252A" w:rsidRPr="00BE4493" w:rsidRDefault="00575FBA">
      <w:pPr>
        <w:pStyle w:val="a3"/>
        <w:spacing w:before="2"/>
        <w:ind w:right="111" w:firstLine="707"/>
        <w:rPr>
          <w:lang w:val="ru-RU"/>
        </w:rPr>
      </w:pPr>
      <w:r w:rsidRPr="00BE4493">
        <w:rPr>
          <w:lang w:val="ru-RU"/>
        </w:rPr>
        <w:lastRenderedPageBreak/>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 можность эстетического и этического самоопределения, приобщают их к миру много- образных идей и представлений, выработанных человечеством, способствуют форми- 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C4252A" w:rsidRPr="00BE4493" w:rsidRDefault="00575FBA">
      <w:pPr>
        <w:pStyle w:val="a3"/>
        <w:ind w:right="112" w:firstLine="707"/>
        <w:rPr>
          <w:lang w:val="ru-RU"/>
        </w:rPr>
      </w:pPr>
      <w:r w:rsidRPr="00BE4493">
        <w:rPr>
          <w:b/>
          <w:lang w:val="ru-RU"/>
        </w:rPr>
        <w:t xml:space="preserve">Стратегическая цель изучения литературы </w:t>
      </w:r>
      <w:r w:rsidRPr="00BE4493">
        <w:rPr>
          <w:lang w:val="ru-RU"/>
        </w:rPr>
        <w:t xml:space="preserve">на этапе основного общего обра- 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 ственной литературы как вида искусства, целенаправленное развитие способности </w:t>
      </w:r>
      <w:r w:rsidRPr="00BE4493">
        <w:rPr>
          <w:spacing w:val="-3"/>
          <w:lang w:val="ru-RU"/>
        </w:rPr>
        <w:t xml:space="preserve">обу- </w:t>
      </w:r>
      <w:r w:rsidRPr="00BE4493">
        <w:rPr>
          <w:lang w:val="ru-RU"/>
        </w:rPr>
        <w:t>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 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художественныйвкус.</w:t>
      </w:r>
    </w:p>
    <w:p w:rsidR="00C4252A" w:rsidRPr="00BE4493" w:rsidRDefault="00575FBA">
      <w:pPr>
        <w:pStyle w:val="a3"/>
        <w:ind w:right="117" w:firstLine="707"/>
        <w:rPr>
          <w:lang w:val="ru-RU"/>
        </w:rPr>
      </w:pPr>
      <w:r w:rsidRPr="00BE4493">
        <w:rPr>
          <w:lang w:val="ru-RU"/>
        </w:rPr>
        <w:t>Изучение литературы в основной школе (5-9 классы) закладывает необходимый фундамент для достижения перечисленных целей.</w:t>
      </w:r>
    </w:p>
    <w:p w:rsidR="00C4252A" w:rsidRPr="00BE4493" w:rsidRDefault="00575FBA">
      <w:pPr>
        <w:pStyle w:val="a3"/>
        <w:ind w:right="110" w:firstLine="707"/>
        <w:rPr>
          <w:lang w:val="ru-RU"/>
        </w:rPr>
      </w:pPr>
      <w:r w:rsidRPr="00BE4493">
        <w:rPr>
          <w:lang w:val="ru-RU"/>
        </w:rPr>
        <w:t>Объект изучения в учебном процессе − литературное произведение в его жанро- 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 мостоятельной, направленной на освоение навыков культуры чтения (вслух, про себя, по ролям; чтения аналитического, выборочного, комментированного,сопоставительно-</w:t>
      </w:r>
    </w:p>
    <w:p w:rsidR="00C4252A" w:rsidRPr="00BE4493" w:rsidRDefault="00575FBA">
      <w:pPr>
        <w:pStyle w:val="a3"/>
        <w:spacing w:before="77"/>
        <w:jc w:val="left"/>
        <w:rPr>
          <w:lang w:val="ru-RU"/>
        </w:rPr>
      </w:pPr>
      <w:r w:rsidRPr="00BE4493">
        <w:rPr>
          <w:lang w:val="ru-RU"/>
        </w:rPr>
        <w:t>го и др.) и базовых навыков творческого и академического письма, последовательно формирующихся на уроках литературы.</w:t>
      </w:r>
    </w:p>
    <w:p w:rsidR="00C4252A" w:rsidRPr="00BE4493" w:rsidRDefault="00575FBA">
      <w:pPr>
        <w:pStyle w:val="a3"/>
        <w:ind w:left="810"/>
        <w:jc w:val="left"/>
        <w:rPr>
          <w:lang w:val="ru-RU"/>
        </w:rPr>
      </w:pPr>
      <w:r w:rsidRPr="00BE4493">
        <w:rPr>
          <w:lang w:val="ru-RU"/>
        </w:rPr>
        <w:t xml:space="preserve">Изучение литературы в школе решает следующие образовательные </w:t>
      </w:r>
      <w:r w:rsidRPr="00BE4493">
        <w:rPr>
          <w:b/>
          <w:lang w:val="ru-RU"/>
        </w:rPr>
        <w:t>задачи</w:t>
      </w:r>
      <w:r w:rsidRPr="00BE4493">
        <w:rPr>
          <w:lang w:val="ru-RU"/>
        </w:rPr>
        <w:t>:</w:t>
      </w:r>
    </w:p>
    <w:p w:rsidR="00C4252A" w:rsidRPr="00BE4493" w:rsidRDefault="00575FBA" w:rsidP="004A2318">
      <w:pPr>
        <w:pStyle w:val="a5"/>
        <w:numPr>
          <w:ilvl w:val="1"/>
          <w:numId w:val="50"/>
        </w:numPr>
        <w:tabs>
          <w:tab w:val="left" w:pos="2227"/>
        </w:tabs>
        <w:spacing w:before="5" w:line="237" w:lineRule="auto"/>
        <w:ind w:right="116" w:firstLine="708"/>
        <w:rPr>
          <w:sz w:val="24"/>
          <w:lang w:val="ru-RU"/>
        </w:rPr>
      </w:pPr>
      <w:r w:rsidRPr="00BE4493">
        <w:rPr>
          <w:sz w:val="24"/>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мировойлитературы;</w:t>
      </w:r>
    </w:p>
    <w:p w:rsidR="00C4252A" w:rsidRPr="00BE4493" w:rsidRDefault="00575FBA" w:rsidP="004A2318">
      <w:pPr>
        <w:pStyle w:val="a5"/>
        <w:numPr>
          <w:ilvl w:val="1"/>
          <w:numId w:val="50"/>
        </w:numPr>
        <w:tabs>
          <w:tab w:val="left" w:pos="2227"/>
        </w:tabs>
        <w:spacing w:before="5" w:line="237" w:lineRule="auto"/>
        <w:ind w:right="113" w:firstLine="708"/>
        <w:rPr>
          <w:sz w:val="24"/>
          <w:lang w:val="ru-RU"/>
        </w:rPr>
      </w:pPr>
      <w:r w:rsidRPr="00BE4493">
        <w:rPr>
          <w:sz w:val="24"/>
          <w:lang w:val="ru-RU"/>
        </w:rPr>
        <w:t>формирование и развитие представлений о литературном произве- дении как о художественном мире, особым образом построенномавтором;</w:t>
      </w:r>
    </w:p>
    <w:p w:rsidR="00C4252A" w:rsidRPr="00BE4493" w:rsidRDefault="00575FBA" w:rsidP="004A2318">
      <w:pPr>
        <w:pStyle w:val="a5"/>
        <w:numPr>
          <w:ilvl w:val="1"/>
          <w:numId w:val="50"/>
        </w:numPr>
        <w:tabs>
          <w:tab w:val="left" w:pos="2227"/>
        </w:tabs>
        <w:spacing w:before="5" w:line="237" w:lineRule="auto"/>
        <w:ind w:right="109" w:firstLine="708"/>
        <w:rPr>
          <w:sz w:val="24"/>
          <w:lang w:val="ru-RU"/>
        </w:rPr>
      </w:pPr>
      <w:r w:rsidRPr="00BE4493">
        <w:rPr>
          <w:sz w:val="24"/>
          <w:lang w:val="ru-RU"/>
        </w:rPr>
        <w:t>овладение процедурами смыслового и эстетического анализа тек- ста на основе понимания принципиальных отличий художественного текста от научного, делового, публицистического и т.п.;</w:t>
      </w:r>
    </w:p>
    <w:p w:rsidR="00C4252A" w:rsidRPr="00BE4493" w:rsidRDefault="00575FBA" w:rsidP="004A2318">
      <w:pPr>
        <w:pStyle w:val="a5"/>
        <w:numPr>
          <w:ilvl w:val="1"/>
          <w:numId w:val="50"/>
        </w:numPr>
        <w:tabs>
          <w:tab w:val="left" w:pos="2227"/>
        </w:tabs>
        <w:spacing w:before="2"/>
        <w:ind w:right="107" w:firstLine="708"/>
        <w:rPr>
          <w:sz w:val="24"/>
          <w:lang w:val="ru-RU"/>
        </w:rPr>
      </w:pPr>
      <w:r w:rsidRPr="00BE4493">
        <w:rPr>
          <w:sz w:val="24"/>
          <w:lang w:val="ru-RU"/>
        </w:rPr>
        <w:t>формирование умений воспринимать, анализировать, критически оценивать и интерпретировать прочитанное, осознавать художественную карти- ну жизни, отраженную в литературном произведении, на уровне не только эмо- ционального восприятия, но и интеллектуального осмысления, ответственного отношения к разнообразным художественнымсмыслам;</w:t>
      </w:r>
    </w:p>
    <w:p w:rsidR="00C4252A" w:rsidRPr="00BE4493" w:rsidRDefault="00575FBA" w:rsidP="004A2318">
      <w:pPr>
        <w:pStyle w:val="a5"/>
        <w:numPr>
          <w:ilvl w:val="1"/>
          <w:numId w:val="50"/>
        </w:numPr>
        <w:tabs>
          <w:tab w:val="left" w:pos="2227"/>
        </w:tabs>
        <w:spacing w:before="2"/>
        <w:ind w:right="112" w:firstLine="708"/>
        <w:rPr>
          <w:sz w:val="24"/>
          <w:lang w:val="ru-RU"/>
        </w:rPr>
      </w:pPr>
      <w:r w:rsidRPr="00BE4493">
        <w:rPr>
          <w:sz w:val="24"/>
          <w:lang w:val="ru-RU"/>
        </w:rPr>
        <w:t xml:space="preserve">формирование отношения к литературе как к особому способу </w:t>
      </w:r>
      <w:r w:rsidRPr="00BE4493">
        <w:rPr>
          <w:spacing w:val="1"/>
          <w:sz w:val="24"/>
          <w:lang w:val="ru-RU"/>
        </w:rPr>
        <w:t xml:space="preserve">по- </w:t>
      </w:r>
      <w:r w:rsidRPr="00BE4493">
        <w:rPr>
          <w:sz w:val="24"/>
          <w:lang w:val="ru-RU"/>
        </w:rPr>
        <w:t>знанияжизни;</w:t>
      </w:r>
    </w:p>
    <w:p w:rsidR="00C4252A" w:rsidRPr="00BE4493" w:rsidRDefault="00575FBA" w:rsidP="004A2318">
      <w:pPr>
        <w:pStyle w:val="a5"/>
        <w:numPr>
          <w:ilvl w:val="1"/>
          <w:numId w:val="50"/>
        </w:numPr>
        <w:tabs>
          <w:tab w:val="left" w:pos="2227"/>
        </w:tabs>
        <w:spacing w:before="2"/>
        <w:ind w:right="113" w:firstLine="708"/>
        <w:rPr>
          <w:sz w:val="24"/>
          <w:lang w:val="ru-RU"/>
        </w:rPr>
      </w:pPr>
      <w:r w:rsidRPr="00BE4493">
        <w:rPr>
          <w:sz w:val="24"/>
          <w:lang w:val="ru-RU"/>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 ния творческого, аналитического и интерпретирующегохарактера;</w:t>
      </w:r>
    </w:p>
    <w:p w:rsidR="00C4252A" w:rsidRPr="00BE4493" w:rsidRDefault="00575FBA" w:rsidP="004A2318">
      <w:pPr>
        <w:pStyle w:val="a5"/>
        <w:numPr>
          <w:ilvl w:val="1"/>
          <w:numId w:val="50"/>
        </w:numPr>
        <w:tabs>
          <w:tab w:val="left" w:pos="2227"/>
        </w:tabs>
        <w:spacing w:before="2"/>
        <w:ind w:right="108" w:firstLine="708"/>
        <w:rPr>
          <w:sz w:val="24"/>
          <w:lang w:val="ru-RU"/>
        </w:rPr>
      </w:pPr>
      <w:r w:rsidRPr="00BE4493">
        <w:rPr>
          <w:sz w:val="24"/>
          <w:lang w:val="ru-RU"/>
        </w:rPr>
        <w:t>воспитание культуры понимания «чужой» позиции, а также ува- жительного отношения к ценностям других людей, к культуре других эпох и народов; развитие способности понимать литературные художественные произ- ведения, отражающие разные этнокультурныетрадиции;</w:t>
      </w:r>
    </w:p>
    <w:p w:rsidR="00C4252A" w:rsidRPr="00BE4493" w:rsidRDefault="00575FBA" w:rsidP="004A2318">
      <w:pPr>
        <w:pStyle w:val="a5"/>
        <w:numPr>
          <w:ilvl w:val="1"/>
          <w:numId w:val="50"/>
        </w:numPr>
        <w:tabs>
          <w:tab w:val="left" w:pos="2227"/>
        </w:tabs>
        <w:spacing w:before="5" w:line="237" w:lineRule="auto"/>
        <w:ind w:right="115" w:firstLine="708"/>
        <w:rPr>
          <w:sz w:val="24"/>
          <w:lang w:val="ru-RU"/>
        </w:rPr>
      </w:pPr>
      <w:r w:rsidRPr="00BE4493">
        <w:rPr>
          <w:sz w:val="24"/>
          <w:lang w:val="ru-RU"/>
        </w:rPr>
        <w:t xml:space="preserve">воспитание квалифицированного читателя со сформированным эс- </w:t>
      </w:r>
      <w:r w:rsidRPr="00BE4493">
        <w:rPr>
          <w:sz w:val="24"/>
          <w:lang w:val="ru-RU"/>
        </w:rPr>
        <w:lastRenderedPageBreak/>
        <w:t>тетическимвкусом;</w:t>
      </w:r>
    </w:p>
    <w:p w:rsidR="00C4252A" w:rsidRPr="00BE4493" w:rsidRDefault="00575FBA" w:rsidP="004A2318">
      <w:pPr>
        <w:pStyle w:val="a5"/>
        <w:numPr>
          <w:ilvl w:val="1"/>
          <w:numId w:val="50"/>
        </w:numPr>
        <w:tabs>
          <w:tab w:val="left" w:pos="2227"/>
        </w:tabs>
        <w:spacing w:before="5" w:line="237" w:lineRule="auto"/>
        <w:ind w:right="120" w:firstLine="708"/>
        <w:rPr>
          <w:sz w:val="24"/>
          <w:lang w:val="ru-RU"/>
        </w:rPr>
      </w:pPr>
      <w:r w:rsidRPr="00BE4493">
        <w:rPr>
          <w:sz w:val="24"/>
          <w:lang w:val="ru-RU"/>
        </w:rPr>
        <w:t>формирование отношения к литературе как к одной из основных культурных ценностейнарода;</w:t>
      </w:r>
    </w:p>
    <w:p w:rsidR="00C4252A" w:rsidRPr="00BE4493" w:rsidRDefault="00575FBA" w:rsidP="004A2318">
      <w:pPr>
        <w:pStyle w:val="a5"/>
        <w:numPr>
          <w:ilvl w:val="1"/>
          <w:numId w:val="50"/>
        </w:numPr>
        <w:tabs>
          <w:tab w:val="left" w:pos="2227"/>
        </w:tabs>
        <w:spacing w:before="5" w:line="237" w:lineRule="auto"/>
        <w:ind w:right="112" w:firstLine="708"/>
        <w:rPr>
          <w:sz w:val="24"/>
          <w:lang w:val="ru-RU"/>
        </w:rPr>
      </w:pPr>
      <w:r w:rsidRPr="00BE4493">
        <w:rPr>
          <w:sz w:val="24"/>
          <w:lang w:val="ru-RU"/>
        </w:rPr>
        <w:t>обеспечение через чтение и изучение классической и современной литературы культурнойсамоидентификации;</w:t>
      </w:r>
    </w:p>
    <w:p w:rsidR="00C4252A" w:rsidRPr="00BE4493" w:rsidRDefault="00575FBA" w:rsidP="004A2318">
      <w:pPr>
        <w:pStyle w:val="a5"/>
        <w:numPr>
          <w:ilvl w:val="1"/>
          <w:numId w:val="50"/>
        </w:numPr>
        <w:tabs>
          <w:tab w:val="left" w:pos="2227"/>
        </w:tabs>
        <w:spacing w:before="5" w:line="237" w:lineRule="auto"/>
        <w:ind w:right="123" w:firstLine="708"/>
        <w:rPr>
          <w:sz w:val="24"/>
          <w:lang w:val="ru-RU"/>
        </w:rPr>
      </w:pPr>
      <w:r w:rsidRPr="00BE4493">
        <w:rPr>
          <w:sz w:val="24"/>
          <w:lang w:val="ru-RU"/>
        </w:rPr>
        <w:t>осознание значимости чтения и изучения литературы для своего дальнейшегоразвития;</w:t>
      </w:r>
    </w:p>
    <w:p w:rsidR="00C4252A" w:rsidRPr="00BE4493" w:rsidRDefault="00575FBA" w:rsidP="004A2318">
      <w:pPr>
        <w:pStyle w:val="a5"/>
        <w:numPr>
          <w:ilvl w:val="1"/>
          <w:numId w:val="50"/>
        </w:numPr>
        <w:tabs>
          <w:tab w:val="left" w:pos="2227"/>
        </w:tabs>
        <w:spacing w:before="2"/>
        <w:ind w:right="118" w:firstLine="708"/>
        <w:rPr>
          <w:sz w:val="24"/>
          <w:lang w:val="ru-RU"/>
        </w:rPr>
      </w:pPr>
      <w:r w:rsidRPr="00BE4493">
        <w:rPr>
          <w:sz w:val="24"/>
          <w:lang w:val="ru-RU"/>
        </w:rPr>
        <w:t>формирование у школьника стремления сознательно планировать свое досуговоечтение.</w:t>
      </w:r>
    </w:p>
    <w:p w:rsidR="00BE4493" w:rsidRDefault="00575FBA">
      <w:pPr>
        <w:pStyle w:val="a3"/>
        <w:ind w:right="113" w:firstLine="707"/>
        <w:rPr>
          <w:lang w:val="ru-RU"/>
        </w:rPr>
      </w:pPr>
      <w:r w:rsidRPr="00BE4493">
        <w:rPr>
          <w:lang w:val="ru-RU"/>
        </w:rPr>
        <w:t>В процессе обучения в основной школе эти задачи решаются постепенно, после- 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C4252A" w:rsidRPr="00BE4493" w:rsidRDefault="00575FBA">
      <w:pPr>
        <w:pStyle w:val="a3"/>
        <w:ind w:left="810"/>
        <w:jc w:val="left"/>
        <w:rPr>
          <w:lang w:val="ru-RU"/>
        </w:rPr>
      </w:pPr>
      <w:r w:rsidRPr="00BE4493">
        <w:rPr>
          <w:lang w:val="ru-RU"/>
        </w:rPr>
        <w:t>Образовательная программа по литературе строится с учетом:</w:t>
      </w:r>
    </w:p>
    <w:p w:rsidR="00C4252A" w:rsidRPr="00BE4493" w:rsidRDefault="00575FBA" w:rsidP="004A2318">
      <w:pPr>
        <w:pStyle w:val="a5"/>
        <w:numPr>
          <w:ilvl w:val="2"/>
          <w:numId w:val="50"/>
        </w:numPr>
        <w:tabs>
          <w:tab w:val="left" w:pos="2227"/>
        </w:tabs>
        <w:spacing w:before="1"/>
        <w:ind w:right="109" w:firstLine="708"/>
        <w:rPr>
          <w:sz w:val="24"/>
          <w:lang w:val="ru-RU"/>
        </w:rPr>
      </w:pPr>
      <w:r w:rsidRPr="00BE4493">
        <w:rPr>
          <w:b/>
          <w:sz w:val="24"/>
          <w:lang w:val="ru-RU"/>
        </w:rPr>
        <w:t xml:space="preserve">лучших традиций </w:t>
      </w:r>
      <w:r w:rsidRPr="00BE4493">
        <w:rPr>
          <w:sz w:val="24"/>
          <w:lang w:val="ru-RU"/>
        </w:rPr>
        <w:t xml:space="preserve">отечественной </w:t>
      </w:r>
      <w:r w:rsidRPr="00BE4493">
        <w:rPr>
          <w:b/>
          <w:sz w:val="24"/>
          <w:lang w:val="ru-RU"/>
        </w:rPr>
        <w:t xml:space="preserve">методики </w:t>
      </w:r>
      <w:r w:rsidRPr="00BE4493">
        <w:rPr>
          <w:sz w:val="24"/>
          <w:lang w:val="ru-RU"/>
        </w:rPr>
        <w:t>преподавания лите- ратуры, заложенных трудами В.И. Водовозова, А.Д. Алферова, В.Я. Стою- нина, В.П. Острогорского, Л.И. Поливанова, В.В. Голубкова, Н.М. Соколова, М.А. Рыбниковой, И.С. Збарского, В.Г. Маранцмана, З.Н. Новлянской идр.;</w:t>
      </w:r>
    </w:p>
    <w:p w:rsidR="00C4252A" w:rsidRPr="00BE4493" w:rsidRDefault="00575FBA" w:rsidP="004A2318">
      <w:pPr>
        <w:pStyle w:val="a5"/>
        <w:numPr>
          <w:ilvl w:val="2"/>
          <w:numId w:val="50"/>
        </w:numPr>
        <w:tabs>
          <w:tab w:val="left" w:pos="2227"/>
        </w:tabs>
        <w:spacing w:before="4" w:line="237" w:lineRule="auto"/>
        <w:ind w:right="116" w:firstLine="708"/>
        <w:rPr>
          <w:sz w:val="24"/>
          <w:lang w:val="ru-RU"/>
        </w:rPr>
      </w:pPr>
      <w:r w:rsidRPr="00BE4493">
        <w:rPr>
          <w:b/>
          <w:sz w:val="24"/>
          <w:lang w:val="ru-RU"/>
        </w:rPr>
        <w:t xml:space="preserve">традиций изучения конкретных произведений </w:t>
      </w:r>
      <w:r w:rsidRPr="00BE4493">
        <w:rPr>
          <w:sz w:val="24"/>
          <w:lang w:val="ru-RU"/>
        </w:rPr>
        <w:t>(прежде всего русской и зарубежной классики), сложившихся в школьной</w:t>
      </w:r>
      <w:r w:rsidR="00BD3CDD">
        <w:rPr>
          <w:sz w:val="24"/>
          <w:lang w:val="ru-RU"/>
        </w:rPr>
        <w:t xml:space="preserve"> </w:t>
      </w:r>
      <w:r w:rsidRPr="00BE4493">
        <w:rPr>
          <w:sz w:val="24"/>
          <w:lang w:val="ru-RU"/>
        </w:rPr>
        <w:t>практике;</w:t>
      </w:r>
    </w:p>
    <w:p w:rsidR="00C4252A" w:rsidRPr="00BE4493" w:rsidRDefault="00575FBA" w:rsidP="004A2318">
      <w:pPr>
        <w:pStyle w:val="2"/>
        <w:numPr>
          <w:ilvl w:val="2"/>
          <w:numId w:val="50"/>
        </w:numPr>
        <w:tabs>
          <w:tab w:val="left" w:pos="2227"/>
        </w:tabs>
        <w:spacing w:before="77" w:line="232" w:lineRule="auto"/>
        <w:ind w:left="1181" w:right="111" w:firstLine="708"/>
        <w:jc w:val="both"/>
        <w:rPr>
          <w:lang w:val="ru-RU"/>
        </w:rPr>
      </w:pPr>
      <w:r w:rsidRPr="00BE4493">
        <w:rPr>
          <w:lang w:val="ru-RU"/>
        </w:rPr>
        <w:t>традиций научного анализа, а также художественной интер- претации средствами  литературы и других видов искусствлитературныхпроизведений, входящих в национальный литературный канон (то есть образующих совокупность наиболее авторитетных для национальной тради- ции писательских имен, корпусов их творчества и их отдельных произведе- ний);</w:t>
      </w:r>
    </w:p>
    <w:p w:rsidR="00C4252A" w:rsidRPr="00BE4493" w:rsidRDefault="00575FBA" w:rsidP="004A2318">
      <w:pPr>
        <w:pStyle w:val="a5"/>
        <w:numPr>
          <w:ilvl w:val="2"/>
          <w:numId w:val="50"/>
        </w:numPr>
        <w:tabs>
          <w:tab w:val="left" w:pos="2227"/>
        </w:tabs>
        <w:spacing w:before="4" w:line="237" w:lineRule="auto"/>
        <w:ind w:right="113" w:firstLine="708"/>
        <w:rPr>
          <w:sz w:val="24"/>
          <w:lang w:val="ru-RU"/>
        </w:rPr>
      </w:pPr>
      <w:r w:rsidRPr="00BE4493">
        <w:rPr>
          <w:sz w:val="24"/>
          <w:lang w:val="ru-RU"/>
        </w:rPr>
        <w:t xml:space="preserve">необходимой </w:t>
      </w:r>
      <w:r w:rsidRPr="00BE4493">
        <w:rPr>
          <w:b/>
          <w:sz w:val="24"/>
          <w:lang w:val="ru-RU"/>
        </w:rPr>
        <w:t xml:space="preserve">вариативности </w:t>
      </w:r>
      <w:r w:rsidRPr="00BE4493">
        <w:rPr>
          <w:sz w:val="24"/>
          <w:lang w:val="ru-RU"/>
        </w:rPr>
        <w:t>авторской / рабочей программы по литературе при сохранении обязательных базовых элементов содержания предмета;</w:t>
      </w:r>
    </w:p>
    <w:p w:rsidR="00C4252A" w:rsidRPr="00BE4493" w:rsidRDefault="00575FBA" w:rsidP="004A2318">
      <w:pPr>
        <w:pStyle w:val="a5"/>
        <w:numPr>
          <w:ilvl w:val="2"/>
          <w:numId w:val="50"/>
        </w:numPr>
        <w:tabs>
          <w:tab w:val="left" w:pos="2227"/>
        </w:tabs>
        <w:spacing w:before="4" w:line="237" w:lineRule="auto"/>
        <w:ind w:right="113" w:firstLine="708"/>
        <w:rPr>
          <w:sz w:val="24"/>
          <w:lang w:val="ru-RU"/>
        </w:rPr>
      </w:pPr>
      <w:r w:rsidRPr="00BE4493">
        <w:rPr>
          <w:sz w:val="24"/>
          <w:lang w:val="ru-RU"/>
        </w:rPr>
        <w:t xml:space="preserve">соответствия рекомендуемых к изучению литературных произве- дений </w:t>
      </w:r>
      <w:r w:rsidRPr="00BE4493">
        <w:rPr>
          <w:b/>
          <w:sz w:val="24"/>
          <w:lang w:val="ru-RU"/>
        </w:rPr>
        <w:t xml:space="preserve">возрастным и психологическим </w:t>
      </w:r>
      <w:r w:rsidRPr="00BE4493">
        <w:rPr>
          <w:sz w:val="24"/>
          <w:lang w:val="ru-RU"/>
        </w:rPr>
        <w:t>особенностямобучающихся;</w:t>
      </w:r>
    </w:p>
    <w:p w:rsidR="00C4252A" w:rsidRPr="00BE4493" w:rsidRDefault="00575FBA" w:rsidP="004A2318">
      <w:pPr>
        <w:pStyle w:val="a5"/>
        <w:numPr>
          <w:ilvl w:val="2"/>
          <w:numId w:val="50"/>
        </w:numPr>
        <w:tabs>
          <w:tab w:val="left" w:pos="2227"/>
        </w:tabs>
        <w:spacing w:before="4" w:line="237" w:lineRule="auto"/>
        <w:ind w:right="115" w:firstLine="708"/>
        <w:rPr>
          <w:sz w:val="24"/>
          <w:lang w:val="ru-RU"/>
        </w:rPr>
      </w:pPr>
      <w:r w:rsidRPr="00BE4493">
        <w:rPr>
          <w:sz w:val="24"/>
          <w:lang w:val="ru-RU"/>
        </w:rPr>
        <w:t>требований современного культурно-исторического контекста к изучению классическойлитературы;</w:t>
      </w:r>
    </w:p>
    <w:p w:rsidR="00C4252A" w:rsidRPr="00BE4493" w:rsidRDefault="00575FBA" w:rsidP="004A2318">
      <w:pPr>
        <w:pStyle w:val="a5"/>
        <w:numPr>
          <w:ilvl w:val="2"/>
          <w:numId w:val="50"/>
        </w:numPr>
        <w:tabs>
          <w:tab w:val="left" w:pos="2227"/>
        </w:tabs>
        <w:spacing w:before="4" w:line="237" w:lineRule="auto"/>
        <w:ind w:right="111" w:firstLine="708"/>
        <w:rPr>
          <w:sz w:val="24"/>
          <w:lang w:val="ru-RU"/>
        </w:rPr>
      </w:pPr>
      <w:r w:rsidRPr="00BE4493">
        <w:rPr>
          <w:b/>
          <w:sz w:val="24"/>
          <w:lang w:val="ru-RU"/>
        </w:rPr>
        <w:t>минимального количества учебного времени</w:t>
      </w:r>
      <w:r w:rsidRPr="00BE4493">
        <w:rPr>
          <w:sz w:val="24"/>
          <w:lang w:val="ru-RU"/>
        </w:rPr>
        <w:t>, отведенного на изучение литературы согласно действующему ФГОС и Базисному учебному плану.</w:t>
      </w:r>
    </w:p>
    <w:p w:rsidR="00C4252A" w:rsidRPr="00BE4493" w:rsidRDefault="00575FBA">
      <w:pPr>
        <w:pStyle w:val="a3"/>
        <w:ind w:right="112" w:firstLine="707"/>
        <w:rPr>
          <w:lang w:val="ru-RU"/>
        </w:rPr>
      </w:pPr>
      <w:r w:rsidRPr="00BE4493">
        <w:rPr>
          <w:lang w:val="ru-RU"/>
        </w:rPr>
        <w:t>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E4493">
        <w:rPr>
          <w:b/>
          <w:lang w:val="ru-RU"/>
        </w:rPr>
        <w:t>конструктор»</w:t>
      </w:r>
      <w:r w:rsidRPr="00BE4493">
        <w:rPr>
          <w:lang w:val="ru-RU"/>
        </w:rPr>
        <w:t>, из общих блоков которого можно собирать собственную конструкцию. Общность инвариантных разде- лов программы обеспечит преемственность в изучении литературы и единство обяза- тельного содержания программы во всех образовательных учреждениях, возможности компоновки – необходимую вариативность.</w:t>
      </w:r>
    </w:p>
    <w:p w:rsidR="00C4252A" w:rsidRPr="00BE4493" w:rsidRDefault="00575FBA">
      <w:pPr>
        <w:pStyle w:val="a3"/>
        <w:ind w:right="108" w:firstLine="707"/>
        <w:rPr>
          <w:lang w:val="ru-RU"/>
        </w:rPr>
      </w:pPr>
      <w:r w:rsidRPr="00BE4493">
        <w:rPr>
          <w:lang w:val="ru-RU"/>
        </w:rPr>
        <w:t xml:space="preserve">В соответствии с действующим Федеральным законом «Об образовании в Рос- 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 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 кальными нормативными правовыми актами образовательной организации. Учитель </w:t>
      </w:r>
      <w:r w:rsidRPr="00BE4493">
        <w:rPr>
          <w:lang w:val="ru-RU"/>
        </w:rPr>
        <w:lastRenderedPageBreak/>
        <w:t xml:space="preserve">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 ной программы Федеральному государственному образовательному стандарту и учета положений образовательной программы </w:t>
      </w:r>
      <w:r w:rsidR="00BD3CDD" w:rsidRPr="00BE4493">
        <w:rPr>
          <w:i/>
          <w:lang w:val="ru-RU"/>
        </w:rPr>
        <w:t xml:space="preserve">МБОУ </w:t>
      </w:r>
      <w:r w:rsidR="00BD3CDD">
        <w:rPr>
          <w:i/>
          <w:lang w:val="ru-RU"/>
        </w:rPr>
        <w:t>СОШ имени Мустая Карима с.Кляшево</w:t>
      </w:r>
      <w:r w:rsidRPr="00BE4493">
        <w:rPr>
          <w:lang w:val="ru-RU"/>
        </w:rPr>
        <w:t>.</w:t>
      </w:r>
    </w:p>
    <w:p w:rsidR="00C4252A" w:rsidRPr="00BE4493" w:rsidRDefault="00575FBA">
      <w:pPr>
        <w:pStyle w:val="a3"/>
        <w:ind w:right="115" w:firstLine="707"/>
        <w:rPr>
          <w:lang w:val="ru-RU"/>
        </w:rPr>
      </w:pPr>
      <w:r w:rsidRPr="00BE4493">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C4252A" w:rsidRPr="00BD3CDD" w:rsidRDefault="00575FBA">
      <w:pPr>
        <w:pStyle w:val="a3"/>
        <w:ind w:right="111" w:firstLine="707"/>
        <w:rPr>
          <w:i/>
          <w:lang w:val="ru-RU"/>
        </w:rPr>
      </w:pPr>
      <w:r w:rsidRPr="00BD3CDD">
        <w:rPr>
          <w:i/>
          <w:lang w:val="ru-RU"/>
        </w:rPr>
        <w:t xml:space="preserve">Рабочая программа учебного курса строится на произведениях из </w:t>
      </w:r>
      <w:r w:rsidRPr="00BD3CDD">
        <w:rPr>
          <w:b/>
          <w:i/>
          <w:lang w:val="ru-RU"/>
        </w:rPr>
        <w:t>трех списков</w:t>
      </w:r>
      <w:r w:rsidRPr="00BD3CDD">
        <w:rPr>
          <w:i/>
          <w:lang w:val="ru-RU"/>
        </w:rPr>
        <w:t xml:space="preserve">: А, В и С (см. таблицу ниже). Эти три списка равноправны по статусу (то есть произве- дения </w:t>
      </w:r>
      <w:r w:rsidRPr="00BD3CDD">
        <w:rPr>
          <w:b/>
          <w:i/>
          <w:lang w:val="ru-RU"/>
        </w:rPr>
        <w:t xml:space="preserve">всех списков </w:t>
      </w:r>
      <w:r w:rsidRPr="00BD3CDD">
        <w:rPr>
          <w:i/>
          <w:lang w:val="ru-RU"/>
        </w:rPr>
        <w:t xml:space="preserve">должны быть </w:t>
      </w:r>
      <w:r w:rsidRPr="00BD3CDD">
        <w:rPr>
          <w:b/>
          <w:i/>
          <w:lang w:val="ru-RU"/>
        </w:rPr>
        <w:t xml:space="preserve">обязательно  </w:t>
      </w:r>
      <w:r w:rsidRPr="00BD3CDD">
        <w:rPr>
          <w:i/>
          <w:lang w:val="ru-RU"/>
        </w:rPr>
        <w:t>представлены в рабочих программах).</w:t>
      </w:r>
    </w:p>
    <w:p w:rsidR="00C4252A" w:rsidRPr="00BD3CDD" w:rsidRDefault="00575FBA">
      <w:pPr>
        <w:pStyle w:val="a3"/>
        <w:ind w:right="114" w:firstLine="707"/>
        <w:rPr>
          <w:i/>
          <w:lang w:val="ru-RU"/>
        </w:rPr>
      </w:pPr>
      <w:r w:rsidRPr="00BD3CDD">
        <w:rPr>
          <w:b/>
          <w:i/>
          <w:lang w:val="ru-RU"/>
        </w:rPr>
        <w:t xml:space="preserve">Список А </w:t>
      </w:r>
      <w:r w:rsidRPr="00BD3CDD">
        <w:rPr>
          <w:i/>
          <w:lang w:val="ru-RU"/>
        </w:rPr>
        <w:t xml:space="preserve">представляет собой </w:t>
      </w:r>
      <w:r w:rsidRPr="00BD3CDD">
        <w:rPr>
          <w:b/>
          <w:i/>
          <w:lang w:val="ru-RU"/>
        </w:rPr>
        <w:t xml:space="preserve">перечень конкретных произведений </w:t>
      </w:r>
      <w:r w:rsidRPr="00BD3CDD">
        <w:rPr>
          <w:i/>
          <w:lang w:val="ru-RU"/>
        </w:rPr>
        <w:t xml:space="preserve">(например: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sidRPr="00BD3CDD">
        <w:rPr>
          <w:b/>
          <w:i/>
          <w:lang w:val="ru-RU"/>
        </w:rPr>
        <w:t xml:space="preserve">А </w:t>
      </w:r>
      <w:r w:rsidRPr="00BD3CDD">
        <w:rPr>
          <w:i/>
          <w:lang w:val="ru-RU"/>
        </w:rPr>
        <w:t>нет.</w:t>
      </w:r>
    </w:p>
    <w:p w:rsidR="00C4252A" w:rsidRPr="00BD3CDD" w:rsidRDefault="00575FBA">
      <w:pPr>
        <w:pStyle w:val="a3"/>
        <w:ind w:right="110" w:firstLine="707"/>
        <w:rPr>
          <w:i/>
          <w:lang w:val="ru-RU"/>
        </w:rPr>
      </w:pPr>
      <w:r w:rsidRPr="00BD3CDD">
        <w:rPr>
          <w:b/>
          <w:i/>
          <w:lang w:val="ru-RU"/>
        </w:rPr>
        <w:t xml:space="preserve">Список В </w:t>
      </w:r>
      <w:r w:rsidRPr="00BD3CDD">
        <w:rPr>
          <w:i/>
          <w:lang w:val="ru-RU"/>
        </w:rPr>
        <w:t xml:space="preserve">представляет собой </w:t>
      </w:r>
      <w:r w:rsidRPr="00BD3CDD">
        <w:rPr>
          <w:b/>
          <w:i/>
          <w:lang w:val="ru-RU"/>
        </w:rPr>
        <w:t xml:space="preserve">перечень авторов, </w:t>
      </w:r>
      <w:r w:rsidRPr="00BD3CDD">
        <w:rPr>
          <w:i/>
          <w:lang w:val="ru-RU"/>
        </w:rPr>
        <w:t xml:space="preserve">изучение которых обязатель- но в школе. Список содержит также примеры тех произведений, которые могут изу- чаться – конкретное произведение каждого автора выбирается составителем програм- мы. Перечень произведений названных в списке </w:t>
      </w:r>
      <w:r w:rsidRPr="00BD3CDD">
        <w:rPr>
          <w:b/>
          <w:i/>
          <w:lang w:val="ru-RU"/>
        </w:rPr>
        <w:t xml:space="preserve">В </w:t>
      </w:r>
      <w:r w:rsidRPr="00BD3CDD">
        <w:rPr>
          <w:i/>
          <w:lang w:val="ru-RU"/>
        </w:rPr>
        <w:t>авторов является ориентировочным (он предопределен традицией изучения в школе, жанром, разработанностью методиче- ских подходов и т.п.) и может быть дополнен составителями программ УМК ирабочих</w:t>
      </w:r>
    </w:p>
    <w:p w:rsidR="00C4252A" w:rsidRPr="00BD3CDD" w:rsidRDefault="00575FBA">
      <w:pPr>
        <w:pStyle w:val="a3"/>
        <w:spacing w:before="77"/>
        <w:ind w:left="222" w:right="231"/>
        <w:rPr>
          <w:i/>
          <w:lang w:val="ru-RU"/>
        </w:rPr>
      </w:pPr>
      <w:r w:rsidRPr="00BD3CDD">
        <w:rPr>
          <w:i/>
          <w:lang w:val="ru-RU"/>
        </w:rPr>
        <w:t xml:space="preserve">программ. Минимальное количество произведений, обязательных для изучения, указа- но, например: А. Блок. 1 стихотворение; М. Булгаков. 1 повесть. В программы включа- ются произведения всех указанных в списке </w:t>
      </w:r>
      <w:r w:rsidRPr="00BD3CDD">
        <w:rPr>
          <w:b/>
          <w:i/>
          <w:lang w:val="ru-RU"/>
        </w:rPr>
        <w:t xml:space="preserve">В </w:t>
      </w:r>
      <w:r w:rsidRPr="00BD3CDD">
        <w:rPr>
          <w:i/>
          <w:lang w:val="ru-RU"/>
        </w:rPr>
        <w:t xml:space="preserve">авторов. Единство списков в разных ра- бочих программах скрепляется в списке </w:t>
      </w:r>
      <w:r w:rsidRPr="00BD3CDD">
        <w:rPr>
          <w:b/>
          <w:i/>
          <w:lang w:val="ru-RU"/>
        </w:rPr>
        <w:t xml:space="preserve">В </w:t>
      </w:r>
      <w:r w:rsidRPr="00BD3CDD">
        <w:rPr>
          <w:i/>
          <w:lang w:val="ru-RU"/>
        </w:rPr>
        <w:t>фигурой автора.</w:t>
      </w:r>
    </w:p>
    <w:p w:rsidR="00C4252A" w:rsidRPr="00BD3CDD" w:rsidRDefault="00575FBA">
      <w:pPr>
        <w:pStyle w:val="a3"/>
        <w:ind w:left="222" w:right="228" w:firstLine="707"/>
        <w:rPr>
          <w:i/>
          <w:lang w:val="ru-RU"/>
        </w:rPr>
      </w:pPr>
      <w:r w:rsidRPr="00BD3CDD">
        <w:rPr>
          <w:b/>
          <w:i/>
          <w:lang w:val="ru-RU"/>
        </w:rPr>
        <w:t xml:space="preserve">Список С </w:t>
      </w:r>
      <w:r w:rsidRPr="00BD3CDD">
        <w:rPr>
          <w:i/>
          <w:lang w:val="ru-RU"/>
        </w:rPr>
        <w:t xml:space="preserve">представляет собой </w:t>
      </w:r>
      <w:r w:rsidRPr="00BD3CDD">
        <w:rPr>
          <w:b/>
          <w:i/>
          <w:lang w:val="ru-RU"/>
        </w:rPr>
        <w:t xml:space="preserve">перечень литературных явлений, </w:t>
      </w:r>
      <w:r w:rsidRPr="00BD3CDD">
        <w:rPr>
          <w:i/>
          <w:lang w:val="ru-RU"/>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w:t>
      </w:r>
      <w:r w:rsidRPr="00BD3CDD">
        <w:rPr>
          <w:b/>
          <w:i/>
          <w:lang w:val="ru-RU"/>
        </w:rPr>
        <w:t>С</w:t>
      </w:r>
      <w:r w:rsidRPr="00BD3CDD">
        <w:rPr>
          <w:i/>
          <w:lang w:val="ru-RU"/>
        </w:rPr>
        <w:t xml:space="preserve">. Этот жанрово- тематический список строится вокруг важных смысловых точек литературного процес- са, знакомство с которыми для учеников в школе обязательно. Единство рабочих про- грамм скрепляется в списке </w:t>
      </w:r>
      <w:r w:rsidRPr="00BD3CDD">
        <w:rPr>
          <w:b/>
          <w:i/>
          <w:lang w:val="ru-RU"/>
        </w:rPr>
        <w:t xml:space="preserve">С </w:t>
      </w:r>
      <w:r w:rsidRPr="00BD3CDD">
        <w:rPr>
          <w:i/>
          <w:lang w:val="ru-RU"/>
        </w:rPr>
        <w:t>проблемно-тематическими и жанровыми блоками; вари- ативность касается наполнения этих блоков, тоже во многом предопределенного тра- дицией изучения в школе, разработанностью методических подходов и пр.</w:t>
      </w:r>
    </w:p>
    <w:p w:rsidR="00C4252A" w:rsidRPr="00BD3CDD" w:rsidRDefault="00575FBA">
      <w:pPr>
        <w:pStyle w:val="a3"/>
        <w:ind w:left="222" w:right="234" w:firstLine="707"/>
        <w:rPr>
          <w:i/>
          <w:lang w:val="ru-RU"/>
        </w:rPr>
      </w:pPr>
      <w:r w:rsidRPr="00BD3CDD">
        <w:rPr>
          <w:i/>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 ставляется наиболее целесообразным.</w:t>
      </w:r>
    </w:p>
    <w:p w:rsidR="00C4252A" w:rsidRPr="00BD3CDD" w:rsidRDefault="00575FBA">
      <w:pPr>
        <w:pStyle w:val="a3"/>
        <w:ind w:left="222" w:right="231" w:firstLine="707"/>
        <w:rPr>
          <w:i/>
          <w:lang w:val="ru-RU"/>
        </w:rPr>
      </w:pPr>
      <w:r w:rsidRPr="00BD3CDD">
        <w:rPr>
          <w:i/>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D3CDD">
        <w:rPr>
          <w:b/>
          <w:i/>
          <w:lang w:val="ru-RU"/>
        </w:rPr>
        <w:t>в ло- гике ФГОС единство образовательного пространства достигается за счет форми- рования общих компетенций</w:t>
      </w:r>
      <w:r w:rsidRPr="00BD3CDD">
        <w:rPr>
          <w:i/>
          <w:lang w:val="ru-RU"/>
        </w:rPr>
        <w:t>. При смене образовательной организации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 дения базовыми предметными компетенциями.</w:t>
      </w:r>
    </w:p>
    <w:p w:rsidR="00C4252A" w:rsidRPr="00BD3CDD" w:rsidRDefault="00575FBA">
      <w:pPr>
        <w:pStyle w:val="a3"/>
        <w:ind w:left="222" w:right="228" w:firstLine="707"/>
        <w:rPr>
          <w:i/>
          <w:lang w:val="ru-RU"/>
        </w:rPr>
      </w:pPr>
      <w:r w:rsidRPr="00BD3CDD">
        <w:rPr>
          <w:i/>
          <w:lang w:val="ru-RU"/>
        </w:rPr>
        <w:t xml:space="preserve">Дополнительно для своей рабочей программы учитель может также выбрать </w:t>
      </w:r>
      <w:r w:rsidRPr="00BD3CDD">
        <w:rPr>
          <w:i/>
          <w:lang w:val="ru-RU"/>
        </w:rPr>
        <w:lastRenderedPageBreak/>
        <w:t xml:space="preserve">ли- тературные произведения, входящие в круг актуального чтения обучающихся, при условии освоения необходимого минимума произведений из всех </w:t>
      </w:r>
      <w:r w:rsidRPr="00BD3CDD">
        <w:rPr>
          <w:b/>
          <w:i/>
          <w:lang w:val="ru-RU"/>
        </w:rPr>
        <w:t xml:space="preserve">трех обязательных </w:t>
      </w:r>
      <w:r w:rsidRPr="00BD3CDD">
        <w:rPr>
          <w:i/>
          <w:lang w:val="ru-RU"/>
        </w:rPr>
        <w:t>списков. Это может серьезно повысить интерес школьников к предмету и их мотива- цию к чтению.</w:t>
      </w:r>
    </w:p>
    <w:p w:rsidR="00C4252A" w:rsidRPr="00BD3CDD" w:rsidRDefault="00575FBA">
      <w:pPr>
        <w:pStyle w:val="a3"/>
        <w:ind w:left="222" w:right="233" w:firstLine="707"/>
        <w:rPr>
          <w:i/>
          <w:lang w:val="ru-RU"/>
        </w:rPr>
      </w:pPr>
      <w:r w:rsidRPr="00BD3CDD">
        <w:rPr>
          <w:i/>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 телей разных образовательных организаций в самостоятельном выборе произведений.</w:t>
      </w:r>
    </w:p>
    <w:p w:rsidR="00C4252A" w:rsidRPr="00BD3CDD" w:rsidRDefault="00575FBA">
      <w:pPr>
        <w:pStyle w:val="a3"/>
        <w:ind w:left="222" w:right="231" w:firstLine="707"/>
        <w:rPr>
          <w:i/>
          <w:lang w:val="ru-RU"/>
        </w:rPr>
      </w:pPr>
      <w:r w:rsidRPr="00BD3CDD">
        <w:rPr>
          <w:i/>
          <w:lang w:val="ru-RU"/>
        </w:rPr>
        <w:t>Контрольно-измерительные материалы в рамках государственной итоговой ат- тестации разрабатываются с ориентацией на три списка образовательной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C4252A" w:rsidRPr="00BD3CDD" w:rsidRDefault="00575FBA">
      <w:pPr>
        <w:pStyle w:val="a3"/>
        <w:ind w:left="222" w:right="228" w:firstLine="707"/>
        <w:rPr>
          <w:i/>
          <w:lang w:val="ru-RU"/>
        </w:rPr>
      </w:pPr>
      <w:r w:rsidRPr="00BD3CDD">
        <w:rPr>
          <w:i/>
          <w:lang w:val="ru-RU"/>
        </w:rPr>
        <w:t>При формировании списков учитывались эстетическая значимость произведе- 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 тературе.</w:t>
      </w:r>
    </w:p>
    <w:p w:rsidR="00C4252A" w:rsidRPr="00BD3CDD" w:rsidRDefault="00575FBA">
      <w:pPr>
        <w:pStyle w:val="a3"/>
        <w:ind w:left="222" w:right="233" w:firstLine="707"/>
        <w:rPr>
          <w:i/>
          <w:lang w:val="ru-RU"/>
        </w:rPr>
      </w:pPr>
      <w:r w:rsidRPr="00BD3CDD">
        <w:rPr>
          <w:i/>
          <w:lang w:val="ru-RU"/>
        </w:rPr>
        <w:t>Структура настоящей образовательной программы не предусматривает включе- ния тематического планирования. Тематическое планирование разрабатывается соста- вителями рабочих программ.</w:t>
      </w:r>
    </w:p>
    <w:p w:rsidR="00C4252A" w:rsidRPr="00BD3CDD" w:rsidRDefault="00575FBA">
      <w:pPr>
        <w:pStyle w:val="2"/>
        <w:spacing w:before="6" w:line="240" w:lineRule="auto"/>
        <w:ind w:left="2193"/>
        <w:rPr>
          <w:i/>
          <w:lang w:val="ru-RU"/>
        </w:rPr>
      </w:pPr>
      <w:r w:rsidRPr="00BD3CDD">
        <w:rPr>
          <w:i/>
          <w:lang w:val="ru-RU"/>
        </w:rPr>
        <w:t>Обязательное содержание ОП (5 – 9 КЛАССЫ)</w:t>
      </w:r>
    </w:p>
    <w:p w:rsidR="00C4252A" w:rsidRPr="00BD3CDD" w:rsidRDefault="00C4252A">
      <w:pPr>
        <w:pStyle w:val="a3"/>
        <w:spacing w:before="6"/>
        <w:ind w:left="0"/>
        <w:jc w:val="left"/>
        <w:rPr>
          <w:b/>
          <w:i/>
          <w:sz w:val="17"/>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49"/>
        <w:gridCol w:w="2815"/>
        <w:gridCol w:w="50"/>
        <w:gridCol w:w="75"/>
        <w:gridCol w:w="2889"/>
        <w:gridCol w:w="37"/>
      </w:tblGrid>
      <w:tr w:rsidR="00BE4493" w:rsidRPr="00BD3CDD">
        <w:trPr>
          <w:trHeight w:val="460"/>
        </w:trPr>
        <w:tc>
          <w:tcPr>
            <w:tcW w:w="3373" w:type="dxa"/>
          </w:tcPr>
          <w:p w:rsidR="00C4252A" w:rsidRPr="00BD3CDD" w:rsidRDefault="00575FBA">
            <w:pPr>
              <w:pStyle w:val="TableParagraph"/>
              <w:spacing w:line="275" w:lineRule="exact"/>
              <w:jc w:val="center"/>
              <w:rPr>
                <w:b/>
                <w:i/>
                <w:sz w:val="24"/>
              </w:rPr>
            </w:pPr>
            <w:r w:rsidRPr="00BD3CDD">
              <w:rPr>
                <w:b/>
                <w:i/>
                <w:sz w:val="24"/>
              </w:rPr>
              <w:t>А</w:t>
            </w:r>
          </w:p>
        </w:tc>
        <w:tc>
          <w:tcPr>
            <w:tcW w:w="2914" w:type="dxa"/>
            <w:gridSpan w:val="3"/>
          </w:tcPr>
          <w:p w:rsidR="00C4252A" w:rsidRPr="00BD3CDD" w:rsidRDefault="00575FBA">
            <w:pPr>
              <w:pStyle w:val="TableParagraph"/>
              <w:spacing w:line="275" w:lineRule="exact"/>
              <w:jc w:val="center"/>
              <w:rPr>
                <w:b/>
                <w:i/>
                <w:sz w:val="24"/>
              </w:rPr>
            </w:pPr>
            <w:r w:rsidRPr="00BD3CDD">
              <w:rPr>
                <w:b/>
                <w:i/>
                <w:sz w:val="24"/>
              </w:rPr>
              <w:t>В</w:t>
            </w:r>
          </w:p>
        </w:tc>
        <w:tc>
          <w:tcPr>
            <w:tcW w:w="3001" w:type="dxa"/>
            <w:gridSpan w:val="3"/>
          </w:tcPr>
          <w:p w:rsidR="00C4252A" w:rsidRPr="00BD3CDD" w:rsidRDefault="00575FBA">
            <w:pPr>
              <w:pStyle w:val="TableParagraph"/>
              <w:spacing w:line="275" w:lineRule="exact"/>
              <w:jc w:val="center"/>
              <w:rPr>
                <w:b/>
                <w:i/>
                <w:sz w:val="24"/>
              </w:rPr>
            </w:pPr>
            <w:r w:rsidRPr="00BD3CDD">
              <w:rPr>
                <w:b/>
                <w:i/>
                <w:sz w:val="24"/>
              </w:rPr>
              <w:t>С</w:t>
            </w:r>
          </w:p>
        </w:tc>
      </w:tr>
      <w:tr w:rsidR="00BE4493" w:rsidRPr="00BD3CDD">
        <w:trPr>
          <w:trHeight w:val="460"/>
        </w:trPr>
        <w:tc>
          <w:tcPr>
            <w:tcW w:w="9288" w:type="dxa"/>
            <w:gridSpan w:val="7"/>
          </w:tcPr>
          <w:p w:rsidR="00C4252A" w:rsidRPr="00BD3CDD" w:rsidRDefault="00575FBA">
            <w:pPr>
              <w:pStyle w:val="TableParagraph"/>
              <w:spacing w:line="275" w:lineRule="exact"/>
              <w:ind w:left="3160" w:right="3164"/>
              <w:jc w:val="center"/>
              <w:rPr>
                <w:b/>
                <w:i/>
                <w:sz w:val="24"/>
              </w:rPr>
            </w:pPr>
            <w:r w:rsidRPr="00BD3CDD">
              <w:rPr>
                <w:b/>
                <w:i/>
                <w:sz w:val="24"/>
              </w:rPr>
              <w:t>РУССКАЯ ЛИТЕРАТУРА</w:t>
            </w:r>
          </w:p>
        </w:tc>
      </w:tr>
      <w:tr w:rsidR="00BE4493" w:rsidRPr="00BD3CDD">
        <w:trPr>
          <w:gridAfter w:val="1"/>
          <w:wAfter w:w="37" w:type="dxa"/>
          <w:trHeight w:val="260"/>
        </w:trPr>
        <w:tc>
          <w:tcPr>
            <w:tcW w:w="3422" w:type="dxa"/>
            <w:gridSpan w:val="2"/>
            <w:vMerge w:val="restart"/>
          </w:tcPr>
          <w:p w:rsidR="00C4252A" w:rsidRPr="00BD3CDD" w:rsidRDefault="00575FBA">
            <w:pPr>
              <w:pStyle w:val="TableParagraph"/>
              <w:spacing w:before="22" w:line="213" w:lineRule="auto"/>
              <w:ind w:left="102"/>
              <w:rPr>
                <w:b/>
                <w:i/>
                <w:sz w:val="16"/>
                <w:lang w:val="ru-RU"/>
              </w:rPr>
            </w:pPr>
            <w:r w:rsidRPr="00BD3CDD">
              <w:rPr>
                <w:b/>
                <w:i/>
                <w:sz w:val="24"/>
                <w:lang w:val="ru-RU"/>
              </w:rPr>
              <w:t xml:space="preserve">лово о полку Игореве» </w:t>
            </w:r>
            <w:r w:rsidRPr="00BD3CDD">
              <w:rPr>
                <w:i/>
                <w:sz w:val="24"/>
                <w:lang w:val="ru-RU"/>
              </w:rPr>
              <w:t xml:space="preserve">(к. </w:t>
            </w:r>
            <w:r w:rsidRPr="00BD3CDD">
              <w:rPr>
                <w:i/>
                <w:sz w:val="24"/>
              </w:rPr>
              <w:t>XII</w:t>
            </w:r>
            <w:r w:rsidRPr="00BD3CDD">
              <w:rPr>
                <w:i/>
                <w:sz w:val="24"/>
                <w:lang w:val="ru-RU"/>
              </w:rPr>
              <w:t xml:space="preserve"> в.) </w:t>
            </w:r>
            <w:r w:rsidRPr="00BD3CDD">
              <w:rPr>
                <w:b/>
                <w:i/>
                <w:sz w:val="24"/>
                <w:lang w:val="ru-RU"/>
              </w:rPr>
              <w:t>(8-9 кл.)</w:t>
            </w:r>
            <w:r w:rsidRPr="00BD3CDD">
              <w:rPr>
                <w:b/>
                <w:i/>
                <w:position w:val="11"/>
                <w:sz w:val="16"/>
                <w:lang w:val="ru-RU"/>
              </w:rPr>
              <w:t>4</w:t>
            </w:r>
          </w:p>
        </w:tc>
        <w:tc>
          <w:tcPr>
            <w:tcW w:w="2815" w:type="dxa"/>
            <w:vMerge w:val="restart"/>
            <w:tcBorders>
              <w:left w:val="double" w:sz="1" w:space="0" w:color="000000"/>
              <w:right w:val="double" w:sz="1" w:space="0" w:color="000000"/>
            </w:tcBorders>
            <w:shd w:val="clear" w:color="auto" w:fill="D7D7D7"/>
          </w:tcPr>
          <w:p w:rsidR="00C4252A" w:rsidRPr="00BD3CDD" w:rsidRDefault="00575FBA">
            <w:pPr>
              <w:pStyle w:val="TableParagraph"/>
              <w:ind w:left="86" w:right="86" w:hanging="10"/>
              <w:jc w:val="center"/>
              <w:rPr>
                <w:i/>
                <w:sz w:val="24"/>
                <w:lang w:val="ru-RU"/>
              </w:rPr>
            </w:pPr>
            <w:r w:rsidRPr="00BD3CDD">
              <w:rPr>
                <w:i/>
                <w:sz w:val="24"/>
                <w:lang w:val="ru-RU"/>
              </w:rPr>
              <w:t>Древнерусская литерату- ра – 1-2 произведения на выбор, например: «По- учение» Владимира Мо- номаха, «Повесть о разо- рении Рязани Батыем»,</w:t>
            </w:r>
          </w:p>
          <w:p w:rsidR="00C4252A" w:rsidRPr="00BD3CDD" w:rsidRDefault="00575FBA">
            <w:pPr>
              <w:pStyle w:val="TableParagraph"/>
              <w:spacing w:before="8"/>
              <w:ind w:left="81" w:right="81"/>
              <w:jc w:val="center"/>
              <w:rPr>
                <w:i/>
                <w:sz w:val="24"/>
                <w:lang w:val="ru-RU"/>
              </w:rPr>
            </w:pPr>
            <w:r w:rsidRPr="00BD3CDD">
              <w:rPr>
                <w:i/>
                <w:sz w:val="24"/>
                <w:lang w:val="ru-RU"/>
              </w:rPr>
              <w:t>«Житие Сергия Радонеж- ского», «Домострой»,</w:t>
            </w:r>
          </w:p>
          <w:p w:rsidR="00C4252A" w:rsidRPr="00BD3CDD" w:rsidRDefault="00575FBA">
            <w:pPr>
              <w:pStyle w:val="TableParagraph"/>
              <w:ind w:left="94" w:right="91" w:hanging="3"/>
              <w:jc w:val="center"/>
              <w:rPr>
                <w:i/>
                <w:sz w:val="24"/>
                <w:lang w:val="ru-RU"/>
              </w:rPr>
            </w:pPr>
            <w:r w:rsidRPr="00BD3CDD">
              <w:rPr>
                <w:i/>
                <w:sz w:val="24"/>
                <w:lang w:val="ru-RU"/>
              </w:rPr>
              <w:t>«Повесть о Петре и Фев- ронии Муромских», «По- весть о Ерше Ершовиче, сыне Щетинникове»,</w:t>
            </w:r>
          </w:p>
          <w:p w:rsidR="00C4252A" w:rsidRPr="00BD3CDD" w:rsidRDefault="00575FBA">
            <w:pPr>
              <w:pStyle w:val="TableParagraph"/>
              <w:spacing w:line="270" w:lineRule="atLeast"/>
              <w:ind w:left="80" w:right="81"/>
              <w:jc w:val="center"/>
              <w:rPr>
                <w:i/>
                <w:sz w:val="24"/>
                <w:lang w:val="ru-RU"/>
              </w:rPr>
            </w:pPr>
            <w:r w:rsidRPr="00BD3CDD">
              <w:rPr>
                <w:i/>
                <w:sz w:val="24"/>
                <w:lang w:val="ru-RU"/>
              </w:rPr>
              <w:t>«Житие протопопа Авва- кума, им самим написан- ное» и др.)</w:t>
            </w:r>
          </w:p>
        </w:tc>
        <w:tc>
          <w:tcPr>
            <w:tcW w:w="125" w:type="dxa"/>
            <w:gridSpan w:val="2"/>
            <w:tcBorders>
              <w:left w:val="double" w:sz="1" w:space="0" w:color="000000"/>
              <w:bottom w:val="nil"/>
            </w:tcBorders>
          </w:tcPr>
          <w:p w:rsidR="00C4252A" w:rsidRPr="00BD3CDD" w:rsidRDefault="00C4252A">
            <w:pPr>
              <w:pStyle w:val="TableParagraph"/>
              <w:rPr>
                <w:i/>
                <w:sz w:val="20"/>
                <w:lang w:val="ru-RU"/>
              </w:rPr>
            </w:pPr>
          </w:p>
        </w:tc>
        <w:tc>
          <w:tcPr>
            <w:tcW w:w="2889" w:type="dxa"/>
            <w:tcBorders>
              <w:right w:val="double" w:sz="1" w:space="0" w:color="000000"/>
            </w:tcBorders>
            <w:shd w:val="clear" w:color="auto" w:fill="D7D7D7"/>
          </w:tcPr>
          <w:p w:rsidR="00C4252A" w:rsidRPr="00BD3CDD" w:rsidRDefault="00575FBA">
            <w:pPr>
              <w:pStyle w:val="TableParagraph"/>
              <w:spacing w:line="256" w:lineRule="exact"/>
              <w:ind w:left="446"/>
              <w:rPr>
                <w:i/>
                <w:sz w:val="24"/>
              </w:rPr>
            </w:pPr>
            <w:r w:rsidRPr="00BD3CDD">
              <w:rPr>
                <w:i/>
                <w:sz w:val="24"/>
              </w:rPr>
              <w:t>Русский фольклор:</w:t>
            </w:r>
          </w:p>
        </w:tc>
      </w:tr>
      <w:tr w:rsidR="00BE4493" w:rsidRPr="00FD2C75" w:rsidTr="00D86CFC">
        <w:trPr>
          <w:gridAfter w:val="1"/>
          <w:wAfter w:w="37" w:type="dxa"/>
          <w:trHeight w:val="3840"/>
        </w:trPr>
        <w:tc>
          <w:tcPr>
            <w:tcW w:w="3422" w:type="dxa"/>
            <w:gridSpan w:val="2"/>
            <w:vMerge/>
            <w:tcBorders>
              <w:top w:val="nil"/>
            </w:tcBorders>
          </w:tcPr>
          <w:p w:rsidR="00C4252A" w:rsidRPr="00BD3CDD" w:rsidRDefault="00C4252A">
            <w:pPr>
              <w:rPr>
                <w:i/>
                <w:sz w:val="2"/>
                <w:szCs w:val="2"/>
              </w:rPr>
            </w:pPr>
          </w:p>
        </w:tc>
        <w:tc>
          <w:tcPr>
            <w:tcW w:w="2815" w:type="dxa"/>
            <w:vMerge/>
            <w:tcBorders>
              <w:top w:val="nil"/>
              <w:left w:val="double" w:sz="1" w:space="0" w:color="000000"/>
              <w:right w:val="double" w:sz="1" w:space="0" w:color="000000"/>
            </w:tcBorders>
            <w:shd w:val="clear" w:color="auto" w:fill="D7D7D7"/>
          </w:tcPr>
          <w:p w:rsidR="00C4252A" w:rsidRPr="00BD3CDD" w:rsidRDefault="00C4252A">
            <w:pPr>
              <w:rPr>
                <w:i/>
                <w:sz w:val="2"/>
                <w:szCs w:val="2"/>
              </w:rPr>
            </w:pPr>
          </w:p>
        </w:tc>
        <w:tc>
          <w:tcPr>
            <w:tcW w:w="3014" w:type="dxa"/>
            <w:gridSpan w:val="3"/>
            <w:tcBorders>
              <w:left w:val="double" w:sz="1" w:space="0" w:color="000000"/>
              <w:bottom w:val="nil"/>
            </w:tcBorders>
          </w:tcPr>
          <w:p w:rsidR="00C4252A" w:rsidRPr="00BD3CDD" w:rsidRDefault="00C4252A">
            <w:pPr>
              <w:pStyle w:val="TableParagraph"/>
              <w:spacing w:before="8"/>
              <w:rPr>
                <w:b/>
                <w:i/>
                <w:sz w:val="23"/>
                <w:lang w:val="ru-RU"/>
              </w:rPr>
            </w:pPr>
          </w:p>
          <w:p w:rsidR="00C4252A" w:rsidRPr="00BD3CDD" w:rsidRDefault="00575FBA">
            <w:pPr>
              <w:pStyle w:val="TableParagraph"/>
              <w:ind w:left="153" w:right="139"/>
              <w:rPr>
                <w:i/>
                <w:sz w:val="24"/>
                <w:lang w:val="ru-RU"/>
              </w:rPr>
            </w:pPr>
            <w:r w:rsidRPr="00BD3CDD">
              <w:rPr>
                <w:i/>
                <w:sz w:val="24"/>
                <w:lang w:val="ru-RU"/>
              </w:rPr>
              <w:t>сказки, былины, загадки, пословицы, поговорки, песня и др. (10 произведе- ний разных жанров, 5-7 кл.)</w:t>
            </w:r>
          </w:p>
        </w:tc>
      </w:tr>
      <w:tr w:rsidR="00BE4493" w:rsidRPr="00BD3CDD" w:rsidTr="00D86CFC">
        <w:trPr>
          <w:gridAfter w:val="1"/>
          <w:wAfter w:w="37" w:type="dxa"/>
          <w:trHeight w:val="740"/>
        </w:trPr>
        <w:tc>
          <w:tcPr>
            <w:tcW w:w="3422" w:type="dxa"/>
            <w:gridSpan w:val="2"/>
            <w:vMerge/>
            <w:tcBorders>
              <w:top w:val="nil"/>
            </w:tcBorders>
          </w:tcPr>
          <w:p w:rsidR="00C4252A" w:rsidRPr="00BD3CDD" w:rsidRDefault="00C4252A">
            <w:pPr>
              <w:rPr>
                <w:i/>
                <w:sz w:val="2"/>
                <w:szCs w:val="2"/>
                <w:lang w:val="ru-RU"/>
              </w:rPr>
            </w:pPr>
          </w:p>
        </w:tc>
        <w:tc>
          <w:tcPr>
            <w:tcW w:w="2815" w:type="dxa"/>
          </w:tcPr>
          <w:p w:rsidR="00C4252A" w:rsidRPr="00BD3CDD" w:rsidRDefault="00C4252A">
            <w:pPr>
              <w:pStyle w:val="TableParagraph"/>
              <w:spacing w:before="10"/>
              <w:rPr>
                <w:b/>
                <w:i/>
                <w:sz w:val="23"/>
                <w:lang w:val="ru-RU"/>
              </w:rPr>
            </w:pPr>
          </w:p>
          <w:p w:rsidR="00C4252A" w:rsidRPr="00BD3CDD" w:rsidRDefault="00575FBA">
            <w:pPr>
              <w:pStyle w:val="TableParagraph"/>
              <w:ind w:left="53"/>
              <w:rPr>
                <w:i/>
                <w:sz w:val="24"/>
              </w:rPr>
            </w:pPr>
            <w:r w:rsidRPr="00BD3CDD">
              <w:rPr>
                <w:i/>
                <w:sz w:val="24"/>
              </w:rPr>
              <w:t>(6-8 кл.)</w:t>
            </w:r>
          </w:p>
        </w:tc>
        <w:tc>
          <w:tcPr>
            <w:tcW w:w="3014" w:type="dxa"/>
            <w:gridSpan w:val="3"/>
            <w:tcBorders>
              <w:top w:val="nil"/>
            </w:tcBorders>
          </w:tcPr>
          <w:p w:rsidR="00C4252A" w:rsidRPr="00BD3CDD" w:rsidRDefault="00C4252A">
            <w:pPr>
              <w:pStyle w:val="TableParagraph"/>
              <w:rPr>
                <w:i/>
                <w:sz w:val="24"/>
              </w:rPr>
            </w:pPr>
          </w:p>
        </w:tc>
      </w:tr>
      <w:tr w:rsidR="00BE4493" w:rsidRPr="00FD2C75" w:rsidTr="00D86CFC">
        <w:trPr>
          <w:gridAfter w:val="1"/>
          <w:wAfter w:w="37" w:type="dxa"/>
          <w:trHeight w:val="3580"/>
        </w:trPr>
        <w:tc>
          <w:tcPr>
            <w:tcW w:w="3422" w:type="dxa"/>
            <w:gridSpan w:val="2"/>
            <w:vMerge w:val="restart"/>
          </w:tcPr>
          <w:p w:rsidR="00BE4493" w:rsidRPr="00BD3CDD" w:rsidRDefault="00BE4493">
            <w:pPr>
              <w:pStyle w:val="TableParagraph"/>
              <w:rPr>
                <w:b/>
                <w:i/>
                <w:sz w:val="26"/>
                <w:lang w:val="ru-RU"/>
              </w:rPr>
            </w:pPr>
          </w:p>
          <w:p w:rsidR="00BE4493" w:rsidRPr="00BD3CDD" w:rsidRDefault="00BE4493">
            <w:pPr>
              <w:pStyle w:val="TableParagraph"/>
              <w:rPr>
                <w:b/>
                <w:i/>
                <w:sz w:val="26"/>
                <w:lang w:val="ru-RU"/>
              </w:rPr>
            </w:pPr>
          </w:p>
          <w:p w:rsidR="00BE4493" w:rsidRPr="00BD3CDD" w:rsidRDefault="00BE4493">
            <w:pPr>
              <w:pStyle w:val="TableParagraph"/>
              <w:rPr>
                <w:b/>
                <w:i/>
                <w:sz w:val="26"/>
                <w:lang w:val="ru-RU"/>
              </w:rPr>
            </w:pPr>
          </w:p>
          <w:p w:rsidR="00BE4493" w:rsidRPr="00BD3CDD" w:rsidRDefault="00BE4493">
            <w:pPr>
              <w:pStyle w:val="TableParagraph"/>
              <w:rPr>
                <w:b/>
                <w:i/>
                <w:sz w:val="26"/>
                <w:lang w:val="ru-RU"/>
              </w:rPr>
            </w:pPr>
          </w:p>
          <w:p w:rsidR="00BE4493" w:rsidRPr="00BD3CDD" w:rsidRDefault="00BE4493">
            <w:pPr>
              <w:pStyle w:val="TableParagraph"/>
              <w:rPr>
                <w:b/>
                <w:i/>
                <w:sz w:val="26"/>
                <w:lang w:val="ru-RU"/>
              </w:rPr>
            </w:pPr>
          </w:p>
          <w:p w:rsidR="00BE4493" w:rsidRPr="00BD3CDD" w:rsidRDefault="00BE4493">
            <w:pPr>
              <w:pStyle w:val="TableParagraph"/>
              <w:rPr>
                <w:b/>
                <w:i/>
                <w:sz w:val="26"/>
                <w:lang w:val="ru-RU"/>
              </w:rPr>
            </w:pPr>
          </w:p>
          <w:p w:rsidR="00C4252A" w:rsidRPr="00BD3CDD" w:rsidRDefault="00575FBA">
            <w:pPr>
              <w:pStyle w:val="TableParagraph"/>
              <w:spacing w:before="213" w:line="242" w:lineRule="auto"/>
              <w:ind w:left="102" w:right="343"/>
              <w:rPr>
                <w:i/>
                <w:sz w:val="24"/>
                <w:lang w:val="ru-RU"/>
              </w:rPr>
            </w:pPr>
            <w:r w:rsidRPr="00BD3CDD">
              <w:rPr>
                <w:i/>
                <w:sz w:val="24"/>
                <w:lang w:val="ru-RU"/>
              </w:rPr>
              <w:t>Д.И. Фонвизин «Недоросль» (1778 – 1782)</w:t>
            </w:r>
          </w:p>
          <w:p w:rsidR="00C4252A" w:rsidRPr="00BD3CDD" w:rsidRDefault="00575FBA">
            <w:pPr>
              <w:pStyle w:val="TableParagraph"/>
              <w:spacing w:before="196"/>
              <w:ind w:left="102"/>
              <w:rPr>
                <w:i/>
                <w:sz w:val="24"/>
                <w:lang w:val="ru-RU"/>
              </w:rPr>
            </w:pPr>
            <w:r w:rsidRPr="00BD3CDD">
              <w:rPr>
                <w:i/>
                <w:sz w:val="24"/>
                <w:lang w:val="ru-RU"/>
              </w:rPr>
              <w:t>(8-9 кл.)</w:t>
            </w:r>
          </w:p>
        </w:tc>
        <w:tc>
          <w:tcPr>
            <w:tcW w:w="2815" w:type="dxa"/>
            <w:tcBorders>
              <w:left w:val="double" w:sz="1" w:space="0" w:color="000000"/>
              <w:right w:val="double" w:sz="1" w:space="0" w:color="000000"/>
            </w:tcBorders>
            <w:shd w:val="clear" w:color="auto" w:fill="D7D7D7"/>
          </w:tcPr>
          <w:p w:rsidR="00C4252A" w:rsidRPr="00BD3CDD" w:rsidRDefault="00575FBA">
            <w:pPr>
              <w:pStyle w:val="TableParagraph"/>
              <w:ind w:left="89" w:right="89" w:firstLine="1"/>
              <w:jc w:val="center"/>
              <w:rPr>
                <w:i/>
                <w:sz w:val="24"/>
                <w:lang w:val="ru-RU"/>
              </w:rPr>
            </w:pPr>
            <w:r w:rsidRPr="00BD3CDD">
              <w:rPr>
                <w:i/>
                <w:sz w:val="24"/>
                <w:lang w:val="ru-RU"/>
              </w:rPr>
              <w:t>М.В. Ломоносов – 1 сти- хотворение по выбору, например: «Стихи, сочи- ненные на дороге в Пе- тергоф…» (1761), «Ве- чернее размышление о Божием Величии при случае великого северно- го сияния» (1743), «Ода на день восшествия на Всероссийский престол</w:t>
            </w:r>
          </w:p>
          <w:p w:rsidR="00C4252A" w:rsidRPr="00BD3CDD" w:rsidRDefault="00575FBA">
            <w:pPr>
              <w:pStyle w:val="TableParagraph"/>
              <w:spacing w:before="8" w:line="270" w:lineRule="atLeast"/>
              <w:ind w:left="81" w:right="81"/>
              <w:jc w:val="center"/>
              <w:rPr>
                <w:i/>
                <w:sz w:val="24"/>
                <w:lang w:val="ru-RU"/>
              </w:rPr>
            </w:pPr>
            <w:r w:rsidRPr="00BD3CDD">
              <w:rPr>
                <w:i/>
                <w:sz w:val="24"/>
                <w:lang w:val="ru-RU"/>
              </w:rPr>
              <w:t>Ея Величества Государы- ни Императрицы</w:t>
            </w:r>
          </w:p>
        </w:tc>
        <w:tc>
          <w:tcPr>
            <w:tcW w:w="3014" w:type="dxa"/>
            <w:gridSpan w:val="3"/>
            <w:tcBorders>
              <w:left w:val="double" w:sz="1" w:space="0" w:color="000000"/>
              <w:bottom w:val="nil"/>
            </w:tcBorders>
          </w:tcPr>
          <w:p w:rsidR="00C4252A" w:rsidRPr="00BD3CDD" w:rsidRDefault="00C4252A">
            <w:pPr>
              <w:pStyle w:val="TableParagraph"/>
              <w:rPr>
                <w:i/>
                <w:sz w:val="24"/>
                <w:lang w:val="ru-RU"/>
              </w:rPr>
            </w:pPr>
          </w:p>
        </w:tc>
      </w:tr>
      <w:tr w:rsidR="00BE4493" w:rsidRPr="00FD2C75" w:rsidTr="00D86CFC">
        <w:trPr>
          <w:gridAfter w:val="1"/>
          <w:wAfter w:w="37" w:type="dxa"/>
          <w:trHeight w:val="4880"/>
        </w:trPr>
        <w:tc>
          <w:tcPr>
            <w:tcW w:w="3422" w:type="dxa"/>
            <w:gridSpan w:val="2"/>
            <w:vMerge/>
            <w:tcBorders>
              <w:top w:val="nil"/>
            </w:tcBorders>
          </w:tcPr>
          <w:p w:rsidR="00C4252A" w:rsidRPr="00BD3CDD" w:rsidRDefault="00C4252A">
            <w:pPr>
              <w:rPr>
                <w:i/>
                <w:sz w:val="2"/>
                <w:szCs w:val="2"/>
                <w:lang w:val="ru-RU"/>
              </w:rPr>
            </w:pPr>
          </w:p>
        </w:tc>
        <w:tc>
          <w:tcPr>
            <w:tcW w:w="2815" w:type="dxa"/>
          </w:tcPr>
          <w:p w:rsidR="00C4252A" w:rsidRPr="00BD3CDD" w:rsidRDefault="00C4252A">
            <w:pPr>
              <w:pStyle w:val="TableParagraph"/>
              <w:spacing w:before="8"/>
              <w:rPr>
                <w:b/>
                <w:i/>
                <w:sz w:val="23"/>
                <w:lang w:val="ru-RU"/>
              </w:rPr>
            </w:pPr>
          </w:p>
          <w:p w:rsidR="00C4252A" w:rsidRPr="00BD3CDD" w:rsidRDefault="00575FBA">
            <w:pPr>
              <w:pStyle w:val="TableParagraph"/>
              <w:ind w:left="53" w:right="178"/>
              <w:rPr>
                <w:i/>
                <w:sz w:val="24"/>
                <w:lang w:val="ru-RU"/>
              </w:rPr>
            </w:pPr>
            <w:r w:rsidRPr="00BD3CDD">
              <w:rPr>
                <w:i/>
                <w:sz w:val="24"/>
                <w:lang w:val="ru-RU"/>
              </w:rPr>
              <w:t>Елисаветы Петровны 1747 года» и др. (8-9 кл.) Г.Р. Державин – 1-2 сти- хотворения по выбору, например: «Фелица» (1782), «Осень во время осады Очакова» (1788),</w:t>
            </w:r>
          </w:p>
          <w:p w:rsidR="00C4252A" w:rsidRPr="00BD3CDD" w:rsidRDefault="00575FBA">
            <w:pPr>
              <w:pStyle w:val="TableParagraph"/>
              <w:ind w:left="53"/>
              <w:rPr>
                <w:i/>
                <w:sz w:val="24"/>
                <w:lang w:val="ru-RU"/>
              </w:rPr>
            </w:pPr>
            <w:r w:rsidRPr="00BD3CDD">
              <w:rPr>
                <w:i/>
                <w:sz w:val="24"/>
                <w:lang w:val="ru-RU"/>
              </w:rPr>
              <w:t>«Снигирь» 1800, «Водо-</w:t>
            </w:r>
          </w:p>
          <w:p w:rsidR="00C4252A" w:rsidRPr="00BD3CDD" w:rsidRDefault="00575FBA">
            <w:pPr>
              <w:pStyle w:val="TableParagraph"/>
              <w:ind w:left="53"/>
              <w:rPr>
                <w:i/>
                <w:sz w:val="24"/>
                <w:lang w:val="ru-RU"/>
              </w:rPr>
            </w:pPr>
            <w:r w:rsidRPr="00BD3CDD">
              <w:rPr>
                <w:i/>
                <w:sz w:val="24"/>
                <w:lang w:val="ru-RU"/>
              </w:rPr>
              <w:t>пад» (1791-1794), «Па-</w:t>
            </w:r>
          </w:p>
          <w:p w:rsidR="00C4252A" w:rsidRPr="00BD3CDD" w:rsidRDefault="00575FBA">
            <w:pPr>
              <w:pStyle w:val="TableParagraph"/>
              <w:spacing w:line="242" w:lineRule="auto"/>
              <w:ind w:left="53" w:right="160"/>
              <w:rPr>
                <w:i/>
                <w:sz w:val="24"/>
                <w:lang w:val="ru-RU"/>
              </w:rPr>
            </w:pPr>
            <w:r w:rsidRPr="00BD3CDD">
              <w:rPr>
                <w:i/>
                <w:sz w:val="24"/>
                <w:lang w:val="ru-RU"/>
              </w:rPr>
              <w:t>мятник» (1795) и др. (8-9 кл.)</w:t>
            </w:r>
          </w:p>
          <w:p w:rsidR="00C4252A" w:rsidRPr="00BD3CDD" w:rsidRDefault="00575FBA">
            <w:pPr>
              <w:pStyle w:val="TableParagraph"/>
              <w:spacing w:before="193"/>
              <w:ind w:left="53" w:right="90"/>
              <w:rPr>
                <w:i/>
                <w:sz w:val="24"/>
                <w:lang w:val="ru-RU"/>
              </w:rPr>
            </w:pPr>
            <w:r w:rsidRPr="00BD3CDD">
              <w:rPr>
                <w:i/>
                <w:sz w:val="24"/>
                <w:lang w:val="ru-RU"/>
              </w:rPr>
              <w:t>И.А. Крылов – 3 басни по выбору, например:</w:t>
            </w:r>
          </w:p>
          <w:p w:rsidR="00C4252A" w:rsidRPr="00BD3CDD" w:rsidRDefault="00575FBA">
            <w:pPr>
              <w:pStyle w:val="TableParagraph"/>
              <w:ind w:left="53"/>
              <w:rPr>
                <w:i/>
                <w:sz w:val="24"/>
                <w:lang w:val="ru-RU"/>
              </w:rPr>
            </w:pPr>
            <w:r w:rsidRPr="00BD3CDD">
              <w:rPr>
                <w:i/>
                <w:sz w:val="24"/>
                <w:lang w:val="ru-RU"/>
              </w:rPr>
              <w:t>«Слон и Моська» (1808),</w:t>
            </w:r>
          </w:p>
          <w:p w:rsidR="00C4252A" w:rsidRPr="00BD3CDD" w:rsidRDefault="00575FBA">
            <w:pPr>
              <w:pStyle w:val="TableParagraph"/>
              <w:spacing w:line="270" w:lineRule="atLeast"/>
              <w:ind w:left="53" w:right="41"/>
              <w:rPr>
                <w:i/>
                <w:sz w:val="24"/>
                <w:lang w:val="ru-RU"/>
              </w:rPr>
            </w:pPr>
            <w:r w:rsidRPr="00BD3CDD">
              <w:rPr>
                <w:i/>
                <w:sz w:val="24"/>
                <w:lang w:val="ru-RU"/>
              </w:rPr>
              <w:t>«Квартет» (1811), «Осел и Соловей» (1811), «Ле-</w:t>
            </w:r>
          </w:p>
        </w:tc>
        <w:tc>
          <w:tcPr>
            <w:tcW w:w="3014" w:type="dxa"/>
            <w:gridSpan w:val="3"/>
            <w:tcBorders>
              <w:top w:val="nil"/>
            </w:tcBorders>
          </w:tcPr>
          <w:p w:rsidR="00C4252A" w:rsidRPr="00BD3CDD" w:rsidRDefault="00C4252A">
            <w:pPr>
              <w:pStyle w:val="TableParagraph"/>
              <w:rPr>
                <w:i/>
                <w:sz w:val="24"/>
                <w:lang w:val="ru-RU"/>
              </w:rPr>
            </w:pPr>
          </w:p>
        </w:tc>
      </w:tr>
    </w:tbl>
    <w:p w:rsidR="00C4252A" w:rsidRPr="00BD3CDD" w:rsidRDefault="00413CE7">
      <w:pPr>
        <w:pStyle w:val="a3"/>
        <w:spacing w:before="9"/>
        <w:ind w:left="0"/>
        <w:jc w:val="left"/>
        <w:rPr>
          <w:b/>
          <w:i/>
          <w:sz w:val="19"/>
          <w:lang w:val="ru-RU"/>
        </w:rPr>
      </w:pPr>
      <w:r>
        <w:rPr>
          <w:i/>
          <w:noProof/>
          <w:lang w:val="ru-RU" w:eastAsia="ru-RU"/>
        </w:rPr>
        <mc:AlternateContent>
          <mc:Choice Requires="wps">
            <w:drawing>
              <wp:anchor distT="4294967295" distB="4294967295" distL="0" distR="0" simplePos="0" relativeHeight="251629568" behindDoc="0" locked="0" layoutInCell="1" allowOverlap="1" wp14:anchorId="080AD8C4" wp14:editId="232A92D9">
                <wp:simplePos x="0" y="0"/>
                <wp:positionH relativeFrom="page">
                  <wp:posOffset>1080770</wp:posOffset>
                </wp:positionH>
                <wp:positionV relativeFrom="paragraph">
                  <wp:posOffset>172719</wp:posOffset>
                </wp:positionV>
                <wp:extent cx="1828800" cy="0"/>
                <wp:effectExtent l="0" t="0" r="19050" b="19050"/>
                <wp:wrapTopAndBottom/>
                <wp:docPr id="362"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6295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5.1pt,13.6pt" to="229.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" strokeweight=".48pt">
                <w10:wrap type="topAndBottom" anchorx="page"/>
              </v:line>
            </w:pict>
          </mc:Fallback>
        </mc:AlternateConten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2"/>
        <w:gridCol w:w="2815"/>
        <w:gridCol w:w="125"/>
        <w:gridCol w:w="2889"/>
      </w:tblGrid>
      <w:tr w:rsidR="00BE4493" w:rsidRPr="00BD3CDD" w:rsidTr="00D86CFC">
        <w:trPr>
          <w:trHeight w:val="1980"/>
        </w:trPr>
        <w:tc>
          <w:tcPr>
            <w:tcW w:w="3422" w:type="dxa"/>
          </w:tcPr>
          <w:p w:rsidR="00C4252A" w:rsidRPr="00BD3CDD" w:rsidRDefault="00575FBA">
            <w:pPr>
              <w:pStyle w:val="TableParagraph"/>
              <w:spacing w:line="242" w:lineRule="auto"/>
              <w:ind w:left="102" w:right="343"/>
              <w:rPr>
                <w:i/>
                <w:sz w:val="24"/>
                <w:lang w:val="ru-RU"/>
              </w:rPr>
            </w:pPr>
            <w:r w:rsidRPr="00BD3CDD">
              <w:rPr>
                <w:i/>
                <w:sz w:val="24"/>
                <w:lang w:val="ru-RU"/>
              </w:rPr>
              <w:t>Н.М. Карамзин «Бедная Ли- за» (1792) (8-9 кл.)</w:t>
            </w:r>
          </w:p>
        </w:tc>
        <w:tc>
          <w:tcPr>
            <w:tcW w:w="2815" w:type="dxa"/>
          </w:tcPr>
          <w:p w:rsidR="00C4252A" w:rsidRPr="00BD3CDD" w:rsidRDefault="00575FBA">
            <w:pPr>
              <w:pStyle w:val="TableParagraph"/>
              <w:spacing w:line="268" w:lineRule="exact"/>
              <w:ind w:left="53"/>
              <w:rPr>
                <w:i/>
                <w:sz w:val="24"/>
                <w:lang w:val="ru-RU"/>
              </w:rPr>
            </w:pPr>
            <w:r w:rsidRPr="00BD3CDD">
              <w:rPr>
                <w:i/>
                <w:sz w:val="24"/>
                <w:lang w:val="ru-RU"/>
              </w:rPr>
              <w:t>бедь, Щука и Рак» (1814),</w:t>
            </w:r>
          </w:p>
          <w:p w:rsidR="00C4252A" w:rsidRPr="00BD3CDD" w:rsidRDefault="00575FBA">
            <w:pPr>
              <w:pStyle w:val="TableParagraph"/>
              <w:spacing w:line="242" w:lineRule="auto"/>
              <w:ind w:left="53" w:right="240"/>
              <w:rPr>
                <w:i/>
                <w:sz w:val="24"/>
                <w:lang w:val="ru-RU"/>
              </w:rPr>
            </w:pPr>
            <w:r w:rsidRPr="00BD3CDD">
              <w:rPr>
                <w:i/>
                <w:sz w:val="24"/>
                <w:lang w:val="ru-RU"/>
              </w:rPr>
              <w:t>«Свинья под дубом» (не позднее 1823) и др.</w:t>
            </w:r>
          </w:p>
          <w:p w:rsidR="00C4252A" w:rsidRPr="00BD3CDD" w:rsidRDefault="00575FBA">
            <w:pPr>
              <w:pStyle w:val="TableParagraph"/>
              <w:spacing w:before="196"/>
              <w:ind w:left="53"/>
              <w:rPr>
                <w:i/>
                <w:sz w:val="24"/>
              </w:rPr>
            </w:pPr>
            <w:r w:rsidRPr="00BD3CDD">
              <w:rPr>
                <w:i/>
                <w:sz w:val="24"/>
              </w:rPr>
              <w:t>(5-6 кл.)</w:t>
            </w:r>
          </w:p>
        </w:tc>
        <w:tc>
          <w:tcPr>
            <w:tcW w:w="3014" w:type="dxa"/>
            <w:gridSpan w:val="2"/>
          </w:tcPr>
          <w:p w:rsidR="00C4252A" w:rsidRPr="00BD3CDD" w:rsidRDefault="00C4252A">
            <w:pPr>
              <w:pStyle w:val="TableParagraph"/>
              <w:rPr>
                <w:i/>
                <w:sz w:val="24"/>
              </w:rPr>
            </w:pPr>
          </w:p>
        </w:tc>
      </w:tr>
      <w:tr w:rsidR="00BE4493" w:rsidRPr="00BD3CDD" w:rsidTr="00D86CFC">
        <w:trPr>
          <w:trHeight w:val="260"/>
        </w:trPr>
        <w:tc>
          <w:tcPr>
            <w:tcW w:w="3422" w:type="dxa"/>
            <w:tcBorders>
              <w:bottom w:val="nil"/>
              <w:right w:val="double" w:sz="1" w:space="0" w:color="000000"/>
            </w:tcBorders>
          </w:tcPr>
          <w:p w:rsidR="00C4252A" w:rsidRPr="00BD3CDD" w:rsidRDefault="00575FBA">
            <w:pPr>
              <w:pStyle w:val="TableParagraph"/>
              <w:spacing w:line="253" w:lineRule="exact"/>
              <w:ind w:left="102"/>
              <w:rPr>
                <w:i/>
                <w:sz w:val="24"/>
                <w:lang w:val="ru-RU"/>
              </w:rPr>
            </w:pPr>
            <w:r w:rsidRPr="00BD3CDD">
              <w:rPr>
                <w:i/>
                <w:sz w:val="24"/>
                <w:lang w:val="ru-RU"/>
              </w:rPr>
              <w:t>А.С. Грибоедов «Горе от ума»</w:t>
            </w:r>
          </w:p>
        </w:tc>
        <w:tc>
          <w:tcPr>
            <w:tcW w:w="2815" w:type="dxa"/>
            <w:tcBorders>
              <w:left w:val="double" w:sz="1" w:space="0" w:color="000000"/>
              <w:bottom w:val="nil"/>
              <w:right w:val="double" w:sz="1" w:space="0" w:color="000000"/>
            </w:tcBorders>
            <w:shd w:val="clear" w:color="auto" w:fill="D7D7D7"/>
          </w:tcPr>
          <w:p w:rsidR="00C4252A" w:rsidRPr="00BD3CDD" w:rsidRDefault="00575FBA">
            <w:pPr>
              <w:pStyle w:val="TableParagraph"/>
              <w:tabs>
                <w:tab w:val="left" w:pos="729"/>
                <w:tab w:val="left" w:pos="2124"/>
                <w:tab w:val="left" w:pos="2432"/>
              </w:tabs>
              <w:spacing w:line="253" w:lineRule="exact"/>
              <w:ind w:left="53"/>
              <w:rPr>
                <w:i/>
                <w:sz w:val="24"/>
              </w:rPr>
            </w:pPr>
            <w:r w:rsidRPr="00BD3CDD">
              <w:rPr>
                <w:i/>
                <w:sz w:val="24"/>
              </w:rPr>
              <w:t>В.А.</w:t>
            </w:r>
            <w:r w:rsidRPr="00BD3CDD">
              <w:rPr>
                <w:i/>
                <w:sz w:val="24"/>
              </w:rPr>
              <w:tab/>
              <w:t>Жуковский</w:t>
            </w:r>
            <w:r w:rsidRPr="00BD3CDD">
              <w:rPr>
                <w:i/>
                <w:sz w:val="24"/>
              </w:rPr>
              <w:tab/>
              <w:t>-</w:t>
            </w:r>
            <w:r w:rsidRPr="00BD3CDD">
              <w:rPr>
                <w:i/>
                <w:sz w:val="24"/>
              </w:rPr>
              <w:tab/>
              <w:t>1-2</w:t>
            </w:r>
          </w:p>
        </w:tc>
        <w:tc>
          <w:tcPr>
            <w:tcW w:w="3014" w:type="dxa"/>
            <w:gridSpan w:val="2"/>
            <w:vMerge w:val="restart"/>
            <w:tcBorders>
              <w:left w:val="double" w:sz="1" w:space="0" w:color="000000"/>
              <w:bottom w:val="nil"/>
            </w:tcBorders>
          </w:tcPr>
          <w:p w:rsidR="00C4252A" w:rsidRPr="00BD3CDD" w:rsidRDefault="00C4252A">
            <w:pPr>
              <w:pStyle w:val="TableParagraph"/>
              <w:rPr>
                <w:i/>
                <w:sz w:val="24"/>
              </w:rPr>
            </w:pPr>
          </w:p>
        </w:tc>
      </w:tr>
      <w:tr w:rsidR="00BE4493" w:rsidRPr="00BD3CDD" w:rsidTr="00D86CFC">
        <w:trPr>
          <w:trHeight w:val="260"/>
        </w:trPr>
        <w:tc>
          <w:tcPr>
            <w:tcW w:w="3422" w:type="dxa"/>
            <w:tcBorders>
              <w:top w:val="nil"/>
              <w:bottom w:val="nil"/>
              <w:right w:val="double" w:sz="1" w:space="0" w:color="000000"/>
            </w:tcBorders>
          </w:tcPr>
          <w:p w:rsidR="00C4252A" w:rsidRPr="00BD3CDD" w:rsidRDefault="00575FBA">
            <w:pPr>
              <w:pStyle w:val="TableParagraph"/>
              <w:spacing w:line="257" w:lineRule="exact"/>
              <w:ind w:left="102"/>
              <w:rPr>
                <w:i/>
                <w:sz w:val="24"/>
              </w:rPr>
            </w:pPr>
            <w:r w:rsidRPr="00BD3CDD">
              <w:rPr>
                <w:i/>
                <w:sz w:val="24"/>
              </w:rPr>
              <w:t>(1821 – 1824) (9 кл.)</w:t>
            </w:r>
          </w:p>
        </w:tc>
        <w:tc>
          <w:tcPr>
            <w:tcW w:w="2815" w:type="dxa"/>
            <w:tcBorders>
              <w:top w:val="nil"/>
              <w:left w:val="double" w:sz="1" w:space="0" w:color="000000"/>
              <w:bottom w:val="nil"/>
              <w:right w:val="double" w:sz="1" w:space="0" w:color="000000"/>
            </w:tcBorders>
            <w:shd w:val="clear" w:color="auto" w:fill="D7D7D7"/>
          </w:tcPr>
          <w:p w:rsidR="00C4252A" w:rsidRPr="00BD3CDD" w:rsidRDefault="00575FBA">
            <w:pPr>
              <w:pStyle w:val="TableParagraph"/>
              <w:tabs>
                <w:tab w:val="left" w:pos="1296"/>
                <w:tab w:val="left" w:pos="1931"/>
              </w:tabs>
              <w:spacing w:line="257" w:lineRule="exact"/>
              <w:ind w:left="53"/>
              <w:rPr>
                <w:i/>
                <w:sz w:val="24"/>
              </w:rPr>
            </w:pPr>
            <w:r w:rsidRPr="00BD3CDD">
              <w:rPr>
                <w:i/>
                <w:sz w:val="24"/>
              </w:rPr>
              <w:t>баллады</w:t>
            </w:r>
            <w:r w:rsidRPr="00BD3CDD">
              <w:rPr>
                <w:i/>
                <w:sz w:val="24"/>
              </w:rPr>
              <w:tab/>
              <w:t>по</w:t>
            </w:r>
            <w:r w:rsidRPr="00BD3CDD">
              <w:rPr>
                <w:i/>
                <w:sz w:val="24"/>
              </w:rPr>
              <w:tab/>
              <w:t>выбору,</w:t>
            </w:r>
          </w:p>
        </w:tc>
        <w:tc>
          <w:tcPr>
            <w:tcW w:w="3014"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rsidTr="00D86CFC">
        <w:trPr>
          <w:trHeight w:val="260"/>
        </w:trPr>
        <w:tc>
          <w:tcPr>
            <w:tcW w:w="3422" w:type="dxa"/>
            <w:tcBorders>
              <w:top w:val="nil"/>
              <w:bottom w:val="nil"/>
              <w:right w:val="double" w:sz="1" w:space="0" w:color="000000"/>
            </w:tcBorders>
          </w:tcPr>
          <w:p w:rsidR="00C4252A" w:rsidRPr="00BD3CDD" w:rsidRDefault="00C4252A">
            <w:pPr>
              <w:pStyle w:val="TableParagraph"/>
              <w:rPr>
                <w:i/>
                <w:sz w:val="20"/>
              </w:rPr>
            </w:pPr>
          </w:p>
        </w:tc>
        <w:tc>
          <w:tcPr>
            <w:tcW w:w="2815" w:type="dxa"/>
            <w:tcBorders>
              <w:top w:val="nil"/>
              <w:left w:val="double" w:sz="1" w:space="0" w:color="000000"/>
              <w:bottom w:val="nil"/>
              <w:right w:val="double" w:sz="1" w:space="0" w:color="000000"/>
            </w:tcBorders>
            <w:shd w:val="clear" w:color="auto" w:fill="D7D7D7"/>
          </w:tcPr>
          <w:p w:rsidR="00C4252A" w:rsidRPr="00BD3CDD" w:rsidRDefault="00575FBA">
            <w:pPr>
              <w:pStyle w:val="TableParagraph"/>
              <w:tabs>
                <w:tab w:val="left" w:pos="1570"/>
              </w:tabs>
              <w:spacing w:line="255" w:lineRule="exact"/>
              <w:ind w:left="53"/>
              <w:rPr>
                <w:i/>
                <w:sz w:val="24"/>
              </w:rPr>
            </w:pPr>
            <w:r w:rsidRPr="00BD3CDD">
              <w:rPr>
                <w:i/>
                <w:sz w:val="24"/>
              </w:rPr>
              <w:t>например:</w:t>
            </w:r>
            <w:r w:rsidRPr="00BD3CDD">
              <w:rPr>
                <w:i/>
                <w:sz w:val="24"/>
              </w:rPr>
              <w:tab/>
              <w:t>«Светлана»</w:t>
            </w:r>
          </w:p>
        </w:tc>
        <w:tc>
          <w:tcPr>
            <w:tcW w:w="3014"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rsidTr="00D86CFC">
        <w:trPr>
          <w:trHeight w:val="260"/>
        </w:trPr>
        <w:tc>
          <w:tcPr>
            <w:tcW w:w="3422" w:type="dxa"/>
            <w:tcBorders>
              <w:top w:val="nil"/>
              <w:bottom w:val="nil"/>
              <w:right w:val="double" w:sz="1" w:space="0" w:color="000000"/>
            </w:tcBorders>
          </w:tcPr>
          <w:p w:rsidR="00C4252A" w:rsidRPr="00BD3CDD" w:rsidRDefault="00C4252A">
            <w:pPr>
              <w:pStyle w:val="TableParagraph"/>
              <w:rPr>
                <w:i/>
                <w:sz w:val="20"/>
              </w:rPr>
            </w:pPr>
          </w:p>
        </w:tc>
        <w:tc>
          <w:tcPr>
            <w:tcW w:w="2815" w:type="dxa"/>
            <w:tcBorders>
              <w:top w:val="nil"/>
              <w:left w:val="double" w:sz="1" w:space="0" w:color="000000"/>
              <w:bottom w:val="nil"/>
              <w:right w:val="double" w:sz="1" w:space="0" w:color="000000"/>
            </w:tcBorders>
            <w:shd w:val="clear" w:color="auto" w:fill="D7D7D7"/>
          </w:tcPr>
          <w:p w:rsidR="00C4252A" w:rsidRPr="00BD3CDD" w:rsidRDefault="00575FBA">
            <w:pPr>
              <w:pStyle w:val="TableParagraph"/>
              <w:tabs>
                <w:tab w:val="left" w:pos="1027"/>
                <w:tab w:val="left" w:pos="2166"/>
              </w:tabs>
              <w:spacing w:line="256" w:lineRule="exact"/>
              <w:ind w:left="53"/>
              <w:rPr>
                <w:i/>
                <w:sz w:val="24"/>
              </w:rPr>
            </w:pPr>
            <w:r w:rsidRPr="00BD3CDD">
              <w:rPr>
                <w:i/>
                <w:sz w:val="24"/>
              </w:rPr>
              <w:t>(1812),</w:t>
            </w:r>
            <w:r w:rsidRPr="00BD3CDD">
              <w:rPr>
                <w:i/>
                <w:sz w:val="24"/>
              </w:rPr>
              <w:tab/>
              <w:t>«Лесной</w:t>
            </w:r>
            <w:r w:rsidRPr="00BD3CDD">
              <w:rPr>
                <w:i/>
                <w:sz w:val="24"/>
              </w:rPr>
              <w:tab/>
              <w:t>царь»</w:t>
            </w:r>
          </w:p>
        </w:tc>
        <w:tc>
          <w:tcPr>
            <w:tcW w:w="3014"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rsidTr="00D86CFC">
        <w:trPr>
          <w:trHeight w:val="260"/>
        </w:trPr>
        <w:tc>
          <w:tcPr>
            <w:tcW w:w="3422" w:type="dxa"/>
            <w:tcBorders>
              <w:top w:val="nil"/>
              <w:bottom w:val="nil"/>
              <w:right w:val="double" w:sz="1" w:space="0" w:color="000000"/>
            </w:tcBorders>
          </w:tcPr>
          <w:p w:rsidR="00C4252A" w:rsidRPr="00BD3CDD" w:rsidRDefault="00C4252A">
            <w:pPr>
              <w:pStyle w:val="TableParagraph"/>
              <w:rPr>
                <w:i/>
                <w:sz w:val="20"/>
              </w:rPr>
            </w:pPr>
          </w:p>
        </w:tc>
        <w:tc>
          <w:tcPr>
            <w:tcW w:w="2815" w:type="dxa"/>
            <w:tcBorders>
              <w:top w:val="nil"/>
              <w:left w:val="double" w:sz="1" w:space="0" w:color="000000"/>
              <w:bottom w:val="nil"/>
              <w:right w:val="double" w:sz="1" w:space="0" w:color="000000"/>
            </w:tcBorders>
            <w:shd w:val="clear" w:color="auto" w:fill="D7D7D7"/>
          </w:tcPr>
          <w:p w:rsidR="00C4252A" w:rsidRPr="00BD3CDD" w:rsidRDefault="00575FBA">
            <w:pPr>
              <w:pStyle w:val="TableParagraph"/>
              <w:spacing w:line="256" w:lineRule="exact"/>
              <w:ind w:left="53"/>
              <w:rPr>
                <w:i/>
                <w:sz w:val="24"/>
              </w:rPr>
            </w:pPr>
            <w:r w:rsidRPr="00BD3CDD">
              <w:rPr>
                <w:i/>
                <w:sz w:val="24"/>
              </w:rPr>
              <w:t>(1818); 1-2 элегии по вы-</w:t>
            </w:r>
          </w:p>
        </w:tc>
        <w:tc>
          <w:tcPr>
            <w:tcW w:w="3014"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rsidTr="00D86CFC">
        <w:trPr>
          <w:trHeight w:val="260"/>
        </w:trPr>
        <w:tc>
          <w:tcPr>
            <w:tcW w:w="3422" w:type="dxa"/>
            <w:tcBorders>
              <w:top w:val="nil"/>
              <w:bottom w:val="nil"/>
              <w:right w:val="double" w:sz="1" w:space="0" w:color="000000"/>
            </w:tcBorders>
          </w:tcPr>
          <w:p w:rsidR="00C4252A" w:rsidRPr="00BD3CDD" w:rsidRDefault="00C4252A">
            <w:pPr>
              <w:pStyle w:val="TableParagraph"/>
              <w:rPr>
                <w:i/>
                <w:sz w:val="20"/>
              </w:rPr>
            </w:pPr>
          </w:p>
        </w:tc>
        <w:tc>
          <w:tcPr>
            <w:tcW w:w="2815" w:type="dxa"/>
            <w:tcBorders>
              <w:top w:val="nil"/>
              <w:left w:val="double" w:sz="1" w:space="0" w:color="000000"/>
              <w:bottom w:val="nil"/>
              <w:right w:val="double" w:sz="1" w:space="0" w:color="000000"/>
            </w:tcBorders>
            <w:shd w:val="clear" w:color="auto" w:fill="D7D7D7"/>
          </w:tcPr>
          <w:p w:rsidR="00C4252A" w:rsidRPr="00BD3CDD" w:rsidRDefault="00575FBA">
            <w:pPr>
              <w:pStyle w:val="TableParagraph"/>
              <w:spacing w:line="256" w:lineRule="exact"/>
              <w:ind w:left="53"/>
              <w:rPr>
                <w:i/>
                <w:sz w:val="24"/>
              </w:rPr>
            </w:pPr>
            <w:r w:rsidRPr="00BD3CDD">
              <w:rPr>
                <w:i/>
                <w:sz w:val="24"/>
              </w:rPr>
              <w:t xml:space="preserve">бору,   например: </w:t>
            </w:r>
            <w:r w:rsidRPr="00BD3CDD">
              <w:rPr>
                <w:i/>
                <w:spacing w:val="-3"/>
                <w:sz w:val="24"/>
              </w:rPr>
              <w:t>«Невы-</w:t>
            </w:r>
          </w:p>
        </w:tc>
        <w:tc>
          <w:tcPr>
            <w:tcW w:w="3014"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rsidTr="00D86CFC">
        <w:trPr>
          <w:trHeight w:val="260"/>
        </w:trPr>
        <w:tc>
          <w:tcPr>
            <w:tcW w:w="3422" w:type="dxa"/>
            <w:tcBorders>
              <w:top w:val="nil"/>
              <w:bottom w:val="nil"/>
              <w:right w:val="double" w:sz="1" w:space="0" w:color="000000"/>
            </w:tcBorders>
          </w:tcPr>
          <w:p w:rsidR="00C4252A" w:rsidRPr="00BD3CDD" w:rsidRDefault="00C4252A">
            <w:pPr>
              <w:pStyle w:val="TableParagraph"/>
              <w:rPr>
                <w:i/>
                <w:sz w:val="20"/>
              </w:rPr>
            </w:pPr>
          </w:p>
        </w:tc>
        <w:tc>
          <w:tcPr>
            <w:tcW w:w="2815" w:type="dxa"/>
            <w:tcBorders>
              <w:top w:val="nil"/>
              <w:left w:val="double" w:sz="1" w:space="0" w:color="000000"/>
              <w:bottom w:val="nil"/>
              <w:right w:val="double" w:sz="1" w:space="0" w:color="000000"/>
            </w:tcBorders>
            <w:shd w:val="clear" w:color="auto" w:fill="D7D7D7"/>
          </w:tcPr>
          <w:p w:rsidR="00C4252A" w:rsidRPr="00BD3CDD" w:rsidRDefault="00575FBA">
            <w:pPr>
              <w:pStyle w:val="TableParagraph"/>
              <w:spacing w:line="256" w:lineRule="exact"/>
              <w:ind w:left="53"/>
              <w:rPr>
                <w:i/>
                <w:sz w:val="24"/>
              </w:rPr>
            </w:pPr>
            <w:r w:rsidRPr="00BD3CDD">
              <w:rPr>
                <w:i/>
                <w:sz w:val="24"/>
              </w:rPr>
              <w:t>разимое»  (1819),  «Море»</w:t>
            </w:r>
          </w:p>
        </w:tc>
        <w:tc>
          <w:tcPr>
            <w:tcW w:w="3014"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rsidTr="00D86CFC">
        <w:trPr>
          <w:trHeight w:val="260"/>
        </w:trPr>
        <w:tc>
          <w:tcPr>
            <w:tcW w:w="3422" w:type="dxa"/>
            <w:tcBorders>
              <w:top w:val="nil"/>
              <w:bottom w:val="nil"/>
              <w:right w:val="double" w:sz="1" w:space="0" w:color="000000"/>
            </w:tcBorders>
          </w:tcPr>
          <w:p w:rsidR="00C4252A" w:rsidRPr="00BD3CDD" w:rsidRDefault="00C4252A">
            <w:pPr>
              <w:pStyle w:val="TableParagraph"/>
              <w:rPr>
                <w:i/>
                <w:sz w:val="20"/>
              </w:rPr>
            </w:pPr>
          </w:p>
        </w:tc>
        <w:tc>
          <w:tcPr>
            <w:tcW w:w="2815" w:type="dxa"/>
            <w:tcBorders>
              <w:top w:val="nil"/>
              <w:left w:val="double" w:sz="1" w:space="0" w:color="000000"/>
              <w:right w:val="double" w:sz="1" w:space="0" w:color="000000"/>
            </w:tcBorders>
            <w:shd w:val="clear" w:color="auto" w:fill="D7D7D7"/>
          </w:tcPr>
          <w:p w:rsidR="00C4252A" w:rsidRPr="00BD3CDD" w:rsidRDefault="00575FBA">
            <w:pPr>
              <w:pStyle w:val="TableParagraph"/>
              <w:spacing w:line="259" w:lineRule="exact"/>
              <w:ind w:left="53"/>
              <w:rPr>
                <w:i/>
                <w:sz w:val="24"/>
              </w:rPr>
            </w:pPr>
            <w:r w:rsidRPr="00BD3CDD">
              <w:rPr>
                <w:i/>
                <w:sz w:val="24"/>
              </w:rPr>
              <w:t>(1822) и др.</w:t>
            </w:r>
          </w:p>
        </w:tc>
        <w:tc>
          <w:tcPr>
            <w:tcW w:w="3014"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rsidTr="00D86CFC">
        <w:trPr>
          <w:trHeight w:val="740"/>
        </w:trPr>
        <w:tc>
          <w:tcPr>
            <w:tcW w:w="3422" w:type="dxa"/>
            <w:tcBorders>
              <w:top w:val="nil"/>
            </w:tcBorders>
          </w:tcPr>
          <w:p w:rsidR="00C4252A" w:rsidRPr="00BD3CDD" w:rsidRDefault="00C4252A">
            <w:pPr>
              <w:pStyle w:val="TableParagraph"/>
              <w:rPr>
                <w:i/>
                <w:sz w:val="24"/>
              </w:rPr>
            </w:pPr>
          </w:p>
        </w:tc>
        <w:tc>
          <w:tcPr>
            <w:tcW w:w="2815" w:type="dxa"/>
          </w:tcPr>
          <w:p w:rsidR="00C4252A" w:rsidRPr="00BD3CDD" w:rsidRDefault="00C4252A">
            <w:pPr>
              <w:pStyle w:val="TableParagraph"/>
              <w:spacing w:before="10"/>
              <w:rPr>
                <w:b/>
                <w:i/>
                <w:sz w:val="23"/>
              </w:rPr>
            </w:pPr>
          </w:p>
          <w:p w:rsidR="00C4252A" w:rsidRPr="00BD3CDD" w:rsidRDefault="00575FBA">
            <w:pPr>
              <w:pStyle w:val="TableParagraph"/>
              <w:ind w:left="53"/>
              <w:rPr>
                <w:i/>
                <w:sz w:val="24"/>
              </w:rPr>
            </w:pPr>
            <w:r w:rsidRPr="00BD3CDD">
              <w:rPr>
                <w:i/>
                <w:sz w:val="24"/>
              </w:rPr>
              <w:t>(7-9 кл.)</w:t>
            </w:r>
          </w:p>
        </w:tc>
        <w:tc>
          <w:tcPr>
            <w:tcW w:w="3014" w:type="dxa"/>
            <w:gridSpan w:val="2"/>
            <w:tcBorders>
              <w:top w:val="nil"/>
            </w:tcBorders>
          </w:tcPr>
          <w:p w:rsidR="00C4252A" w:rsidRPr="00BD3CDD" w:rsidRDefault="00C4252A">
            <w:pPr>
              <w:pStyle w:val="TableParagraph"/>
              <w:rPr>
                <w:i/>
                <w:sz w:val="24"/>
              </w:rPr>
            </w:pPr>
          </w:p>
        </w:tc>
      </w:tr>
      <w:tr w:rsidR="00BE4493" w:rsidRPr="00BD3CDD">
        <w:trPr>
          <w:trHeight w:val="260"/>
        </w:trPr>
        <w:tc>
          <w:tcPr>
            <w:tcW w:w="3422" w:type="dxa"/>
            <w:tcBorders>
              <w:bottom w:val="nil"/>
              <w:right w:val="double" w:sz="1" w:space="0" w:color="000000"/>
            </w:tcBorders>
          </w:tcPr>
          <w:p w:rsidR="00C4252A" w:rsidRPr="00BD3CDD" w:rsidRDefault="00575FBA">
            <w:pPr>
              <w:pStyle w:val="TableParagraph"/>
              <w:spacing w:line="253" w:lineRule="exact"/>
              <w:ind w:left="102"/>
              <w:rPr>
                <w:i/>
                <w:sz w:val="24"/>
                <w:lang w:val="ru-RU"/>
              </w:rPr>
            </w:pPr>
            <w:r w:rsidRPr="00BD3CDD">
              <w:rPr>
                <w:i/>
                <w:sz w:val="24"/>
                <w:lang w:val="ru-RU"/>
              </w:rPr>
              <w:t>А.С. Пушкин «Евгений Оне-</w:t>
            </w:r>
          </w:p>
        </w:tc>
        <w:tc>
          <w:tcPr>
            <w:tcW w:w="2815" w:type="dxa"/>
            <w:tcBorders>
              <w:left w:val="double" w:sz="1" w:space="0" w:color="000000"/>
              <w:bottom w:val="nil"/>
              <w:right w:val="double" w:sz="1" w:space="0" w:color="000000"/>
            </w:tcBorders>
            <w:shd w:val="clear" w:color="auto" w:fill="D7D7D7"/>
          </w:tcPr>
          <w:p w:rsidR="00C4252A" w:rsidRPr="00BD3CDD" w:rsidRDefault="00575FBA">
            <w:pPr>
              <w:pStyle w:val="TableParagraph"/>
              <w:spacing w:line="253" w:lineRule="exact"/>
              <w:ind w:left="139"/>
              <w:rPr>
                <w:i/>
                <w:sz w:val="24"/>
              </w:rPr>
            </w:pPr>
            <w:r w:rsidRPr="00BD3CDD">
              <w:rPr>
                <w:i/>
                <w:sz w:val="24"/>
              </w:rPr>
              <w:t>А.С. Пушкин - 10 стихо-</w:t>
            </w:r>
          </w:p>
        </w:tc>
        <w:tc>
          <w:tcPr>
            <w:tcW w:w="125" w:type="dxa"/>
            <w:vMerge w:val="restart"/>
            <w:tcBorders>
              <w:left w:val="double" w:sz="1" w:space="0" w:color="000000"/>
              <w:bottom w:val="nil"/>
            </w:tcBorders>
          </w:tcPr>
          <w:p w:rsidR="00C4252A" w:rsidRPr="00BD3CDD" w:rsidRDefault="00C4252A">
            <w:pPr>
              <w:pStyle w:val="TableParagraph"/>
              <w:rPr>
                <w:i/>
                <w:sz w:val="24"/>
              </w:rPr>
            </w:pPr>
          </w:p>
        </w:tc>
        <w:tc>
          <w:tcPr>
            <w:tcW w:w="2889" w:type="dxa"/>
            <w:tcBorders>
              <w:bottom w:val="nil"/>
              <w:right w:val="double" w:sz="1" w:space="0" w:color="000000"/>
            </w:tcBorders>
            <w:shd w:val="clear" w:color="auto" w:fill="D7D7D7"/>
          </w:tcPr>
          <w:p w:rsidR="00C4252A" w:rsidRPr="00BD3CDD" w:rsidRDefault="00575FBA">
            <w:pPr>
              <w:pStyle w:val="TableParagraph"/>
              <w:spacing w:line="253" w:lineRule="exact"/>
              <w:ind w:left="28"/>
              <w:rPr>
                <w:i/>
                <w:sz w:val="24"/>
              </w:rPr>
            </w:pPr>
            <w:r w:rsidRPr="00BD3CDD">
              <w:rPr>
                <w:i/>
                <w:sz w:val="24"/>
              </w:rPr>
              <w:t>Поэзия   пушкинской  эпо-</w:t>
            </w:r>
          </w:p>
        </w:tc>
      </w:tr>
      <w:tr w:rsidR="00BE4493" w:rsidRPr="00BD3CDD">
        <w:trPr>
          <w:trHeight w:val="280"/>
        </w:trPr>
        <w:tc>
          <w:tcPr>
            <w:tcW w:w="3422" w:type="dxa"/>
            <w:tcBorders>
              <w:top w:val="nil"/>
              <w:bottom w:val="nil"/>
              <w:right w:val="double" w:sz="1" w:space="0" w:color="000000"/>
            </w:tcBorders>
          </w:tcPr>
          <w:p w:rsidR="00C4252A" w:rsidRPr="00BD3CDD" w:rsidRDefault="00575FBA">
            <w:pPr>
              <w:pStyle w:val="TableParagraph"/>
              <w:spacing w:line="262" w:lineRule="exact"/>
              <w:ind w:left="102"/>
              <w:rPr>
                <w:i/>
                <w:sz w:val="24"/>
              </w:rPr>
            </w:pPr>
            <w:r w:rsidRPr="00BD3CDD">
              <w:rPr>
                <w:i/>
                <w:sz w:val="24"/>
              </w:rPr>
              <w:t>гин» (1823 —1831) (9 кл.),</w:t>
            </w:r>
          </w:p>
        </w:tc>
        <w:tc>
          <w:tcPr>
            <w:tcW w:w="2815" w:type="dxa"/>
            <w:tcBorders>
              <w:top w:val="nil"/>
              <w:left w:val="double" w:sz="1" w:space="0" w:color="000000"/>
              <w:bottom w:val="nil"/>
              <w:right w:val="double" w:sz="1" w:space="0" w:color="000000"/>
            </w:tcBorders>
            <w:shd w:val="clear" w:color="auto" w:fill="D7D7D7"/>
          </w:tcPr>
          <w:p w:rsidR="00C4252A" w:rsidRPr="00BD3CDD" w:rsidRDefault="00575FBA">
            <w:pPr>
              <w:pStyle w:val="TableParagraph"/>
              <w:spacing w:line="262" w:lineRule="exact"/>
              <w:ind w:left="187"/>
              <w:rPr>
                <w:i/>
                <w:sz w:val="24"/>
              </w:rPr>
            </w:pPr>
            <w:r w:rsidRPr="00BD3CDD">
              <w:rPr>
                <w:i/>
                <w:sz w:val="24"/>
              </w:rPr>
              <w:t>творений различной те-</w:t>
            </w:r>
          </w:p>
        </w:tc>
        <w:tc>
          <w:tcPr>
            <w:tcW w:w="125" w:type="dxa"/>
            <w:vMerge/>
            <w:tcBorders>
              <w:top w:val="nil"/>
              <w:left w:val="double" w:sz="1" w:space="0" w:color="000000"/>
              <w:bottom w:val="nil"/>
            </w:tcBorders>
          </w:tcPr>
          <w:p w:rsidR="00C4252A" w:rsidRPr="00BD3CDD" w:rsidRDefault="00C4252A">
            <w:pPr>
              <w:rPr>
                <w:i/>
                <w:sz w:val="2"/>
                <w:szCs w:val="2"/>
              </w:rPr>
            </w:pPr>
          </w:p>
        </w:tc>
        <w:tc>
          <w:tcPr>
            <w:tcW w:w="2889" w:type="dxa"/>
            <w:tcBorders>
              <w:top w:val="nil"/>
              <w:bottom w:val="nil"/>
              <w:right w:val="double" w:sz="1" w:space="0" w:color="000000"/>
            </w:tcBorders>
            <w:shd w:val="clear" w:color="auto" w:fill="D7D7D7"/>
          </w:tcPr>
          <w:p w:rsidR="00C4252A" w:rsidRPr="00BD3CDD" w:rsidRDefault="00575FBA">
            <w:pPr>
              <w:pStyle w:val="TableParagraph"/>
              <w:spacing w:line="262" w:lineRule="exact"/>
              <w:ind w:left="28"/>
              <w:rPr>
                <w:i/>
                <w:sz w:val="24"/>
              </w:rPr>
            </w:pPr>
            <w:r w:rsidRPr="00BD3CDD">
              <w:rPr>
                <w:i/>
                <w:sz w:val="24"/>
              </w:rPr>
              <w:t>хи, например:</w:t>
            </w:r>
          </w:p>
        </w:tc>
      </w:tr>
      <w:tr w:rsidR="00BE4493" w:rsidRPr="00FD2C75" w:rsidTr="00D86CFC">
        <w:trPr>
          <w:trHeight w:val="260"/>
        </w:trPr>
        <w:tc>
          <w:tcPr>
            <w:tcW w:w="3422" w:type="dxa"/>
            <w:tcBorders>
              <w:top w:val="nil"/>
              <w:bottom w:val="nil"/>
              <w:right w:val="double" w:sz="1" w:space="0" w:color="000000"/>
            </w:tcBorders>
          </w:tcPr>
          <w:p w:rsidR="00C4252A" w:rsidRPr="00BD3CDD" w:rsidRDefault="00575FBA">
            <w:pPr>
              <w:pStyle w:val="TableParagraph"/>
              <w:spacing w:line="245" w:lineRule="exact"/>
              <w:ind w:left="102"/>
              <w:rPr>
                <w:i/>
                <w:sz w:val="24"/>
              </w:rPr>
            </w:pPr>
            <w:r w:rsidRPr="00BD3CDD">
              <w:rPr>
                <w:i/>
                <w:sz w:val="24"/>
              </w:rPr>
              <w:t>«Дубровский» (1832 — 1833)</w:t>
            </w:r>
          </w:p>
        </w:tc>
        <w:tc>
          <w:tcPr>
            <w:tcW w:w="2815" w:type="dxa"/>
            <w:tcBorders>
              <w:top w:val="nil"/>
              <w:left w:val="double" w:sz="1" w:space="0" w:color="000000"/>
              <w:bottom w:val="nil"/>
              <w:right w:val="double" w:sz="1" w:space="0" w:color="000000"/>
            </w:tcBorders>
            <w:shd w:val="clear" w:color="auto" w:fill="D7D7D7"/>
          </w:tcPr>
          <w:p w:rsidR="00C4252A" w:rsidRPr="00BD3CDD" w:rsidRDefault="00575FBA">
            <w:pPr>
              <w:pStyle w:val="TableParagraph"/>
              <w:spacing w:line="245" w:lineRule="exact"/>
              <w:ind w:left="96"/>
              <w:rPr>
                <w:i/>
                <w:sz w:val="24"/>
              </w:rPr>
            </w:pPr>
            <w:r w:rsidRPr="00BD3CDD">
              <w:rPr>
                <w:i/>
                <w:sz w:val="24"/>
              </w:rPr>
              <w:t>матики, представляющих</w:t>
            </w:r>
          </w:p>
        </w:tc>
        <w:tc>
          <w:tcPr>
            <w:tcW w:w="3014" w:type="dxa"/>
            <w:gridSpan w:val="2"/>
            <w:vMerge w:val="restart"/>
            <w:tcBorders>
              <w:left w:val="double" w:sz="1" w:space="0" w:color="000000"/>
              <w:bottom w:val="nil"/>
            </w:tcBorders>
          </w:tcPr>
          <w:p w:rsidR="00C4252A" w:rsidRPr="00BD3CDD" w:rsidRDefault="00C4252A">
            <w:pPr>
              <w:pStyle w:val="TableParagraph"/>
              <w:spacing w:before="8"/>
              <w:rPr>
                <w:b/>
                <w:i/>
                <w:sz w:val="23"/>
                <w:lang w:val="ru-RU"/>
              </w:rPr>
            </w:pPr>
          </w:p>
          <w:p w:rsidR="00C4252A" w:rsidRPr="00BD3CDD" w:rsidRDefault="00575FBA">
            <w:pPr>
              <w:pStyle w:val="TableParagraph"/>
              <w:ind w:left="153" w:right="61"/>
              <w:jc w:val="both"/>
              <w:rPr>
                <w:i/>
                <w:sz w:val="24"/>
                <w:lang w:val="ru-RU"/>
              </w:rPr>
            </w:pPr>
            <w:r w:rsidRPr="00BD3CDD">
              <w:rPr>
                <w:i/>
                <w:sz w:val="24"/>
                <w:lang w:val="ru-RU"/>
              </w:rPr>
              <w:t>К.Н. Батюшков, А.А. Дельвиг, Н.М. Языков, Е.А. Баратынский(2-3 сти- хотворения по выбору, 5-9 кл.)</w:t>
            </w:r>
          </w:p>
        </w:tc>
      </w:tr>
      <w:tr w:rsidR="00BE4493" w:rsidRPr="00BD3CDD" w:rsidTr="00D86CFC">
        <w:trPr>
          <w:trHeight w:val="260"/>
        </w:trPr>
        <w:tc>
          <w:tcPr>
            <w:tcW w:w="3422" w:type="dxa"/>
            <w:tcBorders>
              <w:top w:val="nil"/>
              <w:bottom w:val="nil"/>
              <w:right w:val="double" w:sz="1" w:space="0" w:color="000000"/>
            </w:tcBorders>
          </w:tcPr>
          <w:p w:rsidR="00C4252A" w:rsidRPr="00BD3CDD" w:rsidRDefault="00575FBA">
            <w:pPr>
              <w:pStyle w:val="TableParagraph"/>
              <w:spacing w:line="256" w:lineRule="exact"/>
              <w:ind w:left="102"/>
              <w:rPr>
                <w:i/>
                <w:sz w:val="24"/>
              </w:rPr>
            </w:pPr>
            <w:r w:rsidRPr="00BD3CDD">
              <w:rPr>
                <w:i/>
                <w:sz w:val="24"/>
              </w:rPr>
              <w:t>(6-7 кл), «Капитанская дочка»</w:t>
            </w:r>
          </w:p>
        </w:tc>
        <w:tc>
          <w:tcPr>
            <w:tcW w:w="2815" w:type="dxa"/>
            <w:tcBorders>
              <w:top w:val="nil"/>
              <w:left w:val="double" w:sz="1" w:space="0" w:color="000000"/>
              <w:bottom w:val="nil"/>
              <w:right w:val="double" w:sz="1" w:space="0" w:color="000000"/>
            </w:tcBorders>
            <w:shd w:val="clear" w:color="auto" w:fill="D7D7D7"/>
          </w:tcPr>
          <w:p w:rsidR="00C4252A" w:rsidRPr="00BD3CDD" w:rsidRDefault="00575FBA">
            <w:pPr>
              <w:pStyle w:val="TableParagraph"/>
              <w:spacing w:line="256" w:lineRule="exact"/>
              <w:ind w:left="156"/>
              <w:rPr>
                <w:i/>
                <w:sz w:val="24"/>
              </w:rPr>
            </w:pPr>
            <w:r w:rsidRPr="00BD3CDD">
              <w:rPr>
                <w:i/>
                <w:sz w:val="24"/>
              </w:rPr>
              <w:t>разные периоды творче-</w:t>
            </w:r>
          </w:p>
        </w:tc>
        <w:tc>
          <w:tcPr>
            <w:tcW w:w="3014"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rsidTr="00D86CFC">
        <w:trPr>
          <w:trHeight w:val="260"/>
        </w:trPr>
        <w:tc>
          <w:tcPr>
            <w:tcW w:w="3422" w:type="dxa"/>
            <w:tcBorders>
              <w:top w:val="nil"/>
              <w:bottom w:val="nil"/>
              <w:right w:val="double" w:sz="1" w:space="0" w:color="000000"/>
            </w:tcBorders>
          </w:tcPr>
          <w:p w:rsidR="00C4252A" w:rsidRPr="00BD3CDD" w:rsidRDefault="00575FBA">
            <w:pPr>
              <w:pStyle w:val="TableParagraph"/>
              <w:spacing w:line="257" w:lineRule="exact"/>
              <w:ind w:left="102"/>
              <w:rPr>
                <w:i/>
                <w:sz w:val="24"/>
              </w:rPr>
            </w:pPr>
            <w:r w:rsidRPr="00BD3CDD">
              <w:rPr>
                <w:i/>
                <w:sz w:val="24"/>
              </w:rPr>
              <w:t>(1832 —1836)</w:t>
            </w:r>
          </w:p>
        </w:tc>
        <w:tc>
          <w:tcPr>
            <w:tcW w:w="2815" w:type="dxa"/>
            <w:tcBorders>
              <w:top w:val="nil"/>
              <w:left w:val="double" w:sz="1" w:space="0" w:color="000000"/>
              <w:bottom w:val="nil"/>
              <w:right w:val="double" w:sz="1" w:space="0" w:color="000000"/>
            </w:tcBorders>
            <w:shd w:val="clear" w:color="auto" w:fill="D7D7D7"/>
          </w:tcPr>
          <w:p w:rsidR="00C4252A" w:rsidRPr="00BD3CDD" w:rsidRDefault="00575FBA">
            <w:pPr>
              <w:pStyle w:val="TableParagraph"/>
              <w:spacing w:line="257" w:lineRule="exact"/>
              <w:ind w:left="127"/>
              <w:rPr>
                <w:i/>
                <w:sz w:val="24"/>
              </w:rPr>
            </w:pPr>
            <w:r w:rsidRPr="00BD3CDD">
              <w:rPr>
                <w:i/>
                <w:sz w:val="24"/>
              </w:rPr>
              <w:t>ства – по выбору, входят</w:t>
            </w:r>
          </w:p>
        </w:tc>
        <w:tc>
          <w:tcPr>
            <w:tcW w:w="3014" w:type="dxa"/>
            <w:gridSpan w:val="2"/>
            <w:vMerge/>
            <w:tcBorders>
              <w:top w:val="nil"/>
              <w:left w:val="double" w:sz="1" w:space="0" w:color="000000"/>
              <w:bottom w:val="nil"/>
            </w:tcBorders>
          </w:tcPr>
          <w:p w:rsidR="00C4252A" w:rsidRPr="00BD3CDD" w:rsidRDefault="00C4252A">
            <w:pPr>
              <w:rPr>
                <w:i/>
                <w:sz w:val="2"/>
                <w:szCs w:val="2"/>
              </w:rPr>
            </w:pPr>
          </w:p>
        </w:tc>
      </w:tr>
      <w:tr w:rsidR="00BE4493" w:rsidRPr="00FD2C75" w:rsidTr="00D86CFC">
        <w:trPr>
          <w:trHeight w:val="540"/>
        </w:trPr>
        <w:tc>
          <w:tcPr>
            <w:tcW w:w="3422" w:type="dxa"/>
            <w:tcBorders>
              <w:top w:val="nil"/>
              <w:bottom w:val="nil"/>
              <w:right w:val="double" w:sz="1" w:space="0" w:color="000000"/>
            </w:tcBorders>
          </w:tcPr>
          <w:p w:rsidR="00C4252A" w:rsidRPr="00BD3CDD" w:rsidRDefault="00575FBA">
            <w:pPr>
              <w:pStyle w:val="TableParagraph"/>
              <w:spacing w:before="197"/>
              <w:ind w:left="102"/>
              <w:rPr>
                <w:i/>
                <w:sz w:val="24"/>
              </w:rPr>
            </w:pPr>
            <w:r w:rsidRPr="00BD3CDD">
              <w:rPr>
                <w:i/>
                <w:sz w:val="24"/>
              </w:rPr>
              <w:t>(7-8 кл.).</w:t>
            </w:r>
          </w:p>
        </w:tc>
        <w:tc>
          <w:tcPr>
            <w:tcW w:w="2815" w:type="dxa"/>
            <w:tcBorders>
              <w:top w:val="nil"/>
              <w:left w:val="double" w:sz="1" w:space="0" w:color="000000"/>
              <w:bottom w:val="nil"/>
              <w:right w:val="double" w:sz="1" w:space="0" w:color="000000"/>
            </w:tcBorders>
            <w:shd w:val="clear" w:color="auto" w:fill="D7D7D7"/>
          </w:tcPr>
          <w:p w:rsidR="00C4252A" w:rsidRPr="00BD3CDD" w:rsidRDefault="00575FBA">
            <w:pPr>
              <w:pStyle w:val="TableParagraph"/>
              <w:spacing w:line="270" w:lineRule="exact"/>
              <w:ind w:left="81" w:right="81"/>
              <w:jc w:val="center"/>
              <w:rPr>
                <w:i/>
                <w:sz w:val="24"/>
                <w:lang w:val="ru-RU"/>
              </w:rPr>
            </w:pPr>
            <w:r w:rsidRPr="00BD3CDD">
              <w:rPr>
                <w:i/>
                <w:sz w:val="24"/>
                <w:lang w:val="ru-RU"/>
              </w:rPr>
              <w:t>в программу каждого</w:t>
            </w:r>
          </w:p>
          <w:p w:rsidR="00C4252A" w:rsidRPr="00BD3CDD" w:rsidRDefault="00575FBA">
            <w:pPr>
              <w:pStyle w:val="TableParagraph"/>
              <w:spacing w:line="261" w:lineRule="exact"/>
              <w:ind w:left="83" w:right="81"/>
              <w:jc w:val="center"/>
              <w:rPr>
                <w:i/>
                <w:sz w:val="24"/>
                <w:lang w:val="ru-RU"/>
              </w:rPr>
            </w:pPr>
            <w:r w:rsidRPr="00BD3CDD">
              <w:rPr>
                <w:i/>
                <w:sz w:val="24"/>
                <w:lang w:val="ru-RU"/>
              </w:rPr>
              <w:t>класса, например: «Вос-</w:t>
            </w:r>
          </w:p>
        </w:tc>
        <w:tc>
          <w:tcPr>
            <w:tcW w:w="3014" w:type="dxa"/>
            <w:gridSpan w:val="2"/>
            <w:vMerge/>
            <w:tcBorders>
              <w:top w:val="nil"/>
              <w:left w:val="double" w:sz="1" w:space="0" w:color="000000"/>
              <w:bottom w:val="nil"/>
            </w:tcBorders>
          </w:tcPr>
          <w:p w:rsidR="00C4252A" w:rsidRPr="00BD3CDD" w:rsidRDefault="00C4252A">
            <w:pPr>
              <w:rPr>
                <w:i/>
                <w:sz w:val="2"/>
                <w:szCs w:val="2"/>
                <w:lang w:val="ru-RU"/>
              </w:rPr>
            </w:pPr>
          </w:p>
        </w:tc>
      </w:tr>
      <w:tr w:rsidR="00BE4493" w:rsidRPr="00BD3CDD" w:rsidTr="00D86CFC">
        <w:trPr>
          <w:trHeight w:val="2480"/>
        </w:trPr>
        <w:tc>
          <w:tcPr>
            <w:tcW w:w="3422" w:type="dxa"/>
            <w:vMerge w:val="restart"/>
            <w:tcBorders>
              <w:top w:val="nil"/>
              <w:bottom w:val="nil"/>
              <w:right w:val="double" w:sz="1" w:space="0" w:color="000000"/>
            </w:tcBorders>
          </w:tcPr>
          <w:p w:rsidR="00C4252A" w:rsidRPr="00BD3CDD" w:rsidRDefault="00575FBA">
            <w:pPr>
              <w:pStyle w:val="TableParagraph"/>
              <w:spacing w:before="119"/>
              <w:ind w:left="102" w:right="147"/>
              <w:jc w:val="both"/>
              <w:rPr>
                <w:i/>
                <w:sz w:val="24"/>
                <w:lang w:val="ru-RU"/>
              </w:rPr>
            </w:pPr>
            <w:r w:rsidRPr="00BD3CDD">
              <w:rPr>
                <w:i/>
                <w:sz w:val="24"/>
                <w:lang w:val="ru-RU"/>
              </w:rPr>
              <w:t>Стихотворения: «К Чаадаеву» («Любви, надежды, тихой славы…») (1818), «Песнь о вещем Олеге» (1822), «К***» («Я помню чудное мгнов</w:t>
            </w:r>
            <w:proofErr w:type="gramStart"/>
            <w:r w:rsidRPr="00BD3CDD">
              <w:rPr>
                <w:i/>
                <w:sz w:val="24"/>
                <w:lang w:val="ru-RU"/>
              </w:rPr>
              <w:t>е-</w:t>
            </w:r>
            <w:proofErr w:type="gramEnd"/>
            <w:r w:rsidRPr="00BD3CDD">
              <w:rPr>
                <w:i/>
                <w:sz w:val="24"/>
                <w:lang w:val="ru-RU"/>
              </w:rPr>
              <w:t xml:space="preserve"> нье…»)   (1825),   «Зимний ве-</w:t>
            </w:r>
          </w:p>
          <w:p w:rsidR="00C4252A" w:rsidRPr="00BD3CDD" w:rsidRDefault="00575FBA">
            <w:pPr>
              <w:pStyle w:val="TableParagraph"/>
              <w:ind w:left="102"/>
              <w:jc w:val="both"/>
              <w:rPr>
                <w:i/>
                <w:sz w:val="24"/>
                <w:lang w:val="ru-RU"/>
              </w:rPr>
            </w:pPr>
            <w:r w:rsidRPr="00BD3CDD">
              <w:rPr>
                <w:i/>
                <w:sz w:val="24"/>
                <w:lang w:val="ru-RU"/>
              </w:rPr>
              <w:t>чер»  (1825),  «Пророк» (1826),</w:t>
            </w:r>
          </w:p>
          <w:p w:rsidR="00C4252A" w:rsidRPr="00BD3CDD" w:rsidRDefault="00575FBA">
            <w:pPr>
              <w:pStyle w:val="TableParagraph"/>
              <w:spacing w:line="270" w:lineRule="atLeast"/>
              <w:ind w:left="102" w:right="151"/>
              <w:jc w:val="both"/>
              <w:rPr>
                <w:i/>
                <w:sz w:val="24"/>
                <w:lang w:val="ru-RU"/>
              </w:rPr>
            </w:pPr>
            <w:r w:rsidRPr="00BD3CDD">
              <w:rPr>
                <w:i/>
                <w:sz w:val="24"/>
                <w:lang w:val="ru-RU"/>
              </w:rPr>
              <w:t xml:space="preserve">«Во глубине  сибирских руд…»  (1827),  </w:t>
            </w:r>
            <w:r w:rsidRPr="00BD3CDD">
              <w:rPr>
                <w:i/>
                <w:spacing w:val="-4"/>
                <w:sz w:val="24"/>
                <w:lang w:val="ru-RU"/>
              </w:rPr>
              <w:t xml:space="preserve">«Я  </w:t>
            </w:r>
            <w:r w:rsidRPr="00BD3CDD">
              <w:rPr>
                <w:i/>
                <w:sz w:val="24"/>
                <w:lang w:val="ru-RU"/>
              </w:rPr>
              <w:t>васлюбил:</w:t>
            </w:r>
          </w:p>
        </w:tc>
        <w:tc>
          <w:tcPr>
            <w:tcW w:w="2815" w:type="dxa"/>
            <w:tcBorders>
              <w:top w:val="nil"/>
              <w:left w:val="double" w:sz="1" w:space="0" w:color="000000"/>
              <w:right w:val="double" w:sz="1" w:space="0" w:color="000000"/>
            </w:tcBorders>
            <w:shd w:val="clear" w:color="auto" w:fill="D7D7D7"/>
          </w:tcPr>
          <w:p w:rsidR="00C4252A" w:rsidRPr="00BD3CDD" w:rsidRDefault="00575FBA">
            <w:pPr>
              <w:pStyle w:val="TableParagraph"/>
              <w:ind w:left="79" w:right="81"/>
              <w:jc w:val="center"/>
              <w:rPr>
                <w:i/>
                <w:sz w:val="24"/>
                <w:lang w:val="ru-RU"/>
              </w:rPr>
            </w:pPr>
            <w:r w:rsidRPr="00BD3CDD">
              <w:rPr>
                <w:i/>
                <w:sz w:val="24"/>
                <w:lang w:val="ru-RU"/>
              </w:rPr>
              <w:t>поминания в Царском Селе» (1814), «Воль-</w:t>
            </w:r>
          </w:p>
          <w:p w:rsidR="00C4252A" w:rsidRPr="00BD3CDD" w:rsidRDefault="00575FBA">
            <w:pPr>
              <w:pStyle w:val="TableParagraph"/>
              <w:spacing w:before="5"/>
              <w:ind w:left="85" w:right="81"/>
              <w:jc w:val="center"/>
              <w:rPr>
                <w:i/>
                <w:sz w:val="24"/>
                <w:lang w:val="ru-RU"/>
              </w:rPr>
            </w:pPr>
            <w:r w:rsidRPr="00BD3CDD">
              <w:rPr>
                <w:i/>
                <w:sz w:val="24"/>
                <w:lang w:val="ru-RU"/>
              </w:rPr>
              <w:t>ность» (1817), «Деревня»</w:t>
            </w:r>
          </w:p>
          <w:p w:rsidR="00C4252A" w:rsidRPr="00BD3CDD" w:rsidRDefault="00575FBA">
            <w:pPr>
              <w:pStyle w:val="TableParagraph"/>
              <w:ind w:left="80" w:right="81"/>
              <w:jc w:val="center"/>
              <w:rPr>
                <w:i/>
                <w:sz w:val="24"/>
                <w:lang w:val="ru-RU"/>
              </w:rPr>
            </w:pPr>
            <w:r w:rsidRPr="00BD3CDD">
              <w:rPr>
                <w:i/>
                <w:sz w:val="24"/>
                <w:lang w:val="ru-RU"/>
              </w:rPr>
              <w:t>(181), «Редеет облаков</w:t>
            </w:r>
          </w:p>
          <w:p w:rsidR="00C4252A" w:rsidRPr="00BD3CDD" w:rsidRDefault="00575FBA">
            <w:pPr>
              <w:pStyle w:val="TableParagraph"/>
              <w:ind w:left="80" w:right="81"/>
              <w:jc w:val="center"/>
              <w:rPr>
                <w:i/>
                <w:sz w:val="24"/>
                <w:lang w:val="ru-RU"/>
              </w:rPr>
            </w:pPr>
            <w:r w:rsidRPr="00BD3CDD">
              <w:rPr>
                <w:i/>
                <w:sz w:val="24"/>
                <w:lang w:val="ru-RU"/>
              </w:rPr>
              <w:t>летучая гряда» (1820),</w:t>
            </w:r>
          </w:p>
          <w:p w:rsidR="00C4252A" w:rsidRPr="00BD3CDD" w:rsidRDefault="00575FBA">
            <w:pPr>
              <w:pStyle w:val="TableParagraph"/>
              <w:spacing w:line="270" w:lineRule="atLeast"/>
              <w:ind w:left="83" w:right="81"/>
              <w:jc w:val="center"/>
              <w:rPr>
                <w:i/>
                <w:sz w:val="24"/>
              </w:rPr>
            </w:pPr>
            <w:r w:rsidRPr="00BD3CDD">
              <w:rPr>
                <w:i/>
                <w:sz w:val="24"/>
                <w:lang w:val="ru-RU"/>
              </w:rPr>
              <w:t xml:space="preserve">«Погасло дневное свети- ло…» (1820), «Свободы сеятель пустынный…» </w:t>
            </w:r>
            <w:r w:rsidRPr="00BD3CDD">
              <w:rPr>
                <w:i/>
                <w:sz w:val="24"/>
              </w:rPr>
              <w:t>(1823),</w:t>
            </w:r>
          </w:p>
        </w:tc>
        <w:tc>
          <w:tcPr>
            <w:tcW w:w="3014"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rsidTr="00D86CFC">
        <w:trPr>
          <w:trHeight w:val="100"/>
        </w:trPr>
        <w:tc>
          <w:tcPr>
            <w:tcW w:w="3422" w:type="dxa"/>
            <w:vMerge/>
            <w:tcBorders>
              <w:top w:val="nil"/>
              <w:bottom w:val="nil"/>
              <w:right w:val="double" w:sz="1" w:space="0" w:color="000000"/>
            </w:tcBorders>
          </w:tcPr>
          <w:p w:rsidR="00C4252A" w:rsidRPr="00BD3CDD" w:rsidRDefault="00C4252A">
            <w:pPr>
              <w:rPr>
                <w:i/>
                <w:sz w:val="2"/>
                <w:szCs w:val="2"/>
              </w:rPr>
            </w:pPr>
          </w:p>
        </w:tc>
        <w:tc>
          <w:tcPr>
            <w:tcW w:w="2815" w:type="dxa"/>
            <w:vMerge w:val="restart"/>
          </w:tcPr>
          <w:p w:rsidR="00C4252A" w:rsidRPr="00BD3CDD" w:rsidRDefault="00C4252A">
            <w:pPr>
              <w:pStyle w:val="TableParagraph"/>
              <w:spacing w:before="8"/>
              <w:rPr>
                <w:b/>
                <w:i/>
                <w:sz w:val="23"/>
                <w:lang w:val="ru-RU"/>
              </w:rPr>
            </w:pPr>
          </w:p>
          <w:p w:rsidR="00C4252A" w:rsidRPr="00BD3CDD" w:rsidRDefault="00575FBA">
            <w:pPr>
              <w:pStyle w:val="TableParagraph"/>
              <w:ind w:left="53" w:right="144"/>
              <w:rPr>
                <w:i/>
                <w:sz w:val="24"/>
                <w:lang w:val="ru-RU"/>
              </w:rPr>
            </w:pPr>
            <w:r w:rsidRPr="00BD3CDD">
              <w:rPr>
                <w:i/>
                <w:sz w:val="24"/>
                <w:lang w:val="ru-RU"/>
              </w:rPr>
              <w:t>«К морю» (1824), «19 ок- тября» («Роняет лес баг- ряный свой убор…») (1825), «Зимняя дорога»</w:t>
            </w:r>
          </w:p>
          <w:p w:rsidR="00C4252A" w:rsidRPr="00BD3CDD" w:rsidRDefault="00575FBA">
            <w:pPr>
              <w:pStyle w:val="TableParagraph"/>
              <w:ind w:left="53"/>
              <w:rPr>
                <w:i/>
                <w:sz w:val="24"/>
                <w:lang w:val="ru-RU"/>
              </w:rPr>
            </w:pPr>
            <w:r w:rsidRPr="00BD3CDD">
              <w:rPr>
                <w:i/>
                <w:sz w:val="24"/>
                <w:lang w:val="ru-RU"/>
              </w:rPr>
              <w:t>(1826), «И.И. Пущину»</w:t>
            </w:r>
          </w:p>
          <w:p w:rsidR="00C4252A" w:rsidRPr="00BD3CDD" w:rsidRDefault="00575FBA">
            <w:pPr>
              <w:pStyle w:val="TableParagraph"/>
              <w:ind w:left="53"/>
              <w:rPr>
                <w:i/>
                <w:sz w:val="24"/>
                <w:lang w:val="ru-RU"/>
              </w:rPr>
            </w:pPr>
            <w:r w:rsidRPr="00BD3CDD">
              <w:rPr>
                <w:i/>
                <w:sz w:val="24"/>
                <w:lang w:val="ru-RU"/>
              </w:rPr>
              <w:t>(1826), «Няне» (1826),</w:t>
            </w:r>
          </w:p>
          <w:p w:rsidR="00C4252A" w:rsidRPr="00BD3CDD" w:rsidRDefault="00575FBA">
            <w:pPr>
              <w:pStyle w:val="TableParagraph"/>
              <w:ind w:left="53" w:right="85"/>
              <w:rPr>
                <w:i/>
                <w:sz w:val="24"/>
                <w:lang w:val="ru-RU"/>
              </w:rPr>
            </w:pPr>
            <w:r w:rsidRPr="00BD3CDD">
              <w:rPr>
                <w:i/>
                <w:sz w:val="24"/>
                <w:lang w:val="ru-RU"/>
              </w:rPr>
              <w:t>«Стансы («В надежде славы и добра…») (1826),</w:t>
            </w:r>
          </w:p>
          <w:p w:rsidR="00C4252A" w:rsidRPr="00BD3CDD" w:rsidRDefault="00575FBA">
            <w:pPr>
              <w:pStyle w:val="TableParagraph"/>
              <w:ind w:left="53"/>
              <w:rPr>
                <w:i/>
                <w:sz w:val="24"/>
                <w:lang w:val="ru-RU"/>
              </w:rPr>
            </w:pPr>
            <w:r w:rsidRPr="00BD3CDD">
              <w:rPr>
                <w:i/>
                <w:sz w:val="24"/>
                <w:lang w:val="ru-RU"/>
              </w:rPr>
              <w:t>«Арион» (1827), «Цве-</w:t>
            </w:r>
          </w:p>
          <w:p w:rsidR="00C4252A" w:rsidRPr="00BD3CDD" w:rsidRDefault="00575FBA">
            <w:pPr>
              <w:pStyle w:val="TableParagraph"/>
              <w:ind w:left="53" w:right="70"/>
              <w:rPr>
                <w:i/>
                <w:sz w:val="24"/>
                <w:lang w:val="ru-RU"/>
              </w:rPr>
            </w:pPr>
            <w:r w:rsidRPr="00BD3CDD">
              <w:rPr>
                <w:i/>
                <w:sz w:val="24"/>
                <w:lang w:val="ru-RU"/>
              </w:rPr>
              <w:t>ток» (1828), «Не пой, кра- савица, при мне…» (1828), «Анчар» (1828),</w:t>
            </w:r>
          </w:p>
          <w:p w:rsidR="00C4252A" w:rsidRPr="00BD3CDD" w:rsidRDefault="00575FBA">
            <w:pPr>
              <w:pStyle w:val="TableParagraph"/>
              <w:ind w:left="53" w:right="57"/>
              <w:rPr>
                <w:i/>
                <w:sz w:val="24"/>
                <w:lang w:val="ru-RU"/>
              </w:rPr>
            </w:pPr>
            <w:r w:rsidRPr="00BD3CDD">
              <w:rPr>
                <w:i/>
                <w:sz w:val="24"/>
                <w:lang w:val="ru-RU"/>
              </w:rPr>
              <w:t>«На холмах Грузии лежит ночная мгла…» (1829),</w:t>
            </w:r>
          </w:p>
          <w:p w:rsidR="00C4252A" w:rsidRPr="00BD3CDD" w:rsidRDefault="00575FBA">
            <w:pPr>
              <w:pStyle w:val="TableParagraph"/>
              <w:spacing w:line="270" w:lineRule="atLeast"/>
              <w:ind w:left="53" w:right="268"/>
              <w:rPr>
                <w:i/>
                <w:sz w:val="24"/>
              </w:rPr>
            </w:pPr>
            <w:r w:rsidRPr="00BD3CDD">
              <w:rPr>
                <w:i/>
                <w:sz w:val="24"/>
                <w:lang w:val="ru-RU"/>
              </w:rPr>
              <w:t xml:space="preserve">«Брожу ли я вдоль улиц шумных…» </w:t>
            </w:r>
            <w:r w:rsidRPr="00BD3CDD">
              <w:rPr>
                <w:i/>
                <w:sz w:val="24"/>
              </w:rPr>
              <w:t>(1829),</w:t>
            </w:r>
          </w:p>
        </w:tc>
        <w:tc>
          <w:tcPr>
            <w:tcW w:w="3014" w:type="dxa"/>
            <w:gridSpan w:val="2"/>
            <w:vMerge w:val="restart"/>
            <w:tcBorders>
              <w:top w:val="nil"/>
            </w:tcBorders>
          </w:tcPr>
          <w:p w:rsidR="00C4252A" w:rsidRPr="00BD3CDD" w:rsidRDefault="00C4252A">
            <w:pPr>
              <w:pStyle w:val="TableParagraph"/>
              <w:rPr>
                <w:i/>
                <w:sz w:val="24"/>
              </w:rPr>
            </w:pPr>
          </w:p>
        </w:tc>
      </w:tr>
      <w:tr w:rsidR="00BE4493" w:rsidRPr="00BD3CDD" w:rsidTr="00D86CFC">
        <w:trPr>
          <w:trHeight w:val="259"/>
        </w:trPr>
        <w:tc>
          <w:tcPr>
            <w:tcW w:w="3422" w:type="dxa"/>
            <w:tcBorders>
              <w:top w:val="nil"/>
              <w:bottom w:val="nil"/>
            </w:tcBorders>
          </w:tcPr>
          <w:p w:rsidR="00C4252A" w:rsidRPr="00BD3CDD" w:rsidRDefault="00575FBA">
            <w:pPr>
              <w:pStyle w:val="TableParagraph"/>
              <w:spacing w:line="245" w:lineRule="exact"/>
              <w:ind w:left="102"/>
              <w:rPr>
                <w:i/>
                <w:sz w:val="24"/>
              </w:rPr>
            </w:pPr>
            <w:r w:rsidRPr="00BD3CDD">
              <w:rPr>
                <w:i/>
                <w:sz w:val="24"/>
              </w:rPr>
              <w:t>любовь   еще,   быть может…»</w:t>
            </w:r>
          </w:p>
        </w:tc>
        <w:tc>
          <w:tcPr>
            <w:tcW w:w="2815" w:type="dxa"/>
            <w:vMerge/>
            <w:tcBorders>
              <w:top w:val="nil"/>
            </w:tcBorders>
          </w:tcPr>
          <w:p w:rsidR="00C4252A" w:rsidRPr="00BD3CDD" w:rsidRDefault="00C4252A">
            <w:pPr>
              <w:rPr>
                <w:i/>
                <w:sz w:val="2"/>
                <w:szCs w:val="2"/>
              </w:rPr>
            </w:pPr>
          </w:p>
        </w:tc>
        <w:tc>
          <w:tcPr>
            <w:tcW w:w="3014" w:type="dxa"/>
            <w:gridSpan w:val="2"/>
            <w:vMerge/>
            <w:tcBorders>
              <w:top w:val="nil"/>
            </w:tcBorders>
          </w:tcPr>
          <w:p w:rsidR="00C4252A" w:rsidRPr="00BD3CDD" w:rsidRDefault="00C4252A">
            <w:pPr>
              <w:rPr>
                <w:i/>
                <w:sz w:val="2"/>
                <w:szCs w:val="2"/>
              </w:rPr>
            </w:pPr>
          </w:p>
        </w:tc>
      </w:tr>
      <w:tr w:rsidR="00BE4493" w:rsidRPr="00BD3CDD" w:rsidTr="00D86CFC">
        <w:trPr>
          <w:trHeight w:val="260"/>
        </w:trPr>
        <w:tc>
          <w:tcPr>
            <w:tcW w:w="3422" w:type="dxa"/>
            <w:tcBorders>
              <w:top w:val="nil"/>
              <w:bottom w:val="nil"/>
            </w:tcBorders>
          </w:tcPr>
          <w:p w:rsidR="00C4252A" w:rsidRPr="00BD3CDD" w:rsidRDefault="00575FBA">
            <w:pPr>
              <w:pStyle w:val="TableParagraph"/>
              <w:spacing w:line="246" w:lineRule="exact"/>
              <w:ind w:left="102"/>
              <w:rPr>
                <w:i/>
                <w:sz w:val="24"/>
              </w:rPr>
            </w:pPr>
            <w:r w:rsidRPr="00BD3CDD">
              <w:rPr>
                <w:i/>
                <w:sz w:val="24"/>
              </w:rPr>
              <w:t>(1829),  «Зимнее  утро» (1829),</w:t>
            </w:r>
          </w:p>
        </w:tc>
        <w:tc>
          <w:tcPr>
            <w:tcW w:w="2815" w:type="dxa"/>
            <w:vMerge/>
            <w:tcBorders>
              <w:top w:val="nil"/>
            </w:tcBorders>
          </w:tcPr>
          <w:p w:rsidR="00C4252A" w:rsidRPr="00BD3CDD" w:rsidRDefault="00C4252A">
            <w:pPr>
              <w:rPr>
                <w:i/>
                <w:sz w:val="2"/>
                <w:szCs w:val="2"/>
              </w:rPr>
            </w:pPr>
          </w:p>
        </w:tc>
        <w:tc>
          <w:tcPr>
            <w:tcW w:w="3014" w:type="dxa"/>
            <w:gridSpan w:val="2"/>
            <w:vMerge/>
            <w:tcBorders>
              <w:top w:val="nil"/>
            </w:tcBorders>
          </w:tcPr>
          <w:p w:rsidR="00C4252A" w:rsidRPr="00BD3CDD" w:rsidRDefault="00C4252A">
            <w:pPr>
              <w:rPr>
                <w:i/>
                <w:sz w:val="2"/>
                <w:szCs w:val="2"/>
              </w:rPr>
            </w:pPr>
          </w:p>
        </w:tc>
      </w:tr>
      <w:tr w:rsidR="00BE4493" w:rsidRPr="00BD3CDD" w:rsidTr="00D86CFC">
        <w:trPr>
          <w:trHeight w:val="260"/>
        </w:trPr>
        <w:tc>
          <w:tcPr>
            <w:tcW w:w="3422" w:type="dxa"/>
            <w:tcBorders>
              <w:top w:val="nil"/>
              <w:bottom w:val="nil"/>
            </w:tcBorders>
          </w:tcPr>
          <w:p w:rsidR="00C4252A" w:rsidRPr="00BD3CDD" w:rsidRDefault="00575FBA">
            <w:pPr>
              <w:pStyle w:val="TableParagraph"/>
              <w:tabs>
                <w:tab w:val="left" w:pos="604"/>
                <w:tab w:val="left" w:pos="1804"/>
                <w:tab w:val="left" w:pos="2467"/>
              </w:tabs>
              <w:spacing w:line="247" w:lineRule="exact"/>
              <w:ind w:left="102"/>
              <w:rPr>
                <w:i/>
                <w:sz w:val="24"/>
              </w:rPr>
            </w:pPr>
            <w:r w:rsidRPr="00BD3CDD">
              <w:rPr>
                <w:i/>
                <w:spacing w:val="-3"/>
                <w:sz w:val="24"/>
              </w:rPr>
              <w:t>«Я</w:t>
            </w:r>
            <w:r w:rsidRPr="00BD3CDD">
              <w:rPr>
                <w:i/>
                <w:spacing w:val="-3"/>
                <w:sz w:val="24"/>
              </w:rPr>
              <w:tab/>
            </w:r>
            <w:r w:rsidRPr="00BD3CDD">
              <w:rPr>
                <w:i/>
                <w:sz w:val="24"/>
              </w:rPr>
              <w:t>памятник</w:t>
            </w:r>
            <w:r w:rsidRPr="00BD3CDD">
              <w:rPr>
                <w:i/>
                <w:sz w:val="24"/>
              </w:rPr>
              <w:tab/>
              <w:t>себе</w:t>
            </w:r>
            <w:r w:rsidRPr="00BD3CDD">
              <w:rPr>
                <w:i/>
                <w:sz w:val="24"/>
              </w:rPr>
              <w:tab/>
              <w:t>воздвиг</w:t>
            </w:r>
          </w:p>
        </w:tc>
        <w:tc>
          <w:tcPr>
            <w:tcW w:w="2815" w:type="dxa"/>
            <w:vMerge/>
            <w:tcBorders>
              <w:top w:val="nil"/>
            </w:tcBorders>
          </w:tcPr>
          <w:p w:rsidR="00C4252A" w:rsidRPr="00BD3CDD" w:rsidRDefault="00C4252A">
            <w:pPr>
              <w:rPr>
                <w:i/>
                <w:sz w:val="2"/>
                <w:szCs w:val="2"/>
              </w:rPr>
            </w:pPr>
          </w:p>
        </w:tc>
        <w:tc>
          <w:tcPr>
            <w:tcW w:w="3014" w:type="dxa"/>
            <w:gridSpan w:val="2"/>
            <w:vMerge/>
            <w:tcBorders>
              <w:top w:val="nil"/>
            </w:tcBorders>
          </w:tcPr>
          <w:p w:rsidR="00C4252A" w:rsidRPr="00BD3CDD" w:rsidRDefault="00C4252A">
            <w:pPr>
              <w:rPr>
                <w:i/>
                <w:sz w:val="2"/>
                <w:szCs w:val="2"/>
              </w:rPr>
            </w:pPr>
          </w:p>
        </w:tc>
      </w:tr>
      <w:tr w:rsidR="00BE4493" w:rsidRPr="00BD3CDD" w:rsidTr="00D86CFC">
        <w:trPr>
          <w:trHeight w:val="360"/>
        </w:trPr>
        <w:tc>
          <w:tcPr>
            <w:tcW w:w="3422" w:type="dxa"/>
            <w:tcBorders>
              <w:top w:val="nil"/>
              <w:bottom w:val="nil"/>
            </w:tcBorders>
          </w:tcPr>
          <w:p w:rsidR="00C4252A" w:rsidRPr="00BD3CDD" w:rsidRDefault="00575FBA">
            <w:pPr>
              <w:pStyle w:val="TableParagraph"/>
              <w:spacing w:line="267" w:lineRule="exact"/>
              <w:ind w:left="102"/>
              <w:rPr>
                <w:i/>
                <w:sz w:val="24"/>
              </w:rPr>
            </w:pPr>
            <w:r w:rsidRPr="00BD3CDD">
              <w:rPr>
                <w:i/>
                <w:sz w:val="24"/>
              </w:rPr>
              <w:t>нерукотворный…» (1836)</w:t>
            </w:r>
          </w:p>
        </w:tc>
        <w:tc>
          <w:tcPr>
            <w:tcW w:w="2815" w:type="dxa"/>
            <w:vMerge/>
            <w:tcBorders>
              <w:top w:val="nil"/>
            </w:tcBorders>
          </w:tcPr>
          <w:p w:rsidR="00C4252A" w:rsidRPr="00BD3CDD" w:rsidRDefault="00C4252A">
            <w:pPr>
              <w:rPr>
                <w:i/>
                <w:sz w:val="2"/>
                <w:szCs w:val="2"/>
              </w:rPr>
            </w:pPr>
          </w:p>
        </w:tc>
        <w:tc>
          <w:tcPr>
            <w:tcW w:w="3014" w:type="dxa"/>
            <w:gridSpan w:val="2"/>
            <w:vMerge/>
            <w:tcBorders>
              <w:top w:val="nil"/>
            </w:tcBorders>
          </w:tcPr>
          <w:p w:rsidR="00C4252A" w:rsidRPr="00BD3CDD" w:rsidRDefault="00C4252A">
            <w:pPr>
              <w:rPr>
                <w:i/>
                <w:sz w:val="2"/>
                <w:szCs w:val="2"/>
              </w:rPr>
            </w:pPr>
          </w:p>
        </w:tc>
      </w:tr>
      <w:tr w:rsidR="00BE4493" w:rsidRPr="00BD3CDD" w:rsidTr="00D86CFC">
        <w:trPr>
          <w:trHeight w:val="3360"/>
        </w:trPr>
        <w:tc>
          <w:tcPr>
            <w:tcW w:w="3422" w:type="dxa"/>
            <w:tcBorders>
              <w:top w:val="nil"/>
            </w:tcBorders>
          </w:tcPr>
          <w:p w:rsidR="00C4252A" w:rsidRPr="00BD3CDD" w:rsidRDefault="00575FBA">
            <w:pPr>
              <w:pStyle w:val="TableParagraph"/>
              <w:spacing w:before="89"/>
              <w:ind w:left="102"/>
              <w:rPr>
                <w:i/>
                <w:sz w:val="24"/>
              </w:rPr>
            </w:pPr>
            <w:r w:rsidRPr="00BD3CDD">
              <w:rPr>
                <w:i/>
                <w:sz w:val="24"/>
              </w:rPr>
              <w:t>(5-9 кл.)</w:t>
            </w:r>
          </w:p>
        </w:tc>
        <w:tc>
          <w:tcPr>
            <w:tcW w:w="2815" w:type="dxa"/>
            <w:vMerge/>
            <w:tcBorders>
              <w:top w:val="nil"/>
            </w:tcBorders>
          </w:tcPr>
          <w:p w:rsidR="00C4252A" w:rsidRPr="00BD3CDD" w:rsidRDefault="00C4252A">
            <w:pPr>
              <w:rPr>
                <w:i/>
                <w:sz w:val="2"/>
                <w:szCs w:val="2"/>
              </w:rPr>
            </w:pPr>
          </w:p>
        </w:tc>
        <w:tc>
          <w:tcPr>
            <w:tcW w:w="3014" w:type="dxa"/>
            <w:gridSpan w:val="2"/>
            <w:vMerge/>
            <w:tcBorders>
              <w:top w:val="nil"/>
            </w:tcBorders>
          </w:tcPr>
          <w:p w:rsidR="00C4252A" w:rsidRPr="00BD3CDD" w:rsidRDefault="00C4252A">
            <w:pPr>
              <w:rPr>
                <w:i/>
                <w:sz w:val="2"/>
                <w:szCs w:val="2"/>
              </w:rPr>
            </w:pPr>
          </w:p>
        </w:tc>
      </w:tr>
    </w:tbl>
    <w:p w:rsidR="00C4252A" w:rsidRPr="00BD3CDD" w:rsidRDefault="00C4252A">
      <w:pPr>
        <w:rPr>
          <w:i/>
          <w:sz w:val="2"/>
          <w:szCs w:val="2"/>
        </w:rPr>
        <w:sectPr w:rsidR="00C4252A" w:rsidRPr="00BD3CDD">
          <w:footerReference w:type="default" r:id="rId18"/>
          <w:pgSz w:w="11920" w:h="16850"/>
          <w:pgMar w:top="1220" w:right="940" w:bottom="1280" w:left="1480" w:header="0" w:footer="110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8"/>
        <w:gridCol w:w="112"/>
        <w:gridCol w:w="2802"/>
        <w:gridCol w:w="112"/>
        <w:gridCol w:w="2889"/>
      </w:tblGrid>
      <w:tr w:rsidR="00BE4493" w:rsidRPr="00BD3CDD">
        <w:trPr>
          <w:trHeight w:val="11600"/>
        </w:trPr>
        <w:tc>
          <w:tcPr>
            <w:tcW w:w="3298" w:type="dxa"/>
          </w:tcPr>
          <w:p w:rsidR="00C4252A" w:rsidRPr="00BD3CDD" w:rsidRDefault="00C4252A">
            <w:pPr>
              <w:pStyle w:val="TableParagraph"/>
              <w:rPr>
                <w:i/>
                <w:sz w:val="24"/>
              </w:rPr>
            </w:pPr>
          </w:p>
        </w:tc>
        <w:tc>
          <w:tcPr>
            <w:tcW w:w="2914" w:type="dxa"/>
            <w:gridSpan w:val="2"/>
          </w:tcPr>
          <w:p w:rsidR="00C4252A" w:rsidRPr="00BD3CDD" w:rsidRDefault="00575FBA">
            <w:pPr>
              <w:pStyle w:val="TableParagraph"/>
              <w:ind w:left="140" w:firstLine="64"/>
              <w:rPr>
                <w:i/>
                <w:sz w:val="24"/>
                <w:lang w:val="ru-RU"/>
              </w:rPr>
            </w:pPr>
            <w:r w:rsidRPr="00BD3CDD">
              <w:rPr>
                <w:i/>
                <w:sz w:val="24"/>
                <w:lang w:val="ru-RU"/>
              </w:rPr>
              <w:t>«Кавказ» (1829), «Мона- стырь на Казбеке» (1829),</w:t>
            </w:r>
          </w:p>
          <w:p w:rsidR="00C4252A" w:rsidRPr="00BD3CDD" w:rsidRDefault="00575FBA">
            <w:pPr>
              <w:pStyle w:val="TableParagraph"/>
              <w:spacing w:before="8"/>
              <w:ind w:left="140"/>
              <w:rPr>
                <w:i/>
                <w:sz w:val="24"/>
                <w:lang w:val="ru-RU"/>
              </w:rPr>
            </w:pPr>
            <w:r w:rsidRPr="00BD3CDD">
              <w:rPr>
                <w:i/>
                <w:sz w:val="24"/>
                <w:lang w:val="ru-RU"/>
              </w:rPr>
              <w:t>«Обвал»  (1829),  «Поэту»</w:t>
            </w:r>
          </w:p>
          <w:p w:rsidR="00C4252A" w:rsidRPr="00BD3CDD" w:rsidRDefault="00575FBA">
            <w:pPr>
              <w:pStyle w:val="TableParagraph"/>
              <w:ind w:left="140"/>
              <w:rPr>
                <w:i/>
                <w:sz w:val="24"/>
                <w:lang w:val="ru-RU"/>
              </w:rPr>
            </w:pPr>
            <w:r w:rsidRPr="00BD3CDD">
              <w:rPr>
                <w:i/>
                <w:sz w:val="24"/>
                <w:lang w:val="ru-RU"/>
              </w:rPr>
              <w:t>(1830),  «Бесы» (1830), «В</w:t>
            </w:r>
          </w:p>
          <w:p w:rsidR="00C4252A" w:rsidRPr="00BD3CDD" w:rsidRDefault="00575FBA">
            <w:pPr>
              <w:pStyle w:val="TableParagraph"/>
              <w:ind w:left="140" w:right="61"/>
              <w:jc w:val="both"/>
              <w:rPr>
                <w:i/>
                <w:sz w:val="24"/>
                <w:lang w:val="ru-RU"/>
              </w:rPr>
            </w:pPr>
            <w:r w:rsidRPr="00BD3CDD">
              <w:rPr>
                <w:i/>
                <w:sz w:val="24"/>
                <w:lang w:val="ru-RU"/>
              </w:rPr>
              <w:t>начале жизни школу помню я…» (1830), «Эхо» (1831), «Чем чаще празд- нует     лицей…»    (1831),</w:t>
            </w:r>
          </w:p>
          <w:p w:rsidR="00C4252A" w:rsidRPr="00BD3CDD" w:rsidRDefault="00575FBA">
            <w:pPr>
              <w:pStyle w:val="TableParagraph"/>
              <w:tabs>
                <w:tab w:val="left" w:pos="965"/>
                <w:tab w:val="left" w:pos="1123"/>
                <w:tab w:val="left" w:pos="1861"/>
                <w:tab w:val="left" w:pos="2133"/>
              </w:tabs>
              <w:ind w:left="140" w:right="61"/>
              <w:rPr>
                <w:i/>
                <w:sz w:val="24"/>
                <w:lang w:val="ru-RU"/>
              </w:rPr>
            </w:pPr>
            <w:r w:rsidRPr="00BD3CDD">
              <w:rPr>
                <w:i/>
                <w:sz w:val="24"/>
                <w:lang w:val="ru-RU"/>
              </w:rPr>
              <w:t>«Пир</w:t>
            </w:r>
            <w:r w:rsidRPr="00BD3CDD">
              <w:rPr>
                <w:i/>
                <w:sz w:val="24"/>
                <w:lang w:val="ru-RU"/>
              </w:rPr>
              <w:tab/>
              <w:t>Петра</w:t>
            </w:r>
            <w:r w:rsidRPr="00BD3CDD">
              <w:rPr>
                <w:i/>
                <w:sz w:val="24"/>
                <w:lang w:val="ru-RU"/>
              </w:rPr>
              <w:tab/>
              <w:t>Первого» (1835),</w:t>
            </w:r>
            <w:r w:rsidRPr="00BD3CDD">
              <w:rPr>
                <w:i/>
                <w:sz w:val="24"/>
                <w:lang w:val="ru-RU"/>
              </w:rPr>
              <w:tab/>
            </w:r>
            <w:r w:rsidRPr="00BD3CDD">
              <w:rPr>
                <w:i/>
                <w:sz w:val="24"/>
                <w:lang w:val="ru-RU"/>
              </w:rPr>
              <w:tab/>
              <w:t>«Туча»</w:t>
            </w:r>
            <w:r w:rsidRPr="00BD3CDD">
              <w:rPr>
                <w:i/>
                <w:sz w:val="24"/>
                <w:lang w:val="ru-RU"/>
              </w:rPr>
              <w:tab/>
            </w:r>
            <w:r w:rsidRPr="00BD3CDD">
              <w:rPr>
                <w:i/>
                <w:sz w:val="24"/>
                <w:lang w:val="ru-RU"/>
              </w:rPr>
              <w:tab/>
              <w:t>(1835),</w:t>
            </w:r>
          </w:p>
          <w:p w:rsidR="00C4252A" w:rsidRPr="00BD3CDD" w:rsidRDefault="00575FBA">
            <w:pPr>
              <w:pStyle w:val="TableParagraph"/>
              <w:ind w:left="140" w:right="62"/>
              <w:jc w:val="both"/>
              <w:rPr>
                <w:i/>
                <w:sz w:val="24"/>
                <w:lang w:val="ru-RU"/>
              </w:rPr>
            </w:pPr>
            <w:r w:rsidRPr="00BD3CDD">
              <w:rPr>
                <w:i/>
                <w:sz w:val="24"/>
                <w:lang w:val="ru-RU"/>
              </w:rPr>
              <w:t>«Была пора: наш празд- ник молодой…» (1836) и др. (5-9 кл.)</w:t>
            </w:r>
          </w:p>
          <w:p w:rsidR="00C4252A" w:rsidRPr="00BD3CDD" w:rsidRDefault="00575FBA">
            <w:pPr>
              <w:pStyle w:val="TableParagraph"/>
              <w:spacing w:before="196"/>
              <w:ind w:left="140" w:right="118"/>
              <w:rPr>
                <w:i/>
                <w:sz w:val="24"/>
                <w:lang w:val="ru-RU"/>
              </w:rPr>
            </w:pPr>
            <w:r w:rsidRPr="00BD3CDD">
              <w:rPr>
                <w:i/>
                <w:sz w:val="24"/>
                <w:lang w:val="ru-RU"/>
              </w:rPr>
              <w:t>«Маленькие трагедии» (1830) 1-2 по выбору, например: «Моцарт и Са- льери», «Каменный гость». (8-9 кл.)</w:t>
            </w:r>
          </w:p>
          <w:p w:rsidR="00C4252A" w:rsidRPr="00BD3CDD" w:rsidRDefault="00575FBA">
            <w:pPr>
              <w:pStyle w:val="TableParagraph"/>
              <w:spacing w:before="196"/>
              <w:ind w:left="140"/>
              <w:rPr>
                <w:i/>
                <w:sz w:val="24"/>
                <w:lang w:val="ru-RU"/>
              </w:rPr>
            </w:pPr>
            <w:r w:rsidRPr="00BD3CDD">
              <w:rPr>
                <w:i/>
                <w:sz w:val="24"/>
                <w:lang w:val="ru-RU"/>
              </w:rPr>
              <w:t>«Повести Белкина» (1830)</w:t>
            </w:r>
          </w:p>
          <w:p w:rsidR="00C4252A" w:rsidRPr="00BD3CDD" w:rsidRDefault="00575FBA">
            <w:pPr>
              <w:pStyle w:val="TableParagraph"/>
              <w:ind w:left="140" w:right="271"/>
              <w:rPr>
                <w:i/>
                <w:sz w:val="24"/>
                <w:lang w:val="ru-RU"/>
              </w:rPr>
            </w:pPr>
            <w:r w:rsidRPr="00BD3CDD">
              <w:rPr>
                <w:i/>
                <w:sz w:val="24"/>
                <w:lang w:val="ru-RU"/>
              </w:rPr>
              <w:t>- 2-3 по выбору, напри- мер: «Станционный смотритель», «Метель»,</w:t>
            </w:r>
          </w:p>
          <w:p w:rsidR="00C4252A" w:rsidRPr="00BD3CDD" w:rsidRDefault="00575FBA">
            <w:pPr>
              <w:pStyle w:val="TableParagraph"/>
              <w:spacing w:before="3"/>
              <w:ind w:left="140"/>
              <w:rPr>
                <w:i/>
                <w:sz w:val="24"/>
                <w:lang w:val="ru-RU"/>
              </w:rPr>
            </w:pPr>
            <w:r w:rsidRPr="00BD3CDD">
              <w:rPr>
                <w:i/>
                <w:sz w:val="24"/>
                <w:lang w:val="ru-RU"/>
              </w:rPr>
              <w:t>«Выстрел» и др. (7-8 кл.)</w:t>
            </w:r>
          </w:p>
          <w:p w:rsidR="00C4252A" w:rsidRPr="00BD3CDD" w:rsidRDefault="00575FBA">
            <w:pPr>
              <w:pStyle w:val="TableParagraph"/>
              <w:spacing w:before="199"/>
              <w:ind w:left="140" w:right="173"/>
              <w:rPr>
                <w:i/>
                <w:sz w:val="24"/>
                <w:lang w:val="ru-RU"/>
              </w:rPr>
            </w:pPr>
            <w:r w:rsidRPr="00BD3CDD">
              <w:rPr>
                <w:i/>
                <w:sz w:val="24"/>
                <w:lang w:val="ru-RU"/>
              </w:rPr>
              <w:t>Поэмы –1 по выбору, например: «Руслан и Людмила» (1818—1820),</w:t>
            </w:r>
          </w:p>
          <w:p w:rsidR="00C4252A" w:rsidRPr="00BD3CDD" w:rsidRDefault="00575FBA">
            <w:pPr>
              <w:pStyle w:val="TableParagraph"/>
              <w:ind w:left="140" w:right="194"/>
              <w:rPr>
                <w:i/>
                <w:sz w:val="24"/>
                <w:lang w:val="ru-RU"/>
              </w:rPr>
            </w:pPr>
            <w:r w:rsidRPr="00BD3CDD">
              <w:rPr>
                <w:i/>
                <w:sz w:val="24"/>
                <w:lang w:val="ru-RU"/>
              </w:rPr>
              <w:t>«Кавказский пленник» (1820 – 1821), «Цыганы»</w:t>
            </w:r>
          </w:p>
          <w:p w:rsidR="00C4252A" w:rsidRPr="00BD3CDD" w:rsidRDefault="00575FBA">
            <w:pPr>
              <w:pStyle w:val="TableParagraph"/>
              <w:ind w:left="140"/>
              <w:rPr>
                <w:i/>
                <w:sz w:val="24"/>
                <w:lang w:val="ru-RU"/>
              </w:rPr>
            </w:pPr>
            <w:r w:rsidRPr="00BD3CDD">
              <w:rPr>
                <w:i/>
                <w:sz w:val="24"/>
                <w:lang w:val="ru-RU"/>
              </w:rPr>
              <w:t>(1824), «Полтава» (1828),</w:t>
            </w:r>
          </w:p>
          <w:p w:rsidR="00C4252A" w:rsidRPr="00BD3CDD" w:rsidRDefault="00575FBA">
            <w:pPr>
              <w:pStyle w:val="TableParagraph"/>
              <w:spacing w:line="242" w:lineRule="auto"/>
              <w:ind w:left="140" w:right="62"/>
              <w:rPr>
                <w:i/>
                <w:sz w:val="24"/>
                <w:lang w:val="ru-RU"/>
              </w:rPr>
            </w:pPr>
            <w:r w:rsidRPr="00BD3CDD">
              <w:rPr>
                <w:i/>
                <w:sz w:val="24"/>
                <w:lang w:val="ru-RU"/>
              </w:rPr>
              <w:t>«Медный всадник» (1833) (Вступление) и др.</w:t>
            </w:r>
          </w:p>
          <w:p w:rsidR="00C4252A" w:rsidRPr="00BD3CDD" w:rsidRDefault="00575FBA">
            <w:pPr>
              <w:pStyle w:val="TableParagraph"/>
              <w:spacing w:before="196"/>
              <w:ind w:left="140"/>
              <w:rPr>
                <w:i/>
                <w:sz w:val="24"/>
                <w:lang w:val="ru-RU"/>
              </w:rPr>
            </w:pPr>
            <w:r w:rsidRPr="00BD3CDD">
              <w:rPr>
                <w:i/>
                <w:sz w:val="24"/>
                <w:lang w:val="ru-RU"/>
              </w:rPr>
              <w:t>(7-9 кл.)</w:t>
            </w:r>
          </w:p>
          <w:p w:rsidR="00C4252A" w:rsidRPr="00BD3CDD" w:rsidRDefault="00575FBA">
            <w:pPr>
              <w:pStyle w:val="TableParagraph"/>
              <w:spacing w:before="196"/>
              <w:ind w:left="140" w:right="107"/>
              <w:rPr>
                <w:i/>
                <w:sz w:val="24"/>
                <w:lang w:val="ru-RU"/>
              </w:rPr>
            </w:pPr>
            <w:r w:rsidRPr="00BD3CDD">
              <w:rPr>
                <w:i/>
                <w:sz w:val="24"/>
                <w:lang w:val="ru-RU"/>
              </w:rPr>
              <w:t>Сказки – 1 по выбору, например: «Сказка о мертвой царевне и о семи богатырях» и др.</w:t>
            </w:r>
          </w:p>
          <w:p w:rsidR="00C4252A" w:rsidRPr="00BD3CDD" w:rsidRDefault="00575FBA">
            <w:pPr>
              <w:pStyle w:val="TableParagraph"/>
              <w:spacing w:before="202"/>
              <w:ind w:left="140"/>
              <w:rPr>
                <w:i/>
                <w:sz w:val="24"/>
              </w:rPr>
            </w:pPr>
            <w:r w:rsidRPr="00BD3CDD">
              <w:rPr>
                <w:i/>
                <w:sz w:val="24"/>
              </w:rPr>
              <w:t>(5 кл.)</w:t>
            </w:r>
          </w:p>
        </w:tc>
        <w:tc>
          <w:tcPr>
            <w:tcW w:w="3001" w:type="dxa"/>
            <w:gridSpan w:val="2"/>
          </w:tcPr>
          <w:p w:rsidR="00C4252A" w:rsidRPr="00BD3CDD" w:rsidRDefault="00C4252A">
            <w:pPr>
              <w:pStyle w:val="TableParagraph"/>
              <w:rPr>
                <w:i/>
                <w:sz w:val="24"/>
              </w:rPr>
            </w:pPr>
          </w:p>
        </w:tc>
      </w:tr>
      <w:tr w:rsidR="00BE4493" w:rsidRPr="00FD2C75">
        <w:trPr>
          <w:trHeight w:val="540"/>
        </w:trPr>
        <w:tc>
          <w:tcPr>
            <w:tcW w:w="3298" w:type="dxa"/>
            <w:vMerge w:val="restart"/>
            <w:tcBorders>
              <w:bottom w:val="nil"/>
            </w:tcBorders>
          </w:tcPr>
          <w:p w:rsidR="00C4252A" w:rsidRPr="00BD3CDD" w:rsidRDefault="00575FBA">
            <w:pPr>
              <w:pStyle w:val="TableParagraph"/>
              <w:ind w:left="65" w:right="503"/>
              <w:rPr>
                <w:i/>
                <w:sz w:val="24"/>
              </w:rPr>
            </w:pPr>
            <w:r w:rsidRPr="00BD3CDD">
              <w:rPr>
                <w:i/>
                <w:sz w:val="24"/>
                <w:lang w:val="ru-RU"/>
              </w:rPr>
              <w:t xml:space="preserve">М.Ю. Лермонтов «Герой нашего времени» (1838 — 1840). </w:t>
            </w:r>
            <w:r w:rsidRPr="00BD3CDD">
              <w:rPr>
                <w:i/>
                <w:sz w:val="24"/>
              </w:rPr>
              <w:t>(9 кл.)</w:t>
            </w:r>
          </w:p>
        </w:tc>
        <w:tc>
          <w:tcPr>
            <w:tcW w:w="112" w:type="dxa"/>
            <w:vMerge w:val="restart"/>
            <w:tcBorders>
              <w:bottom w:val="nil"/>
            </w:tcBorders>
          </w:tcPr>
          <w:p w:rsidR="00C4252A" w:rsidRPr="00BD3CDD" w:rsidRDefault="00C4252A">
            <w:pPr>
              <w:pStyle w:val="TableParagraph"/>
              <w:rPr>
                <w:i/>
                <w:sz w:val="24"/>
              </w:rPr>
            </w:pPr>
          </w:p>
        </w:tc>
        <w:tc>
          <w:tcPr>
            <w:tcW w:w="2802" w:type="dxa"/>
            <w:vMerge w:val="restart"/>
            <w:tcBorders>
              <w:right w:val="double" w:sz="1" w:space="0" w:color="000000"/>
            </w:tcBorders>
            <w:shd w:val="clear" w:color="auto" w:fill="D7D7D7"/>
          </w:tcPr>
          <w:p w:rsidR="00C4252A" w:rsidRPr="00BD3CDD" w:rsidRDefault="00575FBA">
            <w:pPr>
              <w:pStyle w:val="TableParagraph"/>
              <w:ind w:left="129" w:right="168" w:firstLine="4"/>
              <w:jc w:val="center"/>
              <w:rPr>
                <w:i/>
                <w:sz w:val="24"/>
                <w:lang w:val="ru-RU"/>
              </w:rPr>
            </w:pPr>
            <w:r w:rsidRPr="00BD3CDD">
              <w:rPr>
                <w:i/>
                <w:sz w:val="24"/>
                <w:lang w:val="ru-RU"/>
              </w:rPr>
              <w:t>М.Ю. Лермонтов - 10 стихотворений по выбо- ру, входят в программу</w:t>
            </w:r>
          </w:p>
          <w:p w:rsidR="00C4252A" w:rsidRPr="00BD3CDD" w:rsidRDefault="00575FBA">
            <w:pPr>
              <w:pStyle w:val="TableParagraph"/>
              <w:spacing w:before="8" w:line="270" w:lineRule="atLeast"/>
              <w:ind w:left="184" w:right="220"/>
              <w:jc w:val="center"/>
              <w:rPr>
                <w:i/>
                <w:sz w:val="24"/>
              </w:rPr>
            </w:pPr>
            <w:r w:rsidRPr="00BD3CDD">
              <w:rPr>
                <w:i/>
                <w:sz w:val="24"/>
              </w:rPr>
              <w:t>каждого класса, напри- мер:</w:t>
            </w:r>
          </w:p>
        </w:tc>
        <w:tc>
          <w:tcPr>
            <w:tcW w:w="112" w:type="dxa"/>
            <w:tcBorders>
              <w:left w:val="double" w:sz="1" w:space="0" w:color="000000"/>
              <w:bottom w:val="nil"/>
            </w:tcBorders>
          </w:tcPr>
          <w:p w:rsidR="00C4252A" w:rsidRPr="00BD3CDD" w:rsidRDefault="00C4252A">
            <w:pPr>
              <w:pStyle w:val="TableParagraph"/>
              <w:rPr>
                <w:i/>
                <w:sz w:val="24"/>
              </w:rPr>
            </w:pPr>
          </w:p>
        </w:tc>
        <w:tc>
          <w:tcPr>
            <w:tcW w:w="2889" w:type="dxa"/>
            <w:tcBorders>
              <w:right w:val="double" w:sz="1" w:space="0" w:color="000000"/>
            </w:tcBorders>
            <w:shd w:val="clear" w:color="auto" w:fill="D7D7D7"/>
          </w:tcPr>
          <w:p w:rsidR="00C4252A" w:rsidRPr="00BD3CDD" w:rsidRDefault="00575FBA">
            <w:pPr>
              <w:pStyle w:val="TableParagraph"/>
              <w:spacing w:line="268" w:lineRule="exact"/>
              <w:ind w:left="16" w:right="55"/>
              <w:jc w:val="center"/>
              <w:rPr>
                <w:i/>
                <w:sz w:val="24"/>
                <w:lang w:val="ru-RU"/>
              </w:rPr>
            </w:pPr>
            <w:r w:rsidRPr="00BD3CDD">
              <w:rPr>
                <w:i/>
                <w:sz w:val="24"/>
                <w:lang w:val="ru-RU"/>
              </w:rPr>
              <w:t xml:space="preserve">Литературные сказки </w:t>
            </w:r>
            <w:r w:rsidRPr="00BD3CDD">
              <w:rPr>
                <w:i/>
                <w:sz w:val="24"/>
              </w:rPr>
              <w:t>XIX</w:t>
            </w:r>
            <w:r w:rsidRPr="00BD3CDD">
              <w:rPr>
                <w:i/>
                <w:sz w:val="24"/>
                <w:lang w:val="ru-RU"/>
              </w:rPr>
              <w:t>-</w:t>
            </w:r>
          </w:p>
          <w:p w:rsidR="00C4252A" w:rsidRPr="00BD3CDD" w:rsidRDefault="00575FBA">
            <w:pPr>
              <w:pStyle w:val="TableParagraph"/>
              <w:spacing w:line="264" w:lineRule="exact"/>
              <w:ind w:left="16" w:right="52"/>
              <w:jc w:val="center"/>
              <w:rPr>
                <w:i/>
                <w:sz w:val="24"/>
                <w:lang w:val="ru-RU"/>
              </w:rPr>
            </w:pPr>
            <w:r w:rsidRPr="00BD3CDD">
              <w:rPr>
                <w:i/>
                <w:sz w:val="24"/>
                <w:lang w:val="ru-RU"/>
              </w:rPr>
              <w:t>ХХ века, например:</w:t>
            </w:r>
          </w:p>
        </w:tc>
      </w:tr>
      <w:tr w:rsidR="00BE4493" w:rsidRPr="00FD2C75">
        <w:trPr>
          <w:trHeight w:val="520"/>
        </w:trPr>
        <w:tc>
          <w:tcPr>
            <w:tcW w:w="3298" w:type="dxa"/>
            <w:vMerge/>
            <w:tcBorders>
              <w:top w:val="nil"/>
              <w:bottom w:val="nil"/>
            </w:tcBorders>
          </w:tcPr>
          <w:p w:rsidR="00C4252A" w:rsidRPr="00BD3CDD" w:rsidRDefault="00C4252A">
            <w:pPr>
              <w:rPr>
                <w:i/>
                <w:sz w:val="2"/>
                <w:szCs w:val="2"/>
                <w:lang w:val="ru-RU"/>
              </w:rPr>
            </w:pPr>
          </w:p>
        </w:tc>
        <w:tc>
          <w:tcPr>
            <w:tcW w:w="112" w:type="dxa"/>
            <w:vMerge/>
            <w:tcBorders>
              <w:top w:val="nil"/>
              <w:bottom w:val="nil"/>
            </w:tcBorders>
          </w:tcPr>
          <w:p w:rsidR="00C4252A" w:rsidRPr="00BD3CDD" w:rsidRDefault="00C4252A">
            <w:pPr>
              <w:rPr>
                <w:i/>
                <w:sz w:val="2"/>
                <w:szCs w:val="2"/>
                <w:lang w:val="ru-RU"/>
              </w:rPr>
            </w:pPr>
          </w:p>
        </w:tc>
        <w:tc>
          <w:tcPr>
            <w:tcW w:w="2802" w:type="dxa"/>
            <w:vMerge/>
            <w:tcBorders>
              <w:top w:val="nil"/>
              <w:right w:val="double" w:sz="1" w:space="0" w:color="000000"/>
            </w:tcBorders>
            <w:shd w:val="clear" w:color="auto" w:fill="D7D7D7"/>
          </w:tcPr>
          <w:p w:rsidR="00C4252A" w:rsidRPr="00BD3CDD" w:rsidRDefault="00C4252A">
            <w:pPr>
              <w:rPr>
                <w:i/>
                <w:sz w:val="2"/>
                <w:szCs w:val="2"/>
                <w:lang w:val="ru-RU"/>
              </w:rPr>
            </w:pPr>
          </w:p>
        </w:tc>
        <w:tc>
          <w:tcPr>
            <w:tcW w:w="3001" w:type="dxa"/>
            <w:gridSpan w:val="2"/>
            <w:vMerge w:val="restart"/>
            <w:tcBorders>
              <w:left w:val="double" w:sz="1" w:space="0" w:color="000000"/>
              <w:bottom w:val="nil"/>
            </w:tcBorders>
          </w:tcPr>
          <w:p w:rsidR="00C4252A" w:rsidRPr="00BD3CDD" w:rsidRDefault="00C4252A">
            <w:pPr>
              <w:pStyle w:val="TableParagraph"/>
              <w:spacing w:before="8"/>
              <w:rPr>
                <w:b/>
                <w:i/>
                <w:sz w:val="23"/>
                <w:lang w:val="ru-RU"/>
              </w:rPr>
            </w:pPr>
          </w:p>
          <w:p w:rsidR="00C4252A" w:rsidRPr="00BD3CDD" w:rsidRDefault="00575FBA">
            <w:pPr>
              <w:pStyle w:val="TableParagraph"/>
              <w:spacing w:line="270" w:lineRule="atLeast"/>
              <w:ind w:left="140" w:right="188"/>
              <w:rPr>
                <w:i/>
                <w:sz w:val="24"/>
                <w:lang w:val="ru-RU"/>
              </w:rPr>
            </w:pPr>
            <w:r w:rsidRPr="00BD3CDD">
              <w:rPr>
                <w:i/>
                <w:sz w:val="24"/>
                <w:lang w:val="ru-RU"/>
              </w:rPr>
              <w:t>А. Погорельский, В.Ф. Одоевский, С.Г. Писахов,</w:t>
            </w:r>
          </w:p>
        </w:tc>
      </w:tr>
      <w:tr w:rsidR="00BE4493" w:rsidRPr="00BD3CDD">
        <w:trPr>
          <w:trHeight w:val="260"/>
        </w:trPr>
        <w:tc>
          <w:tcPr>
            <w:tcW w:w="3298" w:type="dxa"/>
            <w:vMerge w:val="restart"/>
            <w:tcBorders>
              <w:top w:val="nil"/>
              <w:left w:val="double" w:sz="1" w:space="0" w:color="000000"/>
              <w:right w:val="double" w:sz="1" w:space="0" w:color="000000"/>
            </w:tcBorders>
            <w:shd w:val="clear" w:color="auto" w:fill="D7D7D7"/>
          </w:tcPr>
          <w:p w:rsidR="00C4252A" w:rsidRPr="00BD3CDD" w:rsidRDefault="00575FBA">
            <w:pPr>
              <w:pStyle w:val="TableParagraph"/>
              <w:ind w:left="89" w:right="83"/>
              <w:jc w:val="center"/>
              <w:rPr>
                <w:i/>
                <w:sz w:val="24"/>
                <w:lang w:val="ru-RU"/>
              </w:rPr>
            </w:pPr>
            <w:r w:rsidRPr="00BD3CDD">
              <w:rPr>
                <w:i/>
                <w:sz w:val="24"/>
                <w:lang w:val="ru-RU"/>
              </w:rPr>
              <w:t>Стихотворения</w:t>
            </w:r>
            <w:proofErr w:type="gramStart"/>
            <w:r w:rsidRPr="00BD3CDD">
              <w:rPr>
                <w:i/>
                <w:sz w:val="24"/>
                <w:lang w:val="ru-RU"/>
              </w:rPr>
              <w:t>:«</w:t>
            </w:r>
            <w:proofErr w:type="gramEnd"/>
            <w:r w:rsidRPr="00BD3CDD">
              <w:rPr>
                <w:i/>
                <w:sz w:val="24"/>
                <w:lang w:val="ru-RU"/>
              </w:rPr>
              <w:t xml:space="preserve">Парус» </w:t>
            </w:r>
            <w:r w:rsidRPr="00BD3CDD">
              <w:rPr>
                <w:i/>
                <w:sz w:val="24"/>
                <w:lang w:val="ru-RU"/>
              </w:rPr>
              <w:lastRenderedPageBreak/>
              <w:t>(1832), «Смерть Поэта»</w:t>
            </w:r>
          </w:p>
          <w:p w:rsidR="00C4252A" w:rsidRPr="00BD3CDD" w:rsidRDefault="00575FBA">
            <w:pPr>
              <w:pStyle w:val="TableParagraph"/>
              <w:spacing w:before="10"/>
              <w:ind w:left="88" w:right="89"/>
              <w:jc w:val="center"/>
              <w:rPr>
                <w:i/>
                <w:sz w:val="24"/>
                <w:lang w:val="ru-RU"/>
              </w:rPr>
            </w:pPr>
            <w:r w:rsidRPr="00BD3CDD">
              <w:rPr>
                <w:i/>
                <w:sz w:val="24"/>
                <w:lang w:val="ru-RU"/>
              </w:rPr>
              <w:t>(1837), «Бородино» (1837),</w:t>
            </w:r>
          </w:p>
          <w:p w:rsidR="00C4252A" w:rsidRPr="00BD3CDD" w:rsidRDefault="00575FBA">
            <w:pPr>
              <w:pStyle w:val="TableParagraph"/>
              <w:ind w:left="89" w:right="89"/>
              <w:jc w:val="center"/>
              <w:rPr>
                <w:i/>
                <w:sz w:val="24"/>
              </w:rPr>
            </w:pPr>
            <w:r w:rsidRPr="00BD3CDD">
              <w:rPr>
                <w:i/>
                <w:sz w:val="24"/>
              </w:rPr>
              <w:t>«Узник» (1837), «Тучи»</w:t>
            </w:r>
          </w:p>
          <w:p w:rsidR="00C4252A" w:rsidRPr="00BD3CDD" w:rsidRDefault="00575FBA">
            <w:pPr>
              <w:pStyle w:val="TableParagraph"/>
              <w:spacing w:line="273" w:lineRule="exact"/>
              <w:ind w:left="89" w:right="89"/>
              <w:jc w:val="center"/>
              <w:rPr>
                <w:i/>
                <w:sz w:val="24"/>
              </w:rPr>
            </w:pPr>
            <w:r w:rsidRPr="00BD3CDD">
              <w:rPr>
                <w:i/>
                <w:sz w:val="24"/>
              </w:rPr>
              <w:t>(1840), «Утес» (1841), «Выхо-</w:t>
            </w:r>
          </w:p>
        </w:tc>
        <w:tc>
          <w:tcPr>
            <w:tcW w:w="112" w:type="dxa"/>
            <w:tcBorders>
              <w:top w:val="nil"/>
              <w:left w:val="double" w:sz="1" w:space="0" w:color="000000"/>
              <w:bottom w:val="nil"/>
            </w:tcBorders>
          </w:tcPr>
          <w:p w:rsidR="00C4252A" w:rsidRPr="00BD3CDD" w:rsidRDefault="00C4252A">
            <w:pPr>
              <w:pStyle w:val="TableParagraph"/>
              <w:rPr>
                <w:i/>
                <w:sz w:val="18"/>
              </w:rPr>
            </w:pPr>
          </w:p>
        </w:tc>
        <w:tc>
          <w:tcPr>
            <w:tcW w:w="2802" w:type="dxa"/>
            <w:vMerge/>
            <w:tcBorders>
              <w:top w:val="nil"/>
              <w:right w:val="double" w:sz="1" w:space="0" w:color="000000"/>
            </w:tcBorders>
            <w:shd w:val="clear" w:color="auto" w:fill="D7D7D7"/>
          </w:tcPr>
          <w:p w:rsidR="00C4252A" w:rsidRPr="00BD3CDD" w:rsidRDefault="00C4252A">
            <w:pPr>
              <w:rPr>
                <w:i/>
                <w:sz w:val="2"/>
                <w:szCs w:val="2"/>
              </w:rPr>
            </w:pPr>
          </w:p>
        </w:tc>
        <w:tc>
          <w:tcPr>
            <w:tcW w:w="3001" w:type="dxa"/>
            <w:gridSpan w:val="2"/>
            <w:vMerge/>
            <w:tcBorders>
              <w:top w:val="nil"/>
              <w:left w:val="double" w:sz="1" w:space="0" w:color="000000"/>
              <w:bottom w:val="nil"/>
            </w:tcBorders>
          </w:tcPr>
          <w:p w:rsidR="00C4252A" w:rsidRPr="00BD3CDD" w:rsidRDefault="00C4252A">
            <w:pPr>
              <w:rPr>
                <w:i/>
                <w:sz w:val="2"/>
                <w:szCs w:val="2"/>
              </w:rPr>
            </w:pPr>
          </w:p>
        </w:tc>
      </w:tr>
      <w:tr w:rsidR="00BE4493" w:rsidRPr="00FD2C75">
        <w:trPr>
          <w:trHeight w:val="1093"/>
        </w:trPr>
        <w:tc>
          <w:tcPr>
            <w:tcW w:w="3298" w:type="dxa"/>
            <w:vMerge/>
            <w:tcBorders>
              <w:top w:val="nil"/>
              <w:left w:val="double" w:sz="1" w:space="0" w:color="000000"/>
              <w:right w:val="double" w:sz="1" w:space="0" w:color="000000"/>
            </w:tcBorders>
            <w:shd w:val="clear" w:color="auto" w:fill="D7D7D7"/>
          </w:tcPr>
          <w:p w:rsidR="00C4252A" w:rsidRPr="00BD3CDD" w:rsidRDefault="00C4252A">
            <w:pPr>
              <w:rPr>
                <w:i/>
                <w:sz w:val="2"/>
                <w:szCs w:val="2"/>
              </w:rPr>
            </w:pPr>
          </w:p>
        </w:tc>
        <w:tc>
          <w:tcPr>
            <w:tcW w:w="2914" w:type="dxa"/>
            <w:gridSpan w:val="2"/>
            <w:tcBorders>
              <w:left w:val="double" w:sz="1" w:space="0" w:color="000000"/>
            </w:tcBorders>
          </w:tcPr>
          <w:p w:rsidR="00C4252A" w:rsidRPr="00BD3CDD" w:rsidRDefault="00C4252A">
            <w:pPr>
              <w:pStyle w:val="TableParagraph"/>
              <w:spacing w:before="1"/>
              <w:rPr>
                <w:b/>
                <w:i/>
                <w:sz w:val="23"/>
                <w:lang w:val="ru-RU"/>
              </w:rPr>
            </w:pPr>
          </w:p>
          <w:p w:rsidR="00C4252A" w:rsidRPr="00BD3CDD" w:rsidRDefault="00575FBA">
            <w:pPr>
              <w:pStyle w:val="TableParagraph"/>
              <w:ind w:left="140"/>
              <w:rPr>
                <w:i/>
                <w:sz w:val="24"/>
                <w:lang w:val="ru-RU"/>
              </w:rPr>
            </w:pPr>
            <w:r w:rsidRPr="00BD3CDD">
              <w:rPr>
                <w:i/>
                <w:sz w:val="24"/>
                <w:lang w:val="ru-RU"/>
              </w:rPr>
              <w:t>«Ангел»   (1831),  «Дума»</w:t>
            </w:r>
          </w:p>
          <w:p w:rsidR="00C4252A" w:rsidRPr="00BD3CDD" w:rsidRDefault="00575FBA">
            <w:pPr>
              <w:pStyle w:val="TableParagraph"/>
              <w:tabs>
                <w:tab w:val="left" w:pos="1135"/>
                <w:tab w:val="left" w:pos="1939"/>
              </w:tabs>
              <w:ind w:left="140"/>
              <w:rPr>
                <w:i/>
                <w:sz w:val="24"/>
                <w:lang w:val="ru-RU"/>
              </w:rPr>
            </w:pPr>
            <w:r w:rsidRPr="00BD3CDD">
              <w:rPr>
                <w:i/>
                <w:sz w:val="24"/>
                <w:lang w:val="ru-RU"/>
              </w:rPr>
              <w:t>(1838),</w:t>
            </w:r>
            <w:r w:rsidRPr="00BD3CDD">
              <w:rPr>
                <w:i/>
                <w:sz w:val="24"/>
                <w:lang w:val="ru-RU"/>
              </w:rPr>
              <w:tab/>
              <w:t>«Три</w:t>
            </w:r>
            <w:r w:rsidRPr="00BD3CDD">
              <w:rPr>
                <w:i/>
                <w:sz w:val="24"/>
                <w:lang w:val="ru-RU"/>
              </w:rPr>
              <w:tab/>
              <w:t>пальмы»</w:t>
            </w:r>
          </w:p>
          <w:p w:rsidR="00C4252A" w:rsidRPr="00BD3CDD" w:rsidRDefault="00575FBA">
            <w:pPr>
              <w:pStyle w:val="TableParagraph"/>
              <w:tabs>
                <w:tab w:val="left" w:pos="1087"/>
                <w:tab w:val="left" w:pos="2473"/>
              </w:tabs>
              <w:spacing w:line="264" w:lineRule="exact"/>
              <w:ind w:left="140"/>
              <w:rPr>
                <w:i/>
                <w:sz w:val="24"/>
                <w:lang w:val="ru-RU"/>
              </w:rPr>
            </w:pPr>
            <w:r w:rsidRPr="00BD3CDD">
              <w:rPr>
                <w:i/>
                <w:sz w:val="24"/>
                <w:lang w:val="ru-RU"/>
              </w:rPr>
              <w:t>(1838),</w:t>
            </w:r>
            <w:r w:rsidRPr="00BD3CDD">
              <w:rPr>
                <w:i/>
                <w:sz w:val="24"/>
                <w:lang w:val="ru-RU"/>
              </w:rPr>
              <w:tab/>
              <w:t>«Молитва»</w:t>
            </w:r>
            <w:r w:rsidRPr="00BD3CDD">
              <w:rPr>
                <w:i/>
                <w:sz w:val="24"/>
                <w:lang w:val="ru-RU"/>
              </w:rPr>
              <w:tab/>
              <w:t>(«В</w:t>
            </w:r>
          </w:p>
        </w:tc>
        <w:tc>
          <w:tcPr>
            <w:tcW w:w="3001" w:type="dxa"/>
            <w:gridSpan w:val="2"/>
            <w:tcBorders>
              <w:top w:val="nil"/>
            </w:tcBorders>
          </w:tcPr>
          <w:p w:rsidR="00C4252A" w:rsidRPr="00BD3CDD" w:rsidRDefault="00575FBA">
            <w:pPr>
              <w:pStyle w:val="TableParagraph"/>
              <w:ind w:left="140" w:right="242"/>
              <w:rPr>
                <w:i/>
                <w:sz w:val="24"/>
                <w:lang w:val="ru-RU"/>
              </w:rPr>
            </w:pPr>
            <w:r w:rsidRPr="00BD3CDD">
              <w:rPr>
                <w:i/>
                <w:sz w:val="24"/>
                <w:lang w:val="ru-RU"/>
              </w:rPr>
              <w:t>Б.В. Шергин, А.М. Реми- зов, Ю.К. Олеша, Е.В. Клюев и др.</w:t>
            </w:r>
          </w:p>
        </w:tc>
      </w:tr>
    </w:tbl>
    <w:p w:rsidR="00C4252A" w:rsidRPr="00BD3CDD" w:rsidRDefault="00C4252A">
      <w:pPr>
        <w:rPr>
          <w:i/>
          <w:sz w:val="24"/>
          <w:lang w:val="ru-RU"/>
        </w:rPr>
        <w:sectPr w:rsidR="00C4252A" w:rsidRPr="00BD3CDD">
          <w:pgSz w:w="11920" w:h="16850"/>
          <w:pgMar w:top="1220" w:right="940" w:bottom="1280" w:left="1520" w:header="0" w:footer="1100" w:gutter="0"/>
          <w:cols w:space="720"/>
        </w:sect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3"/>
        <w:gridCol w:w="124"/>
        <w:gridCol w:w="2790"/>
        <w:gridCol w:w="125"/>
        <w:gridCol w:w="2889"/>
      </w:tblGrid>
      <w:tr w:rsidR="00BE4493" w:rsidRPr="00BD3CDD">
        <w:trPr>
          <w:trHeight w:val="260"/>
        </w:trPr>
        <w:tc>
          <w:tcPr>
            <w:tcW w:w="3273" w:type="dxa"/>
            <w:tcBorders>
              <w:left w:val="double" w:sz="1" w:space="0" w:color="000000"/>
              <w:right w:val="double" w:sz="1" w:space="0" w:color="000000"/>
            </w:tcBorders>
            <w:shd w:val="clear" w:color="auto" w:fill="D7D7D7"/>
          </w:tcPr>
          <w:p w:rsidR="00C4252A" w:rsidRPr="00BD3CDD" w:rsidRDefault="00575FBA">
            <w:pPr>
              <w:pStyle w:val="TableParagraph"/>
              <w:spacing w:line="256" w:lineRule="exact"/>
              <w:ind w:left="65"/>
              <w:rPr>
                <w:i/>
                <w:sz w:val="24"/>
              </w:rPr>
            </w:pPr>
            <w:r w:rsidRPr="00BD3CDD">
              <w:rPr>
                <w:i/>
                <w:sz w:val="24"/>
                <w:lang w:val="ru-RU"/>
              </w:rPr>
              <w:lastRenderedPageBreak/>
              <w:t xml:space="preserve">жу один я на дорогу...» </w:t>
            </w:r>
            <w:r w:rsidRPr="00BD3CDD">
              <w:rPr>
                <w:i/>
                <w:sz w:val="24"/>
              </w:rPr>
              <w:t>(1841).</w:t>
            </w:r>
          </w:p>
        </w:tc>
        <w:tc>
          <w:tcPr>
            <w:tcW w:w="2914" w:type="dxa"/>
            <w:gridSpan w:val="2"/>
            <w:tcBorders>
              <w:left w:val="double" w:sz="1" w:space="0" w:color="000000"/>
              <w:bottom w:val="nil"/>
            </w:tcBorders>
          </w:tcPr>
          <w:p w:rsidR="00C4252A" w:rsidRPr="00BD3CDD" w:rsidRDefault="00575FBA">
            <w:pPr>
              <w:pStyle w:val="TableParagraph"/>
              <w:tabs>
                <w:tab w:val="left" w:pos="1279"/>
                <w:tab w:val="left" w:pos="2303"/>
              </w:tabs>
              <w:spacing w:line="256" w:lineRule="exact"/>
              <w:ind w:left="152"/>
              <w:rPr>
                <w:i/>
                <w:sz w:val="24"/>
              </w:rPr>
            </w:pPr>
            <w:r w:rsidRPr="00BD3CDD">
              <w:rPr>
                <w:i/>
                <w:sz w:val="24"/>
              </w:rPr>
              <w:t>минуту</w:t>
            </w:r>
            <w:r w:rsidRPr="00BD3CDD">
              <w:rPr>
                <w:i/>
                <w:sz w:val="24"/>
              </w:rPr>
              <w:tab/>
              <w:t>жизни</w:t>
            </w:r>
            <w:r w:rsidRPr="00BD3CDD">
              <w:rPr>
                <w:i/>
                <w:sz w:val="24"/>
              </w:rPr>
              <w:tab/>
              <w:t>труд-</w:t>
            </w:r>
          </w:p>
        </w:tc>
        <w:tc>
          <w:tcPr>
            <w:tcW w:w="3013" w:type="dxa"/>
            <w:gridSpan w:val="2"/>
            <w:vMerge w:val="restart"/>
          </w:tcPr>
          <w:p w:rsidR="00C4252A" w:rsidRPr="00BD3CDD" w:rsidRDefault="00575FBA">
            <w:pPr>
              <w:pStyle w:val="TableParagraph"/>
              <w:spacing w:line="270" w:lineRule="exact"/>
              <w:ind w:left="153"/>
              <w:rPr>
                <w:i/>
                <w:sz w:val="24"/>
              </w:rPr>
            </w:pPr>
            <w:r w:rsidRPr="00BD3CDD">
              <w:rPr>
                <w:i/>
                <w:sz w:val="24"/>
              </w:rPr>
              <w:t>(1 сказка на выбор, 5 кл.)</w:t>
            </w:r>
          </w:p>
        </w:tc>
      </w:tr>
      <w:tr w:rsidR="00BE4493" w:rsidRPr="00BD3CDD">
        <w:trPr>
          <w:trHeight w:val="7680"/>
        </w:trPr>
        <w:tc>
          <w:tcPr>
            <w:tcW w:w="3273" w:type="dxa"/>
          </w:tcPr>
          <w:p w:rsidR="00C4252A" w:rsidRPr="00BD3CDD" w:rsidRDefault="00C4252A">
            <w:pPr>
              <w:pStyle w:val="TableParagraph"/>
              <w:spacing w:before="10"/>
              <w:rPr>
                <w:b/>
                <w:i/>
                <w:sz w:val="23"/>
              </w:rPr>
            </w:pPr>
          </w:p>
          <w:p w:rsidR="00C4252A" w:rsidRPr="00BD3CDD" w:rsidRDefault="00575FBA">
            <w:pPr>
              <w:pStyle w:val="TableParagraph"/>
              <w:spacing w:before="1"/>
              <w:ind w:left="53"/>
              <w:rPr>
                <w:i/>
                <w:sz w:val="24"/>
              </w:rPr>
            </w:pPr>
            <w:r w:rsidRPr="00BD3CDD">
              <w:rPr>
                <w:i/>
                <w:sz w:val="24"/>
              </w:rPr>
              <w:t>(5-9 кл.)</w:t>
            </w:r>
          </w:p>
        </w:tc>
        <w:tc>
          <w:tcPr>
            <w:tcW w:w="2914" w:type="dxa"/>
            <w:gridSpan w:val="2"/>
            <w:tcBorders>
              <w:top w:val="nil"/>
            </w:tcBorders>
          </w:tcPr>
          <w:p w:rsidR="00C4252A" w:rsidRPr="00BD3CDD" w:rsidRDefault="00575FBA">
            <w:pPr>
              <w:pStyle w:val="TableParagraph"/>
              <w:spacing w:line="258" w:lineRule="exact"/>
              <w:ind w:left="152"/>
              <w:jc w:val="both"/>
              <w:rPr>
                <w:i/>
                <w:sz w:val="24"/>
                <w:lang w:val="ru-RU"/>
              </w:rPr>
            </w:pPr>
            <w:r w:rsidRPr="00BD3CDD">
              <w:rPr>
                <w:i/>
                <w:sz w:val="24"/>
                <w:lang w:val="ru-RU"/>
              </w:rPr>
              <w:t>ную…»)  (1839),  «И скуч-</w:t>
            </w:r>
          </w:p>
          <w:p w:rsidR="00C4252A" w:rsidRPr="00BD3CDD" w:rsidRDefault="00575FBA">
            <w:pPr>
              <w:pStyle w:val="TableParagraph"/>
              <w:ind w:left="152"/>
              <w:jc w:val="both"/>
              <w:rPr>
                <w:i/>
                <w:sz w:val="24"/>
                <w:lang w:val="ru-RU"/>
              </w:rPr>
            </w:pPr>
            <w:r w:rsidRPr="00BD3CDD">
              <w:rPr>
                <w:i/>
                <w:sz w:val="24"/>
                <w:lang w:val="ru-RU"/>
              </w:rPr>
              <w:t>но    и    грустно»   (1840),</w:t>
            </w:r>
          </w:p>
          <w:p w:rsidR="00C4252A" w:rsidRPr="00BD3CDD" w:rsidRDefault="00575FBA">
            <w:pPr>
              <w:pStyle w:val="TableParagraph"/>
              <w:ind w:left="152" w:right="48"/>
              <w:jc w:val="both"/>
              <w:rPr>
                <w:i/>
                <w:sz w:val="24"/>
                <w:lang w:val="ru-RU"/>
              </w:rPr>
            </w:pPr>
            <w:r w:rsidRPr="00BD3CDD">
              <w:rPr>
                <w:i/>
                <w:sz w:val="24"/>
                <w:lang w:val="ru-RU"/>
              </w:rPr>
              <w:t>«Молитва» («Я, Матерь Божия, ныне с молит- вою...») (1840), «Когда волнуется желтеющая нива…» (1840), «Из Гете («Горные вершины…») (1840), «Нет, не тебя так пылко я  люблю…» (1841),   «Родина»  (1841),</w:t>
            </w:r>
          </w:p>
          <w:p w:rsidR="00C4252A" w:rsidRPr="00BD3CDD" w:rsidRDefault="00575FBA">
            <w:pPr>
              <w:pStyle w:val="TableParagraph"/>
              <w:ind w:left="152" w:right="49"/>
              <w:jc w:val="both"/>
              <w:rPr>
                <w:i/>
                <w:sz w:val="24"/>
                <w:lang w:val="ru-RU"/>
              </w:rPr>
            </w:pPr>
            <w:r w:rsidRPr="00BD3CDD">
              <w:rPr>
                <w:i/>
                <w:sz w:val="24"/>
                <w:lang w:val="ru-RU"/>
              </w:rPr>
              <w:t>«Пророк» (1841), «Как часто, пестрою толпою окружен...»   (1841),  «Ли-</w:t>
            </w:r>
          </w:p>
          <w:p w:rsidR="00C4252A" w:rsidRPr="00BD3CDD" w:rsidRDefault="00575FBA">
            <w:pPr>
              <w:pStyle w:val="TableParagraph"/>
              <w:spacing w:line="242" w:lineRule="auto"/>
              <w:ind w:left="152" w:right="51"/>
              <w:jc w:val="both"/>
              <w:rPr>
                <w:i/>
                <w:sz w:val="24"/>
                <w:lang w:val="ru-RU"/>
              </w:rPr>
            </w:pPr>
            <w:r w:rsidRPr="00BD3CDD">
              <w:rPr>
                <w:i/>
                <w:sz w:val="24"/>
                <w:lang w:val="ru-RU"/>
              </w:rPr>
              <w:t>сток» (1841) и др.  (5-9 кл.)</w:t>
            </w:r>
          </w:p>
          <w:p w:rsidR="00C4252A" w:rsidRPr="00BD3CDD" w:rsidRDefault="00575FBA">
            <w:pPr>
              <w:pStyle w:val="TableParagraph"/>
              <w:spacing w:before="196"/>
              <w:ind w:left="152"/>
              <w:jc w:val="both"/>
              <w:rPr>
                <w:i/>
                <w:sz w:val="24"/>
                <w:lang w:val="ru-RU"/>
              </w:rPr>
            </w:pPr>
            <w:r w:rsidRPr="00BD3CDD">
              <w:rPr>
                <w:i/>
                <w:sz w:val="24"/>
                <w:lang w:val="ru-RU"/>
              </w:rPr>
              <w:t>Поэмы</w:t>
            </w:r>
          </w:p>
          <w:p w:rsidR="00C4252A" w:rsidRPr="00BD3CDD" w:rsidRDefault="00575FBA">
            <w:pPr>
              <w:pStyle w:val="TableParagraph"/>
              <w:spacing w:before="196"/>
              <w:ind w:left="212"/>
              <w:jc w:val="both"/>
              <w:rPr>
                <w:i/>
                <w:sz w:val="24"/>
                <w:lang w:val="ru-RU"/>
              </w:rPr>
            </w:pPr>
            <w:r w:rsidRPr="00BD3CDD">
              <w:rPr>
                <w:i/>
                <w:sz w:val="24"/>
                <w:lang w:val="ru-RU"/>
              </w:rPr>
              <w:t>1-2 по выбору, например:</w:t>
            </w:r>
          </w:p>
          <w:p w:rsidR="00C4252A" w:rsidRPr="00BD3CDD" w:rsidRDefault="00575FBA">
            <w:pPr>
              <w:pStyle w:val="TableParagraph"/>
              <w:ind w:left="152" w:right="49"/>
              <w:jc w:val="both"/>
              <w:rPr>
                <w:i/>
                <w:sz w:val="24"/>
                <w:lang w:val="ru-RU"/>
              </w:rPr>
            </w:pPr>
            <w:r w:rsidRPr="00BD3CDD">
              <w:rPr>
                <w:i/>
                <w:sz w:val="24"/>
                <w:lang w:val="ru-RU"/>
              </w:rPr>
              <w:t>«Песня про царя Ивана Васильевича, молодого опричника и удалого купца Калашникова» (1837),  «Мцыри» (1839) и</w:t>
            </w:r>
          </w:p>
          <w:p w:rsidR="00C4252A" w:rsidRPr="00BD3CDD" w:rsidRDefault="00575FBA">
            <w:pPr>
              <w:pStyle w:val="TableParagraph"/>
              <w:spacing w:before="3"/>
              <w:ind w:left="152"/>
              <w:jc w:val="both"/>
              <w:rPr>
                <w:i/>
                <w:sz w:val="24"/>
              </w:rPr>
            </w:pPr>
            <w:r w:rsidRPr="00BD3CDD">
              <w:rPr>
                <w:i/>
                <w:sz w:val="24"/>
              </w:rPr>
              <w:t>др.</w:t>
            </w:r>
          </w:p>
          <w:p w:rsidR="00C4252A" w:rsidRPr="00BD3CDD" w:rsidRDefault="00575FBA">
            <w:pPr>
              <w:pStyle w:val="TableParagraph"/>
              <w:spacing w:before="202"/>
              <w:ind w:left="152"/>
              <w:jc w:val="both"/>
              <w:rPr>
                <w:i/>
                <w:sz w:val="24"/>
              </w:rPr>
            </w:pPr>
            <w:r w:rsidRPr="00BD3CDD">
              <w:rPr>
                <w:i/>
                <w:sz w:val="24"/>
              </w:rPr>
              <w:t>(8-9 кл.)</w:t>
            </w:r>
          </w:p>
        </w:tc>
        <w:tc>
          <w:tcPr>
            <w:tcW w:w="3013" w:type="dxa"/>
            <w:gridSpan w:val="2"/>
            <w:vMerge/>
            <w:tcBorders>
              <w:top w:val="nil"/>
            </w:tcBorders>
          </w:tcPr>
          <w:p w:rsidR="00C4252A" w:rsidRPr="00BD3CDD" w:rsidRDefault="00C4252A">
            <w:pPr>
              <w:rPr>
                <w:i/>
                <w:sz w:val="2"/>
                <w:szCs w:val="2"/>
              </w:rPr>
            </w:pPr>
          </w:p>
        </w:tc>
      </w:tr>
      <w:tr w:rsidR="00BE4493" w:rsidRPr="00BD3CDD">
        <w:trPr>
          <w:trHeight w:val="260"/>
        </w:trPr>
        <w:tc>
          <w:tcPr>
            <w:tcW w:w="3273" w:type="dxa"/>
            <w:tcBorders>
              <w:bottom w:val="nil"/>
            </w:tcBorders>
          </w:tcPr>
          <w:p w:rsidR="00C4252A" w:rsidRPr="00BD3CDD" w:rsidRDefault="00575FBA">
            <w:pPr>
              <w:pStyle w:val="TableParagraph"/>
              <w:spacing w:line="254" w:lineRule="exact"/>
              <w:ind w:left="53"/>
              <w:rPr>
                <w:i/>
                <w:sz w:val="24"/>
              </w:rPr>
            </w:pPr>
            <w:r w:rsidRPr="00BD3CDD">
              <w:rPr>
                <w:i/>
                <w:sz w:val="24"/>
              </w:rPr>
              <w:t>Н.В. Гоголь</w:t>
            </w:r>
          </w:p>
        </w:tc>
        <w:tc>
          <w:tcPr>
            <w:tcW w:w="124" w:type="dxa"/>
            <w:vMerge w:val="restart"/>
            <w:tcBorders>
              <w:bottom w:val="nil"/>
            </w:tcBorders>
          </w:tcPr>
          <w:p w:rsidR="00C4252A" w:rsidRPr="00BD3CDD" w:rsidRDefault="00C4252A">
            <w:pPr>
              <w:pStyle w:val="TableParagraph"/>
              <w:rPr>
                <w:i/>
                <w:sz w:val="24"/>
              </w:rPr>
            </w:pPr>
          </w:p>
        </w:tc>
        <w:tc>
          <w:tcPr>
            <w:tcW w:w="2790" w:type="dxa"/>
            <w:tcBorders>
              <w:bottom w:val="nil"/>
              <w:right w:val="double" w:sz="1" w:space="0" w:color="000000"/>
            </w:tcBorders>
            <w:shd w:val="clear" w:color="auto" w:fill="D7D7D7"/>
          </w:tcPr>
          <w:p w:rsidR="00C4252A" w:rsidRPr="00BD3CDD" w:rsidRDefault="00575FBA">
            <w:pPr>
              <w:pStyle w:val="TableParagraph"/>
              <w:spacing w:line="254" w:lineRule="exact"/>
              <w:ind w:left="16" w:right="41"/>
              <w:jc w:val="center"/>
              <w:rPr>
                <w:i/>
                <w:sz w:val="24"/>
              </w:rPr>
            </w:pPr>
            <w:r w:rsidRPr="00BD3CDD">
              <w:rPr>
                <w:i/>
                <w:sz w:val="24"/>
              </w:rPr>
              <w:t>Н.В. Гоголь Повести – 5</w:t>
            </w:r>
          </w:p>
        </w:tc>
        <w:tc>
          <w:tcPr>
            <w:tcW w:w="3013" w:type="dxa"/>
            <w:gridSpan w:val="2"/>
            <w:vMerge w:val="restart"/>
            <w:tcBorders>
              <w:left w:val="double" w:sz="1" w:space="0" w:color="000000"/>
              <w:bottom w:val="nil"/>
            </w:tcBorders>
          </w:tcPr>
          <w:p w:rsidR="00C4252A" w:rsidRPr="00BD3CDD" w:rsidRDefault="00C4252A">
            <w:pPr>
              <w:pStyle w:val="TableParagraph"/>
              <w:rPr>
                <w:i/>
                <w:sz w:val="24"/>
              </w:rPr>
            </w:pPr>
          </w:p>
        </w:tc>
      </w:tr>
      <w:tr w:rsidR="00BE4493" w:rsidRPr="00FD2C75">
        <w:trPr>
          <w:trHeight w:val="260"/>
        </w:trPr>
        <w:tc>
          <w:tcPr>
            <w:tcW w:w="3273" w:type="dxa"/>
            <w:tcBorders>
              <w:top w:val="nil"/>
              <w:bottom w:val="nil"/>
            </w:tcBorders>
          </w:tcPr>
          <w:p w:rsidR="00C4252A" w:rsidRPr="00BD3CDD" w:rsidRDefault="00C4252A">
            <w:pPr>
              <w:pStyle w:val="TableParagraph"/>
              <w:rPr>
                <w:i/>
                <w:sz w:val="20"/>
              </w:rPr>
            </w:pPr>
          </w:p>
        </w:tc>
        <w:tc>
          <w:tcPr>
            <w:tcW w:w="124" w:type="dxa"/>
            <w:vMerge/>
            <w:tcBorders>
              <w:top w:val="nil"/>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55" w:lineRule="exact"/>
              <w:ind w:left="16" w:right="40"/>
              <w:jc w:val="center"/>
              <w:rPr>
                <w:i/>
                <w:sz w:val="24"/>
                <w:lang w:val="ru-RU"/>
              </w:rPr>
            </w:pPr>
            <w:r w:rsidRPr="00BD3CDD">
              <w:rPr>
                <w:i/>
                <w:sz w:val="24"/>
                <w:lang w:val="ru-RU"/>
              </w:rPr>
              <w:t>из разных циклов, на вы-</w:t>
            </w:r>
          </w:p>
        </w:tc>
        <w:tc>
          <w:tcPr>
            <w:tcW w:w="3013" w:type="dxa"/>
            <w:gridSpan w:val="2"/>
            <w:vMerge/>
            <w:tcBorders>
              <w:top w:val="nil"/>
              <w:left w:val="double" w:sz="1" w:space="0" w:color="000000"/>
              <w:bottom w:val="nil"/>
            </w:tcBorders>
          </w:tcPr>
          <w:p w:rsidR="00C4252A" w:rsidRPr="00BD3CDD" w:rsidRDefault="00C4252A">
            <w:pPr>
              <w:rPr>
                <w:i/>
                <w:sz w:val="2"/>
                <w:szCs w:val="2"/>
                <w:lang w:val="ru-RU"/>
              </w:rPr>
            </w:pPr>
          </w:p>
        </w:tc>
      </w:tr>
      <w:tr w:rsidR="00BE4493" w:rsidRPr="00BD3CDD">
        <w:trPr>
          <w:trHeight w:val="260"/>
        </w:trPr>
        <w:tc>
          <w:tcPr>
            <w:tcW w:w="3273" w:type="dxa"/>
            <w:tcBorders>
              <w:top w:val="nil"/>
              <w:bottom w:val="nil"/>
            </w:tcBorders>
          </w:tcPr>
          <w:p w:rsidR="00C4252A" w:rsidRPr="00BD3CDD" w:rsidRDefault="00575FBA">
            <w:pPr>
              <w:pStyle w:val="TableParagraph"/>
              <w:spacing w:before="2" w:line="257" w:lineRule="exact"/>
              <w:ind w:left="274"/>
              <w:rPr>
                <w:i/>
                <w:sz w:val="24"/>
              </w:rPr>
            </w:pPr>
            <w:r w:rsidRPr="00BD3CDD">
              <w:rPr>
                <w:i/>
                <w:sz w:val="24"/>
              </w:rPr>
              <w:t>«Ревизор» (1835) (7-8 кл.),</w:t>
            </w:r>
          </w:p>
        </w:tc>
        <w:tc>
          <w:tcPr>
            <w:tcW w:w="124" w:type="dxa"/>
            <w:vMerge/>
            <w:tcBorders>
              <w:top w:val="nil"/>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60" w:lineRule="exact"/>
              <w:ind w:left="16" w:right="37"/>
              <w:jc w:val="center"/>
              <w:rPr>
                <w:i/>
                <w:sz w:val="24"/>
              </w:rPr>
            </w:pPr>
            <w:r w:rsidRPr="00BD3CDD">
              <w:rPr>
                <w:i/>
                <w:sz w:val="24"/>
              </w:rPr>
              <w:t>бор, входят в программу</w:t>
            </w:r>
          </w:p>
        </w:tc>
        <w:tc>
          <w:tcPr>
            <w:tcW w:w="3013"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trPr>
          <w:trHeight w:val="260"/>
        </w:trPr>
        <w:tc>
          <w:tcPr>
            <w:tcW w:w="3273" w:type="dxa"/>
            <w:tcBorders>
              <w:top w:val="nil"/>
              <w:bottom w:val="nil"/>
            </w:tcBorders>
          </w:tcPr>
          <w:p w:rsidR="00C4252A" w:rsidRPr="00BD3CDD" w:rsidRDefault="00575FBA">
            <w:pPr>
              <w:pStyle w:val="TableParagraph"/>
              <w:spacing w:line="255" w:lineRule="exact"/>
              <w:ind w:left="338"/>
              <w:rPr>
                <w:i/>
                <w:sz w:val="24"/>
              </w:rPr>
            </w:pPr>
            <w:r w:rsidRPr="00BD3CDD">
              <w:rPr>
                <w:i/>
                <w:sz w:val="24"/>
              </w:rPr>
              <w:t>«Мертвые души» (1835 –</w:t>
            </w:r>
          </w:p>
        </w:tc>
        <w:tc>
          <w:tcPr>
            <w:tcW w:w="124" w:type="dxa"/>
            <w:vMerge/>
            <w:tcBorders>
              <w:top w:val="nil"/>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55" w:lineRule="exact"/>
              <w:ind w:left="16" w:right="39"/>
              <w:jc w:val="center"/>
              <w:rPr>
                <w:i/>
                <w:sz w:val="24"/>
              </w:rPr>
            </w:pPr>
            <w:r w:rsidRPr="00BD3CDD">
              <w:rPr>
                <w:i/>
                <w:sz w:val="24"/>
              </w:rPr>
              <w:t>каждого класса, напри-</w:t>
            </w:r>
          </w:p>
        </w:tc>
        <w:tc>
          <w:tcPr>
            <w:tcW w:w="3013"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trPr>
          <w:trHeight w:val="260"/>
        </w:trPr>
        <w:tc>
          <w:tcPr>
            <w:tcW w:w="3273" w:type="dxa"/>
            <w:tcBorders>
              <w:top w:val="nil"/>
              <w:bottom w:val="nil"/>
            </w:tcBorders>
          </w:tcPr>
          <w:p w:rsidR="00C4252A" w:rsidRPr="00BD3CDD" w:rsidRDefault="00575FBA">
            <w:pPr>
              <w:pStyle w:val="TableParagraph"/>
              <w:spacing w:line="256" w:lineRule="exact"/>
              <w:ind w:left="842"/>
              <w:rPr>
                <w:i/>
                <w:sz w:val="24"/>
              </w:rPr>
            </w:pPr>
            <w:r w:rsidRPr="00BD3CDD">
              <w:rPr>
                <w:i/>
                <w:sz w:val="24"/>
              </w:rPr>
              <w:t>1841) (9-10 кл.)</w:t>
            </w:r>
          </w:p>
        </w:tc>
        <w:tc>
          <w:tcPr>
            <w:tcW w:w="124" w:type="dxa"/>
            <w:vMerge/>
            <w:tcBorders>
              <w:top w:val="nil"/>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56" w:lineRule="exact"/>
              <w:ind w:left="15" w:right="42"/>
              <w:jc w:val="center"/>
              <w:rPr>
                <w:i/>
                <w:sz w:val="24"/>
              </w:rPr>
            </w:pPr>
            <w:r w:rsidRPr="00BD3CDD">
              <w:rPr>
                <w:i/>
                <w:sz w:val="24"/>
              </w:rPr>
              <w:t>мер: «Ночь перед Рожде-</w:t>
            </w:r>
          </w:p>
        </w:tc>
        <w:tc>
          <w:tcPr>
            <w:tcW w:w="3013"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trPr>
          <w:trHeight w:val="260"/>
        </w:trPr>
        <w:tc>
          <w:tcPr>
            <w:tcW w:w="3273" w:type="dxa"/>
            <w:tcBorders>
              <w:top w:val="nil"/>
              <w:bottom w:val="nil"/>
            </w:tcBorders>
          </w:tcPr>
          <w:p w:rsidR="00C4252A" w:rsidRPr="00BD3CDD" w:rsidRDefault="00C4252A">
            <w:pPr>
              <w:pStyle w:val="TableParagraph"/>
              <w:rPr>
                <w:i/>
                <w:sz w:val="20"/>
              </w:rPr>
            </w:pPr>
          </w:p>
        </w:tc>
        <w:tc>
          <w:tcPr>
            <w:tcW w:w="124" w:type="dxa"/>
            <w:vMerge/>
            <w:tcBorders>
              <w:top w:val="nil"/>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54" w:lineRule="exact"/>
              <w:ind w:left="16" w:right="38"/>
              <w:jc w:val="center"/>
              <w:rPr>
                <w:i/>
                <w:sz w:val="24"/>
              </w:rPr>
            </w:pPr>
            <w:r w:rsidRPr="00BD3CDD">
              <w:rPr>
                <w:i/>
                <w:sz w:val="24"/>
              </w:rPr>
              <w:t>ством» (1830 – 1831),</w:t>
            </w:r>
          </w:p>
        </w:tc>
        <w:tc>
          <w:tcPr>
            <w:tcW w:w="3013" w:type="dxa"/>
            <w:gridSpan w:val="2"/>
            <w:vMerge/>
            <w:tcBorders>
              <w:top w:val="nil"/>
              <w:left w:val="double" w:sz="1" w:space="0" w:color="000000"/>
              <w:bottom w:val="nil"/>
            </w:tcBorders>
          </w:tcPr>
          <w:p w:rsidR="00C4252A" w:rsidRPr="00BD3CDD" w:rsidRDefault="00C4252A">
            <w:pPr>
              <w:rPr>
                <w:i/>
                <w:sz w:val="2"/>
                <w:szCs w:val="2"/>
              </w:rPr>
            </w:pPr>
          </w:p>
        </w:tc>
      </w:tr>
      <w:tr w:rsidR="00BE4493" w:rsidRPr="00FD2C75">
        <w:trPr>
          <w:trHeight w:val="260"/>
        </w:trPr>
        <w:tc>
          <w:tcPr>
            <w:tcW w:w="3273" w:type="dxa"/>
            <w:tcBorders>
              <w:top w:val="nil"/>
              <w:bottom w:val="nil"/>
            </w:tcBorders>
          </w:tcPr>
          <w:p w:rsidR="00C4252A" w:rsidRPr="00BD3CDD" w:rsidRDefault="00C4252A">
            <w:pPr>
              <w:pStyle w:val="TableParagraph"/>
              <w:rPr>
                <w:i/>
                <w:sz w:val="20"/>
              </w:rPr>
            </w:pPr>
          </w:p>
        </w:tc>
        <w:tc>
          <w:tcPr>
            <w:tcW w:w="124" w:type="dxa"/>
            <w:vMerge/>
            <w:tcBorders>
              <w:top w:val="nil"/>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56" w:lineRule="exact"/>
              <w:ind w:left="16" w:right="38"/>
              <w:jc w:val="center"/>
              <w:rPr>
                <w:i/>
                <w:sz w:val="24"/>
                <w:lang w:val="ru-RU"/>
              </w:rPr>
            </w:pPr>
            <w:r w:rsidRPr="00BD3CDD">
              <w:rPr>
                <w:i/>
                <w:sz w:val="24"/>
                <w:lang w:val="ru-RU"/>
              </w:rPr>
              <w:t>«Повесть о том, как по-</w:t>
            </w:r>
          </w:p>
        </w:tc>
        <w:tc>
          <w:tcPr>
            <w:tcW w:w="3013" w:type="dxa"/>
            <w:gridSpan w:val="2"/>
            <w:vMerge/>
            <w:tcBorders>
              <w:top w:val="nil"/>
              <w:left w:val="double" w:sz="1" w:space="0" w:color="000000"/>
              <w:bottom w:val="nil"/>
            </w:tcBorders>
          </w:tcPr>
          <w:p w:rsidR="00C4252A" w:rsidRPr="00BD3CDD" w:rsidRDefault="00C4252A">
            <w:pPr>
              <w:rPr>
                <w:i/>
                <w:sz w:val="2"/>
                <w:szCs w:val="2"/>
                <w:lang w:val="ru-RU"/>
              </w:rPr>
            </w:pPr>
          </w:p>
        </w:tc>
      </w:tr>
      <w:tr w:rsidR="00BE4493" w:rsidRPr="00BD3CDD">
        <w:trPr>
          <w:trHeight w:val="260"/>
        </w:trPr>
        <w:tc>
          <w:tcPr>
            <w:tcW w:w="3273" w:type="dxa"/>
            <w:tcBorders>
              <w:top w:val="nil"/>
              <w:bottom w:val="nil"/>
            </w:tcBorders>
          </w:tcPr>
          <w:p w:rsidR="00C4252A" w:rsidRPr="00BD3CDD" w:rsidRDefault="00C4252A">
            <w:pPr>
              <w:pStyle w:val="TableParagraph"/>
              <w:rPr>
                <w:i/>
                <w:sz w:val="20"/>
                <w:lang w:val="ru-RU"/>
              </w:rPr>
            </w:pPr>
          </w:p>
        </w:tc>
        <w:tc>
          <w:tcPr>
            <w:tcW w:w="124" w:type="dxa"/>
            <w:vMerge/>
            <w:tcBorders>
              <w:top w:val="nil"/>
              <w:bottom w:val="nil"/>
            </w:tcBorders>
          </w:tcPr>
          <w:p w:rsidR="00C4252A" w:rsidRPr="00BD3CDD" w:rsidRDefault="00C4252A">
            <w:pPr>
              <w:rPr>
                <w:i/>
                <w:sz w:val="2"/>
                <w:szCs w:val="2"/>
                <w:lang w:val="ru-RU"/>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56" w:lineRule="exact"/>
              <w:ind w:left="16" w:right="39"/>
              <w:jc w:val="center"/>
              <w:rPr>
                <w:i/>
                <w:sz w:val="24"/>
              </w:rPr>
            </w:pPr>
            <w:r w:rsidRPr="00BD3CDD">
              <w:rPr>
                <w:i/>
                <w:sz w:val="24"/>
              </w:rPr>
              <w:t>ссорился Иван Иванович</w:t>
            </w:r>
          </w:p>
        </w:tc>
        <w:tc>
          <w:tcPr>
            <w:tcW w:w="3013"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trPr>
          <w:trHeight w:val="260"/>
        </w:trPr>
        <w:tc>
          <w:tcPr>
            <w:tcW w:w="3273" w:type="dxa"/>
            <w:tcBorders>
              <w:top w:val="nil"/>
              <w:bottom w:val="nil"/>
            </w:tcBorders>
          </w:tcPr>
          <w:p w:rsidR="00C4252A" w:rsidRPr="00BD3CDD" w:rsidRDefault="00C4252A">
            <w:pPr>
              <w:pStyle w:val="TableParagraph"/>
              <w:rPr>
                <w:i/>
                <w:sz w:val="20"/>
              </w:rPr>
            </w:pPr>
          </w:p>
        </w:tc>
        <w:tc>
          <w:tcPr>
            <w:tcW w:w="124" w:type="dxa"/>
            <w:vMerge/>
            <w:tcBorders>
              <w:top w:val="nil"/>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56" w:lineRule="exact"/>
              <w:ind w:left="16" w:right="36"/>
              <w:jc w:val="center"/>
              <w:rPr>
                <w:i/>
                <w:sz w:val="24"/>
              </w:rPr>
            </w:pPr>
            <w:r w:rsidRPr="00BD3CDD">
              <w:rPr>
                <w:i/>
                <w:sz w:val="24"/>
              </w:rPr>
              <w:t>с Иваном Никифорови-</w:t>
            </w:r>
          </w:p>
        </w:tc>
        <w:tc>
          <w:tcPr>
            <w:tcW w:w="3013"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trPr>
          <w:trHeight w:val="260"/>
        </w:trPr>
        <w:tc>
          <w:tcPr>
            <w:tcW w:w="3273" w:type="dxa"/>
            <w:tcBorders>
              <w:top w:val="nil"/>
              <w:bottom w:val="nil"/>
            </w:tcBorders>
          </w:tcPr>
          <w:p w:rsidR="00C4252A" w:rsidRPr="00BD3CDD" w:rsidRDefault="00C4252A">
            <w:pPr>
              <w:pStyle w:val="TableParagraph"/>
              <w:rPr>
                <w:i/>
                <w:sz w:val="20"/>
              </w:rPr>
            </w:pPr>
          </w:p>
        </w:tc>
        <w:tc>
          <w:tcPr>
            <w:tcW w:w="124" w:type="dxa"/>
            <w:vMerge/>
            <w:tcBorders>
              <w:top w:val="nil"/>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56" w:lineRule="exact"/>
              <w:ind w:left="16" w:right="42"/>
              <w:jc w:val="center"/>
              <w:rPr>
                <w:i/>
                <w:sz w:val="24"/>
              </w:rPr>
            </w:pPr>
            <w:r w:rsidRPr="00BD3CDD">
              <w:rPr>
                <w:i/>
                <w:sz w:val="24"/>
              </w:rPr>
              <w:t>чем» (1834), «Невский</w:t>
            </w:r>
          </w:p>
        </w:tc>
        <w:tc>
          <w:tcPr>
            <w:tcW w:w="3013"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trPr>
          <w:trHeight w:val="260"/>
        </w:trPr>
        <w:tc>
          <w:tcPr>
            <w:tcW w:w="3273" w:type="dxa"/>
            <w:tcBorders>
              <w:top w:val="nil"/>
              <w:bottom w:val="nil"/>
            </w:tcBorders>
          </w:tcPr>
          <w:p w:rsidR="00C4252A" w:rsidRPr="00BD3CDD" w:rsidRDefault="00C4252A">
            <w:pPr>
              <w:pStyle w:val="TableParagraph"/>
              <w:rPr>
                <w:i/>
                <w:sz w:val="20"/>
              </w:rPr>
            </w:pPr>
          </w:p>
        </w:tc>
        <w:tc>
          <w:tcPr>
            <w:tcW w:w="124" w:type="dxa"/>
            <w:vMerge/>
            <w:tcBorders>
              <w:top w:val="nil"/>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56" w:lineRule="exact"/>
              <w:ind w:left="16" w:right="38"/>
              <w:jc w:val="center"/>
              <w:rPr>
                <w:i/>
                <w:sz w:val="24"/>
              </w:rPr>
            </w:pPr>
            <w:r w:rsidRPr="00BD3CDD">
              <w:rPr>
                <w:i/>
                <w:sz w:val="24"/>
              </w:rPr>
              <w:t>проспект» (1833 – 1834),</w:t>
            </w:r>
          </w:p>
        </w:tc>
        <w:tc>
          <w:tcPr>
            <w:tcW w:w="3013"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trPr>
          <w:trHeight w:val="260"/>
        </w:trPr>
        <w:tc>
          <w:tcPr>
            <w:tcW w:w="3273" w:type="dxa"/>
            <w:tcBorders>
              <w:top w:val="nil"/>
              <w:bottom w:val="nil"/>
            </w:tcBorders>
          </w:tcPr>
          <w:p w:rsidR="00C4252A" w:rsidRPr="00BD3CDD" w:rsidRDefault="00C4252A">
            <w:pPr>
              <w:pStyle w:val="TableParagraph"/>
              <w:rPr>
                <w:i/>
                <w:sz w:val="20"/>
              </w:rPr>
            </w:pPr>
          </w:p>
        </w:tc>
        <w:tc>
          <w:tcPr>
            <w:tcW w:w="124" w:type="dxa"/>
            <w:vMerge/>
            <w:tcBorders>
              <w:top w:val="nil"/>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56" w:lineRule="exact"/>
              <w:ind w:left="16" w:right="42"/>
              <w:jc w:val="center"/>
              <w:rPr>
                <w:i/>
                <w:sz w:val="24"/>
              </w:rPr>
            </w:pPr>
            <w:r w:rsidRPr="00BD3CDD">
              <w:rPr>
                <w:i/>
                <w:sz w:val="24"/>
              </w:rPr>
              <w:t>«Тарас Бульба» (1835),</w:t>
            </w:r>
          </w:p>
        </w:tc>
        <w:tc>
          <w:tcPr>
            <w:tcW w:w="3013"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trPr>
          <w:trHeight w:val="260"/>
        </w:trPr>
        <w:tc>
          <w:tcPr>
            <w:tcW w:w="3273" w:type="dxa"/>
            <w:tcBorders>
              <w:top w:val="nil"/>
              <w:bottom w:val="nil"/>
            </w:tcBorders>
          </w:tcPr>
          <w:p w:rsidR="00C4252A" w:rsidRPr="00BD3CDD" w:rsidRDefault="00C4252A">
            <w:pPr>
              <w:pStyle w:val="TableParagraph"/>
              <w:rPr>
                <w:i/>
                <w:sz w:val="20"/>
              </w:rPr>
            </w:pPr>
          </w:p>
        </w:tc>
        <w:tc>
          <w:tcPr>
            <w:tcW w:w="124" w:type="dxa"/>
            <w:vMerge/>
            <w:tcBorders>
              <w:top w:val="nil"/>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56" w:lineRule="exact"/>
              <w:ind w:left="16" w:right="36"/>
              <w:jc w:val="center"/>
              <w:rPr>
                <w:i/>
                <w:sz w:val="24"/>
              </w:rPr>
            </w:pPr>
            <w:r w:rsidRPr="00BD3CDD">
              <w:rPr>
                <w:i/>
                <w:sz w:val="24"/>
              </w:rPr>
              <w:t>«Старосветские помещи-</w:t>
            </w:r>
          </w:p>
        </w:tc>
        <w:tc>
          <w:tcPr>
            <w:tcW w:w="3013"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trPr>
          <w:trHeight w:val="260"/>
        </w:trPr>
        <w:tc>
          <w:tcPr>
            <w:tcW w:w="3273" w:type="dxa"/>
            <w:tcBorders>
              <w:top w:val="nil"/>
              <w:bottom w:val="nil"/>
            </w:tcBorders>
          </w:tcPr>
          <w:p w:rsidR="00C4252A" w:rsidRPr="00BD3CDD" w:rsidRDefault="00C4252A">
            <w:pPr>
              <w:pStyle w:val="TableParagraph"/>
              <w:rPr>
                <w:i/>
                <w:sz w:val="20"/>
              </w:rPr>
            </w:pPr>
          </w:p>
        </w:tc>
        <w:tc>
          <w:tcPr>
            <w:tcW w:w="124" w:type="dxa"/>
            <w:vMerge/>
            <w:tcBorders>
              <w:top w:val="nil"/>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56" w:lineRule="exact"/>
              <w:ind w:left="16" w:right="33"/>
              <w:jc w:val="center"/>
              <w:rPr>
                <w:i/>
                <w:sz w:val="24"/>
              </w:rPr>
            </w:pPr>
            <w:r w:rsidRPr="00BD3CDD">
              <w:rPr>
                <w:i/>
                <w:sz w:val="24"/>
              </w:rPr>
              <w:t>ки» (1835), «Шинель»</w:t>
            </w:r>
          </w:p>
        </w:tc>
        <w:tc>
          <w:tcPr>
            <w:tcW w:w="3013"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trPr>
          <w:trHeight w:val="260"/>
        </w:trPr>
        <w:tc>
          <w:tcPr>
            <w:tcW w:w="3273" w:type="dxa"/>
            <w:tcBorders>
              <w:top w:val="nil"/>
              <w:bottom w:val="nil"/>
            </w:tcBorders>
          </w:tcPr>
          <w:p w:rsidR="00C4252A" w:rsidRPr="00BD3CDD" w:rsidRDefault="00C4252A">
            <w:pPr>
              <w:pStyle w:val="TableParagraph"/>
              <w:rPr>
                <w:i/>
                <w:sz w:val="20"/>
              </w:rPr>
            </w:pPr>
          </w:p>
        </w:tc>
        <w:tc>
          <w:tcPr>
            <w:tcW w:w="124" w:type="dxa"/>
            <w:vMerge/>
            <w:tcBorders>
              <w:top w:val="nil"/>
              <w:bottom w:val="nil"/>
            </w:tcBorders>
          </w:tcPr>
          <w:p w:rsidR="00C4252A" w:rsidRPr="00BD3CDD" w:rsidRDefault="00C4252A">
            <w:pPr>
              <w:rPr>
                <w:i/>
                <w:sz w:val="2"/>
                <w:szCs w:val="2"/>
              </w:rPr>
            </w:pPr>
          </w:p>
        </w:tc>
        <w:tc>
          <w:tcPr>
            <w:tcW w:w="2790" w:type="dxa"/>
            <w:tcBorders>
              <w:top w:val="nil"/>
              <w:right w:val="double" w:sz="1" w:space="0" w:color="000000"/>
            </w:tcBorders>
            <w:shd w:val="clear" w:color="auto" w:fill="D7D7D7"/>
          </w:tcPr>
          <w:p w:rsidR="00C4252A" w:rsidRPr="00BD3CDD" w:rsidRDefault="00575FBA">
            <w:pPr>
              <w:pStyle w:val="TableParagraph"/>
              <w:spacing w:line="259" w:lineRule="exact"/>
              <w:ind w:left="16" w:right="38"/>
              <w:jc w:val="center"/>
              <w:rPr>
                <w:i/>
                <w:sz w:val="24"/>
              </w:rPr>
            </w:pPr>
            <w:r w:rsidRPr="00BD3CDD">
              <w:rPr>
                <w:i/>
                <w:sz w:val="24"/>
              </w:rPr>
              <w:t>(1839) и др.</w:t>
            </w:r>
          </w:p>
        </w:tc>
        <w:tc>
          <w:tcPr>
            <w:tcW w:w="3013" w:type="dxa"/>
            <w:gridSpan w:val="2"/>
            <w:vMerge/>
            <w:tcBorders>
              <w:top w:val="nil"/>
              <w:left w:val="double" w:sz="1" w:space="0" w:color="000000"/>
              <w:bottom w:val="nil"/>
            </w:tcBorders>
          </w:tcPr>
          <w:p w:rsidR="00C4252A" w:rsidRPr="00BD3CDD" w:rsidRDefault="00C4252A">
            <w:pPr>
              <w:rPr>
                <w:i/>
                <w:sz w:val="2"/>
                <w:szCs w:val="2"/>
              </w:rPr>
            </w:pPr>
          </w:p>
        </w:tc>
      </w:tr>
      <w:tr w:rsidR="00BE4493" w:rsidRPr="00BD3CDD">
        <w:trPr>
          <w:trHeight w:val="740"/>
        </w:trPr>
        <w:tc>
          <w:tcPr>
            <w:tcW w:w="3273" w:type="dxa"/>
            <w:tcBorders>
              <w:top w:val="nil"/>
            </w:tcBorders>
          </w:tcPr>
          <w:p w:rsidR="00C4252A" w:rsidRPr="00BD3CDD" w:rsidRDefault="00C4252A">
            <w:pPr>
              <w:pStyle w:val="TableParagraph"/>
              <w:rPr>
                <w:i/>
                <w:sz w:val="24"/>
              </w:rPr>
            </w:pPr>
          </w:p>
        </w:tc>
        <w:tc>
          <w:tcPr>
            <w:tcW w:w="2914" w:type="dxa"/>
            <w:gridSpan w:val="2"/>
          </w:tcPr>
          <w:p w:rsidR="00C4252A" w:rsidRPr="00BD3CDD" w:rsidRDefault="00C4252A">
            <w:pPr>
              <w:pStyle w:val="TableParagraph"/>
              <w:spacing w:before="10"/>
              <w:rPr>
                <w:b/>
                <w:i/>
                <w:sz w:val="23"/>
              </w:rPr>
            </w:pPr>
          </w:p>
          <w:p w:rsidR="00C4252A" w:rsidRPr="00BD3CDD" w:rsidRDefault="00575FBA">
            <w:pPr>
              <w:pStyle w:val="TableParagraph"/>
              <w:ind w:left="152"/>
              <w:rPr>
                <w:i/>
                <w:sz w:val="24"/>
              </w:rPr>
            </w:pPr>
            <w:r w:rsidRPr="00BD3CDD">
              <w:rPr>
                <w:i/>
                <w:sz w:val="24"/>
              </w:rPr>
              <w:t>(5-9 кл.)</w:t>
            </w:r>
          </w:p>
        </w:tc>
        <w:tc>
          <w:tcPr>
            <w:tcW w:w="3013" w:type="dxa"/>
            <w:gridSpan w:val="2"/>
            <w:tcBorders>
              <w:top w:val="nil"/>
            </w:tcBorders>
          </w:tcPr>
          <w:p w:rsidR="00C4252A" w:rsidRPr="00BD3CDD" w:rsidRDefault="00C4252A">
            <w:pPr>
              <w:pStyle w:val="TableParagraph"/>
              <w:rPr>
                <w:i/>
                <w:sz w:val="24"/>
              </w:rPr>
            </w:pPr>
          </w:p>
        </w:tc>
      </w:tr>
      <w:tr w:rsidR="00BE4493" w:rsidRPr="00BD3CDD">
        <w:trPr>
          <w:trHeight w:val="260"/>
        </w:trPr>
        <w:tc>
          <w:tcPr>
            <w:tcW w:w="3273" w:type="dxa"/>
            <w:tcBorders>
              <w:bottom w:val="nil"/>
            </w:tcBorders>
          </w:tcPr>
          <w:p w:rsidR="00C4252A" w:rsidRPr="00BD3CDD" w:rsidRDefault="00575FBA">
            <w:pPr>
              <w:pStyle w:val="TableParagraph"/>
              <w:spacing w:line="253" w:lineRule="exact"/>
              <w:ind w:left="53"/>
              <w:rPr>
                <w:i/>
                <w:sz w:val="24"/>
              </w:rPr>
            </w:pPr>
            <w:r w:rsidRPr="00BD3CDD">
              <w:rPr>
                <w:i/>
                <w:sz w:val="24"/>
              </w:rPr>
              <w:t>Ф.И. Тютчев – Стихотворе-</w:t>
            </w:r>
          </w:p>
        </w:tc>
        <w:tc>
          <w:tcPr>
            <w:tcW w:w="124" w:type="dxa"/>
            <w:vMerge w:val="restart"/>
            <w:tcBorders>
              <w:bottom w:val="nil"/>
            </w:tcBorders>
          </w:tcPr>
          <w:p w:rsidR="00C4252A" w:rsidRPr="00BD3CDD" w:rsidRDefault="00C4252A">
            <w:pPr>
              <w:pStyle w:val="TableParagraph"/>
              <w:rPr>
                <w:i/>
                <w:sz w:val="24"/>
              </w:rPr>
            </w:pPr>
          </w:p>
        </w:tc>
        <w:tc>
          <w:tcPr>
            <w:tcW w:w="2790" w:type="dxa"/>
            <w:tcBorders>
              <w:bottom w:val="nil"/>
              <w:right w:val="double" w:sz="1" w:space="0" w:color="000000"/>
            </w:tcBorders>
            <w:shd w:val="clear" w:color="auto" w:fill="D7D7D7"/>
          </w:tcPr>
          <w:p w:rsidR="00C4252A" w:rsidRPr="00BD3CDD" w:rsidRDefault="00575FBA">
            <w:pPr>
              <w:pStyle w:val="TableParagraph"/>
              <w:spacing w:line="253" w:lineRule="exact"/>
              <w:ind w:left="16" w:right="38"/>
              <w:jc w:val="center"/>
              <w:rPr>
                <w:i/>
                <w:sz w:val="24"/>
              </w:rPr>
            </w:pPr>
            <w:r w:rsidRPr="00BD3CDD">
              <w:rPr>
                <w:i/>
                <w:sz w:val="24"/>
              </w:rPr>
              <w:t>Ф.И. Тютчев - 3-4 стихо-</w:t>
            </w:r>
          </w:p>
        </w:tc>
        <w:tc>
          <w:tcPr>
            <w:tcW w:w="125" w:type="dxa"/>
            <w:vMerge w:val="restart"/>
            <w:tcBorders>
              <w:left w:val="double" w:sz="1" w:space="0" w:color="000000"/>
              <w:bottom w:val="nil"/>
            </w:tcBorders>
          </w:tcPr>
          <w:p w:rsidR="00C4252A" w:rsidRPr="00BD3CDD" w:rsidRDefault="00C4252A">
            <w:pPr>
              <w:pStyle w:val="TableParagraph"/>
              <w:rPr>
                <w:i/>
                <w:sz w:val="24"/>
              </w:rPr>
            </w:pPr>
          </w:p>
        </w:tc>
        <w:tc>
          <w:tcPr>
            <w:tcW w:w="2889" w:type="dxa"/>
            <w:tcBorders>
              <w:bottom w:val="nil"/>
              <w:right w:val="double" w:sz="1" w:space="0" w:color="000000"/>
            </w:tcBorders>
            <w:shd w:val="clear" w:color="auto" w:fill="D7D7D7"/>
          </w:tcPr>
          <w:p w:rsidR="00C4252A" w:rsidRPr="00BD3CDD" w:rsidRDefault="00575FBA">
            <w:pPr>
              <w:pStyle w:val="TableParagraph"/>
              <w:spacing w:line="253" w:lineRule="exact"/>
              <w:ind w:left="16" w:right="53"/>
              <w:jc w:val="center"/>
              <w:rPr>
                <w:i/>
                <w:sz w:val="24"/>
              </w:rPr>
            </w:pPr>
            <w:r w:rsidRPr="00BD3CDD">
              <w:rPr>
                <w:i/>
                <w:sz w:val="24"/>
              </w:rPr>
              <w:t>Поэзия 2-й половины XIX</w:t>
            </w:r>
          </w:p>
        </w:tc>
      </w:tr>
      <w:tr w:rsidR="00BE4493" w:rsidRPr="00BD3CDD">
        <w:trPr>
          <w:trHeight w:val="280"/>
        </w:trPr>
        <w:tc>
          <w:tcPr>
            <w:tcW w:w="3273" w:type="dxa"/>
            <w:tcBorders>
              <w:top w:val="nil"/>
              <w:bottom w:val="nil"/>
            </w:tcBorders>
          </w:tcPr>
          <w:p w:rsidR="00C4252A" w:rsidRPr="00BD3CDD" w:rsidRDefault="00575FBA">
            <w:pPr>
              <w:pStyle w:val="TableParagraph"/>
              <w:spacing w:line="262" w:lineRule="exact"/>
              <w:ind w:left="53"/>
              <w:rPr>
                <w:i/>
                <w:sz w:val="24"/>
              </w:rPr>
            </w:pPr>
            <w:r w:rsidRPr="00BD3CDD">
              <w:rPr>
                <w:i/>
                <w:sz w:val="24"/>
              </w:rPr>
              <w:t>ния:</w:t>
            </w:r>
          </w:p>
        </w:tc>
        <w:tc>
          <w:tcPr>
            <w:tcW w:w="124" w:type="dxa"/>
            <w:vMerge/>
            <w:tcBorders>
              <w:top w:val="nil"/>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62" w:lineRule="exact"/>
              <w:ind w:left="16" w:right="41"/>
              <w:jc w:val="center"/>
              <w:rPr>
                <w:i/>
                <w:sz w:val="24"/>
              </w:rPr>
            </w:pPr>
            <w:r w:rsidRPr="00BD3CDD">
              <w:rPr>
                <w:i/>
                <w:sz w:val="24"/>
              </w:rPr>
              <w:t>творения по выбору,</w:t>
            </w:r>
          </w:p>
        </w:tc>
        <w:tc>
          <w:tcPr>
            <w:tcW w:w="125" w:type="dxa"/>
            <w:vMerge/>
            <w:tcBorders>
              <w:top w:val="nil"/>
              <w:left w:val="double" w:sz="1" w:space="0" w:color="000000"/>
              <w:bottom w:val="nil"/>
            </w:tcBorders>
          </w:tcPr>
          <w:p w:rsidR="00C4252A" w:rsidRPr="00BD3CDD" w:rsidRDefault="00C4252A">
            <w:pPr>
              <w:rPr>
                <w:i/>
                <w:sz w:val="2"/>
                <w:szCs w:val="2"/>
              </w:rPr>
            </w:pPr>
          </w:p>
        </w:tc>
        <w:tc>
          <w:tcPr>
            <w:tcW w:w="2889" w:type="dxa"/>
            <w:tcBorders>
              <w:top w:val="nil"/>
              <w:bottom w:val="nil"/>
              <w:right w:val="double" w:sz="1" w:space="0" w:color="000000"/>
            </w:tcBorders>
            <w:shd w:val="clear" w:color="auto" w:fill="D7D7D7"/>
          </w:tcPr>
          <w:p w:rsidR="00C4252A" w:rsidRPr="00BD3CDD" w:rsidRDefault="00575FBA">
            <w:pPr>
              <w:pStyle w:val="TableParagraph"/>
              <w:spacing w:line="262" w:lineRule="exact"/>
              <w:ind w:left="16" w:right="55"/>
              <w:jc w:val="center"/>
              <w:rPr>
                <w:i/>
                <w:sz w:val="24"/>
              </w:rPr>
            </w:pPr>
            <w:r w:rsidRPr="00BD3CDD">
              <w:rPr>
                <w:i/>
                <w:sz w:val="24"/>
              </w:rPr>
              <w:t>в., например:</w:t>
            </w:r>
          </w:p>
        </w:tc>
      </w:tr>
      <w:tr w:rsidR="00BE4493" w:rsidRPr="00BD3CDD">
        <w:trPr>
          <w:trHeight w:val="260"/>
        </w:trPr>
        <w:tc>
          <w:tcPr>
            <w:tcW w:w="3273" w:type="dxa"/>
            <w:tcBorders>
              <w:top w:val="nil"/>
              <w:bottom w:val="nil"/>
            </w:tcBorders>
          </w:tcPr>
          <w:p w:rsidR="00C4252A" w:rsidRPr="00BD3CDD" w:rsidRDefault="00C4252A">
            <w:pPr>
              <w:pStyle w:val="TableParagraph"/>
              <w:rPr>
                <w:i/>
                <w:sz w:val="18"/>
              </w:rPr>
            </w:pPr>
          </w:p>
        </w:tc>
        <w:tc>
          <w:tcPr>
            <w:tcW w:w="124" w:type="dxa"/>
            <w:vMerge/>
            <w:tcBorders>
              <w:top w:val="nil"/>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46" w:lineRule="exact"/>
              <w:ind w:left="16" w:right="42"/>
              <w:jc w:val="center"/>
              <w:rPr>
                <w:i/>
                <w:sz w:val="24"/>
              </w:rPr>
            </w:pPr>
            <w:r w:rsidRPr="00BD3CDD">
              <w:rPr>
                <w:i/>
                <w:sz w:val="24"/>
              </w:rPr>
              <w:t>например: «Еще в полях</w:t>
            </w:r>
          </w:p>
        </w:tc>
        <w:tc>
          <w:tcPr>
            <w:tcW w:w="3013" w:type="dxa"/>
            <w:gridSpan w:val="2"/>
            <w:vMerge w:val="restart"/>
            <w:tcBorders>
              <w:left w:val="double" w:sz="1" w:space="0" w:color="000000"/>
            </w:tcBorders>
          </w:tcPr>
          <w:p w:rsidR="00C4252A" w:rsidRPr="00BD3CDD" w:rsidRDefault="00C4252A">
            <w:pPr>
              <w:pStyle w:val="TableParagraph"/>
              <w:spacing w:before="7"/>
              <w:rPr>
                <w:b/>
                <w:i/>
                <w:sz w:val="23"/>
                <w:lang w:val="ru-RU"/>
              </w:rPr>
            </w:pPr>
          </w:p>
          <w:p w:rsidR="00C4252A" w:rsidRPr="00BD3CDD" w:rsidRDefault="00575FBA">
            <w:pPr>
              <w:pStyle w:val="TableParagraph"/>
              <w:spacing w:before="1" w:line="264" w:lineRule="exact"/>
              <w:ind w:left="153"/>
              <w:rPr>
                <w:i/>
                <w:sz w:val="24"/>
              </w:rPr>
            </w:pPr>
            <w:r w:rsidRPr="00BD3CDD">
              <w:rPr>
                <w:i/>
                <w:sz w:val="24"/>
                <w:lang w:val="ru-RU"/>
              </w:rPr>
              <w:t xml:space="preserve">А.Н.   Майков,   А.К.  </w:t>
            </w:r>
            <w:r w:rsidRPr="00BD3CDD">
              <w:rPr>
                <w:i/>
                <w:sz w:val="24"/>
              </w:rPr>
              <w:t>Тол-</w:t>
            </w:r>
          </w:p>
        </w:tc>
      </w:tr>
      <w:tr w:rsidR="00BE4493" w:rsidRPr="00BD3CDD">
        <w:trPr>
          <w:trHeight w:val="280"/>
        </w:trPr>
        <w:tc>
          <w:tcPr>
            <w:tcW w:w="3273" w:type="dxa"/>
            <w:tcBorders>
              <w:top w:val="nil"/>
              <w:left w:val="double" w:sz="1" w:space="0" w:color="000000"/>
              <w:right w:val="double" w:sz="1" w:space="0" w:color="000000"/>
            </w:tcBorders>
            <w:shd w:val="clear" w:color="auto" w:fill="D7D7D7"/>
          </w:tcPr>
          <w:p w:rsidR="00C4252A" w:rsidRPr="00BD3CDD" w:rsidRDefault="00575FBA">
            <w:pPr>
              <w:pStyle w:val="TableParagraph"/>
              <w:spacing w:line="260" w:lineRule="exact"/>
              <w:ind w:left="254"/>
              <w:rPr>
                <w:i/>
                <w:sz w:val="24"/>
              </w:rPr>
            </w:pPr>
            <w:r w:rsidRPr="00BD3CDD">
              <w:rPr>
                <w:i/>
                <w:sz w:val="24"/>
              </w:rPr>
              <w:t>«Весенняя гроза» («Люблю</w:t>
            </w:r>
          </w:p>
        </w:tc>
        <w:tc>
          <w:tcPr>
            <w:tcW w:w="124" w:type="dxa"/>
            <w:tcBorders>
              <w:top w:val="nil"/>
              <w:left w:val="double" w:sz="1" w:space="0" w:color="000000"/>
            </w:tcBorders>
          </w:tcPr>
          <w:p w:rsidR="00C4252A" w:rsidRPr="00BD3CDD" w:rsidRDefault="00C4252A">
            <w:pPr>
              <w:pStyle w:val="TableParagraph"/>
              <w:rPr>
                <w:i/>
                <w:sz w:val="20"/>
              </w:rPr>
            </w:pPr>
          </w:p>
        </w:tc>
        <w:tc>
          <w:tcPr>
            <w:tcW w:w="2790" w:type="dxa"/>
            <w:tcBorders>
              <w:top w:val="nil"/>
              <w:right w:val="double" w:sz="1" w:space="0" w:color="000000"/>
            </w:tcBorders>
            <w:shd w:val="clear" w:color="auto" w:fill="D7D7D7"/>
          </w:tcPr>
          <w:p w:rsidR="00C4252A" w:rsidRPr="00BD3CDD" w:rsidRDefault="00575FBA">
            <w:pPr>
              <w:pStyle w:val="TableParagraph"/>
              <w:spacing w:line="259" w:lineRule="exact"/>
              <w:ind w:left="16" w:right="42"/>
              <w:jc w:val="center"/>
              <w:rPr>
                <w:i/>
                <w:sz w:val="24"/>
              </w:rPr>
            </w:pPr>
            <w:r w:rsidRPr="00BD3CDD">
              <w:rPr>
                <w:i/>
                <w:sz w:val="24"/>
              </w:rPr>
              <w:t>белеет снег…» (1829, нач.</w:t>
            </w:r>
          </w:p>
        </w:tc>
        <w:tc>
          <w:tcPr>
            <w:tcW w:w="3013" w:type="dxa"/>
            <w:gridSpan w:val="2"/>
            <w:vMerge/>
            <w:tcBorders>
              <w:top w:val="nil"/>
              <w:left w:val="double" w:sz="1" w:space="0" w:color="000000"/>
            </w:tcBorders>
          </w:tcPr>
          <w:p w:rsidR="00C4252A" w:rsidRPr="00BD3CDD" w:rsidRDefault="00C4252A">
            <w:pPr>
              <w:rPr>
                <w:i/>
                <w:sz w:val="2"/>
                <w:szCs w:val="2"/>
              </w:rPr>
            </w:pPr>
          </w:p>
        </w:tc>
      </w:tr>
    </w:tbl>
    <w:p w:rsidR="00C4252A" w:rsidRPr="00BD3CDD" w:rsidRDefault="00413CE7">
      <w:pPr>
        <w:rPr>
          <w:i/>
          <w:sz w:val="2"/>
          <w:szCs w:val="2"/>
        </w:rPr>
      </w:pPr>
      <w:r>
        <w:rPr>
          <w:i/>
          <w:noProof/>
          <w:lang w:val="ru-RU" w:eastAsia="ru-RU"/>
        </w:rPr>
        <mc:AlternateContent>
          <mc:Choice Requires="wpg">
            <w:drawing>
              <wp:anchor distT="0" distB="0" distL="114300" distR="114300" simplePos="0" relativeHeight="251675648" behindDoc="1" locked="0" layoutInCell="1" allowOverlap="1" wp14:anchorId="335058CA" wp14:editId="2C6AFB93">
                <wp:simplePos x="0" y="0"/>
                <wp:positionH relativeFrom="page">
                  <wp:posOffset>1057910</wp:posOffset>
                </wp:positionH>
                <wp:positionV relativeFrom="page">
                  <wp:posOffset>6206490</wp:posOffset>
                </wp:positionV>
                <wp:extent cx="2053590" cy="538480"/>
                <wp:effectExtent l="0" t="0" r="22860" b="33020"/>
                <wp:wrapNone/>
                <wp:docPr id="351"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538480"/>
                          <a:chOff x="1666" y="9774"/>
                          <a:chExt cx="3234" cy="848"/>
                        </a:xfrm>
                      </wpg:grpSpPr>
                      <wps:wsp>
                        <wps:cNvPr id="352" name="Rectangle 333"/>
                        <wps:cNvSpPr>
                          <a:spLocks noChangeArrowheads="1"/>
                        </wps:cNvSpPr>
                        <wps:spPr bwMode="auto">
                          <a:xfrm>
                            <a:off x="1675" y="9779"/>
                            <a:ext cx="3214"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332"/>
                        <wps:cNvCnPr/>
                        <wps:spPr bwMode="auto">
                          <a:xfrm>
                            <a:off x="1671" y="9779"/>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4" name="Line 331"/>
                        <wps:cNvCnPr/>
                        <wps:spPr bwMode="auto">
                          <a:xfrm>
                            <a:off x="4895" y="9779"/>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5" name="Rectangle 330"/>
                        <wps:cNvSpPr>
                          <a:spLocks noChangeArrowheads="1"/>
                        </wps:cNvSpPr>
                        <wps:spPr bwMode="auto">
                          <a:xfrm>
                            <a:off x="1675" y="10055"/>
                            <a:ext cx="3214"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Line 329"/>
                        <wps:cNvCnPr/>
                        <wps:spPr bwMode="auto">
                          <a:xfrm>
                            <a:off x="1671" y="10055"/>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7" name="Line 328"/>
                        <wps:cNvCnPr/>
                        <wps:spPr bwMode="auto">
                          <a:xfrm>
                            <a:off x="4895" y="10055"/>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8" name="Rectangle 327"/>
                        <wps:cNvSpPr>
                          <a:spLocks noChangeArrowheads="1"/>
                        </wps:cNvSpPr>
                        <wps:spPr bwMode="auto">
                          <a:xfrm>
                            <a:off x="1675" y="10331"/>
                            <a:ext cx="3214"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326"/>
                        <wps:cNvCnPr/>
                        <wps:spPr bwMode="auto">
                          <a:xfrm>
                            <a:off x="1676" y="10612"/>
                            <a:ext cx="321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60" name="Line 325"/>
                        <wps:cNvCnPr/>
                        <wps:spPr bwMode="auto">
                          <a:xfrm>
                            <a:off x="1671" y="10331"/>
                            <a:ext cx="0" cy="28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1" name="Line 324"/>
                        <wps:cNvCnPr/>
                        <wps:spPr bwMode="auto">
                          <a:xfrm>
                            <a:off x="4895" y="10331"/>
                            <a:ext cx="0" cy="28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83.3pt;margin-top:488.7pt;width:161.7pt;height:42.4pt;z-index:-251640832;mso-position-horizontal-relative:page;mso-position-vertical-relative:page" coordorigin="1666,9774" coordsize="323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">
                <v:rect id="Rectangle 333" o:spid="_x0000_s1027" style="position:absolute;left:1675;top:9779;width:321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9A8QA&#10;AADcAAAADwAAAGRycy9kb3ducmV2LnhtbESPT4vCMBTE74LfIbwFL7KmWlal2yiyoHiTVQ8eH83r&#10;H7Z5KU22rd/eCILHYWZ+w6TbwdSio9ZVlhXMZxEI4szqigsF18v+cw3CeWSNtWVScCcH2814lGKi&#10;bc+/1J19IQKEXYIKSu+bREqXlWTQzWxDHLzctgZ9kG0hdYt9gJtaLqJoKQ1WHBZKbOinpOzv/G8U&#10;WLzd8/jQuVO/y47T1TruLlWs1ORj2H2D8DT4d/jVPmoF8dcC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QPEAAAA3AAAAA8AAAAAAAAAAAAAAAAAmAIAAGRycy9k&#10;b3ducmV2LnhtbFBLBQYAAAAABAAEAPUAAACJAwAAAAA=&#10;" fillcolor="#d7d7d7" stroked="f"/>
                <v:line id="Line 332" o:spid="_x0000_s1028" style="position:absolute;visibility:visible;mso-wrap-style:square" from="1671,9779" to="1671,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VtsUAAADcAAAADwAAAGRycy9kb3ducmV2LnhtbESPQWsCMRSE7wX/Q3iCt5q10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dVtsUAAADcAAAADwAAAAAAAAAA&#10;AAAAAAChAgAAZHJzL2Rvd25yZXYueG1sUEsFBgAAAAAEAAQA+QAAAJMDAAAAAA==&#10;" strokeweight=".48pt"/>
                <v:line id="Line 331" o:spid="_x0000_s1029" style="position:absolute;visibility:visible;mso-wrap-style:square" from="4895,9779" to="4895,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7NwsUAAADcAAAADwAAAGRycy9kb3ducmV2LnhtbESPzWrDMBCE74G8g9hAb4nctGmKGyWk&#10;hfyAT0kL7XGRtpaptTKWartvXwUCOQ4z8w2z2gyuFh21ofKs4H6WgSDW3lRcKvh4302fQYSIbLD2&#10;TAr+KMBmPR6tMDe+5xN151iKBOGQowIbY5NLGbQlh2HmG+LkffvWYUyyLaVpsU9wV8t5lj1JhxWn&#10;BYsNvVnSP+dfp6A7FF9dsfSoD5/Fq9W7fbXs90rdTYbtC4hIQ7yFr+2jUfCw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7NwsUAAADcAAAADwAAAAAAAAAA&#10;AAAAAAChAgAAZHJzL2Rvd25yZXYueG1sUEsFBgAAAAAEAAQA+QAAAJMDAAAAAA==&#10;" strokeweight=".48pt"/>
                <v:rect id="Rectangle 330" o:spid="_x0000_s1030" style="position:absolute;left:1675;top:10055;width:321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ld8UA&#10;AADcAAAADwAAAGRycy9kb3ducmV2LnhtbESPzWrDMBCE74G+g9hCLqGRG+M2uFZCKCT4VmL30ONi&#10;rX+otTKWajtvXxUKOQ4z8w2THRfTi4lG11lW8LyNQBBXVnfcKPgsz097EM4ja+wtk4IbOTgeHlYZ&#10;ptrOfKWp8I0IEHYpKmi9H1IpXdWSQbe1A3Hwajsa9EGOjdQjzgFuermLohdpsOOw0OJA7y1V38WP&#10;UWDx61bHl8l9zKcq37zu46nsYqXWj8vpDYSnxd/D/+1cK4iTB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WV3xQAAANwAAAAPAAAAAAAAAAAAAAAAAJgCAABkcnMv&#10;ZG93bnJldi54bWxQSwUGAAAAAAQABAD1AAAAigMAAAAA&#10;" fillcolor="#d7d7d7" stroked="f"/>
                <v:line id="Line 329" o:spid="_x0000_s1031" style="position:absolute;visibility:visible;mso-wrap-style:square" from="1671,10055" to="1671,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2LsUAAADcAAAADwAAAGRycy9kb3ducmV2LnhtbESPQWsCMRSE7wX/Q3iCt5q1U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D2LsUAAADcAAAADwAAAAAAAAAA&#10;AAAAAAChAgAAZHJzL2Rvd25yZXYueG1sUEsFBgAAAAAEAAQA+QAAAJMDAAAAAA==&#10;" strokeweight=".48pt"/>
                <v:line id="Line 328" o:spid="_x0000_s1032" style="position:absolute;visibility:visible;mso-wrap-style:square" from="4895,10055" to="4895,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TtcUAAADcAAAADwAAAGRycy9kb3ducmV2LnhtbESPQWvCQBSE7wX/w/KE3urGFpu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xTtcUAAADcAAAADwAAAAAAAAAA&#10;AAAAAAChAgAAZHJzL2Rvd25yZXYueG1sUEsFBgAAAAAEAAQA+QAAAJMDAAAAAA==&#10;" strokeweight=".48pt"/>
                <v:rect id="Rectangle 327" o:spid="_x0000_s1033" style="position:absolute;left:1675;top:10331;width:321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K6cIA&#10;AADcAAAADwAAAGRycy9kb3ducmV2LnhtbERPyWrDMBC9F/IPYgq5lFhOTNvgRDGmkOBbadJDj4M1&#10;Xqg1Mpbq5e+jQ6DHx9uP2Ww6MdLgWssKtlEMgri0uuVawfftvNmDcB5ZY2eZFCzkIDutno6Yajvx&#10;F41XX4sQwi5FBY33fSqlKxsy6CLbEweusoNBH+BQSz3gFMJNJ3dx/CYNthwaGuzpo6Hy9/pnFFj8&#10;WarkMrrPKS+Ll/d9Mt7aRKn185wfQHia/b/44S60guQ1rA1nwhGQp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MrpwgAAANwAAAAPAAAAAAAAAAAAAAAAAJgCAABkcnMvZG93&#10;bnJldi54bWxQSwUGAAAAAAQABAD1AAAAhwMAAAAA&#10;" fillcolor="#d7d7d7" stroked="f"/>
                <v:line id="Line 326" o:spid="_x0000_s1034" style="position:absolute;visibility:visible;mso-wrap-style:square" from="1676,10612" to="4890,1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cYX8MAAADcAAAADwAAAGRycy9kb3ducmV2LnhtbESPQYvCMBSE78L+h/AW9qapikWrUWRB&#10;8CCIupe9PZpnWkxeSpPVur/eCILHYeabYRarzllxpTbUnhUMBxkI4tLrmo2Cn9OmPwURIrJG65kU&#10;3CnAavnRW2Ch/Y0PdD1GI1IJhwIVVDE2hZShrMhhGPiGOHln3zqMSbZG6hZvqdxZOcqyXDqsOS1U&#10;2NB3ReXl+OcUjNf3327s7dT+mzofmfyy2zeZUl+f3XoOIlIX3+EXvdWJm8zgeSY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3GF/DAAAA3AAAAA8AAAAAAAAAAAAA&#10;AAAAoQIAAGRycy9kb3ducmV2LnhtbFBLBQYAAAAABAAEAPkAAACRAwAAAAA=&#10;" strokeweight=".16936mm"/>
                <v:line id="Line 325" o:spid="_x0000_s1035" style="position:absolute;visibility:visible;mso-wrap-style:square" from="1671,10331" to="1671,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BfMEAAADcAAAADwAAAGRycy9kb3ducmV2LnhtbERPz2vCMBS+D/wfwhN2m+kcqFSjTEEd&#10;9KQO5vGRvDVlzUtpYlv/e3MYePz4fq82g6tFR22oPCt4n2QgiLU3FZcKvi/7twWIEJEN1p5JwZ0C&#10;bNajlxXmxvd8ou4cS5FCOOSowMbY5FIGbclhmPiGOHG/vnUYE2xLaVrsU7ir5TTLZtJhxanBYkM7&#10;S/rvfHMKumNx7Yq5R338KbZW7w/VvD8o9ToePpcgIg3xKf53fxkFH7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QF8wQAAANwAAAAPAAAAAAAAAAAAAAAA&#10;AKECAABkcnMvZG93bnJldi54bWxQSwUGAAAAAAQABAD5AAAAjwMAAAAA&#10;" strokeweight=".48pt"/>
                <v:line id="Line 324" o:spid="_x0000_s1036" style="position:absolute;visibility:visible;mso-wrap-style:square" from="4895,10331" to="4895,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k58QAAADcAAAADwAAAGRycy9kb3ducmV2LnhtbESPQWvCQBSE74L/YXkFb7qxgpbUVWpB&#10;LeRkWmiPj93XbGj2bciuSfz33ULB4zAz3zDb/ega0VMXas8KlosMBLH2puZKwcf7cf4EIkRkg41n&#10;UnCjAPvddLLF3PiBL9SXsRIJwiFHBTbGNpcyaEsOw8K3xMn79p3DmGRXSdPhkOCukY9ZtpYOa04L&#10;Flt6taR/yqtT0J+Lr77YeNTnz+Jg9fFUb4aTUrOH8eUZRKQx3sP/7TejYLVe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aTnxAAAANwAAAAPAAAAAAAAAAAA&#10;AAAAAKECAABkcnMvZG93bnJldi54bWxQSwUGAAAAAAQABAD5AAAAkgMAAAAA&#10;" strokeweight=".48pt"/>
                <w10:wrap anchorx="page" anchory="page"/>
              </v:group>
            </w:pict>
          </mc:Fallback>
        </mc:AlternateContent>
      </w:r>
    </w:p>
    <w:p w:rsidR="00C4252A" w:rsidRPr="00BD3CDD" w:rsidRDefault="00C4252A">
      <w:pPr>
        <w:rPr>
          <w:i/>
          <w:sz w:val="2"/>
          <w:szCs w:val="2"/>
        </w:rPr>
        <w:sectPr w:rsidR="00C4252A" w:rsidRPr="00BD3CDD">
          <w:pgSz w:w="11920" w:h="16850"/>
          <w:pgMar w:top="1220" w:right="940" w:bottom="1280" w:left="1540" w:header="0" w:footer="110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8"/>
        <w:gridCol w:w="112"/>
        <w:gridCol w:w="2790"/>
        <w:gridCol w:w="50"/>
        <w:gridCol w:w="3001"/>
        <w:gridCol w:w="38"/>
      </w:tblGrid>
      <w:tr w:rsidR="00BE4493" w:rsidRPr="00BD3CDD" w:rsidTr="00BF2319">
        <w:trPr>
          <w:gridAfter w:val="1"/>
          <w:wAfter w:w="38" w:type="dxa"/>
          <w:trHeight w:val="260"/>
        </w:trPr>
        <w:tc>
          <w:tcPr>
            <w:tcW w:w="3298" w:type="dxa"/>
            <w:tcBorders>
              <w:left w:val="double" w:sz="1" w:space="0" w:color="000000"/>
              <w:bottom w:val="nil"/>
              <w:right w:val="double" w:sz="1" w:space="0" w:color="000000"/>
            </w:tcBorders>
            <w:shd w:val="clear" w:color="auto" w:fill="D7D7D7"/>
          </w:tcPr>
          <w:p w:rsidR="00C4252A" w:rsidRPr="00BD3CDD" w:rsidRDefault="00575FBA">
            <w:pPr>
              <w:pStyle w:val="TableParagraph"/>
              <w:spacing w:line="253" w:lineRule="exact"/>
              <w:ind w:left="130"/>
              <w:rPr>
                <w:i/>
                <w:sz w:val="24"/>
              </w:rPr>
            </w:pPr>
            <w:r w:rsidRPr="00BD3CDD">
              <w:rPr>
                <w:i/>
                <w:sz w:val="24"/>
              </w:rPr>
              <w:lastRenderedPageBreak/>
              <w:t>грозу в начале мая…») (1828,</w:t>
            </w:r>
          </w:p>
        </w:tc>
        <w:tc>
          <w:tcPr>
            <w:tcW w:w="112" w:type="dxa"/>
            <w:vMerge w:val="restart"/>
            <w:tcBorders>
              <w:left w:val="double" w:sz="1" w:space="0" w:color="000000"/>
              <w:bottom w:val="nil"/>
            </w:tcBorders>
          </w:tcPr>
          <w:p w:rsidR="00C4252A" w:rsidRPr="00BD3CDD" w:rsidRDefault="00C4252A">
            <w:pPr>
              <w:pStyle w:val="TableParagraph"/>
              <w:rPr>
                <w:i/>
                <w:sz w:val="24"/>
              </w:rPr>
            </w:pPr>
          </w:p>
        </w:tc>
        <w:tc>
          <w:tcPr>
            <w:tcW w:w="2790" w:type="dxa"/>
            <w:tcBorders>
              <w:bottom w:val="nil"/>
              <w:right w:val="double" w:sz="1" w:space="0" w:color="000000"/>
            </w:tcBorders>
            <w:shd w:val="clear" w:color="auto" w:fill="D7D7D7"/>
          </w:tcPr>
          <w:p w:rsidR="00C4252A" w:rsidRPr="00BD3CDD" w:rsidRDefault="00575FBA">
            <w:pPr>
              <w:pStyle w:val="TableParagraph"/>
              <w:spacing w:line="253" w:lineRule="exact"/>
              <w:ind w:left="16" w:right="32"/>
              <w:jc w:val="center"/>
              <w:rPr>
                <w:i/>
                <w:sz w:val="24"/>
              </w:rPr>
            </w:pPr>
            <w:r w:rsidRPr="00BD3CDD">
              <w:rPr>
                <w:i/>
                <w:sz w:val="24"/>
              </w:rPr>
              <w:t>1830-х),«Цицерон»</w:t>
            </w:r>
          </w:p>
        </w:tc>
        <w:tc>
          <w:tcPr>
            <w:tcW w:w="3051" w:type="dxa"/>
            <w:gridSpan w:val="2"/>
            <w:tcBorders>
              <w:left w:val="double" w:sz="1" w:space="0" w:color="000000"/>
              <w:bottom w:val="nil"/>
            </w:tcBorders>
          </w:tcPr>
          <w:p w:rsidR="00C4252A" w:rsidRPr="00BD3CDD" w:rsidRDefault="00575FBA">
            <w:pPr>
              <w:pStyle w:val="TableParagraph"/>
              <w:spacing w:line="253" w:lineRule="exact"/>
              <w:ind w:left="153"/>
              <w:rPr>
                <w:i/>
                <w:sz w:val="24"/>
              </w:rPr>
            </w:pPr>
            <w:r w:rsidRPr="00BD3CDD">
              <w:rPr>
                <w:i/>
                <w:sz w:val="24"/>
              </w:rPr>
              <w:t>стой,</w:t>
            </w:r>
          </w:p>
        </w:tc>
      </w:tr>
      <w:tr w:rsidR="00BE4493" w:rsidRPr="00FD2C75" w:rsidTr="00BF2319">
        <w:trPr>
          <w:gridAfter w:val="1"/>
          <w:wAfter w:w="38" w:type="dxa"/>
          <w:trHeight w:val="260"/>
        </w:trPr>
        <w:tc>
          <w:tcPr>
            <w:tcW w:w="3298" w:type="dxa"/>
            <w:tcBorders>
              <w:top w:val="nil"/>
              <w:left w:val="double" w:sz="1" w:space="0" w:color="000000"/>
              <w:bottom w:val="nil"/>
              <w:right w:val="double" w:sz="1" w:space="0" w:color="000000"/>
            </w:tcBorders>
            <w:shd w:val="clear" w:color="auto" w:fill="D7D7D7"/>
          </w:tcPr>
          <w:p w:rsidR="00C4252A" w:rsidRPr="00BD3CDD" w:rsidRDefault="00575FBA">
            <w:pPr>
              <w:pStyle w:val="TableParagraph"/>
              <w:spacing w:line="256" w:lineRule="exact"/>
              <w:ind w:left="339"/>
              <w:rPr>
                <w:i/>
                <w:sz w:val="24"/>
              </w:rPr>
            </w:pPr>
            <w:r w:rsidRPr="00BD3CDD">
              <w:rPr>
                <w:i/>
                <w:sz w:val="24"/>
              </w:rPr>
              <w:t>нач. 1850-х), «Silentium!»</w:t>
            </w:r>
          </w:p>
        </w:tc>
        <w:tc>
          <w:tcPr>
            <w:tcW w:w="112" w:type="dxa"/>
            <w:vMerge/>
            <w:tcBorders>
              <w:top w:val="nil"/>
              <w:left w:val="double" w:sz="1" w:space="0" w:color="000000"/>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56" w:lineRule="exact"/>
              <w:ind w:left="16" w:right="40"/>
              <w:jc w:val="center"/>
              <w:rPr>
                <w:i/>
                <w:sz w:val="24"/>
              </w:rPr>
            </w:pPr>
            <w:r w:rsidRPr="00BD3CDD">
              <w:rPr>
                <w:i/>
                <w:sz w:val="24"/>
              </w:rPr>
              <w:t>(1829, нач. 1830-х),</w:t>
            </w:r>
          </w:p>
        </w:tc>
        <w:tc>
          <w:tcPr>
            <w:tcW w:w="3051" w:type="dxa"/>
            <w:gridSpan w:val="2"/>
            <w:tcBorders>
              <w:top w:val="nil"/>
              <w:left w:val="double" w:sz="1" w:space="0" w:color="000000"/>
              <w:bottom w:val="nil"/>
            </w:tcBorders>
          </w:tcPr>
          <w:p w:rsidR="00C4252A" w:rsidRPr="00BD3CDD" w:rsidRDefault="00575FBA">
            <w:pPr>
              <w:pStyle w:val="TableParagraph"/>
              <w:spacing w:line="256" w:lineRule="exact"/>
              <w:ind w:left="153"/>
              <w:rPr>
                <w:i/>
                <w:sz w:val="24"/>
                <w:lang w:val="ru-RU"/>
              </w:rPr>
            </w:pPr>
            <w:r w:rsidRPr="00BD3CDD">
              <w:rPr>
                <w:i/>
                <w:sz w:val="24"/>
                <w:lang w:val="ru-RU"/>
              </w:rPr>
              <w:t>Я.П. Полонский и др.</w:t>
            </w:r>
          </w:p>
        </w:tc>
      </w:tr>
      <w:tr w:rsidR="00BE4493" w:rsidRPr="00BD3CDD" w:rsidTr="00BF2319">
        <w:trPr>
          <w:gridAfter w:val="1"/>
          <w:wAfter w:w="38" w:type="dxa"/>
          <w:trHeight w:val="260"/>
        </w:trPr>
        <w:tc>
          <w:tcPr>
            <w:tcW w:w="3298" w:type="dxa"/>
            <w:tcBorders>
              <w:top w:val="nil"/>
              <w:left w:val="double" w:sz="1" w:space="0" w:color="000000"/>
              <w:bottom w:val="nil"/>
              <w:right w:val="double" w:sz="1" w:space="0" w:color="000000"/>
            </w:tcBorders>
            <w:shd w:val="clear" w:color="auto" w:fill="D7D7D7"/>
          </w:tcPr>
          <w:p w:rsidR="00C4252A" w:rsidRPr="00BD3CDD" w:rsidRDefault="00575FBA">
            <w:pPr>
              <w:pStyle w:val="TableParagraph"/>
              <w:spacing w:line="256" w:lineRule="exact"/>
              <w:ind w:left="202"/>
              <w:rPr>
                <w:i/>
                <w:sz w:val="24"/>
              </w:rPr>
            </w:pPr>
            <w:r w:rsidRPr="00BD3CDD">
              <w:rPr>
                <w:i/>
                <w:sz w:val="24"/>
              </w:rPr>
              <w:t>(Молчи, скрывайся и таи…)</w:t>
            </w:r>
          </w:p>
        </w:tc>
        <w:tc>
          <w:tcPr>
            <w:tcW w:w="112" w:type="dxa"/>
            <w:vMerge/>
            <w:tcBorders>
              <w:top w:val="nil"/>
              <w:left w:val="double" w:sz="1" w:space="0" w:color="000000"/>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56" w:lineRule="exact"/>
              <w:ind w:left="14" w:right="42"/>
              <w:jc w:val="center"/>
              <w:rPr>
                <w:i/>
                <w:sz w:val="24"/>
              </w:rPr>
            </w:pPr>
            <w:r w:rsidRPr="00BD3CDD">
              <w:rPr>
                <w:i/>
                <w:sz w:val="24"/>
              </w:rPr>
              <w:t>«Фонтан» (1836), «Эти</w:t>
            </w:r>
          </w:p>
        </w:tc>
        <w:tc>
          <w:tcPr>
            <w:tcW w:w="3051" w:type="dxa"/>
            <w:gridSpan w:val="2"/>
            <w:tcBorders>
              <w:top w:val="nil"/>
              <w:left w:val="double" w:sz="1" w:space="0" w:color="000000"/>
              <w:bottom w:val="nil"/>
            </w:tcBorders>
          </w:tcPr>
          <w:p w:rsidR="00C4252A" w:rsidRPr="00BD3CDD" w:rsidRDefault="00575FBA">
            <w:pPr>
              <w:pStyle w:val="TableParagraph"/>
              <w:spacing w:line="256" w:lineRule="exact"/>
              <w:ind w:left="153"/>
              <w:rPr>
                <w:i/>
                <w:sz w:val="24"/>
              </w:rPr>
            </w:pPr>
            <w:r w:rsidRPr="00BD3CDD">
              <w:rPr>
                <w:i/>
                <w:sz w:val="24"/>
              </w:rPr>
              <w:t>(1-2 стихотворения по  вы-</w:t>
            </w:r>
          </w:p>
        </w:tc>
      </w:tr>
      <w:tr w:rsidR="00BE4493" w:rsidRPr="00BD3CDD" w:rsidTr="00BF2319">
        <w:trPr>
          <w:gridAfter w:val="1"/>
          <w:wAfter w:w="38" w:type="dxa"/>
          <w:trHeight w:val="260"/>
        </w:trPr>
        <w:tc>
          <w:tcPr>
            <w:tcW w:w="3298" w:type="dxa"/>
            <w:tcBorders>
              <w:top w:val="nil"/>
              <w:left w:val="double" w:sz="1" w:space="0" w:color="000000"/>
              <w:bottom w:val="nil"/>
              <w:right w:val="double" w:sz="1" w:space="0" w:color="000000"/>
            </w:tcBorders>
            <w:shd w:val="clear" w:color="auto" w:fill="D7D7D7"/>
          </w:tcPr>
          <w:p w:rsidR="00C4252A" w:rsidRPr="00BD3CDD" w:rsidRDefault="00575FBA">
            <w:pPr>
              <w:pStyle w:val="TableParagraph"/>
              <w:spacing w:line="256" w:lineRule="exact"/>
              <w:ind w:left="269"/>
              <w:rPr>
                <w:i/>
                <w:sz w:val="24"/>
              </w:rPr>
            </w:pPr>
            <w:r w:rsidRPr="00BD3CDD">
              <w:rPr>
                <w:i/>
                <w:sz w:val="24"/>
              </w:rPr>
              <w:t>(1829, нач. 1830-х), «Умом</w:t>
            </w:r>
          </w:p>
        </w:tc>
        <w:tc>
          <w:tcPr>
            <w:tcW w:w="112" w:type="dxa"/>
            <w:vMerge/>
            <w:tcBorders>
              <w:top w:val="nil"/>
              <w:left w:val="double" w:sz="1" w:space="0" w:color="000000"/>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56" w:lineRule="exact"/>
              <w:ind w:left="16" w:right="35"/>
              <w:jc w:val="center"/>
              <w:rPr>
                <w:i/>
                <w:sz w:val="24"/>
              </w:rPr>
            </w:pPr>
            <w:r w:rsidRPr="00BD3CDD">
              <w:rPr>
                <w:i/>
                <w:sz w:val="24"/>
              </w:rPr>
              <w:t>бедные селенья…»</w:t>
            </w:r>
          </w:p>
        </w:tc>
        <w:tc>
          <w:tcPr>
            <w:tcW w:w="3051" w:type="dxa"/>
            <w:gridSpan w:val="2"/>
            <w:tcBorders>
              <w:top w:val="nil"/>
              <w:left w:val="double" w:sz="1" w:space="0" w:color="000000"/>
              <w:bottom w:val="nil"/>
            </w:tcBorders>
          </w:tcPr>
          <w:p w:rsidR="00C4252A" w:rsidRPr="00BD3CDD" w:rsidRDefault="00575FBA">
            <w:pPr>
              <w:pStyle w:val="TableParagraph"/>
              <w:spacing w:line="256" w:lineRule="exact"/>
              <w:ind w:left="153"/>
              <w:rPr>
                <w:i/>
                <w:sz w:val="24"/>
              </w:rPr>
            </w:pPr>
            <w:r w:rsidRPr="00BD3CDD">
              <w:rPr>
                <w:i/>
                <w:sz w:val="24"/>
              </w:rPr>
              <w:t>бору, 5-9 кл.)</w:t>
            </w:r>
          </w:p>
        </w:tc>
      </w:tr>
      <w:tr w:rsidR="00BE4493" w:rsidRPr="00BD3CDD" w:rsidTr="00BF2319">
        <w:trPr>
          <w:gridAfter w:val="1"/>
          <w:wAfter w:w="38" w:type="dxa"/>
          <w:trHeight w:val="280"/>
        </w:trPr>
        <w:tc>
          <w:tcPr>
            <w:tcW w:w="3298" w:type="dxa"/>
            <w:tcBorders>
              <w:top w:val="nil"/>
              <w:left w:val="double" w:sz="1" w:space="0" w:color="000000"/>
              <w:bottom w:val="nil"/>
              <w:right w:val="double" w:sz="1" w:space="0" w:color="000000"/>
            </w:tcBorders>
            <w:shd w:val="clear" w:color="auto" w:fill="D7D7D7"/>
          </w:tcPr>
          <w:p w:rsidR="00C4252A" w:rsidRPr="00BD3CDD" w:rsidRDefault="00575FBA">
            <w:pPr>
              <w:pStyle w:val="TableParagraph"/>
              <w:spacing w:line="262" w:lineRule="exact"/>
              <w:ind w:left="168"/>
              <w:rPr>
                <w:i/>
                <w:sz w:val="24"/>
              </w:rPr>
            </w:pPr>
            <w:r w:rsidRPr="00BD3CDD">
              <w:rPr>
                <w:i/>
                <w:sz w:val="24"/>
              </w:rPr>
              <w:t>Россию не понять…» (1866).</w:t>
            </w:r>
          </w:p>
        </w:tc>
        <w:tc>
          <w:tcPr>
            <w:tcW w:w="112" w:type="dxa"/>
            <w:vMerge/>
            <w:tcBorders>
              <w:top w:val="nil"/>
              <w:left w:val="double" w:sz="1" w:space="0" w:color="000000"/>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62" w:lineRule="exact"/>
              <w:ind w:left="16" w:right="41"/>
              <w:jc w:val="center"/>
              <w:rPr>
                <w:i/>
                <w:sz w:val="24"/>
              </w:rPr>
            </w:pPr>
            <w:r w:rsidRPr="00BD3CDD">
              <w:rPr>
                <w:i/>
                <w:sz w:val="24"/>
              </w:rPr>
              <w:t>(1855), «Есть в осени</w:t>
            </w:r>
          </w:p>
        </w:tc>
        <w:tc>
          <w:tcPr>
            <w:tcW w:w="3051" w:type="dxa"/>
            <w:gridSpan w:val="2"/>
            <w:tcBorders>
              <w:top w:val="nil"/>
              <w:left w:val="double" w:sz="1" w:space="0" w:color="000000"/>
              <w:bottom w:val="nil"/>
            </w:tcBorders>
          </w:tcPr>
          <w:p w:rsidR="00C4252A" w:rsidRPr="00BD3CDD" w:rsidRDefault="00C4252A">
            <w:pPr>
              <w:pStyle w:val="TableParagraph"/>
              <w:rPr>
                <w:i/>
                <w:sz w:val="20"/>
              </w:rPr>
            </w:pPr>
          </w:p>
        </w:tc>
      </w:tr>
      <w:tr w:rsidR="00BE4493" w:rsidRPr="00BD3CDD" w:rsidTr="00BF2319">
        <w:trPr>
          <w:gridAfter w:val="1"/>
          <w:wAfter w:w="38" w:type="dxa"/>
          <w:trHeight w:val="260"/>
        </w:trPr>
        <w:tc>
          <w:tcPr>
            <w:tcW w:w="3298" w:type="dxa"/>
            <w:tcBorders>
              <w:bottom w:val="nil"/>
            </w:tcBorders>
          </w:tcPr>
          <w:p w:rsidR="00C4252A" w:rsidRPr="00BD3CDD" w:rsidRDefault="00C4252A">
            <w:pPr>
              <w:pStyle w:val="TableParagraph"/>
              <w:rPr>
                <w:i/>
                <w:sz w:val="18"/>
              </w:rPr>
            </w:pPr>
          </w:p>
        </w:tc>
        <w:tc>
          <w:tcPr>
            <w:tcW w:w="112" w:type="dxa"/>
            <w:vMerge w:val="restart"/>
            <w:tcBorders>
              <w:top w:val="nil"/>
              <w:bottom w:val="nil"/>
            </w:tcBorders>
          </w:tcPr>
          <w:p w:rsidR="00C4252A" w:rsidRPr="00BD3CDD" w:rsidRDefault="00C4252A">
            <w:pPr>
              <w:pStyle w:val="TableParagraph"/>
              <w:rPr>
                <w:i/>
                <w:sz w:val="24"/>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45" w:lineRule="exact"/>
              <w:ind w:left="16" w:right="35"/>
              <w:jc w:val="center"/>
              <w:rPr>
                <w:i/>
                <w:sz w:val="24"/>
              </w:rPr>
            </w:pPr>
            <w:r w:rsidRPr="00BD3CDD">
              <w:rPr>
                <w:i/>
                <w:sz w:val="24"/>
              </w:rPr>
              <w:t>первоначальной…»</w:t>
            </w:r>
          </w:p>
        </w:tc>
        <w:tc>
          <w:tcPr>
            <w:tcW w:w="3051" w:type="dxa"/>
            <w:gridSpan w:val="2"/>
            <w:tcBorders>
              <w:top w:val="nil"/>
              <w:left w:val="double" w:sz="1" w:space="0" w:color="000000"/>
              <w:bottom w:val="nil"/>
            </w:tcBorders>
          </w:tcPr>
          <w:p w:rsidR="00C4252A" w:rsidRPr="00BD3CDD" w:rsidRDefault="00C4252A">
            <w:pPr>
              <w:pStyle w:val="TableParagraph"/>
              <w:rPr>
                <w:i/>
                <w:sz w:val="18"/>
              </w:rPr>
            </w:pPr>
          </w:p>
        </w:tc>
      </w:tr>
      <w:tr w:rsidR="00BE4493" w:rsidRPr="00FD2C75" w:rsidTr="00BF2319">
        <w:trPr>
          <w:gridAfter w:val="1"/>
          <w:wAfter w:w="38" w:type="dxa"/>
          <w:trHeight w:val="540"/>
        </w:trPr>
        <w:tc>
          <w:tcPr>
            <w:tcW w:w="3298" w:type="dxa"/>
            <w:tcBorders>
              <w:top w:val="nil"/>
              <w:bottom w:val="nil"/>
            </w:tcBorders>
          </w:tcPr>
          <w:p w:rsidR="00C4252A" w:rsidRPr="00BD3CDD" w:rsidRDefault="00575FBA">
            <w:pPr>
              <w:pStyle w:val="TableParagraph"/>
              <w:spacing w:before="11"/>
              <w:ind w:left="65"/>
              <w:rPr>
                <w:i/>
                <w:sz w:val="24"/>
              </w:rPr>
            </w:pPr>
            <w:r w:rsidRPr="00BD3CDD">
              <w:rPr>
                <w:i/>
                <w:sz w:val="24"/>
              </w:rPr>
              <w:t>(5-8 кл.)</w:t>
            </w:r>
          </w:p>
        </w:tc>
        <w:tc>
          <w:tcPr>
            <w:tcW w:w="112" w:type="dxa"/>
            <w:vMerge/>
            <w:tcBorders>
              <w:top w:val="nil"/>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71" w:lineRule="exact"/>
              <w:ind w:left="16" w:right="40"/>
              <w:jc w:val="center"/>
              <w:rPr>
                <w:i/>
                <w:sz w:val="24"/>
                <w:lang w:val="ru-RU"/>
              </w:rPr>
            </w:pPr>
            <w:r w:rsidRPr="00BD3CDD">
              <w:rPr>
                <w:i/>
                <w:sz w:val="24"/>
                <w:lang w:val="ru-RU"/>
              </w:rPr>
              <w:t>(1857), «Певучесть есть в</w:t>
            </w:r>
          </w:p>
          <w:p w:rsidR="00C4252A" w:rsidRPr="00BD3CDD" w:rsidRDefault="00575FBA">
            <w:pPr>
              <w:pStyle w:val="TableParagraph"/>
              <w:spacing w:line="261" w:lineRule="exact"/>
              <w:ind w:left="16" w:right="35"/>
              <w:jc w:val="center"/>
              <w:rPr>
                <w:i/>
                <w:sz w:val="24"/>
                <w:lang w:val="ru-RU"/>
              </w:rPr>
            </w:pPr>
            <w:r w:rsidRPr="00BD3CDD">
              <w:rPr>
                <w:i/>
                <w:sz w:val="24"/>
                <w:lang w:val="ru-RU"/>
              </w:rPr>
              <w:t>морских волнах…»</w:t>
            </w:r>
          </w:p>
        </w:tc>
        <w:tc>
          <w:tcPr>
            <w:tcW w:w="3051" w:type="dxa"/>
            <w:gridSpan w:val="2"/>
            <w:tcBorders>
              <w:top w:val="nil"/>
              <w:left w:val="double" w:sz="1" w:space="0" w:color="000000"/>
              <w:bottom w:val="nil"/>
            </w:tcBorders>
          </w:tcPr>
          <w:p w:rsidR="00C4252A" w:rsidRPr="00BD3CDD" w:rsidRDefault="00C4252A">
            <w:pPr>
              <w:pStyle w:val="TableParagraph"/>
              <w:rPr>
                <w:i/>
                <w:sz w:val="24"/>
                <w:lang w:val="ru-RU"/>
              </w:rPr>
            </w:pPr>
          </w:p>
        </w:tc>
      </w:tr>
      <w:tr w:rsidR="00BE4493" w:rsidRPr="00BD3CDD" w:rsidTr="00BF2319">
        <w:trPr>
          <w:gridAfter w:val="1"/>
          <w:wAfter w:w="38" w:type="dxa"/>
          <w:trHeight w:val="260"/>
        </w:trPr>
        <w:tc>
          <w:tcPr>
            <w:tcW w:w="3298" w:type="dxa"/>
            <w:tcBorders>
              <w:top w:val="nil"/>
              <w:bottom w:val="nil"/>
            </w:tcBorders>
          </w:tcPr>
          <w:p w:rsidR="00C4252A" w:rsidRPr="00BD3CDD" w:rsidRDefault="00C4252A">
            <w:pPr>
              <w:pStyle w:val="TableParagraph"/>
              <w:rPr>
                <w:i/>
                <w:sz w:val="20"/>
                <w:lang w:val="ru-RU"/>
              </w:rPr>
            </w:pPr>
          </w:p>
        </w:tc>
        <w:tc>
          <w:tcPr>
            <w:tcW w:w="112" w:type="dxa"/>
            <w:vMerge/>
            <w:tcBorders>
              <w:top w:val="nil"/>
              <w:bottom w:val="nil"/>
            </w:tcBorders>
          </w:tcPr>
          <w:p w:rsidR="00C4252A" w:rsidRPr="00BD3CDD" w:rsidRDefault="00C4252A">
            <w:pPr>
              <w:rPr>
                <w:i/>
                <w:sz w:val="2"/>
                <w:szCs w:val="2"/>
                <w:lang w:val="ru-RU"/>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56" w:lineRule="exact"/>
              <w:ind w:left="16" w:right="42"/>
              <w:jc w:val="center"/>
              <w:rPr>
                <w:i/>
                <w:sz w:val="24"/>
              </w:rPr>
            </w:pPr>
            <w:r w:rsidRPr="00BD3CDD">
              <w:rPr>
                <w:i/>
                <w:sz w:val="24"/>
              </w:rPr>
              <w:t>(1865), «Нам не дано</w:t>
            </w:r>
          </w:p>
        </w:tc>
        <w:tc>
          <w:tcPr>
            <w:tcW w:w="3051" w:type="dxa"/>
            <w:gridSpan w:val="2"/>
            <w:tcBorders>
              <w:top w:val="nil"/>
              <w:left w:val="double" w:sz="1" w:space="0" w:color="000000"/>
              <w:bottom w:val="nil"/>
            </w:tcBorders>
          </w:tcPr>
          <w:p w:rsidR="00C4252A" w:rsidRPr="00BD3CDD" w:rsidRDefault="00C4252A">
            <w:pPr>
              <w:pStyle w:val="TableParagraph"/>
              <w:rPr>
                <w:i/>
                <w:sz w:val="20"/>
              </w:rPr>
            </w:pPr>
          </w:p>
        </w:tc>
      </w:tr>
      <w:tr w:rsidR="00BE4493" w:rsidRPr="00FD2C75" w:rsidTr="00BF2319">
        <w:trPr>
          <w:gridAfter w:val="1"/>
          <w:wAfter w:w="38" w:type="dxa"/>
          <w:trHeight w:val="540"/>
        </w:trPr>
        <w:tc>
          <w:tcPr>
            <w:tcW w:w="3298" w:type="dxa"/>
            <w:tcBorders>
              <w:top w:val="nil"/>
              <w:bottom w:val="nil"/>
            </w:tcBorders>
          </w:tcPr>
          <w:p w:rsidR="00C4252A" w:rsidRPr="00BD3CDD" w:rsidRDefault="00575FBA">
            <w:pPr>
              <w:pStyle w:val="TableParagraph"/>
              <w:spacing w:before="134"/>
              <w:ind w:left="65"/>
              <w:rPr>
                <w:i/>
                <w:sz w:val="24"/>
              </w:rPr>
            </w:pPr>
            <w:r w:rsidRPr="00BD3CDD">
              <w:rPr>
                <w:i/>
                <w:sz w:val="24"/>
              </w:rPr>
              <w:t>А.А. Фет</w:t>
            </w:r>
          </w:p>
        </w:tc>
        <w:tc>
          <w:tcPr>
            <w:tcW w:w="112" w:type="dxa"/>
            <w:vMerge/>
            <w:tcBorders>
              <w:top w:val="nil"/>
              <w:bottom w:val="nil"/>
            </w:tcBorders>
          </w:tcPr>
          <w:p w:rsidR="00C4252A" w:rsidRPr="00BD3CDD" w:rsidRDefault="00C4252A">
            <w:pPr>
              <w:rPr>
                <w:i/>
                <w:sz w:val="2"/>
                <w:szCs w:val="2"/>
              </w:rPr>
            </w:pPr>
          </w:p>
        </w:tc>
        <w:tc>
          <w:tcPr>
            <w:tcW w:w="2790" w:type="dxa"/>
            <w:tcBorders>
              <w:top w:val="nil"/>
              <w:bottom w:val="nil"/>
              <w:right w:val="double" w:sz="1" w:space="0" w:color="000000"/>
            </w:tcBorders>
            <w:shd w:val="clear" w:color="auto" w:fill="D7D7D7"/>
          </w:tcPr>
          <w:p w:rsidR="00C4252A" w:rsidRPr="00BD3CDD" w:rsidRDefault="00575FBA">
            <w:pPr>
              <w:pStyle w:val="TableParagraph"/>
              <w:spacing w:line="271" w:lineRule="exact"/>
              <w:ind w:left="16" w:right="38"/>
              <w:jc w:val="center"/>
              <w:rPr>
                <w:i/>
                <w:sz w:val="24"/>
                <w:lang w:val="ru-RU"/>
              </w:rPr>
            </w:pPr>
            <w:r w:rsidRPr="00BD3CDD">
              <w:rPr>
                <w:i/>
                <w:sz w:val="24"/>
                <w:lang w:val="ru-RU"/>
              </w:rPr>
              <w:t>предугадать…» (1869),</w:t>
            </w:r>
          </w:p>
          <w:p w:rsidR="00C4252A" w:rsidRPr="00BD3CDD" w:rsidRDefault="00575FBA">
            <w:pPr>
              <w:pStyle w:val="TableParagraph"/>
              <w:spacing w:line="261" w:lineRule="exact"/>
              <w:ind w:left="16" w:right="38"/>
              <w:jc w:val="center"/>
              <w:rPr>
                <w:i/>
                <w:sz w:val="24"/>
                <w:lang w:val="ru-RU"/>
              </w:rPr>
            </w:pPr>
            <w:r w:rsidRPr="00BD3CDD">
              <w:rPr>
                <w:i/>
                <w:sz w:val="24"/>
                <w:lang w:val="ru-RU"/>
              </w:rPr>
              <w:t>«К. Б.» («Я встретил вас –</w:t>
            </w:r>
          </w:p>
        </w:tc>
        <w:tc>
          <w:tcPr>
            <w:tcW w:w="3051" w:type="dxa"/>
            <w:gridSpan w:val="2"/>
            <w:tcBorders>
              <w:top w:val="nil"/>
              <w:left w:val="double" w:sz="1" w:space="0" w:color="000000"/>
              <w:bottom w:val="nil"/>
            </w:tcBorders>
          </w:tcPr>
          <w:p w:rsidR="00C4252A" w:rsidRPr="00BD3CDD" w:rsidRDefault="00C4252A">
            <w:pPr>
              <w:pStyle w:val="TableParagraph"/>
              <w:rPr>
                <w:i/>
                <w:sz w:val="24"/>
                <w:lang w:val="ru-RU"/>
              </w:rPr>
            </w:pPr>
          </w:p>
        </w:tc>
      </w:tr>
      <w:tr w:rsidR="00BE4493" w:rsidRPr="00FD2C75" w:rsidTr="00BF2319">
        <w:trPr>
          <w:gridAfter w:val="1"/>
          <w:wAfter w:w="38" w:type="dxa"/>
          <w:trHeight w:val="540"/>
        </w:trPr>
        <w:tc>
          <w:tcPr>
            <w:tcW w:w="3298" w:type="dxa"/>
            <w:vMerge w:val="restart"/>
            <w:tcBorders>
              <w:top w:val="nil"/>
              <w:bottom w:val="nil"/>
            </w:tcBorders>
          </w:tcPr>
          <w:p w:rsidR="00C4252A" w:rsidRPr="00BD3CDD" w:rsidRDefault="00575FBA">
            <w:pPr>
              <w:pStyle w:val="TableParagraph"/>
              <w:spacing w:before="57" w:line="270" w:lineRule="atLeast"/>
              <w:ind w:left="65" w:right="127"/>
              <w:rPr>
                <w:i/>
                <w:sz w:val="24"/>
              </w:rPr>
            </w:pPr>
            <w:r w:rsidRPr="00BD3CDD">
              <w:rPr>
                <w:i/>
                <w:sz w:val="24"/>
                <w:lang w:val="ru-RU"/>
              </w:rPr>
              <w:t>Стихотворения: «Шепот, ро</w:t>
            </w:r>
            <w:proofErr w:type="gramStart"/>
            <w:r w:rsidRPr="00BD3CDD">
              <w:rPr>
                <w:i/>
                <w:sz w:val="24"/>
                <w:lang w:val="ru-RU"/>
              </w:rPr>
              <w:t>б-</w:t>
            </w:r>
            <w:proofErr w:type="gramEnd"/>
            <w:r w:rsidRPr="00BD3CDD">
              <w:rPr>
                <w:i/>
                <w:sz w:val="24"/>
                <w:lang w:val="ru-RU"/>
              </w:rPr>
              <w:t xml:space="preserve"> кое дыханье…» </w:t>
            </w:r>
            <w:r w:rsidRPr="00BD3CDD">
              <w:rPr>
                <w:i/>
                <w:sz w:val="24"/>
              </w:rPr>
              <w:t>(1850), «Как</w:t>
            </w:r>
          </w:p>
        </w:tc>
        <w:tc>
          <w:tcPr>
            <w:tcW w:w="112" w:type="dxa"/>
            <w:vMerge/>
            <w:tcBorders>
              <w:top w:val="nil"/>
              <w:bottom w:val="nil"/>
            </w:tcBorders>
          </w:tcPr>
          <w:p w:rsidR="00C4252A" w:rsidRPr="00BD3CDD" w:rsidRDefault="00C4252A">
            <w:pPr>
              <w:rPr>
                <w:i/>
                <w:sz w:val="2"/>
                <w:szCs w:val="2"/>
              </w:rPr>
            </w:pPr>
          </w:p>
        </w:tc>
        <w:tc>
          <w:tcPr>
            <w:tcW w:w="2790" w:type="dxa"/>
            <w:tcBorders>
              <w:top w:val="nil"/>
              <w:right w:val="double" w:sz="1" w:space="0" w:color="000000"/>
            </w:tcBorders>
            <w:shd w:val="clear" w:color="auto" w:fill="D7D7D7"/>
          </w:tcPr>
          <w:p w:rsidR="00C4252A" w:rsidRPr="00BD3CDD" w:rsidRDefault="00575FBA">
            <w:pPr>
              <w:pStyle w:val="TableParagraph"/>
              <w:spacing w:line="271" w:lineRule="exact"/>
              <w:ind w:left="15" w:right="42"/>
              <w:jc w:val="center"/>
              <w:rPr>
                <w:i/>
                <w:sz w:val="24"/>
                <w:lang w:val="ru-RU"/>
              </w:rPr>
            </w:pPr>
            <w:r w:rsidRPr="00BD3CDD">
              <w:rPr>
                <w:i/>
                <w:sz w:val="24"/>
                <w:lang w:val="ru-RU"/>
              </w:rPr>
              <w:t>и все былое...») (1870) и</w:t>
            </w:r>
          </w:p>
          <w:p w:rsidR="00C4252A" w:rsidRPr="00BD3CDD" w:rsidRDefault="00575FBA">
            <w:pPr>
              <w:pStyle w:val="TableParagraph"/>
              <w:spacing w:line="264" w:lineRule="exact"/>
              <w:ind w:left="16" w:right="38"/>
              <w:jc w:val="center"/>
              <w:rPr>
                <w:i/>
                <w:sz w:val="24"/>
                <w:lang w:val="ru-RU"/>
              </w:rPr>
            </w:pPr>
            <w:r w:rsidRPr="00BD3CDD">
              <w:rPr>
                <w:i/>
                <w:sz w:val="24"/>
                <w:lang w:val="ru-RU"/>
              </w:rPr>
              <w:t>др.</w:t>
            </w:r>
          </w:p>
        </w:tc>
        <w:tc>
          <w:tcPr>
            <w:tcW w:w="3051" w:type="dxa"/>
            <w:gridSpan w:val="2"/>
            <w:tcBorders>
              <w:top w:val="nil"/>
              <w:left w:val="double" w:sz="1" w:space="0" w:color="000000"/>
              <w:bottom w:val="nil"/>
            </w:tcBorders>
          </w:tcPr>
          <w:p w:rsidR="00C4252A" w:rsidRPr="00BD3CDD" w:rsidRDefault="00C4252A">
            <w:pPr>
              <w:pStyle w:val="TableParagraph"/>
              <w:rPr>
                <w:i/>
                <w:sz w:val="24"/>
                <w:lang w:val="ru-RU"/>
              </w:rPr>
            </w:pPr>
          </w:p>
        </w:tc>
      </w:tr>
      <w:tr w:rsidR="00BE4493" w:rsidRPr="00BD3CDD" w:rsidTr="00BF2319">
        <w:trPr>
          <w:gridAfter w:val="1"/>
          <w:wAfter w:w="38" w:type="dxa"/>
          <w:trHeight w:val="40"/>
        </w:trPr>
        <w:tc>
          <w:tcPr>
            <w:tcW w:w="3298" w:type="dxa"/>
            <w:vMerge/>
            <w:tcBorders>
              <w:top w:val="nil"/>
              <w:bottom w:val="nil"/>
            </w:tcBorders>
          </w:tcPr>
          <w:p w:rsidR="00C4252A" w:rsidRPr="00BD3CDD" w:rsidRDefault="00C4252A">
            <w:pPr>
              <w:rPr>
                <w:i/>
                <w:sz w:val="2"/>
                <w:szCs w:val="2"/>
                <w:lang w:val="ru-RU"/>
              </w:rPr>
            </w:pPr>
          </w:p>
        </w:tc>
        <w:tc>
          <w:tcPr>
            <w:tcW w:w="2902" w:type="dxa"/>
            <w:gridSpan w:val="2"/>
            <w:vMerge w:val="restart"/>
          </w:tcPr>
          <w:p w:rsidR="00C4252A" w:rsidRPr="00BD3CDD" w:rsidRDefault="00C4252A">
            <w:pPr>
              <w:pStyle w:val="TableParagraph"/>
              <w:spacing w:before="10"/>
              <w:rPr>
                <w:b/>
                <w:i/>
                <w:sz w:val="23"/>
                <w:lang w:val="ru-RU"/>
              </w:rPr>
            </w:pPr>
          </w:p>
          <w:p w:rsidR="00BE4493" w:rsidRPr="00BD3CDD" w:rsidRDefault="00575FBA">
            <w:pPr>
              <w:pStyle w:val="TableParagraph"/>
              <w:ind w:left="140"/>
              <w:rPr>
                <w:i/>
                <w:sz w:val="24"/>
                <w:lang w:val="ru-RU"/>
              </w:rPr>
            </w:pPr>
            <w:r w:rsidRPr="00BD3CDD">
              <w:rPr>
                <w:i/>
                <w:sz w:val="24"/>
                <w:lang w:val="ru-RU"/>
              </w:rPr>
              <w:t>(5-8 кл.)</w:t>
            </w:r>
          </w:p>
          <w:p w:rsidR="00C4252A" w:rsidRPr="00BD3CDD" w:rsidRDefault="00C4252A">
            <w:pPr>
              <w:pStyle w:val="TableParagraph"/>
              <w:spacing w:before="1"/>
              <w:rPr>
                <w:b/>
                <w:i/>
                <w:sz w:val="25"/>
                <w:lang w:val="ru-RU"/>
              </w:rPr>
            </w:pPr>
          </w:p>
          <w:p w:rsidR="00C4252A" w:rsidRPr="00BD3CDD" w:rsidRDefault="00575FBA">
            <w:pPr>
              <w:pStyle w:val="TableParagraph"/>
              <w:ind w:left="140" w:right="79" w:firstLine="706"/>
              <w:rPr>
                <w:i/>
                <w:sz w:val="24"/>
                <w:lang w:val="ru-RU"/>
              </w:rPr>
            </w:pPr>
            <w:r w:rsidRPr="00BD3CDD">
              <w:rPr>
                <w:i/>
                <w:sz w:val="24"/>
                <w:lang w:val="ru-RU"/>
              </w:rPr>
              <w:t>А.А. Фет - 3-4 сти- хотворения по выбору, например: «Я пришел к тебе с приветом…» (1843), «На стоге сена но- чью южной…» (1857),</w:t>
            </w:r>
          </w:p>
          <w:p w:rsidR="00C4252A" w:rsidRPr="00BD3CDD" w:rsidRDefault="00575FBA">
            <w:pPr>
              <w:pStyle w:val="TableParagraph"/>
              <w:ind w:left="140" w:right="205"/>
              <w:rPr>
                <w:i/>
                <w:sz w:val="24"/>
                <w:lang w:val="ru-RU"/>
              </w:rPr>
            </w:pPr>
            <w:r w:rsidRPr="00BD3CDD">
              <w:rPr>
                <w:i/>
                <w:sz w:val="24"/>
                <w:lang w:val="ru-RU"/>
              </w:rPr>
              <w:t>«Сияла ночь. Луной был полон сад. Лежали…» (1877), «Это утро, ра- дость эта…» (1881),</w:t>
            </w:r>
          </w:p>
          <w:p w:rsidR="00C4252A" w:rsidRPr="00BD3CDD" w:rsidRDefault="00575FBA">
            <w:pPr>
              <w:pStyle w:val="TableParagraph"/>
              <w:spacing w:before="1"/>
              <w:ind w:left="140" w:right="78"/>
              <w:rPr>
                <w:i/>
                <w:sz w:val="24"/>
                <w:lang w:val="ru-RU"/>
              </w:rPr>
            </w:pPr>
            <w:r w:rsidRPr="00BD3CDD">
              <w:rPr>
                <w:i/>
                <w:sz w:val="24"/>
                <w:lang w:val="ru-RU"/>
              </w:rPr>
              <w:t xml:space="preserve">«Учись у них – у дуба, у березы…» (1883), </w:t>
            </w:r>
            <w:r w:rsidRPr="00BD3CDD">
              <w:rPr>
                <w:i/>
                <w:spacing w:val="-4"/>
                <w:sz w:val="24"/>
                <w:lang w:val="ru-RU"/>
              </w:rPr>
              <w:t xml:space="preserve">«Я </w:t>
            </w:r>
            <w:r w:rsidRPr="00BD3CDD">
              <w:rPr>
                <w:i/>
                <w:sz w:val="24"/>
                <w:lang w:val="ru-RU"/>
              </w:rPr>
              <w:t>тебе ничего не скажу…» (1885) идр.</w:t>
            </w:r>
          </w:p>
          <w:p w:rsidR="00BE4493" w:rsidRPr="00BD3CDD" w:rsidRDefault="00575FBA">
            <w:pPr>
              <w:pStyle w:val="TableParagraph"/>
              <w:spacing w:before="115"/>
              <w:ind w:left="846"/>
              <w:rPr>
                <w:i/>
                <w:sz w:val="24"/>
                <w:lang w:val="ru-RU"/>
              </w:rPr>
            </w:pPr>
            <w:r w:rsidRPr="00BD3CDD">
              <w:rPr>
                <w:i/>
                <w:sz w:val="24"/>
                <w:lang w:val="ru-RU"/>
              </w:rPr>
              <w:t>(5-8 кл.)</w:t>
            </w:r>
          </w:p>
          <w:p w:rsidR="00C4252A" w:rsidRPr="00BD3CDD" w:rsidRDefault="00C4252A">
            <w:pPr>
              <w:pStyle w:val="TableParagraph"/>
              <w:spacing w:before="6"/>
              <w:rPr>
                <w:b/>
                <w:i/>
                <w:sz w:val="25"/>
                <w:lang w:val="ru-RU"/>
              </w:rPr>
            </w:pPr>
          </w:p>
          <w:p w:rsidR="00C4252A" w:rsidRPr="00BD3CDD" w:rsidRDefault="00575FBA">
            <w:pPr>
              <w:pStyle w:val="TableParagraph"/>
              <w:ind w:left="140"/>
              <w:rPr>
                <w:i/>
                <w:sz w:val="24"/>
                <w:lang w:val="ru-RU"/>
              </w:rPr>
            </w:pPr>
            <w:r w:rsidRPr="00BD3CDD">
              <w:rPr>
                <w:i/>
                <w:sz w:val="24"/>
                <w:lang w:val="ru-RU"/>
              </w:rPr>
              <w:t>Н.А. Некрасов</w:t>
            </w:r>
          </w:p>
          <w:p w:rsidR="00C4252A" w:rsidRPr="00BD3CDD" w:rsidRDefault="00575FBA">
            <w:pPr>
              <w:pStyle w:val="TableParagraph"/>
              <w:spacing w:before="196"/>
              <w:ind w:left="140" w:right="49"/>
              <w:jc w:val="both"/>
              <w:rPr>
                <w:i/>
                <w:sz w:val="24"/>
              </w:rPr>
            </w:pPr>
            <w:r w:rsidRPr="00BD3CDD">
              <w:rPr>
                <w:i/>
                <w:sz w:val="24"/>
                <w:lang w:val="ru-RU"/>
              </w:rPr>
              <w:t xml:space="preserve">- 1–2 стихотворения по выбору,например: «Трой- ка» (1846), «Размышле- ния у парадного подъез- да» (1858), «Зеленый Шум» (1862-1863) и др. </w:t>
            </w:r>
            <w:r w:rsidRPr="00BD3CDD">
              <w:rPr>
                <w:i/>
                <w:sz w:val="24"/>
              </w:rPr>
              <w:t>(5-8 кл.)</w:t>
            </w:r>
          </w:p>
        </w:tc>
        <w:tc>
          <w:tcPr>
            <w:tcW w:w="3051" w:type="dxa"/>
            <w:gridSpan w:val="2"/>
            <w:vMerge w:val="restart"/>
            <w:tcBorders>
              <w:top w:val="nil"/>
            </w:tcBorders>
          </w:tcPr>
          <w:p w:rsidR="00C4252A" w:rsidRPr="00BD3CDD" w:rsidRDefault="00C4252A">
            <w:pPr>
              <w:pStyle w:val="TableParagraph"/>
              <w:rPr>
                <w:i/>
                <w:sz w:val="24"/>
              </w:rPr>
            </w:pPr>
          </w:p>
        </w:tc>
      </w:tr>
      <w:tr w:rsidR="00BE4493" w:rsidRPr="00FD2C75" w:rsidTr="00BF2319">
        <w:trPr>
          <w:gridAfter w:val="1"/>
          <w:wAfter w:w="38" w:type="dxa"/>
          <w:trHeight w:val="260"/>
        </w:trPr>
        <w:tc>
          <w:tcPr>
            <w:tcW w:w="3298" w:type="dxa"/>
            <w:tcBorders>
              <w:top w:val="nil"/>
              <w:bottom w:val="nil"/>
            </w:tcBorders>
          </w:tcPr>
          <w:p w:rsidR="00C4252A" w:rsidRPr="00BD3CDD" w:rsidRDefault="00575FBA">
            <w:pPr>
              <w:pStyle w:val="TableParagraph"/>
              <w:spacing w:line="247" w:lineRule="exact"/>
              <w:ind w:left="65"/>
              <w:rPr>
                <w:i/>
                <w:sz w:val="24"/>
                <w:lang w:val="ru-RU"/>
              </w:rPr>
            </w:pPr>
            <w:r w:rsidRPr="00BD3CDD">
              <w:rPr>
                <w:i/>
                <w:sz w:val="24"/>
                <w:lang w:val="ru-RU"/>
              </w:rPr>
              <w:t>беден наш язык! Хочу и не</w:t>
            </w:r>
          </w:p>
        </w:tc>
        <w:tc>
          <w:tcPr>
            <w:tcW w:w="2902" w:type="dxa"/>
            <w:gridSpan w:val="2"/>
            <w:vMerge/>
            <w:tcBorders>
              <w:top w:val="nil"/>
            </w:tcBorders>
          </w:tcPr>
          <w:p w:rsidR="00C4252A" w:rsidRPr="00BD3CDD" w:rsidRDefault="00C4252A">
            <w:pPr>
              <w:rPr>
                <w:i/>
                <w:sz w:val="2"/>
                <w:szCs w:val="2"/>
                <w:lang w:val="ru-RU"/>
              </w:rPr>
            </w:pPr>
          </w:p>
        </w:tc>
        <w:tc>
          <w:tcPr>
            <w:tcW w:w="3051" w:type="dxa"/>
            <w:gridSpan w:val="2"/>
            <w:vMerge/>
            <w:tcBorders>
              <w:top w:val="nil"/>
            </w:tcBorders>
          </w:tcPr>
          <w:p w:rsidR="00C4252A" w:rsidRPr="00BD3CDD" w:rsidRDefault="00C4252A">
            <w:pPr>
              <w:rPr>
                <w:i/>
                <w:sz w:val="2"/>
                <w:szCs w:val="2"/>
                <w:lang w:val="ru-RU"/>
              </w:rPr>
            </w:pPr>
          </w:p>
        </w:tc>
      </w:tr>
      <w:tr w:rsidR="00BE4493" w:rsidRPr="00BD3CDD" w:rsidTr="00BF2319">
        <w:trPr>
          <w:gridAfter w:val="1"/>
          <w:wAfter w:w="38" w:type="dxa"/>
          <w:trHeight w:val="360"/>
        </w:trPr>
        <w:tc>
          <w:tcPr>
            <w:tcW w:w="3298" w:type="dxa"/>
            <w:tcBorders>
              <w:top w:val="nil"/>
              <w:bottom w:val="nil"/>
            </w:tcBorders>
          </w:tcPr>
          <w:p w:rsidR="00C4252A" w:rsidRPr="00BD3CDD" w:rsidRDefault="00575FBA">
            <w:pPr>
              <w:pStyle w:val="TableParagraph"/>
              <w:spacing w:line="267" w:lineRule="exact"/>
              <w:ind w:left="65"/>
              <w:rPr>
                <w:i/>
                <w:sz w:val="24"/>
              </w:rPr>
            </w:pPr>
            <w:proofErr w:type="gramStart"/>
            <w:r w:rsidRPr="00BD3CDD">
              <w:rPr>
                <w:i/>
                <w:sz w:val="24"/>
              </w:rPr>
              <w:t>могу</w:t>
            </w:r>
            <w:proofErr w:type="gramEnd"/>
            <w:r w:rsidRPr="00BD3CDD">
              <w:rPr>
                <w:i/>
                <w:sz w:val="24"/>
              </w:rPr>
              <w:t>…» (1887).</w:t>
            </w:r>
          </w:p>
        </w:tc>
        <w:tc>
          <w:tcPr>
            <w:tcW w:w="2902" w:type="dxa"/>
            <w:gridSpan w:val="2"/>
            <w:vMerge/>
            <w:tcBorders>
              <w:top w:val="nil"/>
            </w:tcBorders>
          </w:tcPr>
          <w:p w:rsidR="00C4252A" w:rsidRPr="00BD3CDD" w:rsidRDefault="00C4252A">
            <w:pPr>
              <w:rPr>
                <w:i/>
                <w:sz w:val="2"/>
                <w:szCs w:val="2"/>
              </w:rPr>
            </w:pPr>
          </w:p>
        </w:tc>
        <w:tc>
          <w:tcPr>
            <w:tcW w:w="3051" w:type="dxa"/>
            <w:gridSpan w:val="2"/>
            <w:vMerge/>
            <w:tcBorders>
              <w:top w:val="nil"/>
            </w:tcBorders>
          </w:tcPr>
          <w:p w:rsidR="00C4252A" w:rsidRPr="00BD3CDD" w:rsidRDefault="00C4252A">
            <w:pPr>
              <w:rPr>
                <w:i/>
                <w:sz w:val="2"/>
                <w:szCs w:val="2"/>
              </w:rPr>
            </w:pPr>
          </w:p>
        </w:tc>
      </w:tr>
      <w:tr w:rsidR="00BE4493" w:rsidRPr="00BD3CDD" w:rsidTr="00BF2319">
        <w:trPr>
          <w:gridAfter w:val="1"/>
          <w:wAfter w:w="38" w:type="dxa"/>
          <w:trHeight w:val="700"/>
        </w:trPr>
        <w:tc>
          <w:tcPr>
            <w:tcW w:w="3298" w:type="dxa"/>
            <w:tcBorders>
              <w:top w:val="nil"/>
              <w:bottom w:val="nil"/>
            </w:tcBorders>
          </w:tcPr>
          <w:p w:rsidR="00C4252A" w:rsidRPr="00BD3CDD" w:rsidRDefault="00575FBA">
            <w:pPr>
              <w:pStyle w:val="TableParagraph"/>
              <w:spacing w:before="89"/>
              <w:ind w:left="65"/>
              <w:rPr>
                <w:i/>
                <w:sz w:val="24"/>
              </w:rPr>
            </w:pPr>
            <w:r w:rsidRPr="00BD3CDD">
              <w:rPr>
                <w:i/>
                <w:sz w:val="24"/>
              </w:rPr>
              <w:t>(5-8 кл.)</w:t>
            </w:r>
          </w:p>
        </w:tc>
        <w:tc>
          <w:tcPr>
            <w:tcW w:w="2902" w:type="dxa"/>
            <w:gridSpan w:val="2"/>
            <w:vMerge/>
            <w:tcBorders>
              <w:top w:val="nil"/>
            </w:tcBorders>
          </w:tcPr>
          <w:p w:rsidR="00C4252A" w:rsidRPr="00BD3CDD" w:rsidRDefault="00C4252A">
            <w:pPr>
              <w:rPr>
                <w:i/>
                <w:sz w:val="2"/>
                <w:szCs w:val="2"/>
              </w:rPr>
            </w:pPr>
          </w:p>
        </w:tc>
        <w:tc>
          <w:tcPr>
            <w:tcW w:w="3051" w:type="dxa"/>
            <w:gridSpan w:val="2"/>
            <w:vMerge/>
            <w:tcBorders>
              <w:top w:val="nil"/>
            </w:tcBorders>
          </w:tcPr>
          <w:p w:rsidR="00C4252A" w:rsidRPr="00BD3CDD" w:rsidRDefault="00C4252A">
            <w:pPr>
              <w:rPr>
                <w:i/>
                <w:sz w:val="2"/>
                <w:szCs w:val="2"/>
              </w:rPr>
            </w:pPr>
          </w:p>
        </w:tc>
      </w:tr>
      <w:tr w:rsidR="00BE4493" w:rsidRPr="00BD3CDD" w:rsidTr="00BF2319">
        <w:trPr>
          <w:gridAfter w:val="1"/>
          <w:wAfter w:w="38" w:type="dxa"/>
          <w:trHeight w:val="700"/>
        </w:trPr>
        <w:tc>
          <w:tcPr>
            <w:tcW w:w="3298" w:type="dxa"/>
            <w:tcBorders>
              <w:top w:val="nil"/>
              <w:bottom w:val="nil"/>
            </w:tcBorders>
          </w:tcPr>
          <w:p w:rsidR="00C4252A" w:rsidRPr="00BD3CDD" w:rsidRDefault="00C4252A">
            <w:pPr>
              <w:pStyle w:val="TableParagraph"/>
              <w:spacing w:before="6"/>
              <w:rPr>
                <w:b/>
                <w:i/>
                <w:sz w:val="28"/>
              </w:rPr>
            </w:pPr>
          </w:p>
          <w:p w:rsidR="00C4252A" w:rsidRPr="00BD3CDD" w:rsidRDefault="00575FBA">
            <w:pPr>
              <w:pStyle w:val="TableParagraph"/>
              <w:ind w:left="65"/>
              <w:rPr>
                <w:i/>
                <w:sz w:val="24"/>
              </w:rPr>
            </w:pPr>
            <w:r w:rsidRPr="00BD3CDD">
              <w:rPr>
                <w:i/>
                <w:sz w:val="24"/>
              </w:rPr>
              <w:t>Н.А. Некрасов.</w:t>
            </w:r>
          </w:p>
        </w:tc>
        <w:tc>
          <w:tcPr>
            <w:tcW w:w="2902" w:type="dxa"/>
            <w:gridSpan w:val="2"/>
            <w:vMerge/>
            <w:tcBorders>
              <w:top w:val="nil"/>
            </w:tcBorders>
          </w:tcPr>
          <w:p w:rsidR="00C4252A" w:rsidRPr="00BD3CDD" w:rsidRDefault="00C4252A">
            <w:pPr>
              <w:rPr>
                <w:i/>
                <w:sz w:val="2"/>
                <w:szCs w:val="2"/>
              </w:rPr>
            </w:pPr>
          </w:p>
        </w:tc>
        <w:tc>
          <w:tcPr>
            <w:tcW w:w="3051" w:type="dxa"/>
            <w:gridSpan w:val="2"/>
            <w:vMerge/>
            <w:tcBorders>
              <w:top w:val="nil"/>
            </w:tcBorders>
          </w:tcPr>
          <w:p w:rsidR="00C4252A" w:rsidRPr="00BD3CDD" w:rsidRDefault="00C4252A">
            <w:pPr>
              <w:rPr>
                <w:i/>
                <w:sz w:val="2"/>
                <w:szCs w:val="2"/>
              </w:rPr>
            </w:pPr>
          </w:p>
        </w:tc>
      </w:tr>
      <w:tr w:rsidR="00BE4493" w:rsidRPr="00BD3CDD" w:rsidTr="00BF2319">
        <w:trPr>
          <w:gridAfter w:val="1"/>
          <w:wAfter w:w="38" w:type="dxa"/>
          <w:trHeight w:val="360"/>
        </w:trPr>
        <w:tc>
          <w:tcPr>
            <w:tcW w:w="3298" w:type="dxa"/>
            <w:tcBorders>
              <w:top w:val="nil"/>
              <w:bottom w:val="nil"/>
            </w:tcBorders>
          </w:tcPr>
          <w:p w:rsidR="00C4252A" w:rsidRPr="00BD3CDD" w:rsidRDefault="00575FBA">
            <w:pPr>
              <w:pStyle w:val="TableParagraph"/>
              <w:spacing w:before="88" w:line="256" w:lineRule="exact"/>
              <w:ind w:left="65"/>
              <w:rPr>
                <w:i/>
                <w:sz w:val="24"/>
              </w:rPr>
            </w:pPr>
            <w:r w:rsidRPr="00BD3CDD">
              <w:rPr>
                <w:i/>
                <w:sz w:val="24"/>
              </w:rPr>
              <w:t>Стихотворения:«Крестьянские</w:t>
            </w:r>
          </w:p>
        </w:tc>
        <w:tc>
          <w:tcPr>
            <w:tcW w:w="2902" w:type="dxa"/>
            <w:gridSpan w:val="2"/>
            <w:vMerge/>
            <w:tcBorders>
              <w:top w:val="nil"/>
            </w:tcBorders>
          </w:tcPr>
          <w:p w:rsidR="00C4252A" w:rsidRPr="00BD3CDD" w:rsidRDefault="00C4252A">
            <w:pPr>
              <w:rPr>
                <w:i/>
                <w:sz w:val="2"/>
                <w:szCs w:val="2"/>
              </w:rPr>
            </w:pPr>
          </w:p>
        </w:tc>
        <w:tc>
          <w:tcPr>
            <w:tcW w:w="3051" w:type="dxa"/>
            <w:gridSpan w:val="2"/>
            <w:vMerge/>
            <w:tcBorders>
              <w:top w:val="nil"/>
            </w:tcBorders>
          </w:tcPr>
          <w:p w:rsidR="00C4252A" w:rsidRPr="00BD3CDD" w:rsidRDefault="00C4252A">
            <w:pPr>
              <w:rPr>
                <w:i/>
                <w:sz w:val="2"/>
                <w:szCs w:val="2"/>
              </w:rPr>
            </w:pPr>
          </w:p>
        </w:tc>
      </w:tr>
      <w:tr w:rsidR="00BE4493" w:rsidRPr="00BD3CDD" w:rsidTr="00BF2319">
        <w:trPr>
          <w:gridAfter w:val="1"/>
          <w:wAfter w:w="38" w:type="dxa"/>
          <w:trHeight w:val="260"/>
        </w:trPr>
        <w:tc>
          <w:tcPr>
            <w:tcW w:w="3298" w:type="dxa"/>
            <w:tcBorders>
              <w:top w:val="nil"/>
              <w:bottom w:val="nil"/>
            </w:tcBorders>
          </w:tcPr>
          <w:p w:rsidR="00C4252A" w:rsidRPr="00BD3CDD" w:rsidRDefault="00575FBA">
            <w:pPr>
              <w:pStyle w:val="TableParagraph"/>
              <w:tabs>
                <w:tab w:val="left" w:pos="931"/>
                <w:tab w:val="left" w:pos="1919"/>
              </w:tabs>
              <w:spacing w:line="246" w:lineRule="exact"/>
              <w:ind w:left="65"/>
              <w:rPr>
                <w:i/>
                <w:sz w:val="24"/>
              </w:rPr>
            </w:pPr>
            <w:r w:rsidRPr="00BD3CDD">
              <w:rPr>
                <w:i/>
                <w:sz w:val="24"/>
              </w:rPr>
              <w:t>дети»</w:t>
            </w:r>
            <w:r w:rsidRPr="00BD3CDD">
              <w:rPr>
                <w:i/>
                <w:sz w:val="24"/>
              </w:rPr>
              <w:tab/>
              <w:t>(1861),</w:t>
            </w:r>
            <w:r w:rsidRPr="00BD3CDD">
              <w:rPr>
                <w:i/>
                <w:sz w:val="24"/>
              </w:rPr>
              <w:tab/>
              <w:t>«Вчерашний</w:t>
            </w:r>
          </w:p>
        </w:tc>
        <w:tc>
          <w:tcPr>
            <w:tcW w:w="2902" w:type="dxa"/>
            <w:gridSpan w:val="2"/>
            <w:vMerge/>
            <w:tcBorders>
              <w:top w:val="nil"/>
            </w:tcBorders>
          </w:tcPr>
          <w:p w:rsidR="00C4252A" w:rsidRPr="00BD3CDD" w:rsidRDefault="00C4252A">
            <w:pPr>
              <w:rPr>
                <w:i/>
                <w:sz w:val="2"/>
                <w:szCs w:val="2"/>
              </w:rPr>
            </w:pPr>
          </w:p>
        </w:tc>
        <w:tc>
          <w:tcPr>
            <w:tcW w:w="3051" w:type="dxa"/>
            <w:gridSpan w:val="2"/>
            <w:vMerge/>
            <w:tcBorders>
              <w:top w:val="nil"/>
            </w:tcBorders>
          </w:tcPr>
          <w:p w:rsidR="00C4252A" w:rsidRPr="00BD3CDD" w:rsidRDefault="00C4252A">
            <w:pPr>
              <w:rPr>
                <w:i/>
                <w:sz w:val="2"/>
                <w:szCs w:val="2"/>
              </w:rPr>
            </w:pPr>
          </w:p>
        </w:tc>
      </w:tr>
      <w:tr w:rsidR="00BE4493" w:rsidRPr="00BD3CDD" w:rsidTr="00BF2319">
        <w:trPr>
          <w:gridAfter w:val="1"/>
          <w:wAfter w:w="38" w:type="dxa"/>
          <w:trHeight w:val="260"/>
        </w:trPr>
        <w:tc>
          <w:tcPr>
            <w:tcW w:w="3298" w:type="dxa"/>
            <w:tcBorders>
              <w:top w:val="nil"/>
              <w:bottom w:val="nil"/>
            </w:tcBorders>
          </w:tcPr>
          <w:p w:rsidR="00C4252A" w:rsidRPr="00BD3CDD" w:rsidRDefault="00575FBA">
            <w:pPr>
              <w:pStyle w:val="TableParagraph"/>
              <w:tabs>
                <w:tab w:val="left" w:pos="902"/>
                <w:tab w:val="left" w:pos="1662"/>
                <w:tab w:val="left" w:pos="2085"/>
              </w:tabs>
              <w:spacing w:line="246" w:lineRule="exact"/>
              <w:ind w:left="65"/>
              <w:rPr>
                <w:i/>
                <w:sz w:val="24"/>
              </w:rPr>
            </w:pPr>
            <w:r w:rsidRPr="00BD3CDD">
              <w:rPr>
                <w:i/>
                <w:sz w:val="24"/>
              </w:rPr>
              <w:t>день,</w:t>
            </w:r>
            <w:r w:rsidRPr="00BD3CDD">
              <w:rPr>
                <w:i/>
                <w:sz w:val="24"/>
              </w:rPr>
              <w:tab/>
              <w:t>часу</w:t>
            </w:r>
            <w:r w:rsidRPr="00BD3CDD">
              <w:rPr>
                <w:i/>
                <w:sz w:val="24"/>
              </w:rPr>
              <w:tab/>
              <w:t>в</w:t>
            </w:r>
            <w:r w:rsidRPr="00BD3CDD">
              <w:rPr>
                <w:i/>
                <w:sz w:val="24"/>
              </w:rPr>
              <w:tab/>
              <w:t>шестом…»</w:t>
            </w:r>
          </w:p>
        </w:tc>
        <w:tc>
          <w:tcPr>
            <w:tcW w:w="2902" w:type="dxa"/>
            <w:gridSpan w:val="2"/>
            <w:vMerge/>
            <w:tcBorders>
              <w:top w:val="nil"/>
            </w:tcBorders>
          </w:tcPr>
          <w:p w:rsidR="00C4252A" w:rsidRPr="00BD3CDD" w:rsidRDefault="00C4252A">
            <w:pPr>
              <w:rPr>
                <w:i/>
                <w:sz w:val="2"/>
                <w:szCs w:val="2"/>
              </w:rPr>
            </w:pPr>
          </w:p>
        </w:tc>
        <w:tc>
          <w:tcPr>
            <w:tcW w:w="3051" w:type="dxa"/>
            <w:gridSpan w:val="2"/>
            <w:vMerge/>
            <w:tcBorders>
              <w:top w:val="nil"/>
            </w:tcBorders>
          </w:tcPr>
          <w:p w:rsidR="00C4252A" w:rsidRPr="00BD3CDD" w:rsidRDefault="00C4252A">
            <w:pPr>
              <w:rPr>
                <w:i/>
                <w:sz w:val="2"/>
                <w:szCs w:val="2"/>
              </w:rPr>
            </w:pPr>
          </w:p>
        </w:tc>
      </w:tr>
      <w:tr w:rsidR="00BE4493" w:rsidRPr="00BD3CDD" w:rsidTr="00BF2319">
        <w:trPr>
          <w:gridAfter w:val="1"/>
          <w:wAfter w:w="38" w:type="dxa"/>
          <w:trHeight w:val="260"/>
        </w:trPr>
        <w:tc>
          <w:tcPr>
            <w:tcW w:w="3298" w:type="dxa"/>
            <w:tcBorders>
              <w:top w:val="nil"/>
              <w:bottom w:val="nil"/>
            </w:tcBorders>
          </w:tcPr>
          <w:p w:rsidR="00C4252A" w:rsidRPr="00BD3CDD" w:rsidRDefault="00575FBA">
            <w:pPr>
              <w:pStyle w:val="TableParagraph"/>
              <w:tabs>
                <w:tab w:val="left" w:pos="1123"/>
              </w:tabs>
              <w:spacing w:line="247" w:lineRule="exact"/>
              <w:ind w:left="65"/>
              <w:rPr>
                <w:i/>
                <w:sz w:val="24"/>
              </w:rPr>
            </w:pPr>
            <w:r w:rsidRPr="00BD3CDD">
              <w:rPr>
                <w:i/>
                <w:sz w:val="24"/>
              </w:rPr>
              <w:t>(1848),</w:t>
            </w:r>
            <w:r w:rsidRPr="00BD3CDD">
              <w:rPr>
                <w:i/>
                <w:sz w:val="24"/>
              </w:rPr>
              <w:tab/>
              <w:t>«Несжатая полоса»</w:t>
            </w:r>
          </w:p>
        </w:tc>
        <w:tc>
          <w:tcPr>
            <w:tcW w:w="2902" w:type="dxa"/>
            <w:gridSpan w:val="2"/>
            <w:vMerge/>
            <w:tcBorders>
              <w:top w:val="nil"/>
            </w:tcBorders>
          </w:tcPr>
          <w:p w:rsidR="00C4252A" w:rsidRPr="00BD3CDD" w:rsidRDefault="00C4252A">
            <w:pPr>
              <w:rPr>
                <w:i/>
                <w:sz w:val="2"/>
                <w:szCs w:val="2"/>
              </w:rPr>
            </w:pPr>
          </w:p>
        </w:tc>
        <w:tc>
          <w:tcPr>
            <w:tcW w:w="3051" w:type="dxa"/>
            <w:gridSpan w:val="2"/>
            <w:vMerge/>
            <w:tcBorders>
              <w:top w:val="nil"/>
            </w:tcBorders>
          </w:tcPr>
          <w:p w:rsidR="00C4252A" w:rsidRPr="00BD3CDD" w:rsidRDefault="00C4252A">
            <w:pPr>
              <w:rPr>
                <w:i/>
                <w:sz w:val="2"/>
                <w:szCs w:val="2"/>
              </w:rPr>
            </w:pPr>
          </w:p>
        </w:tc>
      </w:tr>
      <w:tr w:rsidR="00BE4493" w:rsidRPr="00BD3CDD" w:rsidTr="00BF2319">
        <w:trPr>
          <w:gridAfter w:val="1"/>
          <w:wAfter w:w="38" w:type="dxa"/>
          <w:trHeight w:val="360"/>
        </w:trPr>
        <w:tc>
          <w:tcPr>
            <w:tcW w:w="3298" w:type="dxa"/>
            <w:tcBorders>
              <w:top w:val="nil"/>
              <w:bottom w:val="nil"/>
            </w:tcBorders>
          </w:tcPr>
          <w:p w:rsidR="00C4252A" w:rsidRPr="00BD3CDD" w:rsidRDefault="00575FBA">
            <w:pPr>
              <w:pStyle w:val="TableParagraph"/>
              <w:spacing w:line="267" w:lineRule="exact"/>
              <w:ind w:left="65"/>
              <w:rPr>
                <w:i/>
                <w:sz w:val="24"/>
              </w:rPr>
            </w:pPr>
            <w:r w:rsidRPr="00BD3CDD">
              <w:rPr>
                <w:i/>
                <w:sz w:val="24"/>
              </w:rPr>
              <w:t>(1854).</w:t>
            </w:r>
          </w:p>
        </w:tc>
        <w:tc>
          <w:tcPr>
            <w:tcW w:w="2902" w:type="dxa"/>
            <w:gridSpan w:val="2"/>
            <w:vMerge/>
            <w:tcBorders>
              <w:top w:val="nil"/>
            </w:tcBorders>
          </w:tcPr>
          <w:p w:rsidR="00C4252A" w:rsidRPr="00BD3CDD" w:rsidRDefault="00C4252A">
            <w:pPr>
              <w:rPr>
                <w:i/>
                <w:sz w:val="2"/>
                <w:szCs w:val="2"/>
              </w:rPr>
            </w:pPr>
          </w:p>
        </w:tc>
        <w:tc>
          <w:tcPr>
            <w:tcW w:w="3051" w:type="dxa"/>
            <w:gridSpan w:val="2"/>
            <w:vMerge/>
            <w:tcBorders>
              <w:top w:val="nil"/>
            </w:tcBorders>
          </w:tcPr>
          <w:p w:rsidR="00C4252A" w:rsidRPr="00BD3CDD" w:rsidRDefault="00C4252A">
            <w:pPr>
              <w:rPr>
                <w:i/>
                <w:sz w:val="2"/>
                <w:szCs w:val="2"/>
              </w:rPr>
            </w:pPr>
          </w:p>
        </w:tc>
      </w:tr>
      <w:tr w:rsidR="00BE4493" w:rsidRPr="00BD3CDD" w:rsidTr="00BF2319">
        <w:trPr>
          <w:gridAfter w:val="1"/>
          <w:wAfter w:w="38" w:type="dxa"/>
          <w:trHeight w:val="4880"/>
        </w:trPr>
        <w:tc>
          <w:tcPr>
            <w:tcW w:w="3298" w:type="dxa"/>
            <w:tcBorders>
              <w:top w:val="nil"/>
            </w:tcBorders>
          </w:tcPr>
          <w:p w:rsidR="00C4252A" w:rsidRPr="00BD3CDD" w:rsidRDefault="00575FBA">
            <w:pPr>
              <w:pStyle w:val="TableParagraph"/>
              <w:spacing w:before="89"/>
              <w:ind w:left="65"/>
              <w:rPr>
                <w:i/>
                <w:sz w:val="24"/>
              </w:rPr>
            </w:pPr>
            <w:r w:rsidRPr="00BD3CDD">
              <w:rPr>
                <w:i/>
                <w:sz w:val="24"/>
              </w:rPr>
              <w:t>(5-8 кл.)</w:t>
            </w:r>
          </w:p>
        </w:tc>
        <w:tc>
          <w:tcPr>
            <w:tcW w:w="2902" w:type="dxa"/>
            <w:gridSpan w:val="2"/>
            <w:vMerge/>
            <w:tcBorders>
              <w:top w:val="nil"/>
            </w:tcBorders>
          </w:tcPr>
          <w:p w:rsidR="00C4252A" w:rsidRPr="00BD3CDD" w:rsidRDefault="00C4252A">
            <w:pPr>
              <w:rPr>
                <w:i/>
                <w:sz w:val="2"/>
                <w:szCs w:val="2"/>
              </w:rPr>
            </w:pPr>
          </w:p>
        </w:tc>
        <w:tc>
          <w:tcPr>
            <w:tcW w:w="3051" w:type="dxa"/>
            <w:gridSpan w:val="2"/>
            <w:vMerge/>
            <w:tcBorders>
              <w:top w:val="nil"/>
            </w:tcBorders>
          </w:tcPr>
          <w:p w:rsidR="00C4252A" w:rsidRPr="00BD3CDD" w:rsidRDefault="00C4252A">
            <w:pPr>
              <w:rPr>
                <w:i/>
                <w:sz w:val="2"/>
                <w:szCs w:val="2"/>
              </w:rPr>
            </w:pPr>
          </w:p>
        </w:tc>
      </w:tr>
      <w:tr w:rsidR="00BE4493" w:rsidRPr="00BD3CDD" w:rsidTr="00BF2319">
        <w:trPr>
          <w:gridAfter w:val="1"/>
          <w:wAfter w:w="38" w:type="dxa"/>
          <w:trHeight w:val="460"/>
        </w:trPr>
        <w:tc>
          <w:tcPr>
            <w:tcW w:w="3298" w:type="dxa"/>
            <w:vMerge w:val="restart"/>
          </w:tcPr>
          <w:p w:rsidR="00C4252A" w:rsidRPr="00BD3CDD" w:rsidRDefault="00C4252A">
            <w:pPr>
              <w:pStyle w:val="TableParagraph"/>
              <w:rPr>
                <w:i/>
                <w:sz w:val="24"/>
              </w:rPr>
            </w:pPr>
          </w:p>
        </w:tc>
        <w:tc>
          <w:tcPr>
            <w:tcW w:w="2902" w:type="dxa"/>
            <w:gridSpan w:val="2"/>
            <w:tcBorders>
              <w:bottom w:val="nil"/>
            </w:tcBorders>
          </w:tcPr>
          <w:p w:rsidR="00C4252A" w:rsidRPr="00BD3CDD" w:rsidRDefault="00575FBA">
            <w:pPr>
              <w:pStyle w:val="TableParagraph"/>
              <w:spacing w:line="270" w:lineRule="exact"/>
              <w:ind w:left="140"/>
              <w:rPr>
                <w:i/>
                <w:sz w:val="24"/>
              </w:rPr>
            </w:pPr>
            <w:r w:rsidRPr="00BD3CDD">
              <w:rPr>
                <w:i/>
                <w:sz w:val="24"/>
              </w:rPr>
              <w:t>И.С. Тургенев</w:t>
            </w:r>
          </w:p>
        </w:tc>
        <w:tc>
          <w:tcPr>
            <w:tcW w:w="3051" w:type="dxa"/>
            <w:gridSpan w:val="2"/>
            <w:tcBorders>
              <w:bottom w:val="nil"/>
            </w:tcBorders>
          </w:tcPr>
          <w:p w:rsidR="00C4252A" w:rsidRPr="00BD3CDD" w:rsidRDefault="00C4252A">
            <w:pPr>
              <w:pStyle w:val="TableParagraph"/>
              <w:rPr>
                <w:i/>
                <w:sz w:val="24"/>
              </w:rPr>
            </w:pPr>
          </w:p>
        </w:tc>
      </w:tr>
      <w:tr w:rsidR="00BE4493" w:rsidRPr="00BD3CDD" w:rsidTr="00BF2319">
        <w:trPr>
          <w:gridAfter w:val="1"/>
          <w:wAfter w:w="38" w:type="dxa"/>
          <w:trHeight w:val="1360"/>
        </w:trPr>
        <w:tc>
          <w:tcPr>
            <w:tcW w:w="3298" w:type="dxa"/>
            <w:vMerge/>
            <w:tcBorders>
              <w:top w:val="nil"/>
            </w:tcBorders>
          </w:tcPr>
          <w:p w:rsidR="00C4252A" w:rsidRPr="00BD3CDD" w:rsidRDefault="00C4252A">
            <w:pPr>
              <w:rPr>
                <w:i/>
                <w:sz w:val="2"/>
                <w:szCs w:val="2"/>
              </w:rPr>
            </w:pPr>
          </w:p>
        </w:tc>
        <w:tc>
          <w:tcPr>
            <w:tcW w:w="112" w:type="dxa"/>
            <w:tcBorders>
              <w:top w:val="nil"/>
            </w:tcBorders>
          </w:tcPr>
          <w:p w:rsidR="00C4252A" w:rsidRPr="00BD3CDD" w:rsidRDefault="00C4252A">
            <w:pPr>
              <w:pStyle w:val="TableParagraph"/>
              <w:rPr>
                <w:i/>
                <w:sz w:val="24"/>
              </w:rPr>
            </w:pPr>
          </w:p>
        </w:tc>
        <w:tc>
          <w:tcPr>
            <w:tcW w:w="2790" w:type="dxa"/>
            <w:tcBorders>
              <w:top w:val="nil"/>
              <w:right w:val="double" w:sz="1" w:space="0" w:color="000000"/>
            </w:tcBorders>
          </w:tcPr>
          <w:p w:rsidR="00C4252A" w:rsidRPr="00BD3CDD" w:rsidRDefault="00575FBA">
            <w:pPr>
              <w:pStyle w:val="TableParagraph"/>
              <w:ind w:left="28" w:right="90" w:firstLine="706"/>
              <w:rPr>
                <w:i/>
                <w:sz w:val="24"/>
                <w:lang w:val="ru-RU"/>
              </w:rPr>
            </w:pPr>
            <w:r w:rsidRPr="00BD3CDD">
              <w:rPr>
                <w:i/>
                <w:sz w:val="24"/>
                <w:lang w:val="ru-RU"/>
              </w:rPr>
              <w:t>- 1 рассказ по вы- бору, например: «Певцы» (1852), «Бежин луг» (1846, 1874) и др.; 1 по-</w:t>
            </w:r>
          </w:p>
          <w:p w:rsidR="00C4252A" w:rsidRPr="00BD3CDD" w:rsidRDefault="00575FBA">
            <w:pPr>
              <w:pStyle w:val="TableParagraph"/>
              <w:spacing w:before="13" w:line="264" w:lineRule="exact"/>
              <w:ind w:left="28"/>
              <w:rPr>
                <w:i/>
                <w:sz w:val="24"/>
              </w:rPr>
            </w:pPr>
            <w:r w:rsidRPr="00BD3CDD">
              <w:rPr>
                <w:i/>
                <w:sz w:val="24"/>
              </w:rPr>
              <w:t>весть на выбор,напри-</w:t>
            </w:r>
          </w:p>
        </w:tc>
        <w:tc>
          <w:tcPr>
            <w:tcW w:w="3051" w:type="dxa"/>
            <w:gridSpan w:val="2"/>
            <w:tcBorders>
              <w:top w:val="nil"/>
              <w:left w:val="double" w:sz="1" w:space="0" w:color="000000"/>
            </w:tcBorders>
          </w:tcPr>
          <w:p w:rsidR="00C4252A" w:rsidRPr="00BD3CDD" w:rsidRDefault="00C4252A">
            <w:pPr>
              <w:pStyle w:val="TableParagraph"/>
              <w:rPr>
                <w:i/>
                <w:sz w:val="24"/>
              </w:rPr>
            </w:pPr>
          </w:p>
        </w:tc>
      </w:tr>
      <w:tr w:rsidR="00BE4493" w:rsidRPr="00FD2C75" w:rsidTr="00BF2319">
        <w:trPr>
          <w:trHeight w:val="2480"/>
        </w:trPr>
        <w:tc>
          <w:tcPr>
            <w:tcW w:w="3410" w:type="dxa"/>
            <w:gridSpan w:val="2"/>
            <w:vMerge w:val="restart"/>
          </w:tcPr>
          <w:p w:rsidR="00C4252A" w:rsidRPr="00BD3CDD" w:rsidRDefault="00C4252A">
            <w:pPr>
              <w:pStyle w:val="TableParagraph"/>
              <w:rPr>
                <w:i/>
                <w:sz w:val="24"/>
              </w:rPr>
            </w:pPr>
          </w:p>
        </w:tc>
        <w:tc>
          <w:tcPr>
            <w:tcW w:w="2840" w:type="dxa"/>
            <w:gridSpan w:val="2"/>
            <w:tcBorders>
              <w:left w:val="double" w:sz="1" w:space="0" w:color="000000"/>
              <w:right w:val="double" w:sz="1" w:space="0" w:color="000000"/>
            </w:tcBorders>
          </w:tcPr>
          <w:p w:rsidR="00C4252A" w:rsidRPr="00BD3CDD" w:rsidRDefault="00575FBA">
            <w:pPr>
              <w:pStyle w:val="TableParagraph"/>
              <w:spacing w:line="268" w:lineRule="exact"/>
              <w:ind w:left="65"/>
              <w:rPr>
                <w:i/>
                <w:sz w:val="24"/>
                <w:lang w:val="ru-RU"/>
              </w:rPr>
            </w:pPr>
            <w:r w:rsidRPr="00BD3CDD">
              <w:rPr>
                <w:i/>
                <w:sz w:val="24"/>
                <w:lang w:val="ru-RU"/>
              </w:rPr>
              <w:t>мер: «Муму» (1852),</w:t>
            </w:r>
          </w:p>
          <w:p w:rsidR="00C4252A" w:rsidRPr="00BD3CDD" w:rsidRDefault="00575FBA">
            <w:pPr>
              <w:pStyle w:val="TableParagraph"/>
              <w:ind w:left="65"/>
              <w:rPr>
                <w:i/>
                <w:sz w:val="24"/>
                <w:lang w:val="ru-RU"/>
              </w:rPr>
            </w:pPr>
            <w:r w:rsidRPr="00BD3CDD">
              <w:rPr>
                <w:i/>
                <w:sz w:val="24"/>
                <w:lang w:val="ru-RU"/>
              </w:rPr>
              <w:t>«Ася» (1857), «Первая</w:t>
            </w:r>
          </w:p>
          <w:p w:rsidR="00C4252A" w:rsidRPr="00BD3CDD" w:rsidRDefault="00575FBA">
            <w:pPr>
              <w:pStyle w:val="TableParagraph"/>
              <w:ind w:left="65" w:right="115"/>
              <w:rPr>
                <w:i/>
                <w:sz w:val="24"/>
                <w:lang w:val="ru-RU"/>
              </w:rPr>
            </w:pPr>
            <w:r w:rsidRPr="00BD3CDD">
              <w:rPr>
                <w:i/>
                <w:sz w:val="24"/>
                <w:lang w:val="ru-RU"/>
              </w:rPr>
              <w:t>любовь» (1860) и др.; 1 стихотворение в прозе на выбор, например: «Раз- говор» (1878), «Воробей»</w:t>
            </w:r>
          </w:p>
          <w:p w:rsidR="00C4252A" w:rsidRPr="00BD3CDD" w:rsidRDefault="00575FBA">
            <w:pPr>
              <w:pStyle w:val="TableParagraph"/>
              <w:ind w:left="65"/>
              <w:rPr>
                <w:i/>
                <w:sz w:val="24"/>
                <w:lang w:val="ru-RU"/>
              </w:rPr>
            </w:pPr>
            <w:r w:rsidRPr="00BD3CDD">
              <w:rPr>
                <w:i/>
                <w:sz w:val="24"/>
                <w:lang w:val="ru-RU"/>
              </w:rPr>
              <w:t>(1878), «Два богача»</w:t>
            </w:r>
          </w:p>
          <w:p w:rsidR="00C4252A" w:rsidRPr="00BD3CDD" w:rsidRDefault="00575FBA">
            <w:pPr>
              <w:pStyle w:val="TableParagraph"/>
              <w:ind w:left="65"/>
              <w:rPr>
                <w:i/>
                <w:sz w:val="24"/>
                <w:lang w:val="ru-RU"/>
              </w:rPr>
            </w:pPr>
            <w:r w:rsidRPr="00BD3CDD">
              <w:rPr>
                <w:i/>
                <w:sz w:val="24"/>
                <w:lang w:val="ru-RU"/>
              </w:rPr>
              <w:t>(1878), «Русский язык»</w:t>
            </w:r>
          </w:p>
          <w:p w:rsidR="00C4252A" w:rsidRPr="00BD3CDD" w:rsidRDefault="00575FBA">
            <w:pPr>
              <w:pStyle w:val="TableParagraph"/>
              <w:spacing w:line="264" w:lineRule="exact"/>
              <w:ind w:left="65"/>
              <w:rPr>
                <w:i/>
                <w:sz w:val="24"/>
                <w:lang w:val="ru-RU"/>
              </w:rPr>
            </w:pPr>
            <w:r w:rsidRPr="00BD3CDD">
              <w:rPr>
                <w:i/>
                <w:sz w:val="24"/>
                <w:lang w:val="ru-RU"/>
              </w:rPr>
              <w:t>(1882) и др.</w:t>
            </w:r>
          </w:p>
        </w:tc>
        <w:tc>
          <w:tcPr>
            <w:tcW w:w="3038" w:type="dxa"/>
            <w:gridSpan w:val="2"/>
            <w:tcBorders>
              <w:left w:val="double" w:sz="1" w:space="0" w:color="000000"/>
              <w:bottom w:val="nil"/>
            </w:tcBorders>
          </w:tcPr>
          <w:p w:rsidR="00C4252A" w:rsidRPr="00BD3CDD" w:rsidRDefault="00C4252A">
            <w:pPr>
              <w:pStyle w:val="TableParagraph"/>
              <w:rPr>
                <w:i/>
                <w:sz w:val="24"/>
                <w:lang w:val="ru-RU"/>
              </w:rPr>
            </w:pPr>
          </w:p>
        </w:tc>
      </w:tr>
      <w:tr w:rsidR="00BE4493" w:rsidRPr="00FD2C75" w:rsidTr="00BF2319">
        <w:trPr>
          <w:trHeight w:val="11640"/>
        </w:trPr>
        <w:tc>
          <w:tcPr>
            <w:tcW w:w="3410" w:type="dxa"/>
            <w:gridSpan w:val="2"/>
            <w:vMerge/>
            <w:tcBorders>
              <w:top w:val="nil"/>
            </w:tcBorders>
          </w:tcPr>
          <w:p w:rsidR="00C4252A" w:rsidRPr="00BD3CDD" w:rsidRDefault="00C4252A">
            <w:pPr>
              <w:rPr>
                <w:i/>
                <w:sz w:val="2"/>
                <w:szCs w:val="2"/>
                <w:lang w:val="ru-RU"/>
              </w:rPr>
            </w:pPr>
          </w:p>
        </w:tc>
        <w:tc>
          <w:tcPr>
            <w:tcW w:w="2840" w:type="dxa"/>
            <w:gridSpan w:val="2"/>
          </w:tcPr>
          <w:p w:rsidR="00C4252A" w:rsidRPr="00BD3CDD" w:rsidRDefault="00C4252A">
            <w:pPr>
              <w:pStyle w:val="TableParagraph"/>
              <w:spacing w:before="8"/>
              <w:rPr>
                <w:b/>
                <w:i/>
                <w:sz w:val="23"/>
                <w:lang w:val="ru-RU"/>
              </w:rPr>
            </w:pPr>
          </w:p>
          <w:p w:rsidR="00BE4493" w:rsidRPr="00BD3CDD" w:rsidRDefault="00575FBA">
            <w:pPr>
              <w:pStyle w:val="TableParagraph"/>
              <w:ind w:left="750" w:right="1198"/>
              <w:jc w:val="center"/>
              <w:rPr>
                <w:i/>
                <w:sz w:val="24"/>
                <w:lang w:val="ru-RU"/>
              </w:rPr>
            </w:pPr>
            <w:r w:rsidRPr="00BD3CDD">
              <w:rPr>
                <w:i/>
                <w:sz w:val="24"/>
                <w:lang w:val="ru-RU"/>
              </w:rPr>
              <w:t>(6-8 кл.)</w:t>
            </w:r>
          </w:p>
          <w:p w:rsidR="00C4252A" w:rsidRPr="00BD3CDD" w:rsidRDefault="00C4252A">
            <w:pPr>
              <w:pStyle w:val="TableParagraph"/>
              <w:spacing w:before="6"/>
              <w:rPr>
                <w:b/>
                <w:i/>
                <w:sz w:val="25"/>
                <w:lang w:val="ru-RU"/>
              </w:rPr>
            </w:pPr>
          </w:p>
          <w:p w:rsidR="00C4252A" w:rsidRPr="00BD3CDD" w:rsidRDefault="00575FBA">
            <w:pPr>
              <w:pStyle w:val="TableParagraph"/>
              <w:ind w:left="65"/>
              <w:rPr>
                <w:i/>
                <w:sz w:val="24"/>
                <w:lang w:val="ru-RU"/>
              </w:rPr>
            </w:pPr>
            <w:r w:rsidRPr="00BD3CDD">
              <w:rPr>
                <w:i/>
                <w:sz w:val="24"/>
                <w:lang w:val="ru-RU"/>
              </w:rPr>
              <w:t>Н.С. Лесков</w:t>
            </w:r>
          </w:p>
          <w:p w:rsidR="00C4252A" w:rsidRPr="00BD3CDD" w:rsidRDefault="00575FBA">
            <w:pPr>
              <w:pStyle w:val="TableParagraph"/>
              <w:spacing w:before="197"/>
              <w:ind w:left="65" w:right="168"/>
              <w:rPr>
                <w:i/>
                <w:sz w:val="24"/>
                <w:lang w:val="ru-RU"/>
              </w:rPr>
            </w:pPr>
            <w:r w:rsidRPr="00BD3CDD">
              <w:rPr>
                <w:i/>
                <w:sz w:val="24"/>
                <w:lang w:val="ru-RU"/>
              </w:rPr>
              <w:t>- 1 повесть по выбору, например: «Несмертель- ный Голован (Из расска- зов о трех праведниках)» (1880), «Левша» (1881),</w:t>
            </w:r>
          </w:p>
          <w:p w:rsidR="00C4252A" w:rsidRPr="00BD3CDD" w:rsidRDefault="00575FBA">
            <w:pPr>
              <w:pStyle w:val="TableParagraph"/>
              <w:ind w:left="65" w:right="383"/>
              <w:jc w:val="both"/>
              <w:rPr>
                <w:i/>
                <w:sz w:val="24"/>
                <w:lang w:val="ru-RU"/>
              </w:rPr>
            </w:pPr>
            <w:r w:rsidRPr="00BD3CDD">
              <w:rPr>
                <w:i/>
                <w:sz w:val="24"/>
                <w:lang w:val="ru-RU"/>
              </w:rPr>
              <w:t>«Тупейный художник» (1883), «Человек на ча- сах» (1887) и др.</w:t>
            </w:r>
          </w:p>
          <w:p w:rsidR="00C4252A" w:rsidRPr="00BD3CDD" w:rsidRDefault="00575FBA">
            <w:pPr>
              <w:pStyle w:val="TableParagraph"/>
              <w:spacing w:before="201"/>
              <w:ind w:left="65"/>
              <w:rPr>
                <w:i/>
                <w:sz w:val="24"/>
              </w:rPr>
            </w:pPr>
            <w:r w:rsidRPr="00BD3CDD">
              <w:rPr>
                <w:i/>
                <w:sz w:val="24"/>
              </w:rPr>
              <w:t>(6-8 кл.)</w:t>
            </w:r>
          </w:p>
          <w:p w:rsidR="00C4252A" w:rsidRPr="00BD3CDD" w:rsidRDefault="00575FBA">
            <w:pPr>
              <w:pStyle w:val="TableParagraph"/>
              <w:spacing w:before="198"/>
              <w:ind w:left="65"/>
              <w:rPr>
                <w:i/>
                <w:sz w:val="24"/>
              </w:rPr>
            </w:pPr>
            <w:r w:rsidRPr="00BD3CDD">
              <w:rPr>
                <w:i/>
                <w:sz w:val="24"/>
              </w:rPr>
              <w:t>М.Е. Салтыков-Щедрин</w:t>
            </w:r>
          </w:p>
          <w:p w:rsidR="00C4252A" w:rsidRPr="00BD3CDD" w:rsidRDefault="00575FBA" w:rsidP="004A2318">
            <w:pPr>
              <w:pStyle w:val="TableParagraph"/>
              <w:numPr>
                <w:ilvl w:val="0"/>
                <w:numId w:val="49"/>
              </w:numPr>
              <w:tabs>
                <w:tab w:val="left" w:pos="335"/>
              </w:tabs>
              <w:spacing w:before="196"/>
              <w:ind w:right="61" w:firstLine="0"/>
              <w:jc w:val="both"/>
              <w:rPr>
                <w:i/>
                <w:sz w:val="24"/>
                <w:lang w:val="ru-RU"/>
              </w:rPr>
            </w:pPr>
            <w:r w:rsidRPr="00BD3CDD">
              <w:rPr>
                <w:i/>
                <w:sz w:val="24"/>
                <w:lang w:val="ru-RU"/>
              </w:rPr>
              <w:t>2 сказки по выбору, например: «Повесть о том, как один мужик двух генералов прокормил» (1869), «Премудрый пис- карь» (1883),  «Медведь на воеводстве» (1884) и др.</w:t>
            </w:r>
          </w:p>
          <w:p w:rsidR="00BE4493" w:rsidRPr="00BD3CDD" w:rsidRDefault="00575FBA">
            <w:pPr>
              <w:pStyle w:val="TableParagraph"/>
              <w:ind w:left="752" w:right="1195"/>
              <w:jc w:val="center"/>
              <w:rPr>
                <w:i/>
                <w:sz w:val="24"/>
              </w:rPr>
            </w:pPr>
            <w:r w:rsidRPr="00BD3CDD">
              <w:rPr>
                <w:i/>
                <w:sz w:val="24"/>
              </w:rPr>
              <w:t>(7-8 кл.)</w:t>
            </w:r>
          </w:p>
          <w:p w:rsidR="00C4252A" w:rsidRPr="00BD3CDD" w:rsidRDefault="00575FBA">
            <w:pPr>
              <w:pStyle w:val="TableParagraph"/>
              <w:spacing w:before="179"/>
              <w:ind w:left="65"/>
              <w:rPr>
                <w:i/>
                <w:sz w:val="24"/>
              </w:rPr>
            </w:pPr>
            <w:r w:rsidRPr="00BD3CDD">
              <w:rPr>
                <w:i/>
                <w:sz w:val="24"/>
              </w:rPr>
              <w:t>Л.Н. Толстой</w:t>
            </w:r>
          </w:p>
          <w:p w:rsidR="00C4252A" w:rsidRPr="00BD3CDD" w:rsidRDefault="00575FBA" w:rsidP="004A2318">
            <w:pPr>
              <w:pStyle w:val="TableParagraph"/>
              <w:numPr>
                <w:ilvl w:val="0"/>
                <w:numId w:val="49"/>
              </w:numPr>
              <w:tabs>
                <w:tab w:val="left" w:pos="205"/>
              </w:tabs>
              <w:spacing w:before="199"/>
              <w:ind w:right="133" w:firstLine="0"/>
              <w:rPr>
                <w:i/>
                <w:sz w:val="24"/>
                <w:lang w:val="ru-RU"/>
              </w:rPr>
            </w:pPr>
            <w:r w:rsidRPr="00BD3CDD">
              <w:rPr>
                <w:i/>
                <w:sz w:val="24"/>
                <w:lang w:val="ru-RU"/>
              </w:rPr>
              <w:t>1 повесть по выбору, например: «Детство» (1852), «Отрочество» (1854), «Хаджи-Мурат» (1896—1904) и др.; 1рас- сказ на выбор,например:</w:t>
            </w:r>
          </w:p>
          <w:p w:rsidR="00C4252A" w:rsidRPr="00BD3CDD" w:rsidRDefault="00575FBA">
            <w:pPr>
              <w:pStyle w:val="TableParagraph"/>
              <w:ind w:left="65"/>
              <w:rPr>
                <w:i/>
                <w:sz w:val="24"/>
                <w:lang w:val="ru-RU"/>
              </w:rPr>
            </w:pPr>
            <w:r w:rsidRPr="00BD3CDD">
              <w:rPr>
                <w:i/>
                <w:sz w:val="24"/>
                <w:lang w:val="ru-RU"/>
              </w:rPr>
              <w:t>«Три смерти» (1858),</w:t>
            </w:r>
          </w:p>
          <w:p w:rsidR="00C4252A" w:rsidRPr="00BD3CDD" w:rsidRDefault="00575FBA">
            <w:pPr>
              <w:pStyle w:val="TableParagraph"/>
              <w:ind w:left="65"/>
              <w:rPr>
                <w:i/>
                <w:sz w:val="24"/>
                <w:lang w:val="ru-RU"/>
              </w:rPr>
            </w:pPr>
            <w:r w:rsidRPr="00BD3CDD">
              <w:rPr>
                <w:i/>
                <w:sz w:val="24"/>
                <w:lang w:val="ru-RU"/>
              </w:rPr>
              <w:t>«Холстомер» (1863,</w:t>
            </w:r>
          </w:p>
          <w:p w:rsidR="00C4252A" w:rsidRPr="00BD3CDD" w:rsidRDefault="00575FBA">
            <w:pPr>
              <w:pStyle w:val="TableParagraph"/>
              <w:ind w:left="65" w:right="50"/>
              <w:rPr>
                <w:i/>
                <w:sz w:val="24"/>
                <w:lang w:val="ru-RU"/>
              </w:rPr>
            </w:pPr>
            <w:r w:rsidRPr="00BD3CDD">
              <w:rPr>
                <w:i/>
                <w:sz w:val="24"/>
                <w:lang w:val="ru-RU"/>
              </w:rPr>
              <w:t>1885), «Кавказский плен- ник» (1872), «После бала» (1903) и др.</w:t>
            </w:r>
          </w:p>
        </w:tc>
        <w:tc>
          <w:tcPr>
            <w:tcW w:w="3038" w:type="dxa"/>
            <w:gridSpan w:val="2"/>
            <w:tcBorders>
              <w:top w:val="nil"/>
            </w:tcBorders>
          </w:tcPr>
          <w:p w:rsidR="00C4252A" w:rsidRPr="00BD3CDD" w:rsidRDefault="00C4252A">
            <w:pPr>
              <w:pStyle w:val="TableParagraph"/>
              <w:rPr>
                <w:i/>
                <w:sz w:val="24"/>
                <w:lang w:val="ru-RU"/>
              </w:rPr>
            </w:pPr>
          </w:p>
        </w:tc>
      </w:tr>
    </w:tbl>
    <w:p w:rsidR="00C4252A" w:rsidRPr="00BD3CDD" w:rsidRDefault="00C4252A">
      <w:pPr>
        <w:rPr>
          <w:i/>
          <w:sz w:val="24"/>
          <w:lang w:val="ru-RU"/>
        </w:rPr>
        <w:sectPr w:rsidR="00C4252A" w:rsidRPr="00BD3CDD">
          <w:pgSz w:w="11920" w:h="16850"/>
          <w:pgMar w:top="1220" w:right="900" w:bottom="1280" w:left="1480" w:header="0" w:footer="110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951"/>
        <w:gridCol w:w="2926"/>
      </w:tblGrid>
      <w:tr w:rsidR="00BE4493" w:rsidRPr="00BD3CDD">
        <w:trPr>
          <w:trHeight w:val="4860"/>
        </w:trPr>
        <w:tc>
          <w:tcPr>
            <w:tcW w:w="3373" w:type="dxa"/>
          </w:tcPr>
          <w:p w:rsidR="00C4252A" w:rsidRPr="00BD3CDD" w:rsidRDefault="00C4252A">
            <w:pPr>
              <w:pStyle w:val="TableParagraph"/>
              <w:rPr>
                <w:i/>
                <w:sz w:val="24"/>
                <w:lang w:val="ru-RU"/>
              </w:rPr>
            </w:pPr>
          </w:p>
        </w:tc>
        <w:tc>
          <w:tcPr>
            <w:tcW w:w="2951" w:type="dxa"/>
          </w:tcPr>
          <w:p w:rsidR="00BE4493" w:rsidRPr="00BD3CDD" w:rsidRDefault="00575FBA">
            <w:pPr>
              <w:pStyle w:val="TableParagraph"/>
              <w:spacing w:line="270" w:lineRule="exact"/>
              <w:ind w:left="103"/>
              <w:rPr>
                <w:i/>
                <w:sz w:val="24"/>
                <w:lang w:val="ru-RU"/>
              </w:rPr>
            </w:pPr>
            <w:r w:rsidRPr="00BD3CDD">
              <w:rPr>
                <w:i/>
                <w:sz w:val="24"/>
                <w:lang w:val="ru-RU"/>
              </w:rPr>
              <w:t>(5-8 кл.)</w:t>
            </w:r>
          </w:p>
          <w:p w:rsidR="00C4252A" w:rsidRPr="00BD3CDD" w:rsidRDefault="00C4252A">
            <w:pPr>
              <w:pStyle w:val="TableParagraph"/>
              <w:spacing w:before="10"/>
              <w:rPr>
                <w:b/>
                <w:i/>
                <w:sz w:val="32"/>
                <w:lang w:val="ru-RU"/>
              </w:rPr>
            </w:pPr>
          </w:p>
          <w:p w:rsidR="00C4252A" w:rsidRPr="00BD3CDD" w:rsidRDefault="00575FBA">
            <w:pPr>
              <w:pStyle w:val="TableParagraph"/>
              <w:ind w:left="103"/>
              <w:rPr>
                <w:i/>
                <w:sz w:val="24"/>
                <w:lang w:val="ru-RU"/>
              </w:rPr>
            </w:pPr>
            <w:r w:rsidRPr="00BD3CDD">
              <w:rPr>
                <w:i/>
                <w:sz w:val="24"/>
                <w:lang w:val="ru-RU"/>
              </w:rPr>
              <w:t>А.П. Чехов</w:t>
            </w:r>
          </w:p>
          <w:p w:rsidR="00C4252A" w:rsidRPr="00BD3CDD" w:rsidRDefault="00575FBA">
            <w:pPr>
              <w:pStyle w:val="TableParagraph"/>
              <w:spacing w:before="196"/>
              <w:ind w:left="103" w:right="187"/>
              <w:rPr>
                <w:i/>
                <w:sz w:val="24"/>
                <w:lang w:val="ru-RU"/>
              </w:rPr>
            </w:pPr>
            <w:r w:rsidRPr="00BD3CDD">
              <w:rPr>
                <w:i/>
                <w:sz w:val="24"/>
                <w:lang w:val="ru-RU"/>
              </w:rPr>
              <w:t>- 3 рассказа по выбору, например: «Толстый и тонкий» (1883), «Хамеле- он» (1884), «Смерть чи- новника» (1883), «Лоша- диная фамилия» (1885),</w:t>
            </w:r>
          </w:p>
          <w:p w:rsidR="00C4252A" w:rsidRPr="00BD3CDD" w:rsidRDefault="00575FBA">
            <w:pPr>
              <w:pStyle w:val="TableParagraph"/>
              <w:ind w:left="103" w:right="284"/>
              <w:rPr>
                <w:i/>
                <w:sz w:val="24"/>
                <w:lang w:val="ru-RU"/>
              </w:rPr>
            </w:pPr>
            <w:r w:rsidRPr="00BD3CDD">
              <w:rPr>
                <w:i/>
                <w:sz w:val="24"/>
                <w:lang w:val="ru-RU"/>
              </w:rPr>
              <w:t>«Злоумышленник» (1885), «Ванька» (1886),</w:t>
            </w:r>
          </w:p>
          <w:p w:rsidR="00C4252A" w:rsidRPr="00BD3CDD" w:rsidRDefault="00575FBA">
            <w:pPr>
              <w:pStyle w:val="TableParagraph"/>
              <w:spacing w:line="242" w:lineRule="auto"/>
              <w:ind w:left="103"/>
              <w:rPr>
                <w:i/>
                <w:sz w:val="24"/>
                <w:lang w:val="ru-RU"/>
              </w:rPr>
            </w:pPr>
            <w:r w:rsidRPr="00BD3CDD">
              <w:rPr>
                <w:i/>
                <w:sz w:val="24"/>
                <w:lang w:val="ru-RU"/>
              </w:rPr>
              <w:t>«Спать хочется» (1888) и др.</w:t>
            </w:r>
          </w:p>
          <w:p w:rsidR="00C4252A" w:rsidRPr="00BD3CDD" w:rsidRDefault="00575FBA">
            <w:pPr>
              <w:pStyle w:val="TableParagraph"/>
              <w:spacing w:before="196"/>
              <w:ind w:left="103"/>
              <w:rPr>
                <w:i/>
                <w:sz w:val="24"/>
              </w:rPr>
            </w:pPr>
            <w:r w:rsidRPr="00BD3CDD">
              <w:rPr>
                <w:i/>
                <w:sz w:val="24"/>
              </w:rPr>
              <w:t>(6-8 кл.)</w:t>
            </w:r>
          </w:p>
        </w:tc>
        <w:tc>
          <w:tcPr>
            <w:tcW w:w="2926" w:type="dxa"/>
          </w:tcPr>
          <w:p w:rsidR="00C4252A" w:rsidRPr="00BD3CDD" w:rsidRDefault="00C4252A">
            <w:pPr>
              <w:pStyle w:val="TableParagraph"/>
              <w:rPr>
                <w:i/>
                <w:sz w:val="24"/>
              </w:rPr>
            </w:pPr>
          </w:p>
        </w:tc>
      </w:tr>
      <w:tr w:rsidR="00BE4493" w:rsidRPr="00FD2C75">
        <w:trPr>
          <w:trHeight w:val="540"/>
        </w:trPr>
        <w:tc>
          <w:tcPr>
            <w:tcW w:w="3373" w:type="dxa"/>
            <w:vMerge w:val="restart"/>
          </w:tcPr>
          <w:p w:rsidR="00C4252A" w:rsidRPr="00BD3CDD" w:rsidRDefault="00C4252A">
            <w:pPr>
              <w:pStyle w:val="TableParagraph"/>
              <w:rPr>
                <w:i/>
                <w:sz w:val="24"/>
              </w:rPr>
            </w:pPr>
          </w:p>
        </w:tc>
        <w:tc>
          <w:tcPr>
            <w:tcW w:w="2951" w:type="dxa"/>
            <w:vMerge w:val="restart"/>
          </w:tcPr>
          <w:p w:rsidR="00C4252A" w:rsidRPr="00BD3CDD" w:rsidRDefault="00575FBA">
            <w:pPr>
              <w:pStyle w:val="TableParagraph"/>
              <w:spacing w:line="270" w:lineRule="exact"/>
              <w:ind w:left="103"/>
              <w:rPr>
                <w:i/>
                <w:sz w:val="24"/>
                <w:lang w:val="ru-RU"/>
              </w:rPr>
            </w:pPr>
            <w:r w:rsidRPr="00BD3CDD">
              <w:rPr>
                <w:i/>
                <w:sz w:val="24"/>
                <w:lang w:val="ru-RU"/>
              </w:rPr>
              <w:t>А.А. Блок</w:t>
            </w:r>
          </w:p>
          <w:p w:rsidR="00C4252A" w:rsidRPr="00BD3CDD" w:rsidRDefault="00575FBA">
            <w:pPr>
              <w:pStyle w:val="TableParagraph"/>
              <w:spacing w:before="197"/>
              <w:ind w:left="103" w:right="132"/>
              <w:rPr>
                <w:i/>
                <w:sz w:val="24"/>
                <w:lang w:val="ru-RU"/>
              </w:rPr>
            </w:pPr>
            <w:r w:rsidRPr="00BD3CDD">
              <w:rPr>
                <w:i/>
                <w:sz w:val="24"/>
                <w:lang w:val="ru-RU"/>
              </w:rPr>
              <w:t>- 2 стихотворения по вы- бору, например: «Перед грозой» (1899), «После грозы» (1900), «Девушка пела в церковном хоре…» (1905), «Ты помнишь? В нашей бухте сонной…» (1911 – 1914) и др.</w:t>
            </w:r>
          </w:p>
          <w:p w:rsidR="00BE4493" w:rsidRPr="00BD3CDD" w:rsidRDefault="00575FBA">
            <w:pPr>
              <w:pStyle w:val="TableParagraph"/>
              <w:spacing w:before="200"/>
              <w:ind w:left="103"/>
              <w:rPr>
                <w:i/>
                <w:sz w:val="24"/>
                <w:lang w:val="ru-RU"/>
              </w:rPr>
            </w:pPr>
            <w:r w:rsidRPr="00BD3CDD">
              <w:rPr>
                <w:i/>
                <w:sz w:val="24"/>
                <w:lang w:val="ru-RU"/>
              </w:rPr>
              <w:t>(7-9 кл.)</w:t>
            </w:r>
          </w:p>
          <w:p w:rsidR="00BE4493" w:rsidRPr="00BD3CDD" w:rsidRDefault="00BE4493">
            <w:pPr>
              <w:pStyle w:val="TableParagraph"/>
              <w:rPr>
                <w:b/>
                <w:i/>
                <w:sz w:val="26"/>
                <w:lang w:val="ru-RU"/>
              </w:rPr>
            </w:pPr>
          </w:p>
          <w:p w:rsidR="00C4252A" w:rsidRPr="00BD3CDD" w:rsidRDefault="00C4252A">
            <w:pPr>
              <w:pStyle w:val="TableParagraph"/>
              <w:spacing w:before="2"/>
              <w:rPr>
                <w:b/>
                <w:i/>
                <w:lang w:val="ru-RU"/>
              </w:rPr>
            </w:pPr>
          </w:p>
          <w:p w:rsidR="00C4252A" w:rsidRPr="00BD3CDD" w:rsidRDefault="00575FBA">
            <w:pPr>
              <w:pStyle w:val="TableParagraph"/>
              <w:ind w:left="103"/>
              <w:rPr>
                <w:i/>
                <w:sz w:val="24"/>
                <w:lang w:val="ru-RU"/>
              </w:rPr>
            </w:pPr>
            <w:r w:rsidRPr="00BD3CDD">
              <w:rPr>
                <w:i/>
                <w:sz w:val="24"/>
                <w:lang w:val="ru-RU"/>
              </w:rPr>
              <w:t>А.А. Ахматова</w:t>
            </w:r>
          </w:p>
          <w:p w:rsidR="00C4252A" w:rsidRPr="00BD3CDD" w:rsidRDefault="00575FBA">
            <w:pPr>
              <w:pStyle w:val="TableParagraph"/>
              <w:spacing w:before="199"/>
              <w:ind w:left="103" w:right="284" w:firstLine="706"/>
              <w:rPr>
                <w:i/>
                <w:sz w:val="24"/>
                <w:lang w:val="ru-RU"/>
              </w:rPr>
            </w:pPr>
            <w:r w:rsidRPr="00BD3CDD">
              <w:rPr>
                <w:i/>
                <w:sz w:val="24"/>
                <w:lang w:val="ru-RU"/>
              </w:rPr>
              <w:t>- 1 стихотворение по выбору, например:</w:t>
            </w:r>
          </w:p>
          <w:p w:rsidR="00C4252A" w:rsidRPr="00BD3CDD" w:rsidRDefault="00575FBA">
            <w:pPr>
              <w:pStyle w:val="TableParagraph"/>
              <w:ind w:left="103" w:right="324"/>
              <w:rPr>
                <w:i/>
                <w:sz w:val="24"/>
                <w:lang w:val="ru-RU"/>
              </w:rPr>
            </w:pPr>
            <w:r w:rsidRPr="00BD3CDD">
              <w:rPr>
                <w:i/>
                <w:sz w:val="24"/>
                <w:lang w:val="ru-RU"/>
              </w:rPr>
              <w:t>«Смуглый отрок бродил по аллеям…» (1911),</w:t>
            </w:r>
          </w:p>
          <w:p w:rsidR="00C4252A" w:rsidRPr="00BD3CDD" w:rsidRDefault="00575FBA">
            <w:pPr>
              <w:pStyle w:val="TableParagraph"/>
              <w:ind w:left="103" w:right="459"/>
              <w:rPr>
                <w:i/>
                <w:sz w:val="24"/>
                <w:lang w:val="ru-RU"/>
              </w:rPr>
            </w:pPr>
            <w:r w:rsidRPr="00BD3CDD">
              <w:rPr>
                <w:i/>
                <w:sz w:val="24"/>
                <w:lang w:val="ru-RU"/>
              </w:rPr>
              <w:t>«Перед весной бывают дни такие…» (1915),</w:t>
            </w:r>
          </w:p>
          <w:p w:rsidR="00C4252A" w:rsidRPr="00BD3CDD" w:rsidRDefault="00575FBA">
            <w:pPr>
              <w:pStyle w:val="TableParagraph"/>
              <w:ind w:left="103" w:right="325"/>
              <w:rPr>
                <w:i/>
                <w:sz w:val="24"/>
                <w:lang w:val="ru-RU"/>
              </w:rPr>
            </w:pPr>
            <w:r w:rsidRPr="00BD3CDD">
              <w:rPr>
                <w:i/>
                <w:sz w:val="24"/>
                <w:lang w:val="ru-RU"/>
              </w:rPr>
              <w:t>«Родная земля» (1961) и др.</w:t>
            </w:r>
          </w:p>
          <w:p w:rsidR="00BE4493" w:rsidRPr="00BD3CDD" w:rsidRDefault="00575FBA">
            <w:pPr>
              <w:pStyle w:val="TableParagraph"/>
              <w:spacing w:before="117"/>
              <w:ind w:left="808"/>
              <w:rPr>
                <w:i/>
                <w:sz w:val="24"/>
                <w:lang w:val="ru-RU"/>
              </w:rPr>
            </w:pPr>
            <w:r w:rsidRPr="00BD3CDD">
              <w:rPr>
                <w:i/>
                <w:sz w:val="24"/>
                <w:lang w:val="ru-RU"/>
              </w:rPr>
              <w:t>(7-9 кл.)</w:t>
            </w:r>
          </w:p>
          <w:p w:rsidR="00C4252A" w:rsidRPr="00BD3CDD" w:rsidRDefault="00C4252A">
            <w:pPr>
              <w:pStyle w:val="TableParagraph"/>
              <w:spacing w:before="8"/>
              <w:rPr>
                <w:b/>
                <w:i/>
                <w:sz w:val="25"/>
                <w:lang w:val="ru-RU"/>
              </w:rPr>
            </w:pPr>
          </w:p>
          <w:p w:rsidR="00C4252A" w:rsidRPr="00BD3CDD" w:rsidRDefault="00575FBA">
            <w:pPr>
              <w:pStyle w:val="TableParagraph"/>
              <w:ind w:left="103"/>
              <w:rPr>
                <w:i/>
                <w:sz w:val="24"/>
                <w:lang w:val="ru-RU"/>
              </w:rPr>
            </w:pPr>
            <w:r w:rsidRPr="00BD3CDD">
              <w:rPr>
                <w:i/>
                <w:sz w:val="24"/>
                <w:lang w:val="ru-RU"/>
              </w:rPr>
              <w:t>Н.С. Гумилев</w:t>
            </w:r>
          </w:p>
          <w:p w:rsidR="00C4252A" w:rsidRPr="00BD3CDD" w:rsidRDefault="00575FBA">
            <w:pPr>
              <w:pStyle w:val="TableParagraph"/>
              <w:spacing w:before="196" w:line="270" w:lineRule="atLeast"/>
              <w:ind w:left="103" w:right="267"/>
              <w:rPr>
                <w:i/>
                <w:sz w:val="24"/>
                <w:lang w:val="ru-RU"/>
              </w:rPr>
            </w:pPr>
            <w:r w:rsidRPr="00BD3CDD">
              <w:rPr>
                <w:i/>
                <w:sz w:val="24"/>
                <w:lang w:val="ru-RU"/>
              </w:rPr>
              <w:t>- 1 стихотворение по вы- бору, например: «Капи- таны» (1912), «Слово»</w:t>
            </w:r>
          </w:p>
        </w:tc>
        <w:tc>
          <w:tcPr>
            <w:tcW w:w="2926" w:type="dxa"/>
            <w:tcBorders>
              <w:left w:val="double" w:sz="1" w:space="0" w:color="000000"/>
              <w:right w:val="double" w:sz="1" w:space="0" w:color="000000"/>
            </w:tcBorders>
            <w:shd w:val="clear" w:color="auto" w:fill="D7D7D7"/>
          </w:tcPr>
          <w:p w:rsidR="00C4252A" w:rsidRPr="00BD3CDD" w:rsidRDefault="00575FBA">
            <w:pPr>
              <w:pStyle w:val="TableParagraph"/>
              <w:spacing w:line="268" w:lineRule="exact"/>
              <w:ind w:left="93" w:right="93"/>
              <w:jc w:val="center"/>
              <w:rPr>
                <w:i/>
                <w:sz w:val="24"/>
                <w:lang w:val="ru-RU"/>
              </w:rPr>
            </w:pPr>
            <w:r w:rsidRPr="00BD3CDD">
              <w:rPr>
                <w:i/>
                <w:sz w:val="24"/>
                <w:lang w:val="ru-RU"/>
              </w:rPr>
              <w:t xml:space="preserve">Проза конца </w:t>
            </w:r>
            <w:r w:rsidRPr="00BD3CDD">
              <w:rPr>
                <w:i/>
                <w:sz w:val="24"/>
              </w:rPr>
              <w:t>XIX</w:t>
            </w:r>
            <w:r w:rsidRPr="00BD3CDD">
              <w:rPr>
                <w:i/>
                <w:sz w:val="24"/>
                <w:lang w:val="ru-RU"/>
              </w:rPr>
              <w:t xml:space="preserve"> – начала</w:t>
            </w:r>
          </w:p>
          <w:p w:rsidR="00C4252A" w:rsidRPr="00BD3CDD" w:rsidRDefault="00575FBA">
            <w:pPr>
              <w:pStyle w:val="TableParagraph"/>
              <w:spacing w:line="261" w:lineRule="exact"/>
              <w:ind w:left="92" w:right="93"/>
              <w:jc w:val="center"/>
              <w:rPr>
                <w:i/>
                <w:sz w:val="24"/>
                <w:lang w:val="ru-RU"/>
              </w:rPr>
            </w:pPr>
            <w:r w:rsidRPr="00BD3CDD">
              <w:rPr>
                <w:i/>
                <w:sz w:val="24"/>
              </w:rPr>
              <w:t>XX</w:t>
            </w:r>
            <w:r w:rsidRPr="00BD3CDD">
              <w:rPr>
                <w:i/>
                <w:sz w:val="24"/>
                <w:lang w:val="ru-RU"/>
              </w:rPr>
              <w:t xml:space="preserve"> вв.,например:</w:t>
            </w:r>
          </w:p>
        </w:tc>
      </w:tr>
      <w:tr w:rsidR="00BE4493" w:rsidRPr="00FD2C75">
        <w:trPr>
          <w:trHeight w:val="8720"/>
        </w:trPr>
        <w:tc>
          <w:tcPr>
            <w:tcW w:w="3373" w:type="dxa"/>
            <w:vMerge/>
            <w:tcBorders>
              <w:top w:val="nil"/>
            </w:tcBorders>
          </w:tcPr>
          <w:p w:rsidR="00C4252A" w:rsidRPr="00BD3CDD" w:rsidRDefault="00C4252A">
            <w:pPr>
              <w:rPr>
                <w:i/>
                <w:sz w:val="2"/>
                <w:szCs w:val="2"/>
                <w:lang w:val="ru-RU"/>
              </w:rPr>
            </w:pPr>
          </w:p>
        </w:tc>
        <w:tc>
          <w:tcPr>
            <w:tcW w:w="2951" w:type="dxa"/>
            <w:vMerge/>
            <w:tcBorders>
              <w:top w:val="nil"/>
            </w:tcBorders>
          </w:tcPr>
          <w:p w:rsidR="00C4252A" w:rsidRPr="00BD3CDD" w:rsidRDefault="00C4252A">
            <w:pPr>
              <w:rPr>
                <w:i/>
                <w:sz w:val="2"/>
                <w:szCs w:val="2"/>
                <w:lang w:val="ru-RU"/>
              </w:rPr>
            </w:pPr>
          </w:p>
        </w:tc>
        <w:tc>
          <w:tcPr>
            <w:tcW w:w="2926" w:type="dxa"/>
          </w:tcPr>
          <w:p w:rsidR="00C4252A" w:rsidRPr="00BD3CDD" w:rsidRDefault="00C4252A">
            <w:pPr>
              <w:pStyle w:val="TableParagraph"/>
              <w:spacing w:before="8"/>
              <w:rPr>
                <w:b/>
                <w:i/>
                <w:sz w:val="23"/>
                <w:lang w:val="ru-RU"/>
              </w:rPr>
            </w:pPr>
          </w:p>
          <w:p w:rsidR="00C4252A" w:rsidRPr="00BD3CDD" w:rsidRDefault="00575FBA">
            <w:pPr>
              <w:pStyle w:val="TableParagraph"/>
              <w:ind w:left="66" w:right="94"/>
              <w:rPr>
                <w:i/>
                <w:sz w:val="24"/>
                <w:lang w:val="ru-RU"/>
              </w:rPr>
            </w:pPr>
            <w:r w:rsidRPr="00BD3CDD">
              <w:rPr>
                <w:i/>
                <w:sz w:val="24"/>
                <w:lang w:val="ru-RU"/>
              </w:rPr>
              <w:t>М. Горький, А.И. Куприн, Л.Н. Андреев, И.А. Бунин,</w:t>
            </w:r>
          </w:p>
          <w:p w:rsidR="00C4252A" w:rsidRPr="00BD3CDD" w:rsidRDefault="00575FBA">
            <w:pPr>
              <w:pStyle w:val="TableParagraph"/>
              <w:ind w:left="66"/>
              <w:rPr>
                <w:i/>
                <w:sz w:val="24"/>
                <w:lang w:val="ru-RU"/>
              </w:rPr>
            </w:pPr>
            <w:r w:rsidRPr="00BD3CDD">
              <w:rPr>
                <w:i/>
                <w:sz w:val="24"/>
                <w:lang w:val="ru-RU"/>
              </w:rPr>
              <w:t>И.С. Шмелев, А.С. Грин</w:t>
            </w:r>
          </w:p>
          <w:p w:rsidR="00BE4493" w:rsidRPr="00BD3CDD" w:rsidRDefault="00575FBA">
            <w:pPr>
              <w:pStyle w:val="TableParagraph"/>
              <w:ind w:left="66" w:right="94"/>
              <w:rPr>
                <w:i/>
                <w:sz w:val="24"/>
                <w:lang w:val="ru-RU"/>
              </w:rPr>
            </w:pPr>
            <w:r w:rsidRPr="00BD3CDD">
              <w:rPr>
                <w:i/>
                <w:sz w:val="24"/>
                <w:lang w:val="ru-RU"/>
              </w:rPr>
              <w:t>(2-3 рассказа или повести по выбору, 5-8 кл.)</w:t>
            </w:r>
          </w:p>
          <w:p w:rsidR="00C4252A" w:rsidRPr="00BD3CDD" w:rsidRDefault="00575FBA">
            <w:pPr>
              <w:pStyle w:val="TableParagraph"/>
              <w:ind w:left="66" w:right="94"/>
              <w:rPr>
                <w:i/>
                <w:sz w:val="24"/>
                <w:lang w:val="ru-RU"/>
              </w:rPr>
            </w:pPr>
            <w:r w:rsidRPr="00BD3CDD">
              <w:rPr>
                <w:i/>
                <w:sz w:val="24"/>
                <w:lang w:val="ru-RU"/>
              </w:rPr>
              <w:t xml:space="preserve">Поэзия конца </w:t>
            </w:r>
            <w:r w:rsidRPr="00BD3CDD">
              <w:rPr>
                <w:i/>
                <w:sz w:val="24"/>
              </w:rPr>
              <w:t>XIX</w:t>
            </w:r>
            <w:r w:rsidRPr="00BD3CDD">
              <w:rPr>
                <w:i/>
                <w:sz w:val="24"/>
                <w:lang w:val="ru-RU"/>
              </w:rPr>
              <w:t xml:space="preserve"> – нача- ла </w:t>
            </w:r>
            <w:r w:rsidRPr="00BD3CDD">
              <w:rPr>
                <w:i/>
                <w:sz w:val="24"/>
              </w:rPr>
              <w:t>XX</w:t>
            </w:r>
            <w:r w:rsidRPr="00BD3CDD">
              <w:rPr>
                <w:i/>
                <w:sz w:val="24"/>
                <w:lang w:val="ru-RU"/>
              </w:rPr>
              <w:t xml:space="preserve"> вв., например:</w:t>
            </w:r>
          </w:p>
          <w:p w:rsidR="00C4252A" w:rsidRPr="00BD3CDD" w:rsidRDefault="00575FBA">
            <w:pPr>
              <w:pStyle w:val="TableParagraph"/>
              <w:ind w:left="66" w:right="94"/>
              <w:rPr>
                <w:i/>
                <w:sz w:val="24"/>
                <w:lang w:val="ru-RU"/>
              </w:rPr>
            </w:pPr>
            <w:r w:rsidRPr="00BD3CDD">
              <w:rPr>
                <w:i/>
                <w:sz w:val="24"/>
                <w:lang w:val="ru-RU"/>
              </w:rPr>
              <w:t>К.Д. Бальмонт, И.А. Бу- нин,</w:t>
            </w:r>
          </w:p>
          <w:p w:rsidR="00C4252A" w:rsidRPr="00BD3CDD" w:rsidRDefault="00575FBA">
            <w:pPr>
              <w:pStyle w:val="TableParagraph"/>
              <w:ind w:left="66" w:right="94"/>
              <w:rPr>
                <w:i/>
                <w:sz w:val="24"/>
                <w:lang w:val="ru-RU"/>
              </w:rPr>
            </w:pPr>
            <w:r w:rsidRPr="00BD3CDD">
              <w:rPr>
                <w:i/>
                <w:sz w:val="24"/>
                <w:lang w:val="ru-RU"/>
              </w:rPr>
              <w:t>М.А. Волошин, В. Хлеб- ников и др.</w:t>
            </w:r>
          </w:p>
          <w:p w:rsidR="00C4252A" w:rsidRPr="00BD3CDD" w:rsidRDefault="00575FBA">
            <w:pPr>
              <w:pStyle w:val="TableParagraph"/>
              <w:ind w:left="66" w:right="94"/>
              <w:rPr>
                <w:i/>
                <w:sz w:val="24"/>
                <w:lang w:val="ru-RU"/>
              </w:rPr>
            </w:pPr>
            <w:r w:rsidRPr="00BD3CDD">
              <w:rPr>
                <w:i/>
                <w:sz w:val="24"/>
                <w:lang w:val="ru-RU"/>
              </w:rPr>
              <w:t>(2-3 стихотворения по вы- бору, 5-8 кл.)</w:t>
            </w:r>
          </w:p>
        </w:tc>
      </w:tr>
    </w:tbl>
    <w:p w:rsidR="00C4252A" w:rsidRPr="00BD3CDD" w:rsidRDefault="00C4252A">
      <w:pPr>
        <w:rPr>
          <w:i/>
          <w:sz w:val="24"/>
          <w:lang w:val="ru-RU"/>
        </w:rPr>
        <w:sectPr w:rsidR="00C4252A" w:rsidRPr="00BD3CDD">
          <w:pgSz w:w="11920" w:h="16850"/>
          <w:pgMar w:top="1220" w:right="940" w:bottom="1280" w:left="1480" w:header="0" w:footer="110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914"/>
        <w:gridCol w:w="3001"/>
      </w:tblGrid>
      <w:tr w:rsidR="00BE4493" w:rsidRPr="00FD2C75">
        <w:trPr>
          <w:trHeight w:val="14100"/>
        </w:trPr>
        <w:tc>
          <w:tcPr>
            <w:tcW w:w="3373" w:type="dxa"/>
          </w:tcPr>
          <w:p w:rsidR="00C4252A" w:rsidRPr="00BD3CDD" w:rsidRDefault="00C4252A">
            <w:pPr>
              <w:pStyle w:val="TableParagraph"/>
              <w:rPr>
                <w:i/>
                <w:sz w:val="24"/>
                <w:lang w:val="ru-RU"/>
              </w:rPr>
            </w:pPr>
          </w:p>
        </w:tc>
        <w:tc>
          <w:tcPr>
            <w:tcW w:w="2914" w:type="dxa"/>
          </w:tcPr>
          <w:p w:rsidR="00C4252A" w:rsidRPr="00BD3CDD" w:rsidRDefault="00575FBA">
            <w:pPr>
              <w:pStyle w:val="TableParagraph"/>
              <w:spacing w:line="270" w:lineRule="exact"/>
              <w:ind w:left="103"/>
              <w:rPr>
                <w:i/>
                <w:sz w:val="24"/>
                <w:lang w:val="ru-RU"/>
              </w:rPr>
            </w:pPr>
            <w:r w:rsidRPr="00BD3CDD">
              <w:rPr>
                <w:i/>
                <w:sz w:val="24"/>
                <w:lang w:val="ru-RU"/>
              </w:rPr>
              <w:t>(1921).</w:t>
            </w:r>
          </w:p>
          <w:p w:rsidR="00BE4493" w:rsidRPr="00BD3CDD" w:rsidRDefault="00575FBA">
            <w:pPr>
              <w:pStyle w:val="TableParagraph"/>
              <w:spacing w:before="199"/>
              <w:ind w:left="103"/>
              <w:rPr>
                <w:i/>
                <w:sz w:val="24"/>
                <w:lang w:val="ru-RU"/>
              </w:rPr>
            </w:pPr>
            <w:r w:rsidRPr="00BD3CDD">
              <w:rPr>
                <w:i/>
                <w:sz w:val="24"/>
                <w:lang w:val="ru-RU"/>
              </w:rPr>
              <w:t>(6-8 кл.)</w:t>
            </w:r>
          </w:p>
          <w:p w:rsidR="00C4252A" w:rsidRPr="00BD3CDD" w:rsidRDefault="00C4252A">
            <w:pPr>
              <w:pStyle w:val="TableParagraph"/>
              <w:spacing w:before="9"/>
              <w:rPr>
                <w:b/>
                <w:i/>
                <w:sz w:val="32"/>
                <w:lang w:val="ru-RU"/>
              </w:rPr>
            </w:pPr>
          </w:p>
          <w:p w:rsidR="00C4252A" w:rsidRPr="00BD3CDD" w:rsidRDefault="00575FBA">
            <w:pPr>
              <w:pStyle w:val="TableParagraph"/>
              <w:ind w:left="103"/>
              <w:rPr>
                <w:i/>
                <w:sz w:val="24"/>
                <w:lang w:val="ru-RU"/>
              </w:rPr>
            </w:pPr>
            <w:r w:rsidRPr="00BD3CDD">
              <w:rPr>
                <w:i/>
                <w:sz w:val="24"/>
                <w:lang w:val="ru-RU"/>
              </w:rPr>
              <w:t>М.И. Цветаева</w:t>
            </w:r>
          </w:p>
          <w:p w:rsidR="00C4252A" w:rsidRPr="00BD3CDD" w:rsidRDefault="00575FBA">
            <w:pPr>
              <w:pStyle w:val="TableParagraph"/>
              <w:spacing w:before="196"/>
              <w:ind w:left="103" w:right="102"/>
              <w:rPr>
                <w:i/>
                <w:sz w:val="24"/>
                <w:lang w:val="ru-RU"/>
              </w:rPr>
            </w:pPr>
            <w:r w:rsidRPr="00BD3CDD">
              <w:rPr>
                <w:i/>
                <w:sz w:val="24"/>
                <w:lang w:val="ru-RU"/>
              </w:rPr>
              <w:t>- 1 стихотворение по вы- бору, например: «Моим стихам, написанным так рано…» (1913), «Идешь, на меня похожий» (1913),</w:t>
            </w:r>
          </w:p>
          <w:p w:rsidR="00C4252A" w:rsidRPr="00BD3CDD" w:rsidRDefault="00575FBA">
            <w:pPr>
              <w:pStyle w:val="TableParagraph"/>
              <w:ind w:left="103" w:right="129"/>
              <w:rPr>
                <w:i/>
                <w:sz w:val="24"/>
                <w:lang w:val="ru-RU"/>
              </w:rPr>
            </w:pPr>
            <w:r w:rsidRPr="00BD3CDD">
              <w:rPr>
                <w:i/>
                <w:sz w:val="24"/>
                <w:lang w:val="ru-RU"/>
              </w:rPr>
              <w:t>«Генералам двенадцатого года» (1913), «Мне нра- вится, что вы больны не мной…» (1915),  из цикла</w:t>
            </w:r>
          </w:p>
          <w:p w:rsidR="00C4252A" w:rsidRPr="00BD3CDD" w:rsidRDefault="00575FBA">
            <w:pPr>
              <w:pStyle w:val="TableParagraph"/>
              <w:ind w:left="103" w:right="136"/>
              <w:rPr>
                <w:i/>
                <w:sz w:val="24"/>
                <w:lang w:val="ru-RU"/>
              </w:rPr>
            </w:pPr>
            <w:r w:rsidRPr="00BD3CDD">
              <w:rPr>
                <w:i/>
                <w:sz w:val="24"/>
                <w:lang w:val="ru-RU"/>
              </w:rPr>
              <w:t>«Стихи к Блоку» («Имя твое – птица в руке…») (1916), из цикла «Стихи о Москве» (1916), «Тоска по родине! Давно…» (1934) и др.</w:t>
            </w:r>
          </w:p>
          <w:p w:rsidR="00BE4493" w:rsidRPr="00BD3CDD" w:rsidRDefault="00575FBA">
            <w:pPr>
              <w:pStyle w:val="TableParagraph"/>
              <w:spacing w:before="198"/>
              <w:ind w:left="103"/>
              <w:rPr>
                <w:i/>
                <w:sz w:val="24"/>
                <w:lang w:val="ru-RU"/>
              </w:rPr>
            </w:pPr>
            <w:r w:rsidRPr="00BD3CDD">
              <w:rPr>
                <w:i/>
                <w:sz w:val="24"/>
                <w:lang w:val="ru-RU"/>
              </w:rPr>
              <w:t>(6-8 кл.)</w:t>
            </w:r>
          </w:p>
          <w:p w:rsidR="00C4252A" w:rsidRPr="00BD3CDD" w:rsidRDefault="00C4252A">
            <w:pPr>
              <w:pStyle w:val="TableParagraph"/>
              <w:spacing w:before="9"/>
              <w:rPr>
                <w:b/>
                <w:i/>
                <w:sz w:val="32"/>
                <w:lang w:val="ru-RU"/>
              </w:rPr>
            </w:pPr>
          </w:p>
          <w:p w:rsidR="00C4252A" w:rsidRPr="00BD3CDD" w:rsidRDefault="00575FBA">
            <w:pPr>
              <w:pStyle w:val="TableParagraph"/>
              <w:ind w:left="103"/>
              <w:rPr>
                <w:i/>
                <w:sz w:val="24"/>
                <w:lang w:val="ru-RU"/>
              </w:rPr>
            </w:pPr>
            <w:r w:rsidRPr="00BD3CDD">
              <w:rPr>
                <w:i/>
                <w:sz w:val="24"/>
                <w:lang w:val="ru-RU"/>
              </w:rPr>
              <w:t>О.Э. Мандельштам</w:t>
            </w:r>
          </w:p>
          <w:p w:rsidR="00C4252A" w:rsidRPr="00BD3CDD" w:rsidRDefault="00575FBA">
            <w:pPr>
              <w:pStyle w:val="TableParagraph"/>
              <w:spacing w:before="197"/>
              <w:ind w:left="103" w:right="190"/>
              <w:rPr>
                <w:i/>
                <w:sz w:val="24"/>
                <w:lang w:val="ru-RU"/>
              </w:rPr>
            </w:pPr>
            <w:r w:rsidRPr="00BD3CDD">
              <w:rPr>
                <w:i/>
                <w:sz w:val="24"/>
                <w:lang w:val="ru-RU"/>
              </w:rPr>
              <w:t>- 1 стихотворение по вы- бору, например: «Звук осторожный и глухой…» (1908), «Равноденствие» («Есть иволги в лесах, и гласных долгота…») (1913), «Бессонница. Го- мер. Тугие паруса…» (1915) и др.</w:t>
            </w:r>
          </w:p>
          <w:p w:rsidR="00BE4493" w:rsidRPr="00BD3CDD" w:rsidRDefault="00575FBA">
            <w:pPr>
              <w:pStyle w:val="TableParagraph"/>
              <w:spacing w:before="201"/>
              <w:ind w:left="103"/>
              <w:rPr>
                <w:i/>
                <w:sz w:val="24"/>
                <w:lang w:val="ru-RU"/>
              </w:rPr>
            </w:pPr>
            <w:r w:rsidRPr="00BD3CDD">
              <w:rPr>
                <w:i/>
                <w:sz w:val="24"/>
                <w:lang w:val="ru-RU"/>
              </w:rPr>
              <w:t>(6-9 кл.)</w:t>
            </w:r>
          </w:p>
          <w:p w:rsidR="00C4252A" w:rsidRPr="00BD3CDD" w:rsidRDefault="00C4252A">
            <w:pPr>
              <w:pStyle w:val="TableParagraph"/>
              <w:spacing w:before="7"/>
              <w:rPr>
                <w:b/>
                <w:i/>
                <w:sz w:val="32"/>
                <w:lang w:val="ru-RU"/>
              </w:rPr>
            </w:pPr>
          </w:p>
          <w:p w:rsidR="00C4252A" w:rsidRPr="00BD3CDD" w:rsidRDefault="00575FBA">
            <w:pPr>
              <w:pStyle w:val="TableParagraph"/>
              <w:ind w:left="103"/>
              <w:rPr>
                <w:i/>
                <w:sz w:val="24"/>
                <w:lang w:val="ru-RU"/>
              </w:rPr>
            </w:pPr>
            <w:r w:rsidRPr="00BD3CDD">
              <w:rPr>
                <w:i/>
                <w:sz w:val="24"/>
                <w:lang w:val="ru-RU"/>
              </w:rPr>
              <w:t>В.В. Маяковский</w:t>
            </w:r>
          </w:p>
          <w:p w:rsidR="00C4252A" w:rsidRPr="00BD3CDD" w:rsidRDefault="00575FBA">
            <w:pPr>
              <w:pStyle w:val="TableParagraph"/>
              <w:spacing w:before="198"/>
              <w:ind w:left="103" w:right="247" w:firstLine="706"/>
              <w:rPr>
                <w:i/>
                <w:sz w:val="24"/>
                <w:lang w:val="ru-RU"/>
              </w:rPr>
            </w:pPr>
            <w:r w:rsidRPr="00BD3CDD">
              <w:rPr>
                <w:i/>
                <w:sz w:val="24"/>
                <w:lang w:val="ru-RU"/>
              </w:rPr>
              <w:t>- 1 стихотворение по выбору, например:</w:t>
            </w:r>
          </w:p>
          <w:p w:rsidR="00C4252A" w:rsidRPr="00BD3CDD" w:rsidRDefault="00575FBA">
            <w:pPr>
              <w:pStyle w:val="TableParagraph"/>
              <w:ind w:left="103" w:right="365"/>
              <w:rPr>
                <w:i/>
                <w:sz w:val="24"/>
                <w:lang w:val="ru-RU"/>
              </w:rPr>
            </w:pPr>
            <w:r w:rsidRPr="00BD3CDD">
              <w:rPr>
                <w:i/>
                <w:sz w:val="24"/>
                <w:lang w:val="ru-RU"/>
              </w:rPr>
              <w:t>«Хорошее отношение к лошадям» (1918),</w:t>
            </w:r>
          </w:p>
          <w:p w:rsidR="00C4252A" w:rsidRPr="00BD3CDD" w:rsidRDefault="00575FBA">
            <w:pPr>
              <w:pStyle w:val="TableParagraph"/>
              <w:ind w:left="103" w:right="102"/>
              <w:rPr>
                <w:i/>
                <w:sz w:val="24"/>
                <w:lang w:val="ru-RU"/>
              </w:rPr>
            </w:pPr>
            <w:r w:rsidRPr="00BD3CDD">
              <w:rPr>
                <w:i/>
                <w:sz w:val="24"/>
                <w:lang w:val="ru-RU"/>
              </w:rPr>
              <w:t>«Необычайное приклю- чение, бывшее с Влади- миром Маяковским летом на даче» (1920) и др.</w:t>
            </w:r>
          </w:p>
        </w:tc>
        <w:tc>
          <w:tcPr>
            <w:tcW w:w="3001" w:type="dxa"/>
          </w:tcPr>
          <w:p w:rsidR="00BE4493" w:rsidRPr="00BD3CDD" w:rsidRDefault="00BE4493">
            <w:pPr>
              <w:pStyle w:val="TableParagraph"/>
              <w:rPr>
                <w:b/>
                <w:i/>
                <w:sz w:val="26"/>
                <w:lang w:val="ru-RU"/>
              </w:rPr>
            </w:pPr>
          </w:p>
          <w:p w:rsidR="00C4252A" w:rsidRPr="00BD3CDD" w:rsidRDefault="00575FBA">
            <w:pPr>
              <w:pStyle w:val="TableParagraph"/>
              <w:ind w:left="134" w:right="134"/>
              <w:jc w:val="center"/>
              <w:rPr>
                <w:i/>
                <w:sz w:val="24"/>
                <w:lang w:val="ru-RU"/>
              </w:rPr>
            </w:pPr>
            <w:r w:rsidRPr="00BD3CDD">
              <w:rPr>
                <w:i/>
                <w:sz w:val="24"/>
                <w:lang w:val="ru-RU"/>
              </w:rPr>
              <w:t>Поэзия 20-50-х годов ХХ в., например:</w:t>
            </w:r>
          </w:p>
          <w:p w:rsidR="00C4252A" w:rsidRPr="00BD3CDD" w:rsidRDefault="00575FBA">
            <w:pPr>
              <w:pStyle w:val="TableParagraph"/>
              <w:ind w:left="103" w:right="188"/>
              <w:rPr>
                <w:i/>
                <w:sz w:val="24"/>
                <w:lang w:val="ru-RU"/>
              </w:rPr>
            </w:pPr>
            <w:r w:rsidRPr="00BD3CDD">
              <w:rPr>
                <w:i/>
                <w:sz w:val="24"/>
                <w:lang w:val="ru-RU"/>
              </w:rPr>
              <w:t>Б.Л. Пастернак, Н.А. За- болоцкий, Д. Хармс,</w:t>
            </w:r>
          </w:p>
          <w:p w:rsidR="00C4252A" w:rsidRPr="00BD3CDD" w:rsidRDefault="00575FBA">
            <w:pPr>
              <w:pStyle w:val="TableParagraph"/>
              <w:ind w:left="103"/>
              <w:rPr>
                <w:i/>
                <w:sz w:val="24"/>
                <w:lang w:val="ru-RU"/>
              </w:rPr>
            </w:pPr>
            <w:r w:rsidRPr="00BD3CDD">
              <w:rPr>
                <w:i/>
                <w:sz w:val="24"/>
                <w:lang w:val="ru-RU"/>
              </w:rPr>
              <w:t>Н.М. Олейников и др.</w:t>
            </w:r>
          </w:p>
          <w:p w:rsidR="00BE4493" w:rsidRPr="00BD3CDD" w:rsidRDefault="00575FBA">
            <w:pPr>
              <w:pStyle w:val="TableParagraph"/>
              <w:ind w:left="134" w:right="131"/>
              <w:jc w:val="center"/>
              <w:rPr>
                <w:i/>
                <w:sz w:val="24"/>
                <w:lang w:val="ru-RU"/>
              </w:rPr>
            </w:pPr>
            <w:r w:rsidRPr="00BD3CDD">
              <w:rPr>
                <w:i/>
                <w:sz w:val="24"/>
                <w:lang w:val="ru-RU"/>
              </w:rPr>
              <w:t>(3-4 стихотворения по вы- бору, 5-9 кл.)</w:t>
            </w:r>
          </w:p>
          <w:p w:rsidR="00BE4493" w:rsidRPr="00BD3CDD" w:rsidRDefault="00BE4493">
            <w:pPr>
              <w:pStyle w:val="TableParagraph"/>
              <w:rPr>
                <w:b/>
                <w:i/>
                <w:sz w:val="26"/>
                <w:lang w:val="ru-RU"/>
              </w:rPr>
            </w:pPr>
          </w:p>
          <w:p w:rsidR="00BE4493" w:rsidRPr="00BD3CDD" w:rsidRDefault="00BE4493">
            <w:pPr>
              <w:pStyle w:val="TableParagraph"/>
              <w:rPr>
                <w:b/>
                <w:i/>
                <w:sz w:val="26"/>
                <w:lang w:val="ru-RU"/>
              </w:rPr>
            </w:pPr>
          </w:p>
          <w:p w:rsidR="00BE4493" w:rsidRPr="00BD3CDD" w:rsidRDefault="00BE4493">
            <w:pPr>
              <w:pStyle w:val="TableParagraph"/>
              <w:rPr>
                <w:b/>
                <w:i/>
                <w:sz w:val="26"/>
                <w:lang w:val="ru-RU"/>
              </w:rPr>
            </w:pPr>
          </w:p>
          <w:p w:rsidR="00C4252A" w:rsidRPr="00BD3CDD" w:rsidRDefault="00575FBA">
            <w:pPr>
              <w:pStyle w:val="TableParagraph"/>
              <w:ind w:left="103" w:right="116"/>
              <w:rPr>
                <w:i/>
                <w:sz w:val="24"/>
                <w:lang w:val="ru-RU"/>
              </w:rPr>
            </w:pPr>
            <w:r w:rsidRPr="00BD3CDD">
              <w:rPr>
                <w:i/>
                <w:sz w:val="24"/>
                <w:lang w:val="ru-RU"/>
              </w:rPr>
              <w:t>Проза о Великой Отече- ственной войне, например: М.А. Шолохов, В.Л. Кон- дратьев, В.О. Богомолов, Б.Л. Васильев, В.В. Бы- ков, В.П. Астафьев и др. (1-2 повести или рассказа</w:t>
            </w:r>
          </w:p>
          <w:p w:rsidR="00BE4493" w:rsidRPr="00BD3CDD" w:rsidRDefault="00575FBA">
            <w:pPr>
              <w:pStyle w:val="TableParagraph"/>
              <w:ind w:left="103"/>
              <w:rPr>
                <w:i/>
                <w:sz w:val="24"/>
                <w:lang w:val="ru-RU"/>
              </w:rPr>
            </w:pPr>
            <w:r w:rsidRPr="00BD3CDD">
              <w:rPr>
                <w:i/>
                <w:sz w:val="24"/>
                <w:lang w:val="ru-RU"/>
              </w:rPr>
              <w:t>– по выбору, 6-9 кл.)</w:t>
            </w:r>
          </w:p>
          <w:p w:rsidR="00C4252A" w:rsidRPr="00BD3CDD" w:rsidRDefault="00575FBA">
            <w:pPr>
              <w:pStyle w:val="TableParagraph"/>
              <w:ind w:left="103" w:right="345"/>
              <w:rPr>
                <w:i/>
                <w:sz w:val="24"/>
                <w:lang w:val="ru-RU"/>
              </w:rPr>
            </w:pPr>
            <w:r w:rsidRPr="00BD3CDD">
              <w:rPr>
                <w:i/>
                <w:sz w:val="24"/>
                <w:lang w:val="ru-RU"/>
              </w:rPr>
              <w:t>Художественная проза о человеке и природе, их взаимоотношениях, например:</w:t>
            </w:r>
          </w:p>
          <w:p w:rsidR="00C4252A" w:rsidRPr="00BD3CDD" w:rsidRDefault="00575FBA">
            <w:pPr>
              <w:pStyle w:val="TableParagraph"/>
              <w:ind w:left="314" w:right="314" w:firstLine="357"/>
              <w:rPr>
                <w:i/>
                <w:sz w:val="24"/>
                <w:lang w:val="ru-RU"/>
              </w:rPr>
            </w:pPr>
            <w:r w:rsidRPr="00BD3CDD">
              <w:rPr>
                <w:i/>
                <w:sz w:val="24"/>
                <w:lang w:val="ru-RU"/>
              </w:rPr>
              <w:t>М.М. Пришвин, К.Г. Паустовский и др. (1-2 произведения – по</w:t>
            </w:r>
          </w:p>
          <w:p w:rsidR="00BE4493" w:rsidRPr="00BD3CDD" w:rsidRDefault="00575FBA">
            <w:pPr>
              <w:pStyle w:val="TableParagraph"/>
              <w:ind w:left="679"/>
              <w:rPr>
                <w:i/>
                <w:sz w:val="24"/>
                <w:lang w:val="ru-RU"/>
              </w:rPr>
            </w:pPr>
            <w:r w:rsidRPr="00BD3CDD">
              <w:rPr>
                <w:i/>
                <w:sz w:val="24"/>
                <w:lang w:val="ru-RU"/>
              </w:rPr>
              <w:t>выбору, 5-6 кл.)</w:t>
            </w:r>
          </w:p>
          <w:p w:rsidR="00C4252A" w:rsidRPr="00BD3CDD" w:rsidRDefault="00575FBA">
            <w:pPr>
              <w:pStyle w:val="TableParagraph"/>
              <w:ind w:left="175" w:right="175"/>
              <w:jc w:val="center"/>
              <w:rPr>
                <w:i/>
                <w:sz w:val="24"/>
                <w:lang w:val="ru-RU"/>
              </w:rPr>
            </w:pPr>
            <w:r w:rsidRPr="00BD3CDD">
              <w:rPr>
                <w:i/>
                <w:sz w:val="24"/>
                <w:lang w:val="ru-RU"/>
              </w:rPr>
              <w:t>Проза о детях, например: В.Г. Распутин, В.П. Аста- фьев, Ф.А. Искандер, Ю.И. Коваль,</w:t>
            </w:r>
          </w:p>
          <w:p w:rsidR="00C4252A" w:rsidRPr="00BD3CDD" w:rsidRDefault="00575FBA">
            <w:pPr>
              <w:pStyle w:val="TableParagraph"/>
              <w:ind w:left="134" w:right="134"/>
              <w:jc w:val="center"/>
              <w:rPr>
                <w:i/>
                <w:sz w:val="24"/>
                <w:lang w:val="ru-RU"/>
              </w:rPr>
            </w:pPr>
            <w:r w:rsidRPr="00BD3CDD">
              <w:rPr>
                <w:i/>
                <w:sz w:val="24"/>
                <w:lang w:val="ru-RU"/>
              </w:rPr>
              <w:t>Ю.П. Казаков, В.В. Голяв- кин и др.</w:t>
            </w:r>
          </w:p>
          <w:p w:rsidR="00BE4493" w:rsidRPr="00BD3CDD" w:rsidRDefault="00575FBA">
            <w:pPr>
              <w:pStyle w:val="TableParagraph"/>
              <w:ind w:left="134" w:right="134"/>
              <w:jc w:val="center"/>
              <w:rPr>
                <w:i/>
                <w:sz w:val="24"/>
                <w:lang w:val="ru-RU"/>
              </w:rPr>
            </w:pPr>
            <w:r w:rsidRPr="00BD3CDD">
              <w:rPr>
                <w:i/>
                <w:sz w:val="24"/>
                <w:lang w:val="ru-RU"/>
              </w:rPr>
              <w:t>(3-4 произведения по вы- бору, 5-8 кл.)</w:t>
            </w:r>
          </w:p>
          <w:p w:rsidR="00C4252A" w:rsidRPr="00BD3CDD" w:rsidRDefault="00575FBA">
            <w:pPr>
              <w:pStyle w:val="TableParagraph"/>
              <w:ind w:left="134" w:right="134"/>
              <w:jc w:val="center"/>
              <w:rPr>
                <w:i/>
                <w:sz w:val="24"/>
                <w:lang w:val="ru-RU"/>
              </w:rPr>
            </w:pPr>
            <w:r w:rsidRPr="00BD3CDD">
              <w:rPr>
                <w:i/>
                <w:sz w:val="24"/>
                <w:lang w:val="ru-RU"/>
              </w:rPr>
              <w:t>Поэзия 2-й половины ХХ в., например:</w:t>
            </w:r>
          </w:p>
          <w:p w:rsidR="00C4252A" w:rsidRPr="00BD3CDD" w:rsidRDefault="00575FBA">
            <w:pPr>
              <w:pStyle w:val="TableParagraph"/>
              <w:ind w:left="103" w:right="346"/>
              <w:rPr>
                <w:i/>
                <w:sz w:val="24"/>
                <w:lang w:val="ru-RU"/>
              </w:rPr>
            </w:pPr>
            <w:r w:rsidRPr="00BD3CDD">
              <w:rPr>
                <w:i/>
                <w:sz w:val="24"/>
                <w:lang w:val="ru-RU"/>
              </w:rPr>
              <w:t>Н.И. Глазков, Е.А. Евту- шенко, А.А. Вознесен- ский, Н.М. Рубцов, Д.С. Самойлов,А.А. Тарков- ский, Б.Ш. Окуджава,</w:t>
            </w:r>
          </w:p>
        </w:tc>
      </w:tr>
    </w:tbl>
    <w:p w:rsidR="00C4252A" w:rsidRPr="00BD3CDD" w:rsidRDefault="00C4252A">
      <w:pPr>
        <w:rPr>
          <w:i/>
          <w:sz w:val="24"/>
          <w:lang w:val="ru-RU"/>
        </w:rPr>
        <w:sectPr w:rsidR="00C4252A" w:rsidRPr="00BD3CDD">
          <w:pgSz w:w="11920" w:h="16850"/>
          <w:pgMar w:top="1220" w:right="900" w:bottom="1280" w:left="1480" w:header="0" w:footer="110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914"/>
        <w:gridCol w:w="3001"/>
      </w:tblGrid>
      <w:tr w:rsidR="00BE4493" w:rsidRPr="00FD2C75">
        <w:trPr>
          <w:trHeight w:val="13880"/>
        </w:trPr>
        <w:tc>
          <w:tcPr>
            <w:tcW w:w="3373" w:type="dxa"/>
          </w:tcPr>
          <w:p w:rsidR="00C4252A" w:rsidRPr="00BD3CDD" w:rsidRDefault="00C4252A">
            <w:pPr>
              <w:pStyle w:val="TableParagraph"/>
              <w:rPr>
                <w:i/>
                <w:sz w:val="24"/>
                <w:lang w:val="ru-RU"/>
              </w:rPr>
            </w:pPr>
          </w:p>
        </w:tc>
        <w:tc>
          <w:tcPr>
            <w:tcW w:w="2914" w:type="dxa"/>
          </w:tcPr>
          <w:p w:rsidR="00BE4493" w:rsidRPr="00BD3CDD" w:rsidRDefault="00575FBA">
            <w:pPr>
              <w:pStyle w:val="TableParagraph"/>
              <w:spacing w:line="268" w:lineRule="exact"/>
              <w:ind w:left="808"/>
              <w:rPr>
                <w:i/>
                <w:sz w:val="24"/>
                <w:lang w:val="ru-RU"/>
              </w:rPr>
            </w:pPr>
            <w:r w:rsidRPr="00BD3CDD">
              <w:rPr>
                <w:i/>
                <w:sz w:val="24"/>
                <w:lang w:val="ru-RU"/>
              </w:rPr>
              <w:t>(7-8 кл.)</w:t>
            </w:r>
          </w:p>
          <w:p w:rsidR="00C4252A" w:rsidRPr="00BD3CDD" w:rsidRDefault="00C4252A">
            <w:pPr>
              <w:pStyle w:val="TableParagraph"/>
              <w:spacing w:before="6"/>
              <w:rPr>
                <w:b/>
                <w:i/>
                <w:sz w:val="25"/>
                <w:lang w:val="ru-RU"/>
              </w:rPr>
            </w:pPr>
          </w:p>
          <w:p w:rsidR="00C4252A" w:rsidRPr="00BD3CDD" w:rsidRDefault="00575FBA">
            <w:pPr>
              <w:pStyle w:val="TableParagraph"/>
              <w:ind w:left="103"/>
              <w:rPr>
                <w:i/>
                <w:sz w:val="24"/>
                <w:lang w:val="ru-RU"/>
              </w:rPr>
            </w:pPr>
            <w:r w:rsidRPr="00BD3CDD">
              <w:rPr>
                <w:i/>
                <w:sz w:val="24"/>
                <w:lang w:val="ru-RU"/>
              </w:rPr>
              <w:t>С.А. Есенин</w:t>
            </w:r>
          </w:p>
          <w:p w:rsidR="00C4252A" w:rsidRPr="00BD3CDD" w:rsidRDefault="00575FBA">
            <w:pPr>
              <w:pStyle w:val="TableParagraph"/>
              <w:spacing w:before="198" w:line="242" w:lineRule="auto"/>
              <w:ind w:left="103" w:right="230"/>
              <w:rPr>
                <w:i/>
                <w:sz w:val="24"/>
                <w:lang w:val="ru-RU"/>
              </w:rPr>
            </w:pPr>
            <w:r w:rsidRPr="00BD3CDD">
              <w:rPr>
                <w:i/>
                <w:sz w:val="24"/>
                <w:lang w:val="ru-RU"/>
              </w:rPr>
              <w:t>- 1 стихотворение по вы- бору, например:</w:t>
            </w:r>
          </w:p>
          <w:p w:rsidR="00C4252A" w:rsidRPr="00BD3CDD" w:rsidRDefault="00575FBA">
            <w:pPr>
              <w:pStyle w:val="TableParagraph"/>
              <w:spacing w:before="193"/>
              <w:ind w:left="103" w:right="214"/>
              <w:rPr>
                <w:i/>
                <w:sz w:val="24"/>
                <w:lang w:val="ru-RU"/>
              </w:rPr>
            </w:pPr>
            <w:r w:rsidRPr="00BD3CDD">
              <w:rPr>
                <w:i/>
                <w:sz w:val="24"/>
                <w:lang w:val="ru-RU"/>
              </w:rPr>
              <w:t>«Гой ты, Русь, моя род- ная…» (1914), «Песнь о собаке» (1915), «Нивы сжаты, рощи голы…» (1917 – 1918), «Письмо к</w:t>
            </w:r>
          </w:p>
          <w:p w:rsidR="00C4252A" w:rsidRPr="00BD3CDD" w:rsidRDefault="00575FBA">
            <w:pPr>
              <w:pStyle w:val="TableParagraph"/>
              <w:spacing w:line="242" w:lineRule="auto"/>
              <w:ind w:left="103" w:right="331"/>
              <w:rPr>
                <w:i/>
                <w:sz w:val="24"/>
                <w:lang w:val="ru-RU"/>
              </w:rPr>
            </w:pPr>
            <w:r w:rsidRPr="00BD3CDD">
              <w:rPr>
                <w:i/>
                <w:sz w:val="24"/>
                <w:lang w:val="ru-RU"/>
              </w:rPr>
              <w:t>матери» (1924) «Собаке Качалова» (1925) и др.</w:t>
            </w:r>
          </w:p>
          <w:p w:rsidR="00BE4493" w:rsidRPr="00BD3CDD" w:rsidRDefault="00575FBA">
            <w:pPr>
              <w:pStyle w:val="TableParagraph"/>
              <w:spacing w:before="198"/>
              <w:ind w:left="103"/>
              <w:rPr>
                <w:i/>
                <w:sz w:val="24"/>
                <w:lang w:val="ru-RU"/>
              </w:rPr>
            </w:pPr>
            <w:r w:rsidRPr="00BD3CDD">
              <w:rPr>
                <w:i/>
                <w:sz w:val="24"/>
                <w:lang w:val="ru-RU"/>
              </w:rPr>
              <w:t>(5-6 кл.)</w:t>
            </w:r>
          </w:p>
          <w:p w:rsidR="00C4252A" w:rsidRPr="00BD3CDD" w:rsidRDefault="00C4252A">
            <w:pPr>
              <w:pStyle w:val="TableParagraph"/>
              <w:spacing w:before="10"/>
              <w:rPr>
                <w:b/>
                <w:i/>
                <w:sz w:val="32"/>
                <w:lang w:val="ru-RU"/>
              </w:rPr>
            </w:pPr>
          </w:p>
          <w:p w:rsidR="00C4252A" w:rsidRPr="00BD3CDD" w:rsidRDefault="00575FBA">
            <w:pPr>
              <w:pStyle w:val="TableParagraph"/>
              <w:ind w:left="103"/>
              <w:rPr>
                <w:i/>
                <w:sz w:val="24"/>
                <w:lang w:val="ru-RU"/>
              </w:rPr>
            </w:pPr>
            <w:r w:rsidRPr="00BD3CDD">
              <w:rPr>
                <w:i/>
                <w:sz w:val="24"/>
                <w:lang w:val="ru-RU"/>
              </w:rPr>
              <w:t>М.А. Булгаков</w:t>
            </w:r>
          </w:p>
          <w:p w:rsidR="00C4252A" w:rsidRPr="00BD3CDD" w:rsidRDefault="00575FBA">
            <w:pPr>
              <w:pStyle w:val="TableParagraph"/>
              <w:spacing w:before="196"/>
              <w:ind w:left="103" w:right="294"/>
              <w:rPr>
                <w:i/>
                <w:sz w:val="24"/>
                <w:lang w:val="ru-RU"/>
              </w:rPr>
            </w:pPr>
            <w:r w:rsidRPr="00BD3CDD">
              <w:rPr>
                <w:i/>
                <w:sz w:val="24"/>
                <w:lang w:val="ru-RU"/>
              </w:rPr>
              <w:t>1 повесть по выбору, например: «Роковые яй- ца» (1924), «Собачье сердце» (1925) и др.</w:t>
            </w:r>
          </w:p>
          <w:p w:rsidR="00BE4493" w:rsidRPr="00BD3CDD" w:rsidRDefault="00575FBA">
            <w:pPr>
              <w:pStyle w:val="TableParagraph"/>
              <w:spacing w:before="198"/>
              <w:ind w:left="103"/>
              <w:rPr>
                <w:i/>
                <w:sz w:val="24"/>
                <w:lang w:val="ru-RU"/>
              </w:rPr>
            </w:pPr>
            <w:r w:rsidRPr="00BD3CDD">
              <w:rPr>
                <w:i/>
                <w:sz w:val="24"/>
                <w:lang w:val="ru-RU"/>
              </w:rPr>
              <w:t>(7-8 кл.)</w:t>
            </w:r>
          </w:p>
          <w:p w:rsidR="00C4252A" w:rsidRPr="00BD3CDD" w:rsidRDefault="00C4252A">
            <w:pPr>
              <w:pStyle w:val="TableParagraph"/>
              <w:spacing w:before="9"/>
              <w:rPr>
                <w:b/>
                <w:i/>
                <w:sz w:val="32"/>
                <w:lang w:val="ru-RU"/>
              </w:rPr>
            </w:pPr>
          </w:p>
          <w:p w:rsidR="00C4252A" w:rsidRPr="00BD3CDD" w:rsidRDefault="00575FBA">
            <w:pPr>
              <w:pStyle w:val="TableParagraph"/>
              <w:spacing w:before="1"/>
              <w:ind w:left="103"/>
              <w:rPr>
                <w:i/>
                <w:sz w:val="24"/>
                <w:lang w:val="ru-RU"/>
              </w:rPr>
            </w:pPr>
            <w:r w:rsidRPr="00BD3CDD">
              <w:rPr>
                <w:i/>
                <w:sz w:val="24"/>
                <w:lang w:val="ru-RU"/>
              </w:rPr>
              <w:t>А.П. Платонов</w:t>
            </w:r>
          </w:p>
          <w:p w:rsidR="00C4252A" w:rsidRPr="00BD3CDD" w:rsidRDefault="00575FBA">
            <w:pPr>
              <w:pStyle w:val="TableParagraph"/>
              <w:spacing w:before="197"/>
              <w:ind w:left="103" w:right="119"/>
              <w:rPr>
                <w:i/>
                <w:sz w:val="24"/>
                <w:lang w:val="ru-RU"/>
              </w:rPr>
            </w:pPr>
            <w:r w:rsidRPr="00BD3CDD">
              <w:rPr>
                <w:i/>
                <w:sz w:val="24"/>
                <w:lang w:val="ru-RU"/>
              </w:rPr>
              <w:t>- 1 рассказ по выбору, например: «В прекрасном и яростном мире (Маши- нист Мальцев)» (1937),</w:t>
            </w:r>
          </w:p>
          <w:p w:rsidR="00C4252A" w:rsidRPr="00BD3CDD" w:rsidRDefault="00575FBA">
            <w:pPr>
              <w:pStyle w:val="TableParagraph"/>
              <w:ind w:left="103" w:right="112"/>
              <w:rPr>
                <w:i/>
                <w:sz w:val="24"/>
                <w:lang w:val="ru-RU"/>
              </w:rPr>
            </w:pPr>
            <w:r w:rsidRPr="00BD3CDD">
              <w:rPr>
                <w:i/>
                <w:sz w:val="24"/>
                <w:lang w:val="ru-RU"/>
              </w:rPr>
              <w:t>«Рассказ о мертвом ста- рике» (1942), «Никита» (1945), «Цветок на земле» (1949) и др.</w:t>
            </w:r>
          </w:p>
          <w:p w:rsidR="00BE4493" w:rsidRPr="00BD3CDD" w:rsidRDefault="00575FBA">
            <w:pPr>
              <w:pStyle w:val="TableParagraph"/>
              <w:spacing w:before="201"/>
              <w:ind w:left="103"/>
              <w:rPr>
                <w:i/>
                <w:sz w:val="24"/>
                <w:lang w:val="ru-RU"/>
              </w:rPr>
            </w:pPr>
            <w:r w:rsidRPr="00BD3CDD">
              <w:rPr>
                <w:i/>
                <w:sz w:val="24"/>
                <w:lang w:val="ru-RU"/>
              </w:rPr>
              <w:t>(6-8 кл.)</w:t>
            </w:r>
          </w:p>
          <w:p w:rsidR="00C4252A" w:rsidRPr="00BD3CDD" w:rsidRDefault="00C4252A">
            <w:pPr>
              <w:pStyle w:val="TableParagraph"/>
              <w:spacing w:before="5"/>
              <w:rPr>
                <w:b/>
                <w:i/>
                <w:sz w:val="32"/>
                <w:lang w:val="ru-RU"/>
              </w:rPr>
            </w:pPr>
          </w:p>
          <w:p w:rsidR="00C4252A" w:rsidRPr="00BD3CDD" w:rsidRDefault="00575FBA">
            <w:pPr>
              <w:pStyle w:val="TableParagraph"/>
              <w:ind w:left="103"/>
              <w:rPr>
                <w:i/>
                <w:sz w:val="24"/>
                <w:lang w:val="ru-RU"/>
              </w:rPr>
            </w:pPr>
            <w:r w:rsidRPr="00BD3CDD">
              <w:rPr>
                <w:i/>
                <w:sz w:val="24"/>
                <w:lang w:val="ru-RU"/>
              </w:rPr>
              <w:t>М.М. Зощенко</w:t>
            </w:r>
          </w:p>
          <w:p w:rsidR="00C4252A" w:rsidRPr="00BD3CDD" w:rsidRDefault="00575FBA">
            <w:pPr>
              <w:pStyle w:val="TableParagraph"/>
              <w:ind w:left="103" w:right="195"/>
              <w:rPr>
                <w:i/>
                <w:sz w:val="24"/>
                <w:lang w:val="ru-RU"/>
              </w:rPr>
            </w:pPr>
            <w:r w:rsidRPr="00BD3CDD">
              <w:rPr>
                <w:i/>
                <w:sz w:val="24"/>
                <w:lang w:val="ru-RU"/>
              </w:rPr>
              <w:t>2 рассказа по выбору, например: «Аристократ- ка» (1923), «Баня» (1924)</w:t>
            </w:r>
          </w:p>
          <w:p w:rsidR="00C4252A" w:rsidRPr="00BD3CDD" w:rsidRDefault="00575FBA">
            <w:pPr>
              <w:pStyle w:val="TableParagraph"/>
              <w:ind w:left="103"/>
              <w:rPr>
                <w:i/>
                <w:sz w:val="24"/>
              </w:rPr>
            </w:pPr>
            <w:r w:rsidRPr="00BD3CDD">
              <w:rPr>
                <w:i/>
                <w:sz w:val="24"/>
              </w:rPr>
              <w:t>и др.</w:t>
            </w:r>
          </w:p>
          <w:p w:rsidR="00C4252A" w:rsidRPr="00BD3CDD" w:rsidRDefault="00575FBA">
            <w:pPr>
              <w:pStyle w:val="TableParagraph"/>
              <w:ind w:left="103"/>
              <w:rPr>
                <w:i/>
                <w:sz w:val="24"/>
              </w:rPr>
            </w:pPr>
            <w:r w:rsidRPr="00BD3CDD">
              <w:rPr>
                <w:i/>
                <w:sz w:val="24"/>
              </w:rPr>
              <w:t>(5-7 кл.)</w:t>
            </w:r>
          </w:p>
        </w:tc>
        <w:tc>
          <w:tcPr>
            <w:tcW w:w="3001" w:type="dxa"/>
          </w:tcPr>
          <w:p w:rsidR="00C4252A" w:rsidRPr="00BD3CDD" w:rsidRDefault="00575FBA">
            <w:pPr>
              <w:pStyle w:val="TableParagraph"/>
              <w:ind w:left="103" w:right="184"/>
              <w:rPr>
                <w:i/>
                <w:sz w:val="24"/>
                <w:lang w:val="ru-RU"/>
              </w:rPr>
            </w:pPr>
            <w:r w:rsidRPr="00BD3CDD">
              <w:rPr>
                <w:i/>
                <w:sz w:val="24"/>
                <w:lang w:val="ru-RU"/>
              </w:rPr>
              <w:t>В.С. Высоцкий, Ю.П. Мо- риц, И.А. Бродский, А.С. Кушнер, О.Е. Григорьев и др.</w:t>
            </w:r>
          </w:p>
          <w:p w:rsidR="00C4252A" w:rsidRPr="00BD3CDD" w:rsidRDefault="00575FBA">
            <w:pPr>
              <w:pStyle w:val="TableParagraph"/>
              <w:spacing w:before="8"/>
              <w:ind w:left="134" w:right="76"/>
              <w:jc w:val="center"/>
              <w:rPr>
                <w:i/>
                <w:sz w:val="24"/>
                <w:lang w:val="ru-RU"/>
              </w:rPr>
            </w:pPr>
            <w:r w:rsidRPr="00BD3CDD">
              <w:rPr>
                <w:i/>
                <w:sz w:val="24"/>
                <w:lang w:val="ru-RU"/>
              </w:rPr>
              <w:t>(3-4 стихотворения по</w:t>
            </w:r>
          </w:p>
          <w:p w:rsidR="00BE4493" w:rsidRPr="00BD3CDD" w:rsidRDefault="00575FBA">
            <w:pPr>
              <w:pStyle w:val="TableParagraph"/>
              <w:ind w:left="679"/>
              <w:rPr>
                <w:i/>
                <w:sz w:val="24"/>
                <w:lang w:val="ru-RU"/>
              </w:rPr>
            </w:pPr>
            <w:r w:rsidRPr="00BD3CDD">
              <w:rPr>
                <w:i/>
                <w:sz w:val="24"/>
                <w:lang w:val="ru-RU"/>
              </w:rPr>
              <w:t>выбору, 5-9 кл.)</w:t>
            </w:r>
          </w:p>
          <w:p w:rsidR="00C4252A" w:rsidRPr="00BD3CDD" w:rsidRDefault="00575FBA">
            <w:pPr>
              <w:pStyle w:val="TableParagraph"/>
              <w:ind w:left="134" w:right="134"/>
              <w:jc w:val="center"/>
              <w:rPr>
                <w:i/>
                <w:sz w:val="24"/>
                <w:lang w:val="ru-RU"/>
              </w:rPr>
            </w:pPr>
            <w:r w:rsidRPr="00BD3CDD">
              <w:rPr>
                <w:i/>
                <w:sz w:val="24"/>
                <w:lang w:val="ru-RU"/>
              </w:rPr>
              <w:t>Проза русской эмиграции, например:</w:t>
            </w:r>
          </w:p>
          <w:p w:rsidR="00C4252A" w:rsidRPr="00BD3CDD" w:rsidRDefault="00575FBA">
            <w:pPr>
              <w:pStyle w:val="TableParagraph"/>
              <w:ind w:left="134" w:right="133"/>
              <w:jc w:val="center"/>
              <w:rPr>
                <w:i/>
                <w:sz w:val="24"/>
                <w:lang w:val="ru-RU"/>
              </w:rPr>
            </w:pPr>
            <w:r w:rsidRPr="00BD3CDD">
              <w:rPr>
                <w:i/>
                <w:sz w:val="24"/>
                <w:lang w:val="ru-RU"/>
              </w:rPr>
              <w:t>И.С. Шмелев, В.В. Набо- ков,</w:t>
            </w:r>
          </w:p>
          <w:p w:rsidR="00C4252A" w:rsidRPr="00BD3CDD" w:rsidRDefault="00575FBA">
            <w:pPr>
              <w:pStyle w:val="TableParagraph"/>
              <w:ind w:left="103"/>
              <w:rPr>
                <w:i/>
                <w:sz w:val="24"/>
                <w:lang w:val="ru-RU"/>
              </w:rPr>
            </w:pPr>
            <w:r w:rsidRPr="00BD3CDD">
              <w:rPr>
                <w:i/>
                <w:sz w:val="24"/>
                <w:lang w:val="ru-RU"/>
              </w:rPr>
              <w:t>С.Д. Довлатов и др.</w:t>
            </w:r>
          </w:p>
          <w:p w:rsidR="00BE4493" w:rsidRPr="00BD3CDD" w:rsidRDefault="00575FBA">
            <w:pPr>
              <w:pStyle w:val="TableParagraph"/>
              <w:ind w:left="134" w:right="134"/>
              <w:jc w:val="center"/>
              <w:rPr>
                <w:i/>
                <w:sz w:val="24"/>
                <w:lang w:val="ru-RU"/>
              </w:rPr>
            </w:pPr>
            <w:r w:rsidRPr="00BD3CDD">
              <w:rPr>
                <w:i/>
                <w:sz w:val="24"/>
                <w:lang w:val="ru-RU"/>
              </w:rPr>
              <w:t>(1 произведение – по вы- бору, 5-9 кл.)</w:t>
            </w:r>
          </w:p>
          <w:p w:rsidR="00C4252A" w:rsidRPr="00BD3CDD" w:rsidRDefault="00575FBA">
            <w:pPr>
              <w:pStyle w:val="TableParagraph"/>
              <w:spacing w:before="1"/>
              <w:ind w:left="103" w:right="141"/>
              <w:rPr>
                <w:i/>
                <w:sz w:val="24"/>
                <w:lang w:val="ru-RU"/>
              </w:rPr>
            </w:pPr>
            <w:r w:rsidRPr="00BD3CDD">
              <w:rPr>
                <w:i/>
                <w:sz w:val="24"/>
                <w:lang w:val="ru-RU"/>
              </w:rPr>
              <w:t>Проза и поэзия о подрост- ках и для подростков по- следних десятилетий авто- ров-лауреатов премий и конкурсов («Книгуру», премия им. Владислава Крапивина, Премия Детгиза, «Лучшая детская книга издательства «РО- СМЭН» и др., например: Н. Назаркин, А. Гиварги- зов, Ю.Кузнецова, Д.Сабитова, Е.Мурашова, А.Петрова, С. Седов, С. Востоков , Э. Веркин, М. Аромштам, Н. Евдокимо- ва, Н. Абгарян, М. Петро- сян, А. Жвалевский и Е. Пастернак, Ая Эн, Д. Вильке и др.</w:t>
            </w:r>
          </w:p>
          <w:p w:rsidR="00C4252A" w:rsidRPr="00BD3CDD" w:rsidRDefault="00575FBA">
            <w:pPr>
              <w:pStyle w:val="TableParagraph"/>
              <w:ind w:left="134" w:right="134"/>
              <w:jc w:val="center"/>
              <w:rPr>
                <w:i/>
                <w:sz w:val="24"/>
                <w:lang w:val="ru-RU"/>
              </w:rPr>
            </w:pPr>
            <w:r w:rsidRPr="00BD3CDD">
              <w:rPr>
                <w:i/>
                <w:sz w:val="24"/>
                <w:lang w:val="ru-RU"/>
              </w:rPr>
              <w:t>(1-2 произведения по вы- бору, 5-8 кл.)</w:t>
            </w:r>
          </w:p>
        </w:tc>
      </w:tr>
    </w:tbl>
    <w:p w:rsidR="00C4252A" w:rsidRPr="00BD3CDD" w:rsidRDefault="00C4252A">
      <w:pPr>
        <w:jc w:val="center"/>
        <w:rPr>
          <w:i/>
          <w:sz w:val="24"/>
          <w:lang w:val="ru-RU"/>
        </w:rPr>
        <w:sectPr w:rsidR="00C4252A" w:rsidRPr="00BD3CDD">
          <w:footerReference w:type="default" r:id="rId19"/>
          <w:pgSz w:w="11920" w:h="16850"/>
          <w:pgMar w:top="1220" w:right="900" w:bottom="1280" w:left="1480" w:header="0" w:footer="1100" w:gutter="0"/>
          <w:pgNumType w:start="16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914"/>
        <w:gridCol w:w="3001"/>
      </w:tblGrid>
      <w:tr w:rsidR="00BE4493" w:rsidRPr="00BD3CDD">
        <w:trPr>
          <w:trHeight w:val="11580"/>
        </w:trPr>
        <w:tc>
          <w:tcPr>
            <w:tcW w:w="3373" w:type="dxa"/>
          </w:tcPr>
          <w:p w:rsidR="00C4252A" w:rsidRPr="00BD3CDD" w:rsidRDefault="00C4252A">
            <w:pPr>
              <w:pStyle w:val="TableParagraph"/>
              <w:rPr>
                <w:i/>
                <w:sz w:val="24"/>
                <w:lang w:val="ru-RU"/>
              </w:rPr>
            </w:pPr>
          </w:p>
        </w:tc>
        <w:tc>
          <w:tcPr>
            <w:tcW w:w="2914" w:type="dxa"/>
          </w:tcPr>
          <w:p w:rsidR="00C4252A" w:rsidRPr="00BD3CDD" w:rsidRDefault="00575FBA">
            <w:pPr>
              <w:pStyle w:val="TableParagraph"/>
              <w:spacing w:line="270" w:lineRule="exact"/>
              <w:ind w:left="539"/>
              <w:rPr>
                <w:i/>
                <w:sz w:val="24"/>
                <w:lang w:val="ru-RU"/>
              </w:rPr>
            </w:pPr>
            <w:r w:rsidRPr="00BD3CDD">
              <w:rPr>
                <w:i/>
                <w:sz w:val="24"/>
                <w:lang w:val="ru-RU"/>
              </w:rPr>
              <w:t>А.Т. Твардовский</w:t>
            </w:r>
          </w:p>
          <w:p w:rsidR="00C4252A" w:rsidRPr="00BD3CDD" w:rsidRDefault="00575FBA">
            <w:pPr>
              <w:pStyle w:val="TableParagraph"/>
              <w:spacing w:before="197"/>
              <w:ind w:left="103" w:right="180"/>
              <w:rPr>
                <w:i/>
                <w:sz w:val="24"/>
                <w:lang w:val="ru-RU"/>
              </w:rPr>
            </w:pPr>
            <w:r w:rsidRPr="00BD3CDD">
              <w:rPr>
                <w:i/>
                <w:sz w:val="24"/>
                <w:lang w:val="ru-RU"/>
              </w:rPr>
              <w:t>1 стихотворение по вы- бору, например: «В тот день, когда окончилась война…» (1948), «О су- щем» (1957 – 1958), «Вся</w:t>
            </w:r>
          </w:p>
          <w:p w:rsidR="00C4252A" w:rsidRPr="00BD3CDD" w:rsidRDefault="00575FBA">
            <w:pPr>
              <w:pStyle w:val="TableParagraph"/>
              <w:ind w:left="103" w:right="166"/>
              <w:rPr>
                <w:i/>
                <w:sz w:val="24"/>
                <w:lang w:val="ru-RU"/>
              </w:rPr>
            </w:pPr>
            <w:r w:rsidRPr="00BD3CDD">
              <w:rPr>
                <w:i/>
                <w:sz w:val="24"/>
                <w:lang w:val="ru-RU"/>
              </w:rPr>
              <w:t>суть в одном- единственном завете…» (1958), «Я знаю, никакой моей вины…» (1966) и др.; «Василий Теркин» («Книга про бойца») (1942-1945) – главы по выбору.</w:t>
            </w:r>
          </w:p>
          <w:p w:rsidR="00BE4493" w:rsidRPr="00BD3CDD" w:rsidRDefault="00575FBA">
            <w:pPr>
              <w:pStyle w:val="TableParagraph"/>
              <w:spacing w:before="202"/>
              <w:ind w:left="103"/>
              <w:rPr>
                <w:i/>
                <w:sz w:val="24"/>
                <w:lang w:val="ru-RU"/>
              </w:rPr>
            </w:pPr>
            <w:r w:rsidRPr="00BD3CDD">
              <w:rPr>
                <w:i/>
                <w:sz w:val="24"/>
                <w:lang w:val="ru-RU"/>
              </w:rPr>
              <w:t>(7-8 кл.)</w:t>
            </w:r>
          </w:p>
          <w:p w:rsidR="00C4252A" w:rsidRPr="00BD3CDD" w:rsidRDefault="00C4252A">
            <w:pPr>
              <w:pStyle w:val="TableParagraph"/>
              <w:spacing w:before="7"/>
              <w:rPr>
                <w:b/>
                <w:i/>
                <w:sz w:val="32"/>
                <w:lang w:val="ru-RU"/>
              </w:rPr>
            </w:pPr>
          </w:p>
          <w:p w:rsidR="00C4252A" w:rsidRPr="00BD3CDD" w:rsidRDefault="00575FBA">
            <w:pPr>
              <w:pStyle w:val="TableParagraph"/>
              <w:ind w:left="513"/>
              <w:rPr>
                <w:i/>
                <w:sz w:val="24"/>
                <w:lang w:val="ru-RU"/>
              </w:rPr>
            </w:pPr>
            <w:r w:rsidRPr="00BD3CDD">
              <w:rPr>
                <w:i/>
                <w:sz w:val="24"/>
                <w:lang w:val="ru-RU"/>
              </w:rPr>
              <w:t>А.И. Солженицын</w:t>
            </w:r>
          </w:p>
          <w:p w:rsidR="00C4252A" w:rsidRPr="00BD3CDD" w:rsidRDefault="00575FBA">
            <w:pPr>
              <w:pStyle w:val="TableParagraph"/>
              <w:spacing w:before="196"/>
              <w:ind w:left="103" w:right="507"/>
              <w:rPr>
                <w:i/>
                <w:sz w:val="24"/>
                <w:lang w:val="ru-RU"/>
              </w:rPr>
            </w:pPr>
            <w:r w:rsidRPr="00BD3CDD">
              <w:rPr>
                <w:i/>
                <w:sz w:val="24"/>
                <w:lang w:val="ru-RU"/>
              </w:rPr>
              <w:t>1 рассказ по выбору, например: «Матренин двор» (1959) или из</w:t>
            </w:r>
          </w:p>
          <w:p w:rsidR="00C4252A" w:rsidRPr="00BD3CDD" w:rsidRDefault="00575FBA">
            <w:pPr>
              <w:pStyle w:val="TableParagraph"/>
              <w:ind w:left="103"/>
              <w:rPr>
                <w:i/>
                <w:sz w:val="24"/>
                <w:lang w:val="ru-RU"/>
              </w:rPr>
            </w:pPr>
            <w:r w:rsidRPr="00BD3CDD">
              <w:rPr>
                <w:i/>
                <w:sz w:val="24"/>
                <w:lang w:val="ru-RU"/>
              </w:rPr>
              <w:t>«Крохоток» (1958 – 1960)</w:t>
            </w:r>
          </w:p>
          <w:p w:rsidR="00C4252A" w:rsidRPr="00BD3CDD" w:rsidRDefault="00575FBA">
            <w:pPr>
              <w:pStyle w:val="TableParagraph"/>
              <w:ind w:left="103" w:right="57"/>
              <w:rPr>
                <w:i/>
                <w:sz w:val="24"/>
                <w:lang w:val="ru-RU"/>
              </w:rPr>
            </w:pPr>
            <w:r w:rsidRPr="00BD3CDD">
              <w:rPr>
                <w:i/>
                <w:sz w:val="24"/>
                <w:lang w:val="ru-RU"/>
              </w:rPr>
              <w:t>– «Лиственница», «Дыха- ние»,  «Шарик»,  «Костер и муравьи», «Гроза в го- рах», «Колокол Углича» и др.</w:t>
            </w:r>
          </w:p>
          <w:p w:rsidR="00BE4493" w:rsidRPr="00BD3CDD" w:rsidRDefault="00575FBA">
            <w:pPr>
              <w:pStyle w:val="TableParagraph"/>
              <w:spacing w:before="201"/>
              <w:ind w:left="103"/>
              <w:rPr>
                <w:i/>
                <w:sz w:val="24"/>
                <w:lang w:val="ru-RU"/>
              </w:rPr>
            </w:pPr>
            <w:r w:rsidRPr="00BD3CDD">
              <w:rPr>
                <w:i/>
                <w:sz w:val="24"/>
                <w:lang w:val="ru-RU"/>
              </w:rPr>
              <w:t>(7-9 кл.)</w:t>
            </w:r>
          </w:p>
          <w:p w:rsidR="00C4252A" w:rsidRPr="00BD3CDD" w:rsidRDefault="00C4252A">
            <w:pPr>
              <w:pStyle w:val="TableParagraph"/>
              <w:spacing w:before="7"/>
              <w:rPr>
                <w:b/>
                <w:i/>
                <w:sz w:val="32"/>
                <w:lang w:val="ru-RU"/>
              </w:rPr>
            </w:pPr>
          </w:p>
          <w:p w:rsidR="00C4252A" w:rsidRPr="00BD3CDD" w:rsidRDefault="00575FBA">
            <w:pPr>
              <w:pStyle w:val="TableParagraph"/>
              <w:ind w:left="103"/>
              <w:rPr>
                <w:i/>
                <w:sz w:val="24"/>
                <w:lang w:val="ru-RU"/>
              </w:rPr>
            </w:pPr>
            <w:r w:rsidRPr="00BD3CDD">
              <w:rPr>
                <w:i/>
                <w:sz w:val="24"/>
                <w:lang w:val="ru-RU"/>
              </w:rPr>
              <w:t>В.М. Шукшин</w:t>
            </w:r>
          </w:p>
          <w:p w:rsidR="00C4252A" w:rsidRPr="00BD3CDD" w:rsidRDefault="00575FBA">
            <w:pPr>
              <w:pStyle w:val="TableParagraph"/>
              <w:spacing w:before="198"/>
              <w:ind w:left="103" w:right="313"/>
              <w:rPr>
                <w:i/>
                <w:sz w:val="24"/>
                <w:lang w:val="ru-RU"/>
              </w:rPr>
            </w:pPr>
            <w:r w:rsidRPr="00BD3CDD">
              <w:rPr>
                <w:i/>
                <w:sz w:val="24"/>
                <w:lang w:val="ru-RU"/>
              </w:rPr>
              <w:t>1 рассказ по выбору, например: «Чудик» (1967), «Срезал» (1970),</w:t>
            </w:r>
          </w:p>
          <w:p w:rsidR="00C4252A" w:rsidRPr="00BD3CDD" w:rsidRDefault="00575FBA">
            <w:pPr>
              <w:pStyle w:val="TableParagraph"/>
              <w:spacing w:before="2"/>
              <w:ind w:left="103"/>
              <w:rPr>
                <w:i/>
                <w:sz w:val="24"/>
              </w:rPr>
            </w:pPr>
            <w:r w:rsidRPr="00BD3CDD">
              <w:rPr>
                <w:i/>
                <w:sz w:val="24"/>
              </w:rPr>
              <w:t>«Мастер» (1971) и др.</w:t>
            </w:r>
          </w:p>
          <w:p w:rsidR="00C4252A" w:rsidRPr="00BD3CDD" w:rsidRDefault="00575FBA">
            <w:pPr>
              <w:pStyle w:val="TableParagraph"/>
              <w:spacing w:before="200"/>
              <w:ind w:left="103"/>
              <w:rPr>
                <w:i/>
                <w:sz w:val="24"/>
              </w:rPr>
            </w:pPr>
            <w:r w:rsidRPr="00BD3CDD">
              <w:rPr>
                <w:i/>
                <w:sz w:val="24"/>
              </w:rPr>
              <w:t>(7-9 кл.)</w:t>
            </w:r>
          </w:p>
        </w:tc>
        <w:tc>
          <w:tcPr>
            <w:tcW w:w="3001" w:type="dxa"/>
          </w:tcPr>
          <w:p w:rsidR="00C4252A" w:rsidRPr="00BD3CDD" w:rsidRDefault="00C4252A">
            <w:pPr>
              <w:pStyle w:val="TableParagraph"/>
              <w:rPr>
                <w:i/>
                <w:sz w:val="24"/>
              </w:rPr>
            </w:pPr>
          </w:p>
        </w:tc>
      </w:tr>
      <w:tr w:rsidR="00BE4493" w:rsidRPr="00BD3CDD">
        <w:trPr>
          <w:trHeight w:val="460"/>
        </w:trPr>
        <w:tc>
          <w:tcPr>
            <w:tcW w:w="9288" w:type="dxa"/>
            <w:gridSpan w:val="3"/>
          </w:tcPr>
          <w:p w:rsidR="00C4252A" w:rsidRPr="00BD3CDD" w:rsidRDefault="00575FBA">
            <w:pPr>
              <w:pStyle w:val="TableParagraph"/>
              <w:spacing w:line="270" w:lineRule="exact"/>
              <w:ind w:left="3160" w:right="3164"/>
              <w:jc w:val="center"/>
              <w:rPr>
                <w:i/>
                <w:sz w:val="24"/>
              </w:rPr>
            </w:pPr>
            <w:r w:rsidRPr="00BD3CDD">
              <w:rPr>
                <w:i/>
                <w:sz w:val="24"/>
              </w:rPr>
              <w:t>Литература народов России</w:t>
            </w:r>
          </w:p>
        </w:tc>
      </w:tr>
      <w:tr w:rsidR="00BE4493" w:rsidRPr="00FD2C75">
        <w:trPr>
          <w:trHeight w:val="1940"/>
        </w:trPr>
        <w:tc>
          <w:tcPr>
            <w:tcW w:w="3373" w:type="dxa"/>
          </w:tcPr>
          <w:p w:rsidR="00C4252A" w:rsidRPr="00BD3CDD" w:rsidRDefault="00C4252A">
            <w:pPr>
              <w:pStyle w:val="TableParagraph"/>
              <w:rPr>
                <w:i/>
                <w:sz w:val="24"/>
              </w:rPr>
            </w:pPr>
          </w:p>
        </w:tc>
        <w:tc>
          <w:tcPr>
            <w:tcW w:w="2914" w:type="dxa"/>
          </w:tcPr>
          <w:p w:rsidR="00C4252A" w:rsidRPr="00BD3CDD" w:rsidRDefault="00C4252A">
            <w:pPr>
              <w:pStyle w:val="TableParagraph"/>
              <w:rPr>
                <w:i/>
                <w:sz w:val="24"/>
              </w:rPr>
            </w:pPr>
          </w:p>
        </w:tc>
        <w:tc>
          <w:tcPr>
            <w:tcW w:w="3001" w:type="dxa"/>
          </w:tcPr>
          <w:p w:rsidR="00C4252A" w:rsidRPr="00BD3CDD" w:rsidRDefault="00575FBA">
            <w:pPr>
              <w:pStyle w:val="TableParagraph"/>
              <w:spacing w:line="268" w:lineRule="exact"/>
              <w:ind w:left="103"/>
              <w:rPr>
                <w:i/>
                <w:sz w:val="24"/>
                <w:lang w:val="ru-RU"/>
              </w:rPr>
            </w:pPr>
            <w:r w:rsidRPr="00BD3CDD">
              <w:rPr>
                <w:i/>
                <w:sz w:val="24"/>
                <w:lang w:val="ru-RU"/>
              </w:rPr>
              <w:t>Г. Тукай, М. Карим,</w:t>
            </w:r>
          </w:p>
          <w:p w:rsidR="00C4252A" w:rsidRPr="00BD3CDD" w:rsidRDefault="00575FBA">
            <w:pPr>
              <w:pStyle w:val="TableParagraph"/>
              <w:ind w:left="103" w:right="188"/>
              <w:rPr>
                <w:i/>
                <w:sz w:val="24"/>
                <w:lang w:val="ru-RU"/>
              </w:rPr>
            </w:pPr>
            <w:r w:rsidRPr="00BD3CDD">
              <w:rPr>
                <w:i/>
                <w:sz w:val="24"/>
                <w:lang w:val="ru-RU"/>
              </w:rPr>
              <w:t>К. Кулиев, Р. Гамзатов и др.</w:t>
            </w:r>
          </w:p>
          <w:p w:rsidR="00C4252A" w:rsidRPr="00BD3CDD" w:rsidRDefault="00575FBA">
            <w:pPr>
              <w:pStyle w:val="TableParagraph"/>
              <w:ind w:left="103" w:right="188"/>
              <w:rPr>
                <w:i/>
                <w:sz w:val="24"/>
                <w:lang w:val="ru-RU"/>
              </w:rPr>
            </w:pPr>
            <w:r w:rsidRPr="00BD3CDD">
              <w:rPr>
                <w:i/>
                <w:sz w:val="24"/>
                <w:lang w:val="ru-RU"/>
              </w:rPr>
              <w:t>(1 произведение по выбо- ру,</w:t>
            </w:r>
          </w:p>
          <w:p w:rsidR="00C4252A" w:rsidRPr="00BD3CDD" w:rsidRDefault="00575FBA">
            <w:pPr>
              <w:pStyle w:val="TableParagraph"/>
              <w:spacing w:before="2"/>
              <w:ind w:left="103"/>
              <w:rPr>
                <w:i/>
                <w:sz w:val="24"/>
                <w:lang w:val="ru-RU"/>
              </w:rPr>
            </w:pPr>
            <w:r w:rsidRPr="00BD3CDD">
              <w:rPr>
                <w:i/>
                <w:sz w:val="24"/>
                <w:lang w:val="ru-RU"/>
              </w:rPr>
              <w:t>5-9 кл.)</w:t>
            </w:r>
          </w:p>
        </w:tc>
      </w:tr>
    </w:tbl>
    <w:p w:rsidR="00C4252A" w:rsidRPr="00BD3CDD" w:rsidRDefault="00413CE7">
      <w:pPr>
        <w:rPr>
          <w:i/>
          <w:sz w:val="2"/>
          <w:szCs w:val="2"/>
          <w:lang w:val="ru-RU"/>
        </w:rPr>
      </w:pPr>
      <w:r>
        <w:rPr>
          <w:i/>
          <w:noProof/>
          <w:lang w:val="ru-RU" w:eastAsia="ru-RU"/>
        </w:rPr>
        <mc:AlternateContent>
          <mc:Choice Requires="wpg">
            <w:drawing>
              <wp:anchor distT="0" distB="0" distL="114300" distR="114300" simplePos="0" relativeHeight="251676672" behindDoc="1" locked="0" layoutInCell="1" allowOverlap="1" wp14:anchorId="1F42071A" wp14:editId="43173BF9">
                <wp:simplePos x="0" y="0"/>
                <wp:positionH relativeFrom="page">
                  <wp:posOffset>5050155</wp:posOffset>
                </wp:positionH>
                <wp:positionV relativeFrom="page">
                  <wp:posOffset>9329420</wp:posOffset>
                </wp:positionV>
                <wp:extent cx="1817370" cy="187960"/>
                <wp:effectExtent l="0" t="0" r="11430" b="21590"/>
                <wp:wrapNone/>
                <wp:docPr id="346"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187960"/>
                          <a:chOff x="7953" y="14692"/>
                          <a:chExt cx="2862" cy="296"/>
                        </a:xfrm>
                      </wpg:grpSpPr>
                      <wps:wsp>
                        <wps:cNvPr id="347" name="Rectangle 322"/>
                        <wps:cNvSpPr>
                          <a:spLocks noChangeArrowheads="1"/>
                        </wps:cNvSpPr>
                        <wps:spPr bwMode="auto">
                          <a:xfrm>
                            <a:off x="7962" y="14697"/>
                            <a:ext cx="2842"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321"/>
                        <wps:cNvCnPr/>
                        <wps:spPr bwMode="auto">
                          <a:xfrm>
                            <a:off x="7963" y="14978"/>
                            <a:ext cx="28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9" name="Line 320"/>
                        <wps:cNvCnPr/>
                        <wps:spPr bwMode="auto">
                          <a:xfrm>
                            <a:off x="7958" y="14697"/>
                            <a:ext cx="0" cy="28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0" name="Line 319"/>
                        <wps:cNvCnPr/>
                        <wps:spPr bwMode="auto">
                          <a:xfrm>
                            <a:off x="10810" y="14697"/>
                            <a:ext cx="0" cy="286"/>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8" o:spid="_x0000_s1026" style="position:absolute;margin-left:397.65pt;margin-top:734.6pt;width:143.1pt;height:14.8pt;z-index:-251639808;mso-position-horizontal-relative:page;mso-position-vertical-relative:page" coordorigin="7953,14692" coordsize="286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">
                <v:rect id="Rectangle 322" o:spid="_x0000_s1027" style="position:absolute;left:7962;top:14697;width:284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IRsQA&#10;AADcAAAADwAAAGRycy9kb3ducmV2LnhtbESPT2vCQBTE7wW/w/IEL0U3mlIldQ1BsOQm1R48PrLP&#10;JDT7NmTX/Pn23ULB4zAzv2H26Wga0VPnassK1qsIBHFhdc2lgu/rabkD4TyyxsYyKZjIQXqYvewx&#10;0XbgL+ovvhQBwi5BBZX3bSKlKyoy6Fa2JQ7e3XYGfZBdKXWHQ4CbRm6i6F0arDksVNjSsaLi5/Iw&#10;Cizepnv82bvzkBX563YX99c6VmoxH7MPEJ5G/wz/t3OtIH7bwt+ZcAT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6yEbEAAAA3AAAAA8AAAAAAAAAAAAAAAAAmAIAAGRycy9k&#10;b3ducmV2LnhtbFBLBQYAAAAABAAEAPUAAACJAwAAAAA=&#10;" fillcolor="#d7d7d7" stroked="f"/>
                <v:line id="Line 321" o:spid="_x0000_s1028" style="position:absolute;visibility:visible;mso-wrap-style:square" from="7963,14978" to="10805,1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pRGsIAAADcAAAADwAAAGRycy9kb3ducmV2LnhtbERPW2vCMBR+H+w/hDPY20znZ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pRGsIAAADcAAAADwAAAAAAAAAAAAAA&#10;AAChAgAAZHJzL2Rvd25yZXYueG1sUEsFBgAAAAAEAAQA+QAAAJADAAAAAA==&#10;" strokeweight=".48pt"/>
                <v:line id="Line 320" o:spid="_x0000_s1029" style="position:absolute;visibility:visible;mso-wrap-style:square" from="7958,14697" to="7958,1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0gcUAAADcAAAADwAAAGRycy9kb3ducmV2LnhtbESPzWrDMBCE74G8g9hAb4nctCS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b0gcUAAADcAAAADwAAAAAAAAAA&#10;AAAAAAChAgAAZHJzL2Rvd25yZXYueG1sUEsFBgAAAAAEAAQA+QAAAJMDAAAAAA==&#10;" strokeweight=".48pt"/>
                <v:line id="Line 319" o:spid="_x0000_s1030" style="position:absolute;visibility:visible;mso-wrap-style:square" from="10810,14697" to="10810,1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2xwsEAAADcAAAADwAAAGRycy9kb3ducmV2LnhtbERPTWsCMRC9C/0PYQq9aVbFRbZGkYLg&#10;oVC0XnobNmN2MZksm1RXf71zKPT4eN+rzRC8ulKf2sgGppMCFHEdbcvOwOl7N16CShnZoo9MBu6U&#10;YLN+Ga2wsvHGB7oes1MSwqlCA03OXaV1qhsKmCaxIxbuHPuAWWDvtO3xJuHB61lRlDpgy9LQYEcf&#10;DdWX428wMN/ef4Z59Ev/cG05c+Xl86srjHl7HbbvoDIN+V/8595b8S1kvpyRI6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zbHCwQAAANwAAAAPAAAAAAAAAAAAAAAA&#10;AKECAABkcnMvZG93bnJldi54bWxQSwUGAAAAAAQABAD5AAAAjwMAAAAA&#10;" strokeweight=".16936mm"/>
                <w10:wrap anchorx="page" anchory="page"/>
              </v:group>
            </w:pict>
          </mc:Fallback>
        </mc:AlternateContent>
      </w:r>
    </w:p>
    <w:p w:rsidR="00C4252A" w:rsidRPr="00BD3CDD" w:rsidRDefault="00C4252A">
      <w:pPr>
        <w:rPr>
          <w:i/>
          <w:sz w:val="2"/>
          <w:szCs w:val="2"/>
          <w:lang w:val="ru-RU"/>
        </w:rPr>
        <w:sectPr w:rsidR="00C4252A" w:rsidRPr="00BD3CDD">
          <w:pgSz w:w="11920" w:h="16850"/>
          <w:pgMar w:top="1220" w:right="900" w:bottom="1280" w:left="1480" w:header="0" w:footer="110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2"/>
        <w:gridCol w:w="2815"/>
        <w:gridCol w:w="125"/>
        <w:gridCol w:w="2889"/>
      </w:tblGrid>
      <w:tr w:rsidR="00BE4493" w:rsidRPr="00BD3CDD">
        <w:trPr>
          <w:trHeight w:val="460"/>
        </w:trPr>
        <w:tc>
          <w:tcPr>
            <w:tcW w:w="9250" w:type="dxa"/>
            <w:gridSpan w:val="4"/>
          </w:tcPr>
          <w:p w:rsidR="00C4252A" w:rsidRPr="00BD3CDD" w:rsidRDefault="00575FBA">
            <w:pPr>
              <w:pStyle w:val="TableParagraph"/>
              <w:spacing w:line="270" w:lineRule="exact"/>
              <w:ind w:left="3413" w:right="3383"/>
              <w:jc w:val="center"/>
              <w:rPr>
                <w:i/>
                <w:sz w:val="24"/>
              </w:rPr>
            </w:pPr>
            <w:r w:rsidRPr="00BD3CDD">
              <w:rPr>
                <w:i/>
                <w:sz w:val="24"/>
              </w:rPr>
              <w:lastRenderedPageBreak/>
              <w:t>Зарубежная литература</w:t>
            </w:r>
          </w:p>
        </w:tc>
      </w:tr>
      <w:tr w:rsidR="00BE4493" w:rsidRPr="00BD3CDD">
        <w:trPr>
          <w:trHeight w:val="820"/>
        </w:trPr>
        <w:tc>
          <w:tcPr>
            <w:tcW w:w="3422" w:type="dxa"/>
            <w:vMerge w:val="restart"/>
          </w:tcPr>
          <w:p w:rsidR="00C4252A" w:rsidRPr="00BD3CDD" w:rsidRDefault="00C4252A">
            <w:pPr>
              <w:pStyle w:val="TableParagraph"/>
              <w:rPr>
                <w:i/>
                <w:sz w:val="24"/>
              </w:rPr>
            </w:pPr>
          </w:p>
        </w:tc>
        <w:tc>
          <w:tcPr>
            <w:tcW w:w="2815" w:type="dxa"/>
            <w:vMerge w:val="restart"/>
          </w:tcPr>
          <w:p w:rsidR="00C4252A" w:rsidRPr="00BD3CDD" w:rsidRDefault="00575FBA">
            <w:pPr>
              <w:pStyle w:val="TableParagraph"/>
              <w:spacing w:line="268" w:lineRule="exact"/>
              <w:ind w:left="53"/>
              <w:rPr>
                <w:i/>
                <w:sz w:val="24"/>
                <w:lang w:val="ru-RU"/>
              </w:rPr>
            </w:pPr>
            <w:r w:rsidRPr="00BD3CDD">
              <w:rPr>
                <w:i/>
                <w:sz w:val="24"/>
                <w:lang w:val="ru-RU"/>
              </w:rPr>
              <w:t>Гомер «Илиада» (или</w:t>
            </w:r>
          </w:p>
          <w:p w:rsidR="00C4252A" w:rsidRPr="00BD3CDD" w:rsidRDefault="00575FBA">
            <w:pPr>
              <w:pStyle w:val="TableParagraph"/>
              <w:spacing w:line="242" w:lineRule="auto"/>
              <w:ind w:left="53" w:right="284"/>
              <w:rPr>
                <w:i/>
                <w:sz w:val="24"/>
                <w:lang w:val="ru-RU"/>
              </w:rPr>
            </w:pPr>
            <w:r w:rsidRPr="00BD3CDD">
              <w:rPr>
                <w:i/>
                <w:sz w:val="24"/>
                <w:lang w:val="ru-RU"/>
              </w:rPr>
              <w:t>«Одиссея») (фрагменты по выбору)</w:t>
            </w:r>
          </w:p>
          <w:p w:rsidR="00BE4493" w:rsidRPr="00BD3CDD" w:rsidRDefault="00575FBA">
            <w:pPr>
              <w:pStyle w:val="TableParagraph"/>
              <w:spacing w:before="199"/>
              <w:ind w:left="53"/>
              <w:rPr>
                <w:i/>
                <w:sz w:val="24"/>
                <w:lang w:val="ru-RU"/>
              </w:rPr>
            </w:pPr>
            <w:r w:rsidRPr="00BD3CDD">
              <w:rPr>
                <w:i/>
                <w:sz w:val="24"/>
                <w:lang w:val="ru-RU"/>
              </w:rPr>
              <w:t>(6-8 кл.)</w:t>
            </w:r>
          </w:p>
          <w:p w:rsidR="00C4252A" w:rsidRPr="00BD3CDD" w:rsidRDefault="00C4252A">
            <w:pPr>
              <w:pStyle w:val="TableParagraph"/>
              <w:spacing w:before="5"/>
              <w:rPr>
                <w:b/>
                <w:i/>
                <w:sz w:val="32"/>
                <w:lang w:val="ru-RU"/>
              </w:rPr>
            </w:pPr>
          </w:p>
          <w:p w:rsidR="00C4252A" w:rsidRPr="00BD3CDD" w:rsidRDefault="00575FBA">
            <w:pPr>
              <w:pStyle w:val="TableParagraph"/>
              <w:ind w:left="53" w:right="174"/>
              <w:rPr>
                <w:i/>
                <w:sz w:val="24"/>
                <w:lang w:val="ru-RU"/>
              </w:rPr>
            </w:pPr>
            <w:r w:rsidRPr="00BD3CDD">
              <w:rPr>
                <w:i/>
                <w:sz w:val="24"/>
                <w:lang w:val="ru-RU"/>
              </w:rPr>
              <w:t>Данте. «Божественная комедия» (фрагменты по выбору)</w:t>
            </w:r>
          </w:p>
          <w:p w:rsidR="00BE4493" w:rsidRPr="00BD3CDD" w:rsidRDefault="00575FBA">
            <w:pPr>
              <w:pStyle w:val="TableParagraph"/>
              <w:spacing w:before="201"/>
              <w:ind w:left="53"/>
              <w:rPr>
                <w:i/>
                <w:sz w:val="24"/>
                <w:lang w:val="ru-RU"/>
              </w:rPr>
            </w:pPr>
            <w:r w:rsidRPr="00BD3CDD">
              <w:rPr>
                <w:i/>
                <w:sz w:val="24"/>
                <w:lang w:val="ru-RU"/>
              </w:rPr>
              <w:t>(9 кл.)</w:t>
            </w:r>
          </w:p>
          <w:p w:rsidR="00C4252A" w:rsidRPr="00BD3CDD" w:rsidRDefault="00C4252A">
            <w:pPr>
              <w:pStyle w:val="TableParagraph"/>
              <w:spacing w:before="5"/>
              <w:rPr>
                <w:b/>
                <w:i/>
                <w:sz w:val="32"/>
                <w:lang w:val="ru-RU"/>
              </w:rPr>
            </w:pPr>
          </w:p>
          <w:p w:rsidR="00C4252A" w:rsidRPr="00BD3CDD" w:rsidRDefault="00575FBA">
            <w:pPr>
              <w:pStyle w:val="TableParagraph"/>
              <w:ind w:left="53" w:right="274"/>
              <w:rPr>
                <w:i/>
                <w:sz w:val="24"/>
                <w:lang w:val="ru-RU"/>
              </w:rPr>
            </w:pPr>
            <w:r w:rsidRPr="00BD3CDD">
              <w:rPr>
                <w:i/>
                <w:sz w:val="24"/>
                <w:lang w:val="ru-RU"/>
              </w:rPr>
              <w:t>М. де Сервантес «Дон Кихот» (главы по выбо- ру)</w:t>
            </w:r>
          </w:p>
          <w:p w:rsidR="00C4252A" w:rsidRPr="00BD3CDD" w:rsidRDefault="00575FBA">
            <w:pPr>
              <w:pStyle w:val="TableParagraph"/>
              <w:spacing w:before="201"/>
              <w:ind w:left="53"/>
              <w:rPr>
                <w:i/>
                <w:sz w:val="24"/>
              </w:rPr>
            </w:pPr>
            <w:r w:rsidRPr="00BD3CDD">
              <w:rPr>
                <w:i/>
                <w:sz w:val="24"/>
              </w:rPr>
              <w:t>(7-8 кл.)</w:t>
            </w:r>
          </w:p>
        </w:tc>
        <w:tc>
          <w:tcPr>
            <w:tcW w:w="125" w:type="dxa"/>
            <w:tcBorders>
              <w:bottom w:val="nil"/>
            </w:tcBorders>
          </w:tcPr>
          <w:p w:rsidR="00C4252A" w:rsidRPr="00BD3CDD" w:rsidRDefault="00C4252A">
            <w:pPr>
              <w:pStyle w:val="TableParagraph"/>
              <w:rPr>
                <w:i/>
                <w:sz w:val="24"/>
              </w:rPr>
            </w:pPr>
          </w:p>
        </w:tc>
        <w:tc>
          <w:tcPr>
            <w:tcW w:w="2889" w:type="dxa"/>
            <w:tcBorders>
              <w:right w:val="double" w:sz="1" w:space="0" w:color="000000"/>
            </w:tcBorders>
            <w:shd w:val="clear" w:color="auto" w:fill="D7D7D7"/>
          </w:tcPr>
          <w:p w:rsidR="00C4252A" w:rsidRPr="00BD3CDD" w:rsidRDefault="00575FBA">
            <w:pPr>
              <w:pStyle w:val="TableParagraph"/>
              <w:ind w:left="198" w:right="237" w:hanging="2"/>
              <w:jc w:val="center"/>
              <w:rPr>
                <w:i/>
                <w:sz w:val="24"/>
                <w:lang w:val="ru-RU"/>
              </w:rPr>
            </w:pPr>
            <w:r w:rsidRPr="00BD3CDD">
              <w:rPr>
                <w:i/>
                <w:sz w:val="24"/>
                <w:lang w:val="ru-RU"/>
              </w:rPr>
              <w:t>Зарубежный фольклор, легенды, баллады, саги,</w:t>
            </w:r>
          </w:p>
          <w:p w:rsidR="00C4252A" w:rsidRPr="00BD3CDD" w:rsidRDefault="00575FBA">
            <w:pPr>
              <w:pStyle w:val="TableParagraph"/>
              <w:spacing w:before="8" w:line="264" w:lineRule="exact"/>
              <w:ind w:left="16" w:right="53"/>
              <w:jc w:val="center"/>
              <w:rPr>
                <w:i/>
                <w:sz w:val="24"/>
              </w:rPr>
            </w:pPr>
            <w:r w:rsidRPr="00BD3CDD">
              <w:rPr>
                <w:i/>
                <w:sz w:val="24"/>
              </w:rPr>
              <w:t>песни</w:t>
            </w:r>
          </w:p>
        </w:tc>
      </w:tr>
      <w:tr w:rsidR="00BE4493" w:rsidRPr="00FD2C75">
        <w:trPr>
          <w:trHeight w:val="4620"/>
        </w:trPr>
        <w:tc>
          <w:tcPr>
            <w:tcW w:w="3422" w:type="dxa"/>
            <w:vMerge/>
            <w:tcBorders>
              <w:top w:val="nil"/>
            </w:tcBorders>
          </w:tcPr>
          <w:p w:rsidR="00C4252A" w:rsidRPr="00BD3CDD" w:rsidRDefault="00C4252A">
            <w:pPr>
              <w:rPr>
                <w:i/>
                <w:sz w:val="2"/>
                <w:szCs w:val="2"/>
              </w:rPr>
            </w:pPr>
          </w:p>
        </w:tc>
        <w:tc>
          <w:tcPr>
            <w:tcW w:w="2815" w:type="dxa"/>
            <w:vMerge/>
            <w:tcBorders>
              <w:top w:val="nil"/>
            </w:tcBorders>
          </w:tcPr>
          <w:p w:rsidR="00C4252A" w:rsidRPr="00BD3CDD" w:rsidRDefault="00C4252A">
            <w:pPr>
              <w:rPr>
                <w:i/>
                <w:sz w:val="2"/>
                <w:szCs w:val="2"/>
              </w:rPr>
            </w:pPr>
          </w:p>
        </w:tc>
        <w:tc>
          <w:tcPr>
            <w:tcW w:w="3013" w:type="dxa"/>
            <w:gridSpan w:val="2"/>
          </w:tcPr>
          <w:p w:rsidR="00C4252A" w:rsidRPr="00BD3CDD" w:rsidRDefault="00C4252A">
            <w:pPr>
              <w:pStyle w:val="TableParagraph"/>
              <w:spacing w:before="8"/>
              <w:rPr>
                <w:b/>
                <w:i/>
                <w:sz w:val="23"/>
                <w:lang w:val="ru-RU"/>
              </w:rPr>
            </w:pPr>
          </w:p>
          <w:p w:rsidR="00C4252A" w:rsidRPr="00BD3CDD" w:rsidRDefault="00575FBA">
            <w:pPr>
              <w:pStyle w:val="TableParagraph"/>
              <w:spacing w:line="242" w:lineRule="auto"/>
              <w:ind w:left="153" w:right="240"/>
              <w:rPr>
                <w:i/>
                <w:sz w:val="24"/>
                <w:lang w:val="ru-RU"/>
              </w:rPr>
            </w:pPr>
            <w:r w:rsidRPr="00BD3CDD">
              <w:rPr>
                <w:i/>
                <w:sz w:val="24"/>
                <w:lang w:val="ru-RU"/>
              </w:rPr>
              <w:t>(2-3 произведения по вы- бору, 5-7 кл.)</w:t>
            </w:r>
          </w:p>
        </w:tc>
      </w:tr>
      <w:tr w:rsidR="00BE4493" w:rsidRPr="00BE4493">
        <w:trPr>
          <w:trHeight w:val="540"/>
        </w:trPr>
        <w:tc>
          <w:tcPr>
            <w:tcW w:w="3422" w:type="dxa"/>
            <w:vMerge w:val="restart"/>
          </w:tcPr>
          <w:p w:rsidR="00C4252A" w:rsidRPr="00BE4493" w:rsidRDefault="00575FBA">
            <w:pPr>
              <w:pStyle w:val="TableParagraph"/>
              <w:spacing w:line="242" w:lineRule="auto"/>
              <w:ind w:left="102"/>
              <w:rPr>
                <w:sz w:val="24"/>
                <w:lang w:val="ru-RU"/>
              </w:rPr>
            </w:pPr>
            <w:r w:rsidRPr="00BE4493">
              <w:rPr>
                <w:sz w:val="24"/>
                <w:lang w:val="ru-RU"/>
              </w:rPr>
              <w:t>В. Шекспир «Ромео и Джул</w:t>
            </w:r>
            <w:proofErr w:type="gramStart"/>
            <w:r w:rsidRPr="00BE4493">
              <w:rPr>
                <w:sz w:val="24"/>
                <w:lang w:val="ru-RU"/>
              </w:rPr>
              <w:t>ь-</w:t>
            </w:r>
            <w:proofErr w:type="gramEnd"/>
            <w:r w:rsidRPr="00BE4493">
              <w:rPr>
                <w:sz w:val="24"/>
                <w:lang w:val="ru-RU"/>
              </w:rPr>
              <w:t xml:space="preserve"> етта» (1594 – 1595).</w:t>
            </w:r>
          </w:p>
          <w:p w:rsidR="00C4252A" w:rsidRPr="00BE4493" w:rsidRDefault="00575FBA">
            <w:pPr>
              <w:pStyle w:val="TableParagraph"/>
              <w:spacing w:before="205"/>
              <w:ind w:left="102"/>
              <w:rPr>
                <w:sz w:val="24"/>
              </w:rPr>
            </w:pPr>
            <w:r w:rsidRPr="00BE4493">
              <w:rPr>
                <w:sz w:val="24"/>
              </w:rPr>
              <w:t>(8-9 кл.)</w:t>
            </w:r>
          </w:p>
        </w:tc>
        <w:tc>
          <w:tcPr>
            <w:tcW w:w="2815" w:type="dxa"/>
            <w:tcBorders>
              <w:left w:val="double" w:sz="1" w:space="0" w:color="000000"/>
              <w:right w:val="double" w:sz="1" w:space="0" w:color="000000"/>
            </w:tcBorders>
            <w:shd w:val="clear" w:color="auto" w:fill="D7D7D7"/>
          </w:tcPr>
          <w:p w:rsidR="00C4252A" w:rsidRPr="00BE4493" w:rsidRDefault="00575FBA">
            <w:pPr>
              <w:pStyle w:val="TableParagraph"/>
              <w:spacing w:line="268" w:lineRule="exact"/>
              <w:ind w:left="80" w:right="81"/>
              <w:jc w:val="center"/>
              <w:rPr>
                <w:sz w:val="24"/>
              </w:rPr>
            </w:pPr>
            <w:r w:rsidRPr="00BE4493">
              <w:rPr>
                <w:sz w:val="24"/>
              </w:rPr>
              <w:t>1–2 сонета по выбору,</w:t>
            </w:r>
          </w:p>
          <w:p w:rsidR="00C4252A" w:rsidRPr="00BE4493" w:rsidRDefault="00575FBA">
            <w:pPr>
              <w:pStyle w:val="TableParagraph"/>
              <w:spacing w:line="264" w:lineRule="exact"/>
              <w:ind w:left="81" w:right="81"/>
              <w:jc w:val="center"/>
              <w:rPr>
                <w:sz w:val="24"/>
              </w:rPr>
            </w:pPr>
            <w:r w:rsidRPr="00BE4493">
              <w:rPr>
                <w:sz w:val="24"/>
              </w:rPr>
              <w:t>например:</w:t>
            </w:r>
          </w:p>
        </w:tc>
        <w:tc>
          <w:tcPr>
            <w:tcW w:w="3013" w:type="dxa"/>
            <w:gridSpan w:val="2"/>
            <w:tcBorders>
              <w:left w:val="double" w:sz="1" w:space="0" w:color="000000"/>
              <w:bottom w:val="nil"/>
            </w:tcBorders>
          </w:tcPr>
          <w:p w:rsidR="00C4252A" w:rsidRPr="00BE4493" w:rsidRDefault="00C4252A">
            <w:pPr>
              <w:pStyle w:val="TableParagraph"/>
              <w:rPr>
                <w:sz w:val="24"/>
              </w:rPr>
            </w:pPr>
          </w:p>
        </w:tc>
      </w:tr>
      <w:tr w:rsidR="00BE4493" w:rsidRPr="00FD2C75">
        <w:trPr>
          <w:trHeight w:val="3860"/>
        </w:trPr>
        <w:tc>
          <w:tcPr>
            <w:tcW w:w="3422" w:type="dxa"/>
            <w:vMerge/>
            <w:tcBorders>
              <w:top w:val="nil"/>
            </w:tcBorders>
          </w:tcPr>
          <w:p w:rsidR="00C4252A" w:rsidRPr="00BE4493" w:rsidRDefault="00C4252A">
            <w:pPr>
              <w:rPr>
                <w:sz w:val="2"/>
                <w:szCs w:val="2"/>
              </w:rPr>
            </w:pPr>
          </w:p>
        </w:tc>
        <w:tc>
          <w:tcPr>
            <w:tcW w:w="2815" w:type="dxa"/>
          </w:tcPr>
          <w:p w:rsidR="00C4252A" w:rsidRPr="00BE4493" w:rsidRDefault="00C4252A">
            <w:pPr>
              <w:pStyle w:val="TableParagraph"/>
              <w:spacing w:before="8"/>
              <w:rPr>
                <w:b/>
                <w:sz w:val="23"/>
                <w:lang w:val="ru-RU"/>
              </w:rPr>
            </w:pPr>
          </w:p>
          <w:p w:rsidR="00C4252A" w:rsidRPr="00BE4493" w:rsidRDefault="00575FBA">
            <w:pPr>
              <w:pStyle w:val="TableParagraph"/>
              <w:ind w:left="53" w:right="77"/>
              <w:rPr>
                <w:sz w:val="24"/>
                <w:lang w:val="ru-RU"/>
              </w:rPr>
            </w:pPr>
            <w:r w:rsidRPr="00BE4493">
              <w:rPr>
                <w:sz w:val="24"/>
                <w:lang w:val="ru-RU"/>
              </w:rPr>
              <w:t>№ 66 «Измучась всем, я умереть хочу...» (пер. Б. Пастернака), № 68 «Его лицо - одно из отраже- ний…» (пер. С. Марша- ка), №116 «Мешать со- единенью двух сердец…» (пер. С. Маршака), №130</w:t>
            </w:r>
          </w:p>
          <w:p w:rsidR="00BE4493" w:rsidRDefault="00575FBA">
            <w:pPr>
              <w:pStyle w:val="TableParagraph"/>
              <w:ind w:left="53" w:right="174"/>
              <w:rPr>
                <w:sz w:val="24"/>
                <w:lang w:val="ru-RU"/>
              </w:rPr>
            </w:pPr>
            <w:r w:rsidRPr="00BE4493">
              <w:rPr>
                <w:sz w:val="24"/>
                <w:lang w:val="ru-RU"/>
              </w:rPr>
              <w:t>«Ее глаза на звезды не похожи…» (пер. С. Мар- шака).</w:t>
            </w:r>
          </w:p>
          <w:p w:rsidR="00C4252A" w:rsidRPr="00BE4493" w:rsidRDefault="00575FBA">
            <w:pPr>
              <w:pStyle w:val="TableParagraph"/>
              <w:spacing w:before="1" w:line="264" w:lineRule="exact"/>
              <w:ind w:left="53"/>
              <w:rPr>
                <w:sz w:val="24"/>
                <w:lang w:val="ru-RU"/>
              </w:rPr>
            </w:pPr>
            <w:r w:rsidRPr="00BE4493">
              <w:rPr>
                <w:sz w:val="24"/>
                <w:lang w:val="ru-RU"/>
              </w:rPr>
              <w:t>(7-8 кл.)</w:t>
            </w:r>
          </w:p>
        </w:tc>
        <w:tc>
          <w:tcPr>
            <w:tcW w:w="3013" w:type="dxa"/>
            <w:gridSpan w:val="2"/>
            <w:tcBorders>
              <w:top w:val="nil"/>
            </w:tcBorders>
          </w:tcPr>
          <w:p w:rsidR="00C4252A" w:rsidRPr="00BE4493" w:rsidRDefault="00C4252A">
            <w:pPr>
              <w:pStyle w:val="TableParagraph"/>
              <w:rPr>
                <w:sz w:val="24"/>
                <w:lang w:val="ru-RU"/>
              </w:rPr>
            </w:pPr>
          </w:p>
        </w:tc>
      </w:tr>
      <w:tr w:rsidR="00BE4493" w:rsidRPr="00FD2C75">
        <w:trPr>
          <w:trHeight w:val="540"/>
        </w:trPr>
        <w:tc>
          <w:tcPr>
            <w:tcW w:w="3422" w:type="dxa"/>
            <w:vMerge w:val="restart"/>
          </w:tcPr>
          <w:p w:rsidR="00C4252A" w:rsidRPr="00BE4493" w:rsidRDefault="00C4252A">
            <w:pPr>
              <w:pStyle w:val="TableParagraph"/>
              <w:rPr>
                <w:sz w:val="24"/>
                <w:lang w:val="ru-RU"/>
              </w:rPr>
            </w:pPr>
          </w:p>
        </w:tc>
        <w:tc>
          <w:tcPr>
            <w:tcW w:w="2815" w:type="dxa"/>
            <w:tcBorders>
              <w:left w:val="double" w:sz="1" w:space="0" w:color="000000"/>
              <w:right w:val="double" w:sz="1" w:space="0" w:color="000000"/>
            </w:tcBorders>
            <w:shd w:val="clear" w:color="auto" w:fill="D7D7D7"/>
          </w:tcPr>
          <w:p w:rsidR="00C4252A" w:rsidRPr="00BE4493" w:rsidRDefault="00575FBA">
            <w:pPr>
              <w:pStyle w:val="TableParagraph"/>
              <w:spacing w:line="268" w:lineRule="exact"/>
              <w:ind w:left="79" w:right="81"/>
              <w:jc w:val="center"/>
              <w:rPr>
                <w:sz w:val="24"/>
                <w:lang w:val="ru-RU"/>
              </w:rPr>
            </w:pPr>
            <w:r w:rsidRPr="00BE4493">
              <w:rPr>
                <w:sz w:val="24"/>
                <w:lang w:val="ru-RU"/>
              </w:rPr>
              <w:t>Д. Дефо «Робинзон Кру-</w:t>
            </w:r>
          </w:p>
          <w:p w:rsidR="00C4252A" w:rsidRPr="00BE4493" w:rsidRDefault="00575FBA">
            <w:pPr>
              <w:pStyle w:val="TableParagraph"/>
              <w:spacing w:line="264" w:lineRule="exact"/>
              <w:ind w:left="79" w:right="81"/>
              <w:jc w:val="center"/>
              <w:rPr>
                <w:sz w:val="24"/>
                <w:lang w:val="ru-RU"/>
              </w:rPr>
            </w:pPr>
            <w:r w:rsidRPr="00BE4493">
              <w:rPr>
                <w:sz w:val="24"/>
                <w:lang w:val="ru-RU"/>
              </w:rPr>
              <w:t>зо» (главы по выбору)</w:t>
            </w:r>
          </w:p>
        </w:tc>
        <w:tc>
          <w:tcPr>
            <w:tcW w:w="3013" w:type="dxa"/>
            <w:gridSpan w:val="2"/>
            <w:tcBorders>
              <w:left w:val="double" w:sz="1" w:space="0" w:color="000000"/>
              <w:bottom w:val="nil"/>
            </w:tcBorders>
          </w:tcPr>
          <w:p w:rsidR="00C4252A" w:rsidRPr="00BE4493" w:rsidRDefault="00575FBA">
            <w:pPr>
              <w:pStyle w:val="TableParagraph"/>
              <w:spacing w:line="268" w:lineRule="exact"/>
              <w:ind w:left="153"/>
              <w:rPr>
                <w:sz w:val="24"/>
                <w:lang w:val="ru-RU"/>
              </w:rPr>
            </w:pPr>
            <w:r w:rsidRPr="00BE4493">
              <w:rPr>
                <w:sz w:val="24"/>
                <w:lang w:val="ru-RU"/>
              </w:rPr>
              <w:t>Зарубежная сказочная и</w:t>
            </w:r>
          </w:p>
          <w:p w:rsidR="00C4252A" w:rsidRPr="00BE4493" w:rsidRDefault="00575FBA">
            <w:pPr>
              <w:pStyle w:val="TableParagraph"/>
              <w:spacing w:line="264" w:lineRule="exact"/>
              <w:ind w:left="153"/>
              <w:rPr>
                <w:sz w:val="24"/>
                <w:lang w:val="ru-RU"/>
              </w:rPr>
            </w:pPr>
            <w:r w:rsidRPr="00BE4493">
              <w:rPr>
                <w:sz w:val="24"/>
                <w:lang w:val="ru-RU"/>
              </w:rPr>
              <w:t>фантастическая проза,</w:t>
            </w:r>
          </w:p>
        </w:tc>
      </w:tr>
      <w:tr w:rsidR="00BE4493" w:rsidRPr="00BE4493">
        <w:trPr>
          <w:trHeight w:val="3240"/>
        </w:trPr>
        <w:tc>
          <w:tcPr>
            <w:tcW w:w="3422" w:type="dxa"/>
            <w:vMerge/>
            <w:tcBorders>
              <w:top w:val="nil"/>
            </w:tcBorders>
          </w:tcPr>
          <w:p w:rsidR="00C4252A" w:rsidRPr="00BE4493" w:rsidRDefault="00C4252A">
            <w:pPr>
              <w:rPr>
                <w:sz w:val="2"/>
                <w:szCs w:val="2"/>
                <w:lang w:val="ru-RU"/>
              </w:rPr>
            </w:pPr>
          </w:p>
        </w:tc>
        <w:tc>
          <w:tcPr>
            <w:tcW w:w="2815" w:type="dxa"/>
          </w:tcPr>
          <w:p w:rsidR="00C4252A" w:rsidRPr="00BE4493" w:rsidRDefault="00C4252A">
            <w:pPr>
              <w:pStyle w:val="TableParagraph"/>
              <w:spacing w:before="11"/>
              <w:rPr>
                <w:b/>
                <w:sz w:val="23"/>
                <w:lang w:val="ru-RU"/>
              </w:rPr>
            </w:pPr>
          </w:p>
          <w:p w:rsidR="00BE4493" w:rsidRDefault="00575FBA">
            <w:pPr>
              <w:pStyle w:val="TableParagraph"/>
              <w:ind w:left="53"/>
              <w:rPr>
                <w:sz w:val="24"/>
                <w:lang w:val="ru-RU"/>
              </w:rPr>
            </w:pPr>
            <w:r w:rsidRPr="00BE4493">
              <w:rPr>
                <w:sz w:val="24"/>
                <w:lang w:val="ru-RU"/>
              </w:rPr>
              <w:t>( 6-7 кл.)</w:t>
            </w:r>
          </w:p>
          <w:p w:rsidR="00C4252A" w:rsidRPr="00BE4493" w:rsidRDefault="00C4252A">
            <w:pPr>
              <w:pStyle w:val="TableParagraph"/>
              <w:spacing w:before="5"/>
              <w:rPr>
                <w:b/>
                <w:sz w:val="32"/>
                <w:lang w:val="ru-RU"/>
              </w:rPr>
            </w:pPr>
          </w:p>
          <w:p w:rsidR="00C4252A" w:rsidRPr="00BE4493" w:rsidRDefault="00575FBA">
            <w:pPr>
              <w:pStyle w:val="TableParagraph"/>
              <w:ind w:left="53" w:right="80"/>
              <w:rPr>
                <w:sz w:val="24"/>
                <w:lang w:val="ru-RU"/>
              </w:rPr>
            </w:pPr>
            <w:r w:rsidRPr="00BE4493">
              <w:rPr>
                <w:sz w:val="24"/>
                <w:lang w:val="ru-RU"/>
              </w:rPr>
              <w:t>Дж. Свифт «Путешествия Гулливера» (фрагменты по выбору)</w:t>
            </w:r>
          </w:p>
          <w:p w:rsidR="00C4252A" w:rsidRPr="00BE4493" w:rsidRDefault="00575FBA">
            <w:pPr>
              <w:pStyle w:val="TableParagraph"/>
              <w:spacing w:before="199"/>
              <w:ind w:left="53"/>
              <w:rPr>
                <w:sz w:val="24"/>
              </w:rPr>
            </w:pPr>
            <w:r w:rsidRPr="00BE4493">
              <w:rPr>
                <w:sz w:val="24"/>
              </w:rPr>
              <w:t>(6-7 кл.)</w:t>
            </w:r>
          </w:p>
        </w:tc>
        <w:tc>
          <w:tcPr>
            <w:tcW w:w="3013" w:type="dxa"/>
            <w:gridSpan w:val="2"/>
            <w:tcBorders>
              <w:top w:val="nil"/>
            </w:tcBorders>
          </w:tcPr>
          <w:p w:rsidR="00C4252A" w:rsidRPr="00BE4493" w:rsidRDefault="00575FBA">
            <w:pPr>
              <w:pStyle w:val="TableParagraph"/>
              <w:spacing w:line="261" w:lineRule="exact"/>
              <w:ind w:left="153"/>
              <w:rPr>
                <w:sz w:val="24"/>
                <w:lang w:val="ru-RU"/>
              </w:rPr>
            </w:pPr>
            <w:r w:rsidRPr="00BE4493">
              <w:rPr>
                <w:sz w:val="24"/>
                <w:lang w:val="ru-RU"/>
              </w:rPr>
              <w:t>например:</w:t>
            </w:r>
          </w:p>
          <w:p w:rsidR="00C4252A" w:rsidRPr="00BE4493" w:rsidRDefault="00575FBA">
            <w:pPr>
              <w:pStyle w:val="TableParagraph"/>
              <w:spacing w:before="197" w:line="242" w:lineRule="auto"/>
              <w:ind w:left="153" w:right="129"/>
              <w:rPr>
                <w:sz w:val="24"/>
                <w:lang w:val="ru-RU"/>
              </w:rPr>
            </w:pPr>
            <w:r w:rsidRPr="00BE4493">
              <w:rPr>
                <w:sz w:val="24"/>
                <w:lang w:val="ru-RU"/>
              </w:rPr>
              <w:t>Ш. Перро, В. Гауф, Э.Т.А. Гофман, бр. Гримм,</w:t>
            </w:r>
          </w:p>
          <w:p w:rsidR="00BE4493" w:rsidRDefault="00575FBA">
            <w:pPr>
              <w:pStyle w:val="TableParagraph"/>
              <w:spacing w:before="193"/>
              <w:ind w:left="153" w:right="218"/>
              <w:rPr>
                <w:sz w:val="24"/>
                <w:lang w:val="ru-RU"/>
              </w:rPr>
            </w:pPr>
            <w:r w:rsidRPr="00BE4493">
              <w:rPr>
                <w:sz w:val="24"/>
                <w:lang w:val="ru-RU"/>
              </w:rPr>
              <w:t>Л. Кэрролл, Л.Ф.Баум, Д.М. Барри, Дж.Родари, М.Энде, Дж.Р.Р.Толкиен, К.Льюис и др.</w:t>
            </w:r>
          </w:p>
          <w:p w:rsidR="00C4252A" w:rsidRPr="00BE4493" w:rsidRDefault="00575FBA">
            <w:pPr>
              <w:pStyle w:val="TableParagraph"/>
              <w:ind w:left="249"/>
              <w:rPr>
                <w:sz w:val="24"/>
              </w:rPr>
            </w:pPr>
            <w:r w:rsidRPr="00BE4493">
              <w:rPr>
                <w:sz w:val="24"/>
              </w:rPr>
              <w:t>(2-3 произведения по вы-</w:t>
            </w:r>
          </w:p>
        </w:tc>
      </w:tr>
    </w:tbl>
    <w:p w:rsidR="00C4252A" w:rsidRPr="00BE4493" w:rsidRDefault="00413CE7">
      <w:pPr>
        <w:rPr>
          <w:sz w:val="2"/>
          <w:szCs w:val="2"/>
        </w:rPr>
      </w:pPr>
      <w:r>
        <w:rPr>
          <w:noProof/>
          <w:lang w:val="ru-RU" w:eastAsia="ru-RU"/>
        </w:rPr>
        <mc:AlternateContent>
          <mc:Choice Requires="wpg">
            <w:drawing>
              <wp:anchor distT="0" distB="0" distL="114300" distR="114300" simplePos="0" relativeHeight="251677696" behindDoc="1" locked="0" layoutInCell="1" allowOverlap="1" wp14:anchorId="6D649CE4" wp14:editId="47E3C413">
                <wp:simplePos x="0" y="0"/>
                <wp:positionH relativeFrom="page">
                  <wp:posOffset>5050155</wp:posOffset>
                </wp:positionH>
                <wp:positionV relativeFrom="page">
                  <wp:posOffset>9398000</wp:posOffset>
                </wp:positionV>
                <wp:extent cx="1817370" cy="181610"/>
                <wp:effectExtent l="0" t="0" r="11430" b="8890"/>
                <wp:wrapNone/>
                <wp:docPr id="342"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181610"/>
                          <a:chOff x="7953" y="14800"/>
                          <a:chExt cx="2862" cy="286"/>
                        </a:xfrm>
                      </wpg:grpSpPr>
                      <wps:wsp>
                        <wps:cNvPr id="343" name="Rectangle 317"/>
                        <wps:cNvSpPr>
                          <a:spLocks noChangeArrowheads="1"/>
                        </wps:cNvSpPr>
                        <wps:spPr bwMode="auto">
                          <a:xfrm>
                            <a:off x="7962" y="14805"/>
                            <a:ext cx="2842"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316"/>
                        <wps:cNvCnPr/>
                        <wps:spPr bwMode="auto">
                          <a:xfrm>
                            <a:off x="7958" y="14805"/>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5" name="Line 315"/>
                        <wps:cNvCnPr/>
                        <wps:spPr bwMode="auto">
                          <a:xfrm>
                            <a:off x="10810" y="14805"/>
                            <a:ext cx="0" cy="276"/>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397.65pt;margin-top:740pt;width:143.1pt;height:14.3pt;z-index:-251638784;mso-position-horizontal-relative:page;mso-position-vertical-relative:page" coordorigin="7953,14800" coordsize="28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">
                <v:rect id="Rectangle 317" o:spid="_x0000_s1027" style="position:absolute;left:7962;top:14805;width:284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ORcMA&#10;AADcAAAADwAAAGRycy9kb3ducmV2LnhtbESPQYvCMBSE78L+h/AWvIima0SlaxQRFG+i7mGPj+bZ&#10;lm1eSpNt6783guBxmJlvmNWmt5VoqfGlYw1fkwQEceZMybmGn+t+vAThA7LByjFpuJOHzfpjsMLU&#10;uI7P1F5CLiKEfYoaihDqVEqfFWTRT1xNHL2bayyGKJtcmga7CLeVnCbJXFosOS4UWNOuoOzv8m81&#10;OPy939Sh9adumx1Hi6Vqr6XSevjZb79BBOrDO/xqH40GNVP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HORcMAAADcAAAADwAAAAAAAAAAAAAAAACYAgAAZHJzL2Rv&#10;d25yZXYueG1sUEsFBgAAAAAEAAQA9QAAAIgDAAAAAA==&#10;" fillcolor="#d7d7d7" stroked="f"/>
                <v:line id="Line 316" o:spid="_x0000_s1028" style="position:absolute;visibility:visible;mso-wrap-style:square" from="7958,14805" to="7958,15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bH8UAAADcAAAADwAAAGRycy9kb3ducmV2LnhtbESPQWsCMRSE7wX/Q3iCt5q1S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bH8UAAADcAAAADwAAAAAAAAAA&#10;AAAAAAChAgAAZHJzL2Rvd25yZXYueG1sUEsFBgAAAAAEAAQA+QAAAJMDAAAAAA==&#10;" strokeweight=".48pt"/>
                <v:line id="Line 315" o:spid="_x0000_s1029" style="position:absolute;visibility:visible;mso-wrap-style:square" from="10810,14805" to="10810,15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OEh8UAAADcAAAADwAAAGRycy9kb3ducmV2LnhtbESPzWrDMBCE74G+g9hCb4ncuDHBjRJC&#10;IdBDITTppbfF2som0spYin/69FGhkOMw880wm93orOipC41nBc+LDARx5XXDRsHX+TBfgwgRWaP1&#10;TAomCrDbPsw2WGo/8Cf1p2hEKuFQooI6xraUMlQ1OQwL3xIn78d3DmOSnZG6wyGVOyuXWVZIhw2n&#10;hRpbequpupyuTkG+n77H3Nu1/TVNsTTF5ePYZko9PY77VxCRxngP/9PvOnEvK/g7k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OEh8UAAADcAAAADwAAAAAAAAAA&#10;AAAAAAChAgAAZHJzL2Rvd25yZXYueG1sUEsFBgAAAAAEAAQA+QAAAJMDAAAAAA==&#10;" strokeweight=".16936mm"/>
                <w10:wrap anchorx="page" anchory="page"/>
              </v:group>
            </w:pict>
          </mc:Fallback>
        </mc:AlternateContent>
      </w:r>
    </w:p>
    <w:p w:rsidR="00C4252A" w:rsidRPr="00BE4493" w:rsidRDefault="00C4252A">
      <w:pPr>
        <w:rPr>
          <w:sz w:val="2"/>
          <w:szCs w:val="2"/>
        </w:rPr>
        <w:sectPr w:rsidR="00C4252A" w:rsidRPr="00BE4493">
          <w:pgSz w:w="11920" w:h="16850"/>
          <w:pgMar w:top="1220" w:right="940" w:bottom="1280" w:left="1480" w:header="0" w:footer="110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951"/>
        <w:gridCol w:w="2926"/>
      </w:tblGrid>
      <w:tr w:rsidR="00BE4493" w:rsidRPr="00BE4493">
        <w:trPr>
          <w:trHeight w:val="260"/>
        </w:trPr>
        <w:tc>
          <w:tcPr>
            <w:tcW w:w="3373" w:type="dxa"/>
            <w:vMerge w:val="restart"/>
          </w:tcPr>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BE4493" w:rsidRDefault="00BE4493">
            <w:pPr>
              <w:pStyle w:val="TableParagraph"/>
              <w:rPr>
                <w:b/>
                <w:sz w:val="26"/>
                <w:lang w:val="ru-RU"/>
              </w:rPr>
            </w:pPr>
          </w:p>
          <w:p w:rsidR="00C4252A" w:rsidRPr="00BE4493" w:rsidRDefault="00C4252A">
            <w:pPr>
              <w:pStyle w:val="TableParagraph"/>
              <w:spacing w:before="1"/>
              <w:rPr>
                <w:b/>
                <w:sz w:val="25"/>
                <w:lang w:val="ru-RU"/>
              </w:rPr>
            </w:pPr>
          </w:p>
          <w:p w:rsidR="00C4252A" w:rsidRPr="00BE4493" w:rsidRDefault="00575FBA">
            <w:pPr>
              <w:pStyle w:val="TableParagraph"/>
              <w:spacing w:line="242" w:lineRule="auto"/>
              <w:ind w:left="102" w:right="466"/>
              <w:rPr>
                <w:sz w:val="24"/>
                <w:lang w:val="ru-RU"/>
              </w:rPr>
            </w:pPr>
            <w:r w:rsidRPr="00BE4493">
              <w:rPr>
                <w:sz w:val="24"/>
                <w:lang w:val="ru-RU"/>
              </w:rPr>
              <w:t>А. де Сент-Экзюпери «Ма- ленький принц» (1943)</w:t>
            </w:r>
          </w:p>
          <w:p w:rsidR="00C4252A" w:rsidRPr="00BE4493" w:rsidRDefault="00575FBA">
            <w:pPr>
              <w:pStyle w:val="TableParagraph"/>
              <w:spacing w:before="196"/>
              <w:ind w:left="102"/>
              <w:rPr>
                <w:sz w:val="24"/>
              </w:rPr>
            </w:pPr>
            <w:r w:rsidRPr="00BE4493">
              <w:rPr>
                <w:sz w:val="24"/>
              </w:rPr>
              <w:t>(6-7 кл.)</w:t>
            </w:r>
          </w:p>
        </w:tc>
        <w:tc>
          <w:tcPr>
            <w:tcW w:w="2951" w:type="dxa"/>
            <w:vMerge w:val="restart"/>
          </w:tcPr>
          <w:p w:rsidR="00C4252A" w:rsidRPr="00BE4493" w:rsidRDefault="00575FBA">
            <w:pPr>
              <w:pStyle w:val="TableParagraph"/>
              <w:spacing w:line="270" w:lineRule="exact"/>
              <w:ind w:left="103"/>
              <w:rPr>
                <w:sz w:val="24"/>
                <w:lang w:val="ru-RU"/>
              </w:rPr>
            </w:pPr>
            <w:r w:rsidRPr="00BE4493">
              <w:rPr>
                <w:sz w:val="24"/>
                <w:lang w:val="ru-RU"/>
              </w:rPr>
              <w:t>Ж-Б. Мольер Комедии</w:t>
            </w:r>
          </w:p>
          <w:p w:rsidR="00C4252A" w:rsidRPr="00BE4493" w:rsidRDefault="00575FBA">
            <w:pPr>
              <w:pStyle w:val="TableParagraph"/>
              <w:spacing w:before="197"/>
              <w:ind w:left="103"/>
              <w:rPr>
                <w:sz w:val="24"/>
                <w:lang w:val="ru-RU"/>
              </w:rPr>
            </w:pPr>
            <w:r w:rsidRPr="00BE4493">
              <w:rPr>
                <w:sz w:val="24"/>
                <w:lang w:val="ru-RU"/>
              </w:rPr>
              <w:t>- 1 по выбору, например:</w:t>
            </w:r>
          </w:p>
          <w:p w:rsidR="00C4252A" w:rsidRPr="00BE4493" w:rsidRDefault="00575FBA">
            <w:pPr>
              <w:pStyle w:val="TableParagraph"/>
              <w:ind w:left="103" w:right="332"/>
              <w:rPr>
                <w:sz w:val="24"/>
                <w:lang w:val="ru-RU"/>
              </w:rPr>
            </w:pPr>
            <w:r w:rsidRPr="00BE4493">
              <w:rPr>
                <w:sz w:val="24"/>
                <w:lang w:val="ru-RU"/>
              </w:rPr>
              <w:t>«Тартюф, или Обман- щик» (1664), «Мещанин</w:t>
            </w:r>
          </w:p>
          <w:p w:rsidR="00C4252A" w:rsidRPr="00BE4493" w:rsidRDefault="00575FBA">
            <w:pPr>
              <w:pStyle w:val="TableParagraph"/>
              <w:spacing w:before="2"/>
              <w:ind w:left="103"/>
              <w:rPr>
                <w:sz w:val="24"/>
                <w:lang w:val="ru-RU"/>
              </w:rPr>
            </w:pPr>
            <w:r w:rsidRPr="00BE4493">
              <w:rPr>
                <w:sz w:val="24"/>
                <w:lang w:val="ru-RU"/>
              </w:rPr>
              <w:t>во дворянстве» (1670).</w:t>
            </w:r>
          </w:p>
          <w:p w:rsidR="00BE4493" w:rsidRDefault="00575FBA">
            <w:pPr>
              <w:pStyle w:val="TableParagraph"/>
              <w:spacing w:before="201"/>
              <w:ind w:left="103"/>
              <w:rPr>
                <w:sz w:val="24"/>
                <w:lang w:val="ru-RU"/>
              </w:rPr>
            </w:pPr>
            <w:r w:rsidRPr="00BE4493">
              <w:rPr>
                <w:sz w:val="24"/>
                <w:lang w:val="ru-RU"/>
              </w:rPr>
              <w:t>(8-9 кл.)</w:t>
            </w:r>
          </w:p>
          <w:p w:rsidR="00C4252A" w:rsidRPr="00BE4493" w:rsidRDefault="00C4252A">
            <w:pPr>
              <w:pStyle w:val="TableParagraph"/>
              <w:spacing w:before="5"/>
              <w:rPr>
                <w:b/>
                <w:sz w:val="32"/>
                <w:lang w:val="ru-RU"/>
              </w:rPr>
            </w:pPr>
          </w:p>
          <w:p w:rsidR="00C4252A" w:rsidRPr="00BE4493" w:rsidRDefault="00575FBA">
            <w:pPr>
              <w:pStyle w:val="TableParagraph"/>
              <w:ind w:left="103"/>
              <w:rPr>
                <w:sz w:val="24"/>
                <w:lang w:val="ru-RU"/>
              </w:rPr>
            </w:pPr>
            <w:r w:rsidRPr="00BE4493">
              <w:rPr>
                <w:sz w:val="24"/>
                <w:lang w:val="ru-RU"/>
              </w:rPr>
              <w:t>И.-В. Гете «Фауст» (1774</w:t>
            </w:r>
          </w:p>
          <w:p w:rsidR="00C4252A" w:rsidRPr="00BE4493" w:rsidRDefault="00575FBA">
            <w:pPr>
              <w:pStyle w:val="TableParagraph"/>
              <w:spacing w:line="242" w:lineRule="auto"/>
              <w:ind w:left="103" w:right="496"/>
              <w:rPr>
                <w:sz w:val="24"/>
                <w:lang w:val="ru-RU"/>
              </w:rPr>
            </w:pPr>
            <w:r w:rsidRPr="00BE4493">
              <w:rPr>
                <w:sz w:val="24"/>
                <w:lang w:val="ru-RU"/>
              </w:rPr>
              <w:t>– 1832) (фрагменты по выбору)</w:t>
            </w:r>
          </w:p>
          <w:p w:rsidR="00BE4493" w:rsidRDefault="00575FBA">
            <w:pPr>
              <w:pStyle w:val="TableParagraph"/>
              <w:spacing w:before="199"/>
              <w:ind w:left="103"/>
              <w:rPr>
                <w:sz w:val="24"/>
                <w:lang w:val="ru-RU"/>
              </w:rPr>
            </w:pPr>
            <w:r w:rsidRPr="00BE4493">
              <w:rPr>
                <w:sz w:val="24"/>
                <w:lang w:val="ru-RU"/>
              </w:rPr>
              <w:t>( 9-10 кл.)</w:t>
            </w:r>
          </w:p>
          <w:p w:rsidR="00C4252A" w:rsidRPr="00BE4493" w:rsidRDefault="00C4252A">
            <w:pPr>
              <w:pStyle w:val="TableParagraph"/>
              <w:spacing w:before="8"/>
              <w:rPr>
                <w:b/>
                <w:sz w:val="32"/>
                <w:lang w:val="ru-RU"/>
              </w:rPr>
            </w:pPr>
          </w:p>
          <w:p w:rsidR="00C4252A" w:rsidRPr="00BE4493" w:rsidRDefault="00575FBA">
            <w:pPr>
              <w:pStyle w:val="TableParagraph"/>
              <w:ind w:left="103"/>
              <w:rPr>
                <w:sz w:val="24"/>
                <w:lang w:val="ru-RU"/>
              </w:rPr>
            </w:pPr>
            <w:r w:rsidRPr="00BE4493">
              <w:rPr>
                <w:sz w:val="24"/>
                <w:lang w:val="ru-RU"/>
              </w:rPr>
              <w:t>Г.Х.Андерсен Сказки</w:t>
            </w:r>
          </w:p>
          <w:p w:rsidR="00C4252A" w:rsidRPr="00BE4493" w:rsidRDefault="00575FBA">
            <w:pPr>
              <w:pStyle w:val="TableParagraph"/>
              <w:spacing w:before="199"/>
              <w:ind w:left="103"/>
              <w:rPr>
                <w:sz w:val="24"/>
                <w:lang w:val="ru-RU"/>
              </w:rPr>
            </w:pPr>
            <w:r w:rsidRPr="00BE4493">
              <w:rPr>
                <w:sz w:val="24"/>
                <w:lang w:val="ru-RU"/>
              </w:rPr>
              <w:t>- 1 по выбору, например:</w:t>
            </w:r>
          </w:p>
          <w:p w:rsidR="00C4252A" w:rsidRPr="00BE4493" w:rsidRDefault="00575FBA">
            <w:pPr>
              <w:pStyle w:val="TableParagraph"/>
              <w:ind w:left="103" w:right="386"/>
              <w:rPr>
                <w:sz w:val="24"/>
                <w:lang w:val="ru-RU"/>
              </w:rPr>
            </w:pPr>
            <w:r w:rsidRPr="00BE4493">
              <w:rPr>
                <w:sz w:val="24"/>
                <w:lang w:val="ru-RU"/>
              </w:rPr>
              <w:t>«Стойкий оловянный солдатик» (1838), «Гад-</w:t>
            </w:r>
          </w:p>
          <w:p w:rsidR="00C4252A" w:rsidRPr="00BE4493" w:rsidRDefault="00575FBA">
            <w:pPr>
              <w:pStyle w:val="TableParagraph"/>
              <w:ind w:left="103"/>
              <w:rPr>
                <w:sz w:val="24"/>
                <w:lang w:val="ru-RU"/>
              </w:rPr>
            </w:pPr>
            <w:r w:rsidRPr="00BE4493">
              <w:rPr>
                <w:sz w:val="24"/>
                <w:lang w:val="ru-RU"/>
              </w:rPr>
              <w:t>кий утенок» (1843).</w:t>
            </w:r>
          </w:p>
          <w:p w:rsidR="00BE4493" w:rsidRDefault="00575FBA">
            <w:pPr>
              <w:pStyle w:val="TableParagraph"/>
              <w:spacing w:before="201"/>
              <w:ind w:left="103"/>
              <w:rPr>
                <w:sz w:val="24"/>
                <w:lang w:val="ru-RU"/>
              </w:rPr>
            </w:pPr>
            <w:r w:rsidRPr="00BE4493">
              <w:rPr>
                <w:sz w:val="24"/>
                <w:lang w:val="ru-RU"/>
              </w:rPr>
              <w:t>(5 кл.)</w:t>
            </w:r>
          </w:p>
          <w:p w:rsidR="00C4252A" w:rsidRPr="00BE4493" w:rsidRDefault="00C4252A">
            <w:pPr>
              <w:pStyle w:val="TableParagraph"/>
              <w:spacing w:before="7"/>
              <w:rPr>
                <w:b/>
                <w:sz w:val="32"/>
                <w:lang w:val="ru-RU"/>
              </w:rPr>
            </w:pPr>
          </w:p>
          <w:p w:rsidR="00C4252A" w:rsidRPr="00BE4493" w:rsidRDefault="00575FBA">
            <w:pPr>
              <w:pStyle w:val="TableParagraph"/>
              <w:ind w:left="103"/>
              <w:rPr>
                <w:sz w:val="24"/>
                <w:lang w:val="ru-RU"/>
              </w:rPr>
            </w:pPr>
            <w:r w:rsidRPr="00BE4493">
              <w:rPr>
                <w:sz w:val="24"/>
                <w:lang w:val="ru-RU"/>
              </w:rPr>
              <w:t>Дж. Г. Байрон</w:t>
            </w:r>
          </w:p>
          <w:p w:rsidR="00C4252A" w:rsidRPr="00BE4493" w:rsidRDefault="00575FBA" w:rsidP="004A2318">
            <w:pPr>
              <w:pStyle w:val="TableParagraph"/>
              <w:numPr>
                <w:ilvl w:val="0"/>
                <w:numId w:val="48"/>
              </w:numPr>
              <w:tabs>
                <w:tab w:val="left" w:pos="243"/>
              </w:tabs>
              <w:spacing w:before="198"/>
              <w:ind w:right="194" w:firstLine="0"/>
              <w:rPr>
                <w:sz w:val="24"/>
                <w:lang w:val="ru-RU"/>
              </w:rPr>
            </w:pPr>
            <w:r w:rsidRPr="00BE4493">
              <w:rPr>
                <w:sz w:val="24"/>
                <w:lang w:val="ru-RU"/>
              </w:rPr>
              <w:t>1 стихотворение по вы- бору, например: «Душа моя мрачна. Скорей, пе- вец, скорей!» (1814)(пер. М. Лермонтова), «Про- щание Наполеона»(1815) (пер. В. Луговского), Ро- манс («Какая радость заменит былое светлых чар...») (1815) (пер. Вяч.Иванова), «Стансы к Августе» (1816)(пер. А. Плещеева) идр.</w:t>
            </w:r>
          </w:p>
          <w:p w:rsidR="00C4252A" w:rsidRPr="00BE4493" w:rsidRDefault="00575FBA" w:rsidP="004A2318">
            <w:pPr>
              <w:pStyle w:val="TableParagraph"/>
              <w:numPr>
                <w:ilvl w:val="0"/>
                <w:numId w:val="48"/>
              </w:numPr>
              <w:tabs>
                <w:tab w:val="left" w:pos="243"/>
              </w:tabs>
              <w:spacing w:before="196"/>
              <w:ind w:right="212" w:firstLine="0"/>
              <w:rPr>
                <w:sz w:val="24"/>
                <w:lang w:val="ru-RU"/>
              </w:rPr>
            </w:pPr>
            <w:r w:rsidRPr="00BE4493">
              <w:rPr>
                <w:sz w:val="24"/>
                <w:lang w:val="ru-RU"/>
              </w:rPr>
              <w:t>фрагменты одной из по- эм по выбору,например:</w:t>
            </w:r>
          </w:p>
          <w:p w:rsidR="00C4252A" w:rsidRPr="00BE4493" w:rsidRDefault="00575FBA">
            <w:pPr>
              <w:pStyle w:val="TableParagraph"/>
              <w:ind w:left="103" w:right="316"/>
              <w:jc w:val="both"/>
              <w:rPr>
                <w:sz w:val="24"/>
                <w:lang w:val="ru-RU"/>
              </w:rPr>
            </w:pPr>
            <w:r w:rsidRPr="00BE4493">
              <w:rPr>
                <w:sz w:val="24"/>
                <w:lang w:val="ru-RU"/>
              </w:rPr>
              <w:t>«ПаломничествоЧайльд Гарольда» (1809 – 1811) (пер. В.Левика).</w:t>
            </w:r>
          </w:p>
          <w:p w:rsidR="00C4252A" w:rsidRPr="00BE4493" w:rsidRDefault="00575FBA">
            <w:pPr>
              <w:pStyle w:val="TableParagraph"/>
              <w:spacing w:before="199"/>
              <w:ind w:left="103"/>
              <w:rPr>
                <w:sz w:val="24"/>
              </w:rPr>
            </w:pPr>
            <w:r w:rsidRPr="00BE4493">
              <w:rPr>
                <w:sz w:val="24"/>
              </w:rPr>
              <w:t>(9 кл.)</w:t>
            </w:r>
          </w:p>
        </w:tc>
        <w:tc>
          <w:tcPr>
            <w:tcW w:w="2926" w:type="dxa"/>
            <w:tcBorders>
              <w:left w:val="double" w:sz="1" w:space="0" w:color="000000"/>
              <w:right w:val="double" w:sz="1" w:space="0" w:color="000000"/>
            </w:tcBorders>
            <w:shd w:val="clear" w:color="auto" w:fill="D7D7D7"/>
          </w:tcPr>
          <w:p w:rsidR="00C4252A" w:rsidRPr="00BE4493" w:rsidRDefault="00575FBA">
            <w:pPr>
              <w:pStyle w:val="TableParagraph"/>
              <w:spacing w:line="256" w:lineRule="exact"/>
              <w:ind w:left="778"/>
              <w:rPr>
                <w:sz w:val="24"/>
              </w:rPr>
            </w:pPr>
            <w:r w:rsidRPr="00BE4493">
              <w:rPr>
                <w:sz w:val="24"/>
              </w:rPr>
              <w:t>бору, 5-6 кл.)</w:t>
            </w:r>
          </w:p>
        </w:tc>
      </w:tr>
      <w:tr w:rsidR="00BE4493" w:rsidRPr="00FD2C75">
        <w:trPr>
          <w:trHeight w:val="13780"/>
        </w:trPr>
        <w:tc>
          <w:tcPr>
            <w:tcW w:w="3373" w:type="dxa"/>
            <w:vMerge/>
            <w:tcBorders>
              <w:top w:val="nil"/>
            </w:tcBorders>
          </w:tcPr>
          <w:p w:rsidR="00C4252A" w:rsidRPr="00BE4493" w:rsidRDefault="00C4252A">
            <w:pPr>
              <w:rPr>
                <w:sz w:val="2"/>
                <w:szCs w:val="2"/>
              </w:rPr>
            </w:pPr>
          </w:p>
        </w:tc>
        <w:tc>
          <w:tcPr>
            <w:tcW w:w="2951" w:type="dxa"/>
            <w:vMerge/>
            <w:tcBorders>
              <w:top w:val="nil"/>
            </w:tcBorders>
          </w:tcPr>
          <w:p w:rsidR="00C4252A" w:rsidRPr="00BE4493" w:rsidRDefault="00C4252A">
            <w:pPr>
              <w:rPr>
                <w:sz w:val="2"/>
                <w:szCs w:val="2"/>
              </w:rPr>
            </w:pPr>
          </w:p>
        </w:tc>
        <w:tc>
          <w:tcPr>
            <w:tcW w:w="2926" w:type="dxa"/>
          </w:tcPr>
          <w:p w:rsidR="00BE4493" w:rsidRDefault="00BE4493">
            <w:pPr>
              <w:pStyle w:val="TableParagraph"/>
              <w:rPr>
                <w:b/>
                <w:sz w:val="26"/>
                <w:lang w:val="ru-RU"/>
              </w:rPr>
            </w:pPr>
          </w:p>
          <w:p w:rsidR="00BE4493" w:rsidRDefault="00BE4493">
            <w:pPr>
              <w:pStyle w:val="TableParagraph"/>
              <w:rPr>
                <w:b/>
                <w:sz w:val="26"/>
                <w:lang w:val="ru-RU"/>
              </w:rPr>
            </w:pPr>
          </w:p>
          <w:p w:rsidR="00C4252A" w:rsidRPr="00BE4493" w:rsidRDefault="00575FBA">
            <w:pPr>
              <w:pStyle w:val="TableParagraph"/>
              <w:spacing w:line="242" w:lineRule="auto"/>
              <w:ind w:left="927" w:right="76" w:hanging="833"/>
              <w:rPr>
                <w:sz w:val="24"/>
                <w:lang w:val="ru-RU"/>
              </w:rPr>
            </w:pPr>
            <w:r w:rsidRPr="00BE4493">
              <w:rPr>
                <w:sz w:val="24"/>
                <w:lang w:val="ru-RU"/>
              </w:rPr>
              <w:t>Зарубежная новеллистика, например:</w:t>
            </w:r>
          </w:p>
          <w:p w:rsidR="00C4252A" w:rsidRPr="00BE4493" w:rsidRDefault="00575FBA">
            <w:pPr>
              <w:pStyle w:val="TableParagraph"/>
              <w:spacing w:before="196"/>
              <w:ind w:left="66" w:right="122"/>
              <w:rPr>
                <w:sz w:val="24"/>
                <w:lang w:val="ru-RU"/>
              </w:rPr>
            </w:pPr>
            <w:r w:rsidRPr="00BE4493">
              <w:rPr>
                <w:sz w:val="24"/>
                <w:lang w:val="ru-RU"/>
              </w:rPr>
              <w:t>П. Мериме, Э. По, О`Генри, О. Уайльд, А.К. Дойл, Джером К. Джером, У. Сароян, и др.</w:t>
            </w:r>
          </w:p>
          <w:p w:rsidR="00BE4493" w:rsidRDefault="00575FBA">
            <w:pPr>
              <w:pStyle w:val="TableParagraph"/>
              <w:spacing w:before="196" w:line="242" w:lineRule="auto"/>
              <w:ind w:left="66" w:right="240"/>
              <w:rPr>
                <w:sz w:val="24"/>
                <w:lang w:val="ru-RU"/>
              </w:rPr>
            </w:pPr>
            <w:r w:rsidRPr="00BE4493">
              <w:rPr>
                <w:sz w:val="24"/>
                <w:lang w:val="ru-RU"/>
              </w:rPr>
              <w:t>(2-3 произведения по вы- бору, 7-9 кл.)</w:t>
            </w:r>
          </w:p>
          <w:p w:rsidR="00C4252A" w:rsidRPr="00BE4493" w:rsidRDefault="00C4252A">
            <w:pPr>
              <w:pStyle w:val="TableParagraph"/>
              <w:spacing w:before="4"/>
              <w:rPr>
                <w:b/>
                <w:sz w:val="32"/>
                <w:lang w:val="ru-RU"/>
              </w:rPr>
            </w:pPr>
          </w:p>
          <w:p w:rsidR="00C4252A" w:rsidRPr="00BE4493" w:rsidRDefault="00575FBA">
            <w:pPr>
              <w:pStyle w:val="TableParagraph"/>
              <w:spacing w:line="242" w:lineRule="auto"/>
              <w:ind w:left="66" w:right="94" w:firstLine="98"/>
              <w:rPr>
                <w:sz w:val="24"/>
                <w:lang w:val="ru-RU"/>
              </w:rPr>
            </w:pPr>
            <w:r w:rsidRPr="00BE4493">
              <w:rPr>
                <w:sz w:val="24"/>
                <w:lang w:val="ru-RU"/>
              </w:rPr>
              <w:t xml:space="preserve">Зарубежная романистика </w:t>
            </w:r>
            <w:r w:rsidRPr="00BE4493">
              <w:rPr>
                <w:sz w:val="24"/>
              </w:rPr>
              <w:t>XIX</w:t>
            </w:r>
            <w:r w:rsidRPr="00BE4493">
              <w:rPr>
                <w:sz w:val="24"/>
                <w:lang w:val="ru-RU"/>
              </w:rPr>
              <w:t>– ХХ века, например:</w:t>
            </w:r>
          </w:p>
          <w:p w:rsidR="00C4252A" w:rsidRPr="00BE4493" w:rsidRDefault="00575FBA">
            <w:pPr>
              <w:pStyle w:val="TableParagraph"/>
              <w:spacing w:before="193"/>
              <w:ind w:left="66" w:right="116"/>
              <w:rPr>
                <w:sz w:val="24"/>
                <w:lang w:val="ru-RU"/>
              </w:rPr>
            </w:pPr>
            <w:r w:rsidRPr="00BE4493">
              <w:rPr>
                <w:sz w:val="24"/>
                <w:lang w:val="ru-RU"/>
              </w:rPr>
              <w:t>А. Дюма, В. Скотт, В. Гю- го, Ч. Диккенс, М. Рид, Ж. Верн, Г .Уэллс, Э.М. Ре- марк  и др.</w:t>
            </w:r>
          </w:p>
          <w:p w:rsidR="00BE4493" w:rsidRDefault="00575FBA">
            <w:pPr>
              <w:pStyle w:val="TableParagraph"/>
              <w:spacing w:before="196" w:line="242" w:lineRule="auto"/>
              <w:ind w:left="66" w:right="72"/>
              <w:rPr>
                <w:sz w:val="24"/>
                <w:lang w:val="ru-RU"/>
              </w:rPr>
            </w:pPr>
            <w:r w:rsidRPr="00BE4493">
              <w:rPr>
                <w:sz w:val="24"/>
                <w:lang w:val="ru-RU"/>
              </w:rPr>
              <w:t>(1-2 романа по выбору, 7-9 кл)</w:t>
            </w:r>
          </w:p>
          <w:p w:rsidR="00C4252A" w:rsidRPr="00BE4493" w:rsidRDefault="00C4252A">
            <w:pPr>
              <w:pStyle w:val="TableParagraph"/>
              <w:spacing w:before="4"/>
              <w:rPr>
                <w:b/>
                <w:sz w:val="32"/>
                <w:lang w:val="ru-RU"/>
              </w:rPr>
            </w:pPr>
          </w:p>
          <w:p w:rsidR="00C4252A" w:rsidRPr="00BE4493" w:rsidRDefault="00575FBA">
            <w:pPr>
              <w:pStyle w:val="TableParagraph"/>
              <w:spacing w:before="1" w:line="242" w:lineRule="auto"/>
              <w:ind w:left="66" w:right="121" w:firstLine="69"/>
              <w:rPr>
                <w:sz w:val="24"/>
                <w:lang w:val="ru-RU"/>
              </w:rPr>
            </w:pPr>
            <w:r w:rsidRPr="00BE4493">
              <w:rPr>
                <w:sz w:val="24"/>
                <w:lang w:val="ru-RU"/>
              </w:rPr>
              <w:t>Зарубежная проза о детях и подростках, например:</w:t>
            </w:r>
          </w:p>
          <w:p w:rsidR="00C4252A" w:rsidRPr="00BE4493" w:rsidRDefault="00575FBA">
            <w:pPr>
              <w:pStyle w:val="TableParagraph"/>
              <w:spacing w:before="194"/>
              <w:ind w:left="66" w:right="98"/>
              <w:rPr>
                <w:sz w:val="24"/>
                <w:lang w:val="ru-RU"/>
              </w:rPr>
            </w:pPr>
            <w:r w:rsidRPr="00BE4493">
              <w:rPr>
                <w:sz w:val="24"/>
                <w:lang w:val="ru-RU"/>
              </w:rPr>
              <w:t>М.Твен, Ф.Х.Бернетт, Л.М.Монтгомери, А.де Сент-Экзюпери, А.Линдгрен, Я.Корчак, Харпер Ли, У.Голдинг, Р.Брэдбери, Д.Сэлинджер, П.Гэллико, Э.Портер, К.Патерсон, Б.Кауфман, и др.</w:t>
            </w:r>
          </w:p>
          <w:p w:rsidR="00C4252A" w:rsidRPr="00BE4493" w:rsidRDefault="00575FBA">
            <w:pPr>
              <w:pStyle w:val="TableParagraph"/>
              <w:spacing w:before="199"/>
              <w:ind w:left="66" w:right="197"/>
              <w:rPr>
                <w:sz w:val="24"/>
                <w:lang w:val="ru-RU"/>
              </w:rPr>
            </w:pPr>
            <w:r w:rsidRPr="00BE4493">
              <w:rPr>
                <w:sz w:val="24"/>
                <w:lang w:val="ru-RU"/>
              </w:rPr>
              <w:t>(2 произведения по выбо- ру,</w:t>
            </w:r>
          </w:p>
          <w:p w:rsidR="00BE4493" w:rsidRDefault="00575FBA">
            <w:pPr>
              <w:pStyle w:val="TableParagraph"/>
              <w:spacing w:before="201"/>
              <w:ind w:left="66"/>
              <w:rPr>
                <w:sz w:val="24"/>
                <w:lang w:val="ru-RU"/>
              </w:rPr>
            </w:pPr>
            <w:r w:rsidRPr="00BE4493">
              <w:rPr>
                <w:sz w:val="24"/>
                <w:lang w:val="ru-RU"/>
              </w:rPr>
              <w:t>5-9 кл.)</w:t>
            </w:r>
          </w:p>
          <w:p w:rsidR="00C4252A" w:rsidRPr="00BE4493" w:rsidRDefault="00C4252A">
            <w:pPr>
              <w:pStyle w:val="TableParagraph"/>
              <w:spacing w:before="4"/>
              <w:rPr>
                <w:b/>
                <w:sz w:val="32"/>
                <w:lang w:val="ru-RU"/>
              </w:rPr>
            </w:pPr>
          </w:p>
          <w:p w:rsidR="00C4252A" w:rsidRPr="00BE4493" w:rsidRDefault="00575FBA">
            <w:pPr>
              <w:pStyle w:val="TableParagraph"/>
              <w:ind w:left="123" w:right="125" w:firstLine="108"/>
              <w:jc w:val="both"/>
              <w:rPr>
                <w:sz w:val="24"/>
                <w:lang w:val="ru-RU"/>
              </w:rPr>
            </w:pPr>
            <w:r w:rsidRPr="00BE4493">
              <w:rPr>
                <w:sz w:val="24"/>
                <w:lang w:val="ru-RU"/>
              </w:rPr>
              <w:t>Зарубежная проза о жи- вотных и взаимоотноше- ниях человека и природы,</w:t>
            </w:r>
          </w:p>
        </w:tc>
      </w:tr>
    </w:tbl>
    <w:p w:rsidR="00C4252A" w:rsidRPr="00BE4493" w:rsidRDefault="00C4252A">
      <w:pPr>
        <w:jc w:val="both"/>
        <w:rPr>
          <w:sz w:val="24"/>
          <w:lang w:val="ru-RU"/>
        </w:rPr>
        <w:sectPr w:rsidR="00C4252A" w:rsidRPr="00BE4493">
          <w:pgSz w:w="11920" w:h="16850"/>
          <w:pgMar w:top="1220" w:right="940" w:bottom="1280" w:left="1480" w:header="0" w:footer="110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914"/>
        <w:gridCol w:w="3001"/>
      </w:tblGrid>
      <w:tr w:rsidR="00BE4493" w:rsidRPr="00FD2C75">
        <w:trPr>
          <w:trHeight w:val="5880"/>
        </w:trPr>
        <w:tc>
          <w:tcPr>
            <w:tcW w:w="3373" w:type="dxa"/>
          </w:tcPr>
          <w:p w:rsidR="00C4252A" w:rsidRPr="00BE4493" w:rsidRDefault="00C4252A">
            <w:pPr>
              <w:pStyle w:val="TableParagraph"/>
              <w:rPr>
                <w:sz w:val="24"/>
                <w:lang w:val="ru-RU"/>
              </w:rPr>
            </w:pPr>
          </w:p>
        </w:tc>
        <w:tc>
          <w:tcPr>
            <w:tcW w:w="2914" w:type="dxa"/>
          </w:tcPr>
          <w:p w:rsidR="00C4252A" w:rsidRPr="00BE4493" w:rsidRDefault="00C4252A">
            <w:pPr>
              <w:pStyle w:val="TableParagraph"/>
              <w:rPr>
                <w:sz w:val="24"/>
                <w:lang w:val="ru-RU"/>
              </w:rPr>
            </w:pPr>
          </w:p>
        </w:tc>
        <w:tc>
          <w:tcPr>
            <w:tcW w:w="3001" w:type="dxa"/>
          </w:tcPr>
          <w:p w:rsidR="00C4252A" w:rsidRPr="00BE4493" w:rsidRDefault="00575FBA">
            <w:pPr>
              <w:pStyle w:val="TableParagraph"/>
              <w:spacing w:line="270" w:lineRule="exact"/>
              <w:ind w:left="134" w:right="133"/>
              <w:jc w:val="center"/>
              <w:rPr>
                <w:sz w:val="24"/>
                <w:lang w:val="ru-RU"/>
              </w:rPr>
            </w:pPr>
            <w:r w:rsidRPr="00BE4493">
              <w:rPr>
                <w:sz w:val="24"/>
                <w:lang w:val="ru-RU"/>
              </w:rPr>
              <w:t>например:</w:t>
            </w:r>
          </w:p>
          <w:p w:rsidR="00C4252A" w:rsidRPr="00BE4493" w:rsidRDefault="00575FBA">
            <w:pPr>
              <w:pStyle w:val="TableParagraph"/>
              <w:spacing w:before="197"/>
              <w:ind w:left="103" w:right="311"/>
              <w:rPr>
                <w:sz w:val="24"/>
                <w:lang w:val="ru-RU"/>
              </w:rPr>
            </w:pPr>
            <w:r w:rsidRPr="00BE4493">
              <w:rPr>
                <w:sz w:val="24"/>
                <w:lang w:val="ru-RU"/>
              </w:rPr>
              <w:t>Р. Киплинг, Дж. Лондон, Э. Сетон-Томпсон, Дж.Дарелл и др.</w:t>
            </w:r>
          </w:p>
          <w:p w:rsidR="00BE4493" w:rsidRDefault="00575FBA">
            <w:pPr>
              <w:pStyle w:val="TableParagraph"/>
              <w:ind w:left="103" w:right="188"/>
              <w:rPr>
                <w:sz w:val="24"/>
                <w:lang w:val="ru-RU"/>
              </w:rPr>
            </w:pPr>
            <w:r w:rsidRPr="00BE4493">
              <w:rPr>
                <w:sz w:val="24"/>
                <w:lang w:val="ru-RU"/>
              </w:rPr>
              <w:t>(1-2 произведения по вы- бору, 5-7 кл.)</w:t>
            </w:r>
          </w:p>
          <w:p w:rsidR="00C4252A" w:rsidRPr="00BE4493" w:rsidRDefault="00575FBA">
            <w:pPr>
              <w:pStyle w:val="TableParagraph"/>
              <w:spacing w:before="179" w:line="242" w:lineRule="auto"/>
              <w:ind w:left="622" w:right="127" w:hanging="478"/>
              <w:rPr>
                <w:sz w:val="24"/>
                <w:lang w:val="ru-RU"/>
              </w:rPr>
            </w:pPr>
            <w:r w:rsidRPr="00BE4493">
              <w:rPr>
                <w:sz w:val="24"/>
                <w:lang w:val="ru-RU"/>
              </w:rPr>
              <w:t>Современнеая зарубежная проза, например:</w:t>
            </w:r>
          </w:p>
          <w:p w:rsidR="00C4252A" w:rsidRPr="00BE4493" w:rsidRDefault="00575FBA">
            <w:pPr>
              <w:pStyle w:val="TableParagraph"/>
              <w:spacing w:before="194"/>
              <w:ind w:left="103" w:right="111"/>
              <w:rPr>
                <w:sz w:val="24"/>
                <w:lang w:val="ru-RU"/>
              </w:rPr>
            </w:pPr>
            <w:r w:rsidRPr="00BE4493">
              <w:rPr>
                <w:sz w:val="24"/>
                <w:lang w:val="ru-RU"/>
              </w:rPr>
              <w:t>А. Тор, Д. Пеннак, У. Старк, К. ДиКамилло, М. Парр, Г. Шмидт, Д. Грос- сман, С. Каста, Э. Файн, Е. Ельчин и др.</w:t>
            </w:r>
          </w:p>
          <w:p w:rsidR="00C4252A" w:rsidRPr="00BE4493" w:rsidRDefault="00575FBA">
            <w:pPr>
              <w:pStyle w:val="TableParagraph"/>
              <w:spacing w:before="196" w:line="242" w:lineRule="auto"/>
              <w:ind w:left="103" w:right="239"/>
              <w:rPr>
                <w:sz w:val="24"/>
                <w:lang w:val="ru-RU"/>
              </w:rPr>
            </w:pPr>
            <w:r w:rsidRPr="00BE4493">
              <w:rPr>
                <w:sz w:val="24"/>
                <w:lang w:val="ru-RU"/>
              </w:rPr>
              <w:t>(1 произведение по выбо- ру,</w:t>
            </w:r>
          </w:p>
          <w:p w:rsidR="00C4252A" w:rsidRPr="00BE4493" w:rsidRDefault="00575FBA">
            <w:pPr>
              <w:pStyle w:val="TableParagraph"/>
              <w:spacing w:before="196"/>
              <w:ind w:left="103"/>
              <w:rPr>
                <w:sz w:val="24"/>
                <w:lang w:val="ru-RU"/>
              </w:rPr>
            </w:pPr>
            <w:r w:rsidRPr="00BE4493">
              <w:rPr>
                <w:sz w:val="24"/>
                <w:lang w:val="ru-RU"/>
              </w:rPr>
              <w:t>5-8 кл.)</w:t>
            </w:r>
          </w:p>
        </w:tc>
      </w:tr>
    </w:tbl>
    <w:p w:rsidR="00C4252A" w:rsidRPr="00BE4493" w:rsidRDefault="00C4252A">
      <w:pPr>
        <w:pStyle w:val="a3"/>
        <w:spacing w:before="11"/>
        <w:ind w:left="0"/>
        <w:jc w:val="left"/>
        <w:rPr>
          <w:b/>
          <w:sz w:val="15"/>
          <w:lang w:val="ru-RU"/>
        </w:rPr>
      </w:pPr>
    </w:p>
    <w:p w:rsidR="00C4252A" w:rsidRPr="00BE4493" w:rsidRDefault="00575FBA">
      <w:pPr>
        <w:pStyle w:val="a3"/>
        <w:spacing w:before="90"/>
        <w:ind w:left="930"/>
        <w:jc w:val="left"/>
        <w:rPr>
          <w:lang w:val="ru-RU"/>
        </w:rPr>
      </w:pPr>
      <w:r w:rsidRPr="00BE4493">
        <w:rPr>
          <w:lang w:val="ru-RU"/>
        </w:rPr>
        <w:t>При составлении рабочих программбыло учтено:</w:t>
      </w:r>
    </w:p>
    <w:p w:rsidR="00C4252A" w:rsidRPr="00BE4493" w:rsidRDefault="00575FBA" w:rsidP="004A2318">
      <w:pPr>
        <w:pStyle w:val="a5"/>
        <w:numPr>
          <w:ilvl w:val="3"/>
          <w:numId w:val="50"/>
        </w:numPr>
        <w:tabs>
          <w:tab w:val="left" w:pos="2347"/>
        </w:tabs>
        <w:spacing w:before="2"/>
        <w:ind w:right="228" w:firstLine="711"/>
        <w:rPr>
          <w:sz w:val="24"/>
          <w:lang w:val="ru-RU"/>
        </w:rPr>
      </w:pPr>
      <w:r w:rsidRPr="00BE4493">
        <w:rPr>
          <w:sz w:val="24"/>
          <w:lang w:val="ru-RU"/>
        </w:rPr>
        <w:t>В программе каждого класса должны быть представлены разно- жанровые произведения; произведения на разные темы; произведения раз- ных эпох; программа каждого года должна демонстрировать детям разные гранилитературы.</w:t>
      </w:r>
    </w:p>
    <w:p w:rsidR="00C4252A" w:rsidRPr="00BE4493" w:rsidRDefault="00575FBA" w:rsidP="004A2318">
      <w:pPr>
        <w:pStyle w:val="a5"/>
        <w:numPr>
          <w:ilvl w:val="3"/>
          <w:numId w:val="50"/>
        </w:numPr>
        <w:tabs>
          <w:tab w:val="left" w:pos="2347"/>
        </w:tabs>
        <w:spacing w:before="2"/>
        <w:ind w:right="233" w:firstLine="711"/>
        <w:rPr>
          <w:sz w:val="24"/>
          <w:lang w:val="ru-RU"/>
        </w:rPr>
      </w:pPr>
      <w:r w:rsidRPr="00BE4493">
        <w:rPr>
          <w:sz w:val="24"/>
          <w:lang w:val="ru-RU"/>
        </w:rPr>
        <w:t>В программе должно быть предусмотрено возвращение к творче- 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ихтворчестве.</w:t>
      </w:r>
    </w:p>
    <w:p w:rsidR="00C4252A" w:rsidRPr="00BE4493" w:rsidRDefault="00575FBA">
      <w:pPr>
        <w:pStyle w:val="a3"/>
        <w:ind w:left="222" w:right="234" w:firstLine="707"/>
        <w:rPr>
          <w:lang w:val="ru-RU"/>
        </w:rPr>
      </w:pPr>
      <w:r w:rsidRPr="00BE4493">
        <w:rPr>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 стым, А.П. Чеховым, А.А. Ахматовой, В.В. Маяковским и т.п.).</w:t>
      </w:r>
    </w:p>
    <w:p w:rsidR="00C4252A" w:rsidRPr="00BE4493" w:rsidRDefault="00575FBA">
      <w:pPr>
        <w:ind w:left="222" w:right="233" w:firstLine="707"/>
        <w:jc w:val="both"/>
        <w:rPr>
          <w:sz w:val="24"/>
          <w:lang w:val="ru-RU"/>
        </w:rPr>
      </w:pPr>
      <w:r w:rsidRPr="00BE4493">
        <w:rPr>
          <w:sz w:val="24"/>
          <w:lang w:val="ru-RU"/>
        </w:rPr>
        <w:t xml:space="preserve">При составлении программ возможно использовать </w:t>
      </w:r>
      <w:r w:rsidRPr="00BE4493">
        <w:rPr>
          <w:b/>
          <w:sz w:val="24"/>
          <w:lang w:val="ru-RU"/>
        </w:rPr>
        <w:t>жанрово-тематические блоки</w:t>
      </w:r>
      <w:r w:rsidRPr="00BE4493">
        <w:rPr>
          <w:sz w:val="24"/>
          <w:lang w:val="ru-RU"/>
        </w:rPr>
        <w:t>, хорошо зарекомендовавшие себя на практике.</w:t>
      </w:r>
    </w:p>
    <w:p w:rsidR="00C4252A" w:rsidRPr="00BE4493" w:rsidRDefault="00575FBA">
      <w:pPr>
        <w:pStyle w:val="2"/>
        <w:spacing w:line="240" w:lineRule="auto"/>
        <w:ind w:left="222" w:right="232" w:firstLine="707"/>
        <w:jc w:val="both"/>
        <w:rPr>
          <w:lang w:val="ru-RU"/>
        </w:rPr>
      </w:pPr>
      <w:r w:rsidRPr="00BE4493">
        <w:rPr>
          <w:lang w:val="ru-RU"/>
        </w:rPr>
        <w:t>Основные теоретико-литературные понятия, требующие освоения в основ- ной школе</w:t>
      </w:r>
    </w:p>
    <w:p w:rsidR="00C4252A" w:rsidRPr="00BE4493" w:rsidRDefault="00C4252A">
      <w:pPr>
        <w:jc w:val="both"/>
        <w:rPr>
          <w:lang w:val="ru-RU"/>
        </w:rPr>
        <w:sectPr w:rsidR="00C4252A" w:rsidRPr="00BE4493">
          <w:pgSz w:w="11920" w:h="16850"/>
          <w:pgMar w:top="1220" w:right="900" w:bottom="1280" w:left="1480" w:header="0" w:footer="1100" w:gutter="0"/>
          <w:cols w:space="720"/>
        </w:sectPr>
      </w:pPr>
    </w:p>
    <w:p w:rsidR="00C4252A" w:rsidRPr="00BE4493" w:rsidRDefault="00C4252A">
      <w:pPr>
        <w:pStyle w:val="a3"/>
        <w:ind w:left="0"/>
        <w:jc w:val="left"/>
        <w:rPr>
          <w:b/>
          <w:sz w:val="25"/>
          <w:lang w:val="ru-RU"/>
        </w:rPr>
      </w:pPr>
    </w:p>
    <w:p w:rsidR="00C4252A" w:rsidRPr="00BE4493" w:rsidRDefault="00575FBA">
      <w:pPr>
        <w:pStyle w:val="a3"/>
        <w:ind w:left="941"/>
        <w:jc w:val="left"/>
      </w:pPr>
      <w:r w:rsidRPr="00BE4493">
        <w:t>образ.</w:t>
      </w:r>
    </w:p>
    <w:p w:rsidR="00BE4493" w:rsidRPr="006661D9" w:rsidRDefault="00575FBA" w:rsidP="004A2318">
      <w:pPr>
        <w:pStyle w:val="a5"/>
        <w:numPr>
          <w:ilvl w:val="0"/>
          <w:numId w:val="80"/>
        </w:numPr>
        <w:tabs>
          <w:tab w:val="left" w:pos="740"/>
          <w:tab w:val="left" w:pos="741"/>
        </w:tabs>
        <w:spacing w:line="291" w:lineRule="exact"/>
        <w:ind w:left="740" w:hanging="696"/>
        <w:jc w:val="left"/>
        <w:rPr>
          <w:rFonts w:ascii="Symbol" w:hAnsi="Symbol"/>
          <w:sz w:val="24"/>
          <w:lang w:val="ru-RU"/>
        </w:rPr>
      </w:pPr>
      <w:r w:rsidRPr="00BE4493">
        <w:rPr>
          <w:sz w:val="24"/>
          <w:lang w:val="ru-RU"/>
        </w:rPr>
        <w:br w:type="column"/>
      </w:r>
      <w:r w:rsidRPr="00BE4493">
        <w:rPr>
          <w:sz w:val="24"/>
          <w:lang w:val="ru-RU"/>
        </w:rPr>
        <w:lastRenderedPageBreak/>
        <w:t>Художественная литература как искусство слова.</w:t>
      </w:r>
      <w:r w:rsidRPr="006661D9">
        <w:rPr>
          <w:sz w:val="24"/>
          <w:lang w:val="ru-RU"/>
        </w:rPr>
        <w:t>Художественный</w:t>
      </w:r>
    </w:p>
    <w:p w:rsidR="00C4252A" w:rsidRPr="00BE4493" w:rsidRDefault="00575FBA" w:rsidP="004A2318">
      <w:pPr>
        <w:pStyle w:val="a5"/>
        <w:numPr>
          <w:ilvl w:val="0"/>
          <w:numId w:val="80"/>
        </w:numPr>
        <w:tabs>
          <w:tab w:val="left" w:pos="740"/>
          <w:tab w:val="left" w:pos="741"/>
        </w:tabs>
        <w:spacing w:line="293" w:lineRule="exact"/>
        <w:ind w:left="740" w:hanging="696"/>
        <w:jc w:val="left"/>
        <w:rPr>
          <w:rFonts w:ascii="Symbol" w:hAnsi="Symbol"/>
          <w:sz w:val="24"/>
        </w:rPr>
      </w:pPr>
      <w:r w:rsidRPr="00BE4493">
        <w:rPr>
          <w:sz w:val="24"/>
          <w:lang w:val="ru-RU"/>
        </w:rPr>
        <w:t xml:space="preserve">Устное народное творчество. Жанры фольклора. </w:t>
      </w:r>
      <w:r w:rsidRPr="00BE4493">
        <w:rPr>
          <w:sz w:val="24"/>
        </w:rPr>
        <w:t>Миф ифольклор.</w:t>
      </w:r>
    </w:p>
    <w:p w:rsidR="00C4252A" w:rsidRPr="00BE4493" w:rsidRDefault="00575FBA" w:rsidP="004A2318">
      <w:pPr>
        <w:pStyle w:val="a5"/>
        <w:numPr>
          <w:ilvl w:val="0"/>
          <w:numId w:val="80"/>
        </w:numPr>
        <w:tabs>
          <w:tab w:val="left" w:pos="740"/>
          <w:tab w:val="left" w:pos="741"/>
        </w:tabs>
        <w:spacing w:line="293" w:lineRule="exact"/>
        <w:ind w:left="740" w:hanging="696"/>
        <w:jc w:val="left"/>
        <w:rPr>
          <w:rFonts w:ascii="Symbol" w:hAnsi="Symbol"/>
          <w:sz w:val="24"/>
          <w:lang w:val="ru-RU"/>
        </w:rPr>
      </w:pPr>
      <w:r w:rsidRPr="00BE4493">
        <w:rPr>
          <w:sz w:val="24"/>
          <w:lang w:val="ru-RU"/>
        </w:rPr>
        <w:t>Литературныероды(эпос,лирика,драма)ижанры(эпос,роман,</w:t>
      </w:r>
    </w:p>
    <w:p w:rsidR="00C4252A" w:rsidRPr="00BE4493" w:rsidRDefault="00C4252A">
      <w:pPr>
        <w:spacing w:line="293" w:lineRule="exact"/>
        <w:rPr>
          <w:rFonts w:ascii="Symbol" w:hAnsi="Symbol"/>
          <w:sz w:val="24"/>
          <w:lang w:val="ru-RU"/>
        </w:rPr>
        <w:sectPr w:rsidR="00C4252A" w:rsidRPr="00BE4493">
          <w:type w:val="continuous"/>
          <w:pgSz w:w="11920" w:h="16850"/>
          <w:pgMar w:top="20" w:right="900" w:bottom="0" w:left="1480" w:header="720" w:footer="720" w:gutter="0"/>
          <w:cols w:num="2" w:space="720" w:equalWidth="0">
            <w:col w:w="1566" w:space="40"/>
            <w:col w:w="7934"/>
          </w:cols>
        </w:sectPr>
      </w:pPr>
    </w:p>
    <w:p w:rsidR="00C4252A" w:rsidRPr="00BE4493" w:rsidRDefault="00575FBA">
      <w:pPr>
        <w:pStyle w:val="a3"/>
        <w:ind w:left="941"/>
        <w:jc w:val="left"/>
        <w:rPr>
          <w:lang w:val="ru-RU"/>
        </w:rPr>
      </w:pPr>
      <w:r w:rsidRPr="00BE4493">
        <w:rPr>
          <w:lang w:val="ru-RU"/>
        </w:rPr>
        <w:lastRenderedPageBreak/>
        <w:t>повесть, рассказ, новелла, притча, басня; баллада, поэма; ода, послание, элегия; комедия, драма, трагедия).</w:t>
      </w:r>
    </w:p>
    <w:p w:rsidR="00C4252A" w:rsidRPr="00BE4493" w:rsidRDefault="00575FBA" w:rsidP="004A2318">
      <w:pPr>
        <w:pStyle w:val="a5"/>
        <w:numPr>
          <w:ilvl w:val="1"/>
          <w:numId w:val="80"/>
        </w:numPr>
        <w:tabs>
          <w:tab w:val="left" w:pos="2346"/>
          <w:tab w:val="left" w:pos="2347"/>
        </w:tabs>
        <w:spacing w:before="5" w:line="237" w:lineRule="auto"/>
        <w:ind w:right="233" w:firstLine="708"/>
        <w:jc w:val="left"/>
        <w:rPr>
          <w:rFonts w:ascii="Symbol" w:hAnsi="Symbol"/>
          <w:sz w:val="24"/>
          <w:lang w:val="ru-RU"/>
        </w:rPr>
      </w:pPr>
      <w:r w:rsidRPr="00BE4493">
        <w:rPr>
          <w:sz w:val="24"/>
          <w:lang w:val="ru-RU"/>
        </w:rPr>
        <w:t>Основные литературные направления: классицизм, сентимента- лизм, романтизм, реализм,модернизм.</w:t>
      </w:r>
    </w:p>
    <w:p w:rsidR="00C4252A" w:rsidRPr="00BE4493" w:rsidRDefault="00575FBA" w:rsidP="004A2318">
      <w:pPr>
        <w:pStyle w:val="a5"/>
        <w:numPr>
          <w:ilvl w:val="1"/>
          <w:numId w:val="80"/>
        </w:numPr>
        <w:tabs>
          <w:tab w:val="left" w:pos="2346"/>
          <w:tab w:val="left" w:pos="2347"/>
          <w:tab w:val="left" w:pos="8456"/>
        </w:tabs>
        <w:spacing w:before="4" w:line="237" w:lineRule="auto"/>
        <w:ind w:right="233" w:firstLine="708"/>
        <w:jc w:val="left"/>
        <w:rPr>
          <w:rFonts w:ascii="Symbol" w:hAnsi="Symbol"/>
          <w:sz w:val="24"/>
          <w:lang w:val="ru-RU"/>
        </w:rPr>
      </w:pPr>
      <w:r w:rsidRPr="00BE4493">
        <w:rPr>
          <w:sz w:val="24"/>
          <w:lang w:val="ru-RU"/>
        </w:rPr>
        <w:t>Форма и содержание литературного произведения: тема, пробле- матика,  идея;  автор-повествователь,  герой-рассказчик,точказрения,</w:t>
      </w:r>
      <w:r w:rsidRPr="00BE4493">
        <w:rPr>
          <w:sz w:val="24"/>
          <w:lang w:val="ru-RU"/>
        </w:rPr>
        <w:tab/>
        <w:t>адресат,</w:t>
      </w:r>
    </w:p>
    <w:p w:rsidR="00C4252A" w:rsidRPr="00BE4493" w:rsidRDefault="00C4252A">
      <w:pPr>
        <w:spacing w:line="237" w:lineRule="auto"/>
        <w:rPr>
          <w:rFonts w:ascii="Symbol" w:hAnsi="Symbol"/>
          <w:sz w:val="24"/>
          <w:lang w:val="ru-RU"/>
        </w:rPr>
        <w:sectPr w:rsidR="00C4252A" w:rsidRPr="00BE4493">
          <w:type w:val="continuous"/>
          <w:pgSz w:w="11920" w:h="16850"/>
          <w:pgMar w:top="20" w:right="900" w:bottom="0" w:left="1480" w:header="720" w:footer="720" w:gutter="0"/>
          <w:cols w:space="720"/>
        </w:sectPr>
      </w:pPr>
    </w:p>
    <w:p w:rsidR="00C4252A" w:rsidRPr="00BE4493" w:rsidRDefault="00575FBA">
      <w:pPr>
        <w:pStyle w:val="a3"/>
        <w:spacing w:before="77"/>
        <w:ind w:left="821" w:right="108"/>
        <w:rPr>
          <w:lang w:val="ru-RU"/>
        </w:rPr>
      </w:pPr>
      <w:r w:rsidRPr="00BE4493">
        <w:rPr>
          <w:lang w:val="ru-RU"/>
        </w:rPr>
        <w:lastRenderedPageBreak/>
        <w:t>читатель; герой, персонаж, действующее лицо, лирический герой, система обра- зов персонажей; сюжет, фабула, композиция, конфликт, стадии развития дей- ствия: экспозиция, завязка, развитие действия, кульминация, развязка; художе- ственная деталь, портрет, пейзаж, интерьер; диалог, монолог, авторское отступ- ление, лирическое отступление; эпиграф.</w:t>
      </w:r>
    </w:p>
    <w:p w:rsidR="00C4252A" w:rsidRPr="00BE4493" w:rsidRDefault="00575FBA" w:rsidP="004A2318">
      <w:pPr>
        <w:pStyle w:val="a5"/>
        <w:numPr>
          <w:ilvl w:val="0"/>
          <w:numId w:val="47"/>
        </w:numPr>
        <w:tabs>
          <w:tab w:val="left" w:pos="2227"/>
        </w:tabs>
        <w:spacing w:before="1"/>
        <w:ind w:right="110" w:firstLine="708"/>
        <w:rPr>
          <w:sz w:val="24"/>
        </w:rPr>
      </w:pPr>
      <w:r w:rsidRPr="00BE4493">
        <w:rPr>
          <w:sz w:val="24"/>
          <w:lang w:val="ru-RU"/>
        </w:rPr>
        <w:t xml:space="preserve">Язык художественного произведения. Изобразительно- выразительные средства в художественном произведении: эпитет, метафора, сравнение, антитеза, оксюморон. Гипербола, литота. </w:t>
      </w:r>
      <w:r w:rsidRPr="00BE4493">
        <w:rPr>
          <w:sz w:val="24"/>
        </w:rPr>
        <w:t>Аллегория. Ирония, юмор, сатира. Анафора. Звукопись, аллитерация,ассонанс.</w:t>
      </w:r>
    </w:p>
    <w:p w:rsidR="00C4252A" w:rsidRPr="00BE4493" w:rsidRDefault="00575FBA" w:rsidP="004A2318">
      <w:pPr>
        <w:pStyle w:val="a5"/>
        <w:numPr>
          <w:ilvl w:val="0"/>
          <w:numId w:val="47"/>
        </w:numPr>
        <w:tabs>
          <w:tab w:val="left" w:pos="2227"/>
        </w:tabs>
        <w:spacing w:before="4" w:line="237" w:lineRule="auto"/>
        <w:ind w:right="111" w:firstLine="708"/>
        <w:rPr>
          <w:sz w:val="24"/>
          <w:lang w:val="ru-RU"/>
        </w:rPr>
      </w:pPr>
      <w:r w:rsidRPr="00BE4493">
        <w:rPr>
          <w:sz w:val="24"/>
          <w:lang w:val="ru-RU"/>
        </w:rPr>
        <w:t>Стих и проза. Основы стихосложения: стихотворный метр и раз- мер, ритм, рифма,строфа.</w:t>
      </w:r>
    </w:p>
    <w:p w:rsidR="00C4252A" w:rsidRPr="00BE4493" w:rsidRDefault="00575FBA">
      <w:pPr>
        <w:pStyle w:val="a3"/>
        <w:ind w:left="821"/>
        <w:jc w:val="left"/>
        <w:rPr>
          <w:lang w:val="ru-RU"/>
        </w:rPr>
      </w:pPr>
      <w:r w:rsidRPr="00BE4493">
        <w:rPr>
          <w:lang w:val="ru-RU"/>
        </w:rPr>
        <w:t>(Приложение №2)</w:t>
      </w:r>
    </w:p>
    <w:p w:rsidR="006267BB" w:rsidRPr="00BE4493" w:rsidRDefault="00533DA9" w:rsidP="004A2318">
      <w:pPr>
        <w:pStyle w:val="2"/>
        <w:numPr>
          <w:ilvl w:val="3"/>
          <w:numId w:val="51"/>
        </w:numPr>
        <w:tabs>
          <w:tab w:val="left" w:pos="1590"/>
        </w:tabs>
        <w:spacing w:before="181"/>
        <w:ind w:firstLine="281"/>
        <w:jc w:val="left"/>
      </w:pPr>
      <w:r w:rsidRPr="00BE4493">
        <w:rPr>
          <w:lang w:val="ru-RU"/>
        </w:rPr>
        <w:t>Родной язык</w:t>
      </w:r>
    </w:p>
    <w:p w:rsidR="00687C62" w:rsidRPr="00BE4493" w:rsidRDefault="00687C62" w:rsidP="006267BB">
      <w:pPr>
        <w:pStyle w:val="2"/>
        <w:tabs>
          <w:tab w:val="left" w:pos="1590"/>
        </w:tabs>
        <w:spacing w:before="181"/>
      </w:pPr>
      <w:r w:rsidRPr="00BE4493">
        <w:rPr>
          <w:lang w:val="ru-RU"/>
        </w:rPr>
        <w:t>Родной язык (русский)</w:t>
      </w:r>
    </w:p>
    <w:p w:rsidR="00AE3D70" w:rsidRPr="00BE4493" w:rsidRDefault="00AE3D70" w:rsidP="00AE3D70">
      <w:pPr>
        <w:pStyle w:val="aff3"/>
        <w:jc w:val="both"/>
        <w:rPr>
          <w:rFonts w:ascii="Times New Roman" w:hAnsi="Times New Roman"/>
          <w:b/>
          <w:bCs/>
          <w:iCs/>
          <w:caps/>
          <w:sz w:val="24"/>
          <w:szCs w:val="24"/>
        </w:rPr>
      </w:pPr>
      <w:r w:rsidRPr="00BE4493">
        <w:rPr>
          <w:rFonts w:ascii="Times New Roman" w:hAnsi="Times New Roman"/>
          <w:b/>
          <w:bCs/>
          <w:iCs/>
          <w:sz w:val="24"/>
          <w:szCs w:val="24"/>
        </w:rPr>
        <w:t>Коммуникативная  компетенция</w:t>
      </w:r>
    </w:p>
    <w:p w:rsidR="00AE3D70" w:rsidRPr="00BE4493" w:rsidRDefault="00AE3D70" w:rsidP="00AE3D70">
      <w:pPr>
        <w:ind w:firstLine="567"/>
        <w:jc w:val="both"/>
        <w:rPr>
          <w:sz w:val="24"/>
          <w:szCs w:val="24"/>
          <w:lang w:val="ru-RU"/>
        </w:rPr>
      </w:pPr>
      <w:r w:rsidRPr="00BE4493">
        <w:rPr>
          <w:sz w:val="24"/>
          <w:szCs w:val="24"/>
          <w:lang w:val="ru-RU"/>
        </w:rPr>
        <w:t>Речь и речевое общение. Речь устная и письменная, диалогическая и монологическая.</w:t>
      </w:r>
    </w:p>
    <w:p w:rsidR="00AE3D70" w:rsidRPr="00BE4493" w:rsidRDefault="00AE3D70" w:rsidP="00AE3D70">
      <w:pPr>
        <w:ind w:firstLine="567"/>
        <w:jc w:val="both"/>
        <w:rPr>
          <w:sz w:val="24"/>
          <w:szCs w:val="24"/>
          <w:lang w:val="ru-RU"/>
        </w:rPr>
      </w:pPr>
      <w:r w:rsidRPr="00BE4493">
        <w:rPr>
          <w:i/>
          <w:sz w:val="24"/>
          <w:szCs w:val="24"/>
          <w:lang w:val="ru-RU"/>
        </w:rPr>
        <w:t>Сферы речевого общения</w:t>
      </w:r>
      <w:r w:rsidRPr="00BE4493">
        <w:rPr>
          <w:i/>
          <w:iCs/>
          <w:sz w:val="24"/>
          <w:szCs w:val="24"/>
          <w:lang w:val="ru-RU"/>
        </w:rPr>
        <w:t>.</w:t>
      </w:r>
      <w:r w:rsidRPr="00BE4493">
        <w:rPr>
          <w:sz w:val="24"/>
          <w:szCs w:val="24"/>
          <w:lang w:val="ru-RU"/>
        </w:rPr>
        <w:t xml:space="preserve"> Функциональные разновидности языка (разговорная речь, функциональные стили: научный, публицистический, официально-деловой; язык художественной литературы), их основные особенности. Ситуации речевого общения.</w:t>
      </w:r>
    </w:p>
    <w:p w:rsidR="00AE3D70" w:rsidRPr="00BE4493" w:rsidRDefault="00AE3D70" w:rsidP="00AE3D70">
      <w:pPr>
        <w:ind w:firstLine="567"/>
        <w:jc w:val="both"/>
        <w:rPr>
          <w:sz w:val="24"/>
          <w:szCs w:val="24"/>
          <w:lang w:val="ru-RU"/>
        </w:rPr>
      </w:pPr>
      <w:r w:rsidRPr="00BE4493">
        <w:rPr>
          <w:sz w:val="24"/>
          <w:szCs w:val="24"/>
          <w:lang w:val="ru-RU"/>
        </w:rPr>
        <w:t>Основные жанры научного(отзыв, реферат, выступление,</w:t>
      </w:r>
      <w:r w:rsidRPr="00BE4493">
        <w:rPr>
          <w:i/>
          <w:sz w:val="24"/>
          <w:szCs w:val="24"/>
          <w:lang w:val="ru-RU"/>
        </w:rPr>
        <w:t xml:space="preserve"> доклад</w:t>
      </w:r>
      <w:r w:rsidRPr="00BE4493">
        <w:rPr>
          <w:sz w:val="24"/>
          <w:szCs w:val="24"/>
          <w:lang w:val="ru-RU"/>
        </w:rPr>
        <w:t xml:space="preserve">, </w:t>
      </w:r>
      <w:r w:rsidRPr="00BE4493">
        <w:rPr>
          <w:i/>
          <w:sz w:val="24"/>
          <w:szCs w:val="24"/>
          <w:lang w:val="ru-RU"/>
        </w:rPr>
        <w:t>статья, рецензия</w:t>
      </w:r>
      <w:r w:rsidRPr="00BE4493">
        <w:rPr>
          <w:sz w:val="24"/>
          <w:szCs w:val="24"/>
          <w:lang w:val="ru-RU"/>
        </w:rPr>
        <w:t>), публицистического(выступление,</w:t>
      </w:r>
      <w:r w:rsidRPr="00BE4493">
        <w:rPr>
          <w:i/>
          <w:sz w:val="24"/>
          <w:szCs w:val="24"/>
          <w:lang w:val="ru-RU"/>
        </w:rPr>
        <w:t xml:space="preserve"> статья, интервью, очерк), </w:t>
      </w:r>
      <w:r w:rsidRPr="00BE4493">
        <w:rPr>
          <w:sz w:val="24"/>
          <w:szCs w:val="24"/>
          <w:lang w:val="ru-RU"/>
        </w:rPr>
        <w:t>официально-делового(</w:t>
      </w:r>
      <w:r w:rsidRPr="00BE4493">
        <w:rPr>
          <w:i/>
          <w:sz w:val="24"/>
          <w:szCs w:val="24"/>
          <w:lang w:val="ru-RU"/>
        </w:rPr>
        <w:t>расписка, доверенность</w:t>
      </w:r>
      <w:r w:rsidRPr="00BE4493">
        <w:rPr>
          <w:sz w:val="24"/>
          <w:szCs w:val="24"/>
          <w:lang w:val="ru-RU"/>
        </w:rPr>
        <w:t xml:space="preserve">, заявление, </w:t>
      </w:r>
      <w:r w:rsidRPr="00BE4493">
        <w:rPr>
          <w:i/>
          <w:sz w:val="24"/>
          <w:szCs w:val="24"/>
          <w:lang w:val="ru-RU"/>
        </w:rPr>
        <w:t>резюме</w:t>
      </w:r>
      <w:r w:rsidRPr="00BE4493">
        <w:rPr>
          <w:sz w:val="24"/>
          <w:szCs w:val="24"/>
          <w:lang w:val="ru-RU"/>
        </w:rPr>
        <w:t>) стилей, разговорной (рассказ, беседа, спор) речи. Культура речи. Критерии культуры речи.</w:t>
      </w:r>
    </w:p>
    <w:p w:rsidR="00AE3D70" w:rsidRPr="00BE4493" w:rsidRDefault="00AE3D70" w:rsidP="00AE3D70">
      <w:pPr>
        <w:ind w:firstLine="567"/>
        <w:jc w:val="both"/>
        <w:rPr>
          <w:sz w:val="24"/>
          <w:szCs w:val="24"/>
          <w:lang w:val="ru-RU"/>
        </w:rPr>
      </w:pPr>
      <w:r w:rsidRPr="00BE4493">
        <w:rPr>
          <w:sz w:val="24"/>
          <w:szCs w:val="24"/>
          <w:lang w:val="ru-RU"/>
        </w:rPr>
        <w:t xml:space="preserve">Текст как продукт речевой деятельности. Функционально-смысловые типы текста: повествование, описание, рассуждение. Структура текста. Основные виды информационной переработки текста: план, конспект, </w:t>
      </w:r>
      <w:r w:rsidRPr="00BE4493">
        <w:rPr>
          <w:i/>
          <w:sz w:val="24"/>
          <w:szCs w:val="24"/>
          <w:lang w:val="ru-RU"/>
        </w:rPr>
        <w:t>аннотация.</w:t>
      </w:r>
      <w:r w:rsidRPr="00BE4493">
        <w:rPr>
          <w:sz w:val="24"/>
          <w:szCs w:val="24"/>
          <w:lang w:val="ru-RU"/>
        </w:rPr>
        <w:t xml:space="preserve"> Анализ текста с точки зрения его темы, основной мысли, структуры, принадлежности к функционально-смысловому типу, определенной функциональной разновидности языка, определенному стилю.</w:t>
      </w:r>
    </w:p>
    <w:p w:rsidR="00AE3D70" w:rsidRPr="00BE4493" w:rsidRDefault="00AE3D70" w:rsidP="00AE3D70">
      <w:pPr>
        <w:pStyle w:val="34"/>
        <w:ind w:firstLine="567"/>
        <w:rPr>
          <w:b/>
          <w:i/>
          <w:sz w:val="24"/>
          <w:lang w:val="ru-RU"/>
        </w:rPr>
      </w:pPr>
      <w:r w:rsidRPr="00BE4493">
        <w:rPr>
          <w:b/>
          <w:i/>
          <w:sz w:val="24"/>
          <w:lang w:val="ru-RU"/>
        </w:rPr>
        <w:t>Овладение основными видами речевой деятельности: аудированием (слушанием), говорением, чтением, письмом.</w:t>
      </w:r>
    </w:p>
    <w:p w:rsidR="00AE3D70" w:rsidRPr="00BE4493" w:rsidRDefault="00AE3D70" w:rsidP="00AE3D70">
      <w:pPr>
        <w:ind w:firstLine="567"/>
        <w:jc w:val="both"/>
        <w:rPr>
          <w:sz w:val="24"/>
          <w:szCs w:val="24"/>
          <w:lang w:val="ru-RU"/>
        </w:rPr>
      </w:pPr>
      <w:r w:rsidRPr="00BE4493">
        <w:rPr>
          <w:sz w:val="24"/>
          <w:szCs w:val="24"/>
          <w:lang w:val="ru-RU"/>
        </w:rPr>
        <w:t>Адекватное восприятие устной и письменной речи в соответствии с ситуацией речевого общения. Создание устных монологических и диалогических высказываний на актуальные социально-культурные, нравственно-этические, бытовые, учебные темы в соответствии с целями и ситуацией общения.</w:t>
      </w:r>
    </w:p>
    <w:p w:rsidR="00AE3D70" w:rsidRPr="00BE4493" w:rsidRDefault="00AE3D70" w:rsidP="00AE3D70">
      <w:pPr>
        <w:pStyle w:val="34"/>
        <w:ind w:firstLine="567"/>
        <w:rPr>
          <w:b/>
          <w:i/>
          <w:sz w:val="24"/>
          <w:lang w:val="ru-RU"/>
        </w:rPr>
      </w:pPr>
      <w:r w:rsidRPr="00BE4493">
        <w:rPr>
          <w:b/>
          <w:i/>
          <w:sz w:val="24"/>
          <w:lang w:val="ru-RU"/>
        </w:rPr>
        <w:t>Овладение различными видами чтения (ознакомительное, изучающее, просмотровое), приемами работы с учебной книгой и другими информационными источниками, включая ресурсы Интернета.</w:t>
      </w:r>
    </w:p>
    <w:p w:rsidR="00AE3D70" w:rsidRPr="00BE4493" w:rsidRDefault="00AE3D70" w:rsidP="00AE3D70">
      <w:pPr>
        <w:ind w:firstLine="567"/>
        <w:jc w:val="both"/>
        <w:rPr>
          <w:sz w:val="24"/>
          <w:szCs w:val="24"/>
          <w:lang w:val="ru-RU"/>
        </w:rPr>
      </w:pPr>
      <w:r w:rsidRPr="00BE4493">
        <w:rPr>
          <w:sz w:val="24"/>
          <w:szCs w:val="24"/>
          <w:lang w:val="ru-RU"/>
        </w:rPr>
        <w:t xml:space="preserve">Изложение содержания прослушанного или прочитанного текста (подробное, сжатое, выборочное). Написание сочинений различных видов; создание текстов разных стилей и жанров: </w:t>
      </w:r>
      <w:r w:rsidRPr="00BE4493">
        <w:rPr>
          <w:i/>
          <w:sz w:val="24"/>
          <w:szCs w:val="24"/>
          <w:lang w:val="ru-RU"/>
        </w:rPr>
        <w:t>тезисы,</w:t>
      </w:r>
      <w:r w:rsidRPr="00BE4493">
        <w:rPr>
          <w:sz w:val="24"/>
          <w:szCs w:val="24"/>
          <w:lang w:val="ru-RU"/>
        </w:rPr>
        <w:t xml:space="preserve"> конспект, отзыв, </w:t>
      </w:r>
      <w:r w:rsidRPr="00BE4493">
        <w:rPr>
          <w:i/>
          <w:sz w:val="24"/>
          <w:szCs w:val="24"/>
          <w:lang w:val="ru-RU"/>
        </w:rPr>
        <w:t>рецензия</w:t>
      </w:r>
      <w:r w:rsidRPr="00BE4493">
        <w:rPr>
          <w:sz w:val="24"/>
          <w:szCs w:val="24"/>
          <w:lang w:val="ru-RU"/>
        </w:rPr>
        <w:t xml:space="preserve">, </w:t>
      </w:r>
      <w:r w:rsidRPr="00BE4493">
        <w:rPr>
          <w:i/>
          <w:sz w:val="24"/>
          <w:szCs w:val="24"/>
          <w:lang w:val="ru-RU"/>
        </w:rPr>
        <w:t>аннотация;</w:t>
      </w:r>
      <w:r w:rsidRPr="00BE4493">
        <w:rPr>
          <w:sz w:val="24"/>
          <w:szCs w:val="24"/>
          <w:lang w:val="ru-RU"/>
        </w:rPr>
        <w:t xml:space="preserve"> письмо; </w:t>
      </w:r>
      <w:r w:rsidRPr="00BE4493">
        <w:rPr>
          <w:i/>
          <w:sz w:val="24"/>
          <w:szCs w:val="24"/>
          <w:lang w:val="ru-RU"/>
        </w:rPr>
        <w:t>расписка, доверенность</w:t>
      </w:r>
      <w:r w:rsidRPr="00BE4493">
        <w:rPr>
          <w:sz w:val="24"/>
          <w:szCs w:val="24"/>
          <w:lang w:val="ru-RU"/>
        </w:rPr>
        <w:t>, заявление.</w:t>
      </w:r>
    </w:p>
    <w:p w:rsidR="00AE3D70" w:rsidRPr="00BF3B40" w:rsidRDefault="00AE3D70" w:rsidP="00AE3D70">
      <w:pPr>
        <w:pStyle w:val="aff3"/>
        <w:rPr>
          <w:rFonts w:ascii="Times New Roman" w:hAnsi="Times New Roman"/>
          <w:b/>
          <w:bCs/>
          <w:iCs/>
          <w:caps/>
          <w:sz w:val="24"/>
          <w:szCs w:val="24"/>
          <w:lang w:val="ru-RU"/>
        </w:rPr>
      </w:pPr>
      <w:r w:rsidRPr="00BF3B40">
        <w:rPr>
          <w:rFonts w:ascii="Times New Roman" w:hAnsi="Times New Roman"/>
          <w:b/>
          <w:bCs/>
          <w:iCs/>
          <w:sz w:val="24"/>
          <w:szCs w:val="24"/>
          <w:lang w:val="ru-RU"/>
        </w:rPr>
        <w:t>Языковая и лингвистическая (языковедческая) компетенции</w:t>
      </w:r>
    </w:p>
    <w:p w:rsidR="00AE3D70" w:rsidRPr="00BE4493" w:rsidRDefault="00AE3D70" w:rsidP="00AE3D70">
      <w:pPr>
        <w:jc w:val="both"/>
        <w:rPr>
          <w:b/>
          <w:bCs/>
          <w:sz w:val="24"/>
          <w:szCs w:val="24"/>
          <w:lang w:val="ru-RU"/>
        </w:rPr>
      </w:pPr>
      <w:r w:rsidRPr="00BE4493">
        <w:rPr>
          <w:b/>
          <w:bCs/>
          <w:sz w:val="24"/>
          <w:szCs w:val="24"/>
          <w:lang w:val="ru-RU"/>
        </w:rPr>
        <w:t>Общие сведения о языке</w:t>
      </w:r>
    </w:p>
    <w:p w:rsidR="00AE3D70" w:rsidRPr="00BE4493" w:rsidRDefault="00AE3D70" w:rsidP="00AE3D70">
      <w:pPr>
        <w:ind w:firstLine="567"/>
        <w:jc w:val="both"/>
        <w:rPr>
          <w:sz w:val="24"/>
          <w:szCs w:val="24"/>
          <w:lang w:val="ru-RU"/>
        </w:rPr>
      </w:pPr>
      <w:r w:rsidRPr="00BE4493">
        <w:rPr>
          <w:sz w:val="24"/>
          <w:szCs w:val="24"/>
          <w:lang w:val="ru-RU"/>
        </w:rPr>
        <w:t xml:space="preserve">Роль языка в жизни человека и общества. Русский язык – родной язык русского народа, государственный язык Российской Федерации и язык межнационального общения. Русский язык – язык русской художественной литературы. Русский язык как развивающееся явление. Лексические и фразеологические новации последних лет. </w:t>
      </w:r>
      <w:r w:rsidRPr="00BE4493">
        <w:rPr>
          <w:sz w:val="24"/>
          <w:szCs w:val="24"/>
          <w:lang w:val="ru-RU"/>
        </w:rPr>
        <w:lastRenderedPageBreak/>
        <w:t>Понятие о русском литературном языке и его нормах. Основные лингвистические словари. Извлечение необходимой информации из словарей.</w:t>
      </w:r>
    </w:p>
    <w:p w:rsidR="00AE3D70" w:rsidRPr="00BE4493" w:rsidRDefault="00AE3D70" w:rsidP="00AE3D70">
      <w:pPr>
        <w:ind w:firstLine="567"/>
        <w:jc w:val="both"/>
        <w:rPr>
          <w:b/>
          <w:sz w:val="24"/>
          <w:szCs w:val="24"/>
          <w:lang w:val="ru-RU"/>
        </w:rPr>
      </w:pPr>
      <w:r w:rsidRPr="00BE4493">
        <w:rPr>
          <w:sz w:val="24"/>
          <w:szCs w:val="24"/>
          <w:lang w:val="ru-RU"/>
        </w:rPr>
        <w:t>Наука о русском языке и ее основные разделы. Краткие сведения о выдающихся отечественных лингвистах.</w:t>
      </w:r>
    </w:p>
    <w:p w:rsidR="00AE3D70" w:rsidRPr="00BE4493" w:rsidRDefault="00AE3D70" w:rsidP="00AE3D70">
      <w:pPr>
        <w:jc w:val="both"/>
        <w:rPr>
          <w:b/>
          <w:sz w:val="24"/>
          <w:szCs w:val="24"/>
          <w:lang w:val="ru-RU"/>
        </w:rPr>
      </w:pPr>
      <w:r w:rsidRPr="00BE4493">
        <w:rPr>
          <w:b/>
          <w:sz w:val="24"/>
          <w:szCs w:val="24"/>
          <w:lang w:val="ru-RU"/>
        </w:rPr>
        <w:t>Система языка</w:t>
      </w:r>
    </w:p>
    <w:p w:rsidR="00AE3D70" w:rsidRPr="00BE4493" w:rsidRDefault="00AE3D70" w:rsidP="00AE3D70">
      <w:pPr>
        <w:jc w:val="both"/>
        <w:rPr>
          <w:sz w:val="24"/>
          <w:szCs w:val="24"/>
          <w:lang w:val="ru-RU"/>
        </w:rPr>
      </w:pPr>
      <w:r w:rsidRPr="00BE4493">
        <w:rPr>
          <w:b/>
          <w:sz w:val="24"/>
          <w:szCs w:val="24"/>
          <w:lang w:val="ru-RU"/>
        </w:rPr>
        <w:t>Фонетика. Орфоэпия</w:t>
      </w:r>
    </w:p>
    <w:p w:rsidR="00AE3D70" w:rsidRPr="00BE4493" w:rsidRDefault="00AE3D70" w:rsidP="00AE3D70">
      <w:pPr>
        <w:jc w:val="both"/>
        <w:rPr>
          <w:sz w:val="24"/>
          <w:szCs w:val="24"/>
          <w:lang w:val="ru-RU"/>
        </w:rPr>
      </w:pPr>
      <w:r w:rsidRPr="00BE4493">
        <w:rPr>
          <w:sz w:val="24"/>
          <w:szCs w:val="24"/>
          <w:lang w:val="ru-RU"/>
        </w:rPr>
        <w:t>Основные средства звуковой стороны речи: звуки речи, слог, ударение, интонация.</w:t>
      </w:r>
    </w:p>
    <w:p w:rsidR="00AE3D70" w:rsidRPr="00BE4493" w:rsidRDefault="00AE3D70" w:rsidP="00AE3D70">
      <w:pPr>
        <w:jc w:val="both"/>
        <w:rPr>
          <w:sz w:val="24"/>
          <w:szCs w:val="24"/>
          <w:lang w:val="ru-RU"/>
        </w:rPr>
      </w:pPr>
      <w:r w:rsidRPr="00BE4493">
        <w:rPr>
          <w:sz w:val="24"/>
          <w:szCs w:val="24"/>
          <w:lang w:val="ru-RU"/>
        </w:rPr>
        <w:t>Система гласных и согласных звуков. Изменение звуков в речевом потоке. Соотношение звука и буквы. Элементы фонетической транскрипции.</w:t>
      </w:r>
    </w:p>
    <w:p w:rsidR="00AE3D70" w:rsidRPr="00BE4493" w:rsidRDefault="00AE3D70" w:rsidP="00AE3D70">
      <w:pPr>
        <w:jc w:val="both"/>
        <w:rPr>
          <w:sz w:val="24"/>
          <w:szCs w:val="24"/>
          <w:lang w:val="ru-RU"/>
        </w:rPr>
      </w:pPr>
      <w:r w:rsidRPr="00BE4493">
        <w:rPr>
          <w:sz w:val="24"/>
          <w:szCs w:val="24"/>
          <w:lang w:val="ru-RU"/>
        </w:rPr>
        <w:t>Основные орфоэпические нормы русского литературного языка.</w:t>
      </w:r>
    </w:p>
    <w:p w:rsidR="00AE3D70" w:rsidRPr="00BE4493" w:rsidRDefault="00AE3D70" w:rsidP="00AE3D70">
      <w:pPr>
        <w:jc w:val="both"/>
        <w:rPr>
          <w:sz w:val="24"/>
          <w:szCs w:val="24"/>
          <w:lang w:val="ru-RU"/>
        </w:rPr>
      </w:pPr>
      <w:r w:rsidRPr="00BE4493">
        <w:rPr>
          <w:sz w:val="24"/>
          <w:szCs w:val="24"/>
          <w:lang w:val="ru-RU"/>
        </w:rPr>
        <w:t>Связь фонетики с графикой и орфографией.</w:t>
      </w:r>
    </w:p>
    <w:p w:rsidR="00AE3D70" w:rsidRPr="00BE4493" w:rsidRDefault="00AE3D70" w:rsidP="00AE3D70">
      <w:pPr>
        <w:jc w:val="both"/>
        <w:rPr>
          <w:sz w:val="24"/>
          <w:szCs w:val="24"/>
          <w:lang w:val="ru-RU"/>
        </w:rPr>
      </w:pPr>
      <w:r w:rsidRPr="00BE4493">
        <w:rPr>
          <w:sz w:val="24"/>
          <w:szCs w:val="24"/>
          <w:lang w:val="ru-RU"/>
        </w:rPr>
        <w:t>Основные выразительные средства фонетики.</w:t>
      </w:r>
    </w:p>
    <w:p w:rsidR="00AE3D70" w:rsidRPr="00BE4493" w:rsidRDefault="00AE3D70" w:rsidP="00AE3D70">
      <w:pPr>
        <w:jc w:val="both"/>
        <w:rPr>
          <w:sz w:val="24"/>
          <w:szCs w:val="24"/>
          <w:lang w:val="ru-RU"/>
        </w:rPr>
      </w:pPr>
      <w:r w:rsidRPr="00BE4493">
        <w:rPr>
          <w:sz w:val="24"/>
          <w:szCs w:val="24"/>
          <w:lang w:val="ru-RU"/>
        </w:rPr>
        <w:t>Правильное произношение слов и интонирование предложений. Оценка собственной и чужой речи с точки зрения орфоэпических и интонационных норм.</w:t>
      </w:r>
    </w:p>
    <w:p w:rsidR="00AE3D70" w:rsidRPr="00BE4493" w:rsidRDefault="00AE3D70" w:rsidP="00AE3D70">
      <w:pPr>
        <w:jc w:val="both"/>
        <w:rPr>
          <w:sz w:val="24"/>
          <w:szCs w:val="24"/>
          <w:lang w:val="ru-RU"/>
        </w:rPr>
      </w:pPr>
      <w:r w:rsidRPr="00BE4493">
        <w:rPr>
          <w:sz w:val="24"/>
          <w:szCs w:val="24"/>
          <w:lang w:val="ru-RU"/>
        </w:rPr>
        <w:t>Применение знаний и умений по фонетике в практике правописания.</w:t>
      </w:r>
    </w:p>
    <w:p w:rsidR="00AE3D70" w:rsidRPr="00BE4493" w:rsidRDefault="00AE3D70" w:rsidP="00AE3D70">
      <w:pPr>
        <w:jc w:val="both"/>
        <w:rPr>
          <w:sz w:val="24"/>
          <w:szCs w:val="24"/>
          <w:lang w:val="ru-RU"/>
        </w:rPr>
      </w:pPr>
      <w:r w:rsidRPr="00BE4493">
        <w:rPr>
          <w:b/>
          <w:i/>
          <w:sz w:val="24"/>
          <w:szCs w:val="24"/>
          <w:lang w:val="ru-RU"/>
        </w:rPr>
        <w:t>Состав слова (Морфемика) и словообразование</w:t>
      </w:r>
    </w:p>
    <w:p w:rsidR="00AE3D70" w:rsidRPr="00BE4493" w:rsidRDefault="00AE3D70" w:rsidP="00AE3D70">
      <w:pPr>
        <w:jc w:val="both"/>
        <w:rPr>
          <w:sz w:val="24"/>
          <w:szCs w:val="24"/>
          <w:lang w:val="ru-RU"/>
        </w:rPr>
      </w:pPr>
      <w:r w:rsidRPr="00BE4493">
        <w:rPr>
          <w:sz w:val="24"/>
          <w:szCs w:val="24"/>
          <w:lang w:val="ru-RU"/>
        </w:rPr>
        <w:t>Морфема – минимальная значимая единица языка. Виды морфем: корень, приставка, суффикс. Чередование звуков в морфемах. Основа слова.</w:t>
      </w:r>
    </w:p>
    <w:p w:rsidR="00AE3D70" w:rsidRPr="00BE4493" w:rsidRDefault="00AE3D70" w:rsidP="00AE3D70">
      <w:pPr>
        <w:jc w:val="both"/>
        <w:rPr>
          <w:sz w:val="24"/>
          <w:szCs w:val="24"/>
          <w:lang w:val="ru-RU"/>
        </w:rPr>
      </w:pPr>
      <w:r w:rsidRPr="00BE4493">
        <w:rPr>
          <w:sz w:val="24"/>
          <w:szCs w:val="24"/>
          <w:lang w:val="ru-RU"/>
        </w:rPr>
        <w:t>Основные способы образования слов.</w:t>
      </w:r>
    </w:p>
    <w:p w:rsidR="00AE3D70" w:rsidRPr="00BE4493" w:rsidRDefault="00AE3D70" w:rsidP="00AE3D70">
      <w:pPr>
        <w:jc w:val="both"/>
        <w:rPr>
          <w:sz w:val="24"/>
          <w:szCs w:val="24"/>
          <w:lang w:val="ru-RU"/>
        </w:rPr>
      </w:pPr>
      <w:r w:rsidRPr="00BE4493">
        <w:rPr>
          <w:sz w:val="24"/>
          <w:szCs w:val="24"/>
          <w:lang w:val="ru-RU"/>
        </w:rPr>
        <w:t>Основные выразительные средства морфемики и словообразования.</w:t>
      </w:r>
    </w:p>
    <w:p w:rsidR="00AE3D70" w:rsidRPr="00BE4493" w:rsidRDefault="00AE3D70" w:rsidP="00AE3D70">
      <w:pPr>
        <w:jc w:val="both"/>
        <w:rPr>
          <w:sz w:val="24"/>
          <w:szCs w:val="24"/>
          <w:lang w:val="ru-RU"/>
        </w:rPr>
      </w:pPr>
      <w:r w:rsidRPr="00BE4493">
        <w:rPr>
          <w:sz w:val="24"/>
          <w:szCs w:val="24"/>
          <w:lang w:val="ru-RU"/>
        </w:rPr>
        <w:t>Применение знаний и умений по морфемике и словообразованию в практике правописания.</w:t>
      </w:r>
    </w:p>
    <w:p w:rsidR="00AE3D70" w:rsidRPr="00BE4493" w:rsidRDefault="00AE3D70" w:rsidP="00AE3D70">
      <w:pPr>
        <w:jc w:val="both"/>
        <w:rPr>
          <w:b/>
          <w:sz w:val="24"/>
          <w:szCs w:val="24"/>
          <w:lang w:val="ru-RU"/>
        </w:rPr>
      </w:pPr>
      <w:r w:rsidRPr="00BE4493">
        <w:rPr>
          <w:b/>
          <w:sz w:val="24"/>
          <w:szCs w:val="24"/>
          <w:lang w:val="ru-RU"/>
        </w:rPr>
        <w:t>Лексика и фразеология</w:t>
      </w:r>
    </w:p>
    <w:p w:rsidR="00AE3D70" w:rsidRPr="00BE4493" w:rsidRDefault="00AE3D70" w:rsidP="00AE3D70">
      <w:pPr>
        <w:jc w:val="both"/>
        <w:rPr>
          <w:sz w:val="24"/>
          <w:szCs w:val="24"/>
          <w:lang w:val="ru-RU"/>
        </w:rPr>
      </w:pPr>
      <w:r w:rsidRPr="00BE4493">
        <w:rPr>
          <w:sz w:val="24"/>
          <w:szCs w:val="24"/>
          <w:lang w:val="ru-RU"/>
        </w:rPr>
        <w:t>Слово – основная единица языка.</w:t>
      </w:r>
    </w:p>
    <w:p w:rsidR="00AE3D70" w:rsidRPr="00BE4493" w:rsidRDefault="00AE3D70" w:rsidP="00AE3D70">
      <w:pPr>
        <w:jc w:val="both"/>
        <w:rPr>
          <w:sz w:val="24"/>
          <w:szCs w:val="24"/>
          <w:lang w:val="ru-RU"/>
        </w:rPr>
      </w:pPr>
      <w:r w:rsidRPr="00BE4493">
        <w:rPr>
          <w:sz w:val="24"/>
          <w:szCs w:val="24"/>
          <w:lang w:val="ru-RU"/>
        </w:rPr>
        <w:t>Лексическое значение слова. Однозначные и многозначные слова; прямое и переносное значения слова.</w:t>
      </w:r>
    </w:p>
    <w:p w:rsidR="00AE3D70" w:rsidRPr="00BE4493" w:rsidRDefault="00AE3D70" w:rsidP="00AE3D70">
      <w:pPr>
        <w:jc w:val="both"/>
        <w:rPr>
          <w:sz w:val="24"/>
          <w:szCs w:val="24"/>
          <w:lang w:val="ru-RU"/>
        </w:rPr>
      </w:pPr>
      <w:r w:rsidRPr="00BE4493">
        <w:rPr>
          <w:sz w:val="24"/>
          <w:szCs w:val="24"/>
          <w:lang w:val="ru-RU"/>
        </w:rPr>
        <w:t>Синонимы. Антонимы. Омонимы.</w:t>
      </w:r>
    </w:p>
    <w:p w:rsidR="00AE3D70" w:rsidRPr="00BE4493" w:rsidRDefault="00AE3D70" w:rsidP="00AE3D70">
      <w:pPr>
        <w:jc w:val="both"/>
        <w:rPr>
          <w:sz w:val="24"/>
          <w:szCs w:val="24"/>
          <w:lang w:val="ru-RU"/>
        </w:rPr>
      </w:pPr>
      <w:r w:rsidRPr="00BE4493">
        <w:rPr>
          <w:sz w:val="24"/>
          <w:szCs w:val="24"/>
          <w:lang w:val="ru-RU"/>
        </w:rPr>
        <w:t>Стилистически окрашенная лексика родного русского языка.</w:t>
      </w:r>
    </w:p>
    <w:p w:rsidR="00AE3D70" w:rsidRPr="00BE4493" w:rsidRDefault="00AE3D70" w:rsidP="00AE3D70">
      <w:pPr>
        <w:jc w:val="both"/>
        <w:rPr>
          <w:sz w:val="24"/>
          <w:szCs w:val="24"/>
          <w:lang w:val="ru-RU"/>
        </w:rPr>
      </w:pPr>
      <w:r w:rsidRPr="00BE4493">
        <w:rPr>
          <w:sz w:val="24"/>
          <w:szCs w:val="24"/>
          <w:lang w:val="ru-RU"/>
        </w:rPr>
        <w:t>Исконно русские и заимствованные слова.</w:t>
      </w:r>
    </w:p>
    <w:p w:rsidR="00AE3D70" w:rsidRPr="00BE4493" w:rsidRDefault="00AE3D70" w:rsidP="00AE3D70">
      <w:pPr>
        <w:jc w:val="both"/>
        <w:rPr>
          <w:sz w:val="24"/>
          <w:szCs w:val="24"/>
          <w:lang w:val="ru-RU"/>
        </w:rPr>
      </w:pPr>
      <w:r w:rsidRPr="00BE4493">
        <w:rPr>
          <w:sz w:val="24"/>
          <w:szCs w:val="24"/>
          <w:lang w:val="ru-RU"/>
        </w:rPr>
        <w:t>Лексика общеупотребительная и лексика ограниченного употребления.</w:t>
      </w:r>
    </w:p>
    <w:p w:rsidR="00AE3D70" w:rsidRPr="00BE4493" w:rsidRDefault="00AE3D70" w:rsidP="00AE3D70">
      <w:pPr>
        <w:jc w:val="both"/>
        <w:rPr>
          <w:sz w:val="24"/>
          <w:szCs w:val="24"/>
          <w:lang w:val="ru-RU"/>
        </w:rPr>
      </w:pPr>
      <w:r w:rsidRPr="00BE4493">
        <w:rPr>
          <w:sz w:val="24"/>
          <w:szCs w:val="24"/>
          <w:lang w:val="ru-RU"/>
        </w:rPr>
        <w:t>Фразеологизмы; их значение и употребление. Пословицы, поговорки, афоризмы и крылатые слова как явления фразеологической системы.</w:t>
      </w:r>
    </w:p>
    <w:p w:rsidR="00AE3D70" w:rsidRPr="00BE4493" w:rsidRDefault="00AE3D70" w:rsidP="00AE3D70">
      <w:pPr>
        <w:jc w:val="both"/>
        <w:rPr>
          <w:sz w:val="24"/>
          <w:szCs w:val="24"/>
          <w:lang w:val="ru-RU"/>
        </w:rPr>
      </w:pPr>
      <w:r w:rsidRPr="00BE4493">
        <w:rPr>
          <w:sz w:val="24"/>
          <w:szCs w:val="24"/>
          <w:lang w:val="ru-RU"/>
        </w:rPr>
        <w:t>Понятие об этимологии, истории происхождения слов и фразеологизмов.</w:t>
      </w:r>
    </w:p>
    <w:p w:rsidR="00AE3D70" w:rsidRPr="00BE4493" w:rsidRDefault="00AE3D70" w:rsidP="00AE3D70">
      <w:pPr>
        <w:pStyle w:val="34"/>
        <w:rPr>
          <w:i/>
          <w:sz w:val="24"/>
          <w:lang w:val="ru-RU"/>
        </w:rPr>
      </w:pPr>
      <w:r w:rsidRPr="00BE4493">
        <w:rPr>
          <w:i/>
          <w:sz w:val="24"/>
          <w:lang w:val="ru-RU"/>
        </w:rPr>
        <w:t>Основные лексические нормы современного русского литературного языка.</w:t>
      </w:r>
    </w:p>
    <w:p w:rsidR="00AE3D70" w:rsidRPr="00BE4493" w:rsidRDefault="00AE3D70" w:rsidP="00AE3D70">
      <w:pPr>
        <w:jc w:val="both"/>
        <w:rPr>
          <w:sz w:val="24"/>
          <w:szCs w:val="24"/>
          <w:lang w:val="ru-RU"/>
        </w:rPr>
      </w:pPr>
      <w:r w:rsidRPr="00BE4493">
        <w:rPr>
          <w:sz w:val="24"/>
          <w:szCs w:val="24"/>
          <w:lang w:val="ru-RU"/>
        </w:rPr>
        <w:t>Основные выразительные средства лексики и фразеологии.</w:t>
      </w:r>
    </w:p>
    <w:p w:rsidR="00AE3D70" w:rsidRPr="00BE4493" w:rsidRDefault="00AE3D70" w:rsidP="00AE3D70">
      <w:pPr>
        <w:jc w:val="both"/>
        <w:rPr>
          <w:sz w:val="24"/>
          <w:szCs w:val="24"/>
          <w:lang w:val="ru-RU"/>
        </w:rPr>
      </w:pPr>
      <w:r w:rsidRPr="00BE4493">
        <w:rPr>
          <w:sz w:val="24"/>
          <w:szCs w:val="24"/>
          <w:lang w:val="ru-RU"/>
        </w:rPr>
        <w:t>Употребление лексических средств в соответствии со значением, сферой и ситуацией общения. Оценка своей и чужой речи с точки зрения точного, уместного и выразительного словоупотребления.</w:t>
      </w:r>
    </w:p>
    <w:p w:rsidR="00AE3D70" w:rsidRPr="00BE4493" w:rsidRDefault="00AE3D70" w:rsidP="00AE3D70">
      <w:pPr>
        <w:jc w:val="both"/>
        <w:rPr>
          <w:b/>
          <w:sz w:val="24"/>
          <w:szCs w:val="24"/>
          <w:lang w:val="ru-RU"/>
        </w:rPr>
      </w:pPr>
      <w:r w:rsidRPr="00BE4493">
        <w:rPr>
          <w:b/>
          <w:sz w:val="24"/>
          <w:szCs w:val="24"/>
          <w:lang w:val="ru-RU"/>
        </w:rPr>
        <w:t>Морфология</w:t>
      </w:r>
    </w:p>
    <w:p w:rsidR="00AE3D70" w:rsidRPr="00BE4493" w:rsidRDefault="00AE3D70" w:rsidP="00AE3D70">
      <w:pPr>
        <w:jc w:val="both"/>
        <w:rPr>
          <w:sz w:val="24"/>
          <w:szCs w:val="24"/>
          <w:lang w:val="ru-RU"/>
        </w:rPr>
      </w:pPr>
      <w:r w:rsidRPr="00BE4493">
        <w:rPr>
          <w:sz w:val="24"/>
          <w:szCs w:val="24"/>
          <w:lang w:val="ru-RU"/>
        </w:rPr>
        <w:t>Система частей речи в русском языке.</w:t>
      </w:r>
    </w:p>
    <w:p w:rsidR="00AE3D70" w:rsidRPr="00BE4493" w:rsidRDefault="00AE3D70" w:rsidP="00AE3D70">
      <w:pPr>
        <w:jc w:val="both"/>
        <w:rPr>
          <w:sz w:val="24"/>
          <w:szCs w:val="24"/>
          <w:lang w:val="ru-RU"/>
        </w:rPr>
      </w:pPr>
      <w:r w:rsidRPr="00BE4493">
        <w:rPr>
          <w:sz w:val="24"/>
          <w:szCs w:val="24"/>
          <w:lang w:val="ru-RU"/>
        </w:rPr>
        <w:t>Самостоятельные части речи, их грамматическое значение, морфологические признаки, синтаксическая роль.</w:t>
      </w:r>
    </w:p>
    <w:p w:rsidR="00AE3D70" w:rsidRPr="00BE4493" w:rsidRDefault="00AE3D70" w:rsidP="00AE3D70">
      <w:pPr>
        <w:jc w:val="both"/>
        <w:rPr>
          <w:sz w:val="24"/>
          <w:szCs w:val="24"/>
          <w:lang w:val="ru-RU"/>
        </w:rPr>
      </w:pPr>
      <w:r w:rsidRPr="00BE4493">
        <w:rPr>
          <w:sz w:val="24"/>
          <w:szCs w:val="24"/>
          <w:lang w:val="ru-RU"/>
        </w:rPr>
        <w:t>Служебные части речи.</w:t>
      </w:r>
    </w:p>
    <w:p w:rsidR="00AE3D70" w:rsidRPr="00BE4493" w:rsidRDefault="00AE3D70" w:rsidP="00AE3D70">
      <w:pPr>
        <w:jc w:val="both"/>
        <w:rPr>
          <w:sz w:val="24"/>
          <w:szCs w:val="24"/>
          <w:lang w:val="ru-RU"/>
        </w:rPr>
      </w:pPr>
      <w:r w:rsidRPr="00BE4493">
        <w:rPr>
          <w:sz w:val="24"/>
          <w:szCs w:val="24"/>
          <w:lang w:val="ru-RU"/>
        </w:rPr>
        <w:t>Междометия и звукоподражательные слова.</w:t>
      </w:r>
    </w:p>
    <w:p w:rsidR="00AE3D70" w:rsidRPr="00BE4493" w:rsidRDefault="00AE3D70" w:rsidP="00AE3D70">
      <w:pPr>
        <w:jc w:val="both"/>
        <w:rPr>
          <w:sz w:val="24"/>
          <w:szCs w:val="24"/>
          <w:lang w:val="ru-RU"/>
        </w:rPr>
      </w:pPr>
      <w:r w:rsidRPr="00BE4493">
        <w:rPr>
          <w:sz w:val="24"/>
          <w:szCs w:val="24"/>
          <w:lang w:val="ru-RU"/>
        </w:rPr>
        <w:t>Основные морфологические нормы русского литературного языка.</w:t>
      </w:r>
    </w:p>
    <w:p w:rsidR="00AE3D70" w:rsidRPr="00BE4493" w:rsidRDefault="00AE3D70" w:rsidP="00AE3D70">
      <w:pPr>
        <w:jc w:val="both"/>
        <w:rPr>
          <w:sz w:val="24"/>
          <w:szCs w:val="24"/>
          <w:lang w:val="ru-RU"/>
        </w:rPr>
      </w:pPr>
      <w:r w:rsidRPr="00BE4493">
        <w:rPr>
          <w:sz w:val="24"/>
          <w:szCs w:val="24"/>
          <w:lang w:val="ru-RU"/>
        </w:rPr>
        <w:t xml:space="preserve">Основные выразительные средства морфологии. </w:t>
      </w:r>
    </w:p>
    <w:p w:rsidR="00AE3D70" w:rsidRPr="00BE4493" w:rsidRDefault="00AE3D70" w:rsidP="00AE3D70">
      <w:pPr>
        <w:jc w:val="both"/>
        <w:rPr>
          <w:sz w:val="24"/>
          <w:szCs w:val="24"/>
          <w:lang w:val="ru-RU"/>
        </w:rPr>
      </w:pPr>
      <w:r w:rsidRPr="00BE4493">
        <w:rPr>
          <w:sz w:val="24"/>
          <w:szCs w:val="24"/>
          <w:lang w:val="ru-RU"/>
        </w:rPr>
        <w:t>Употребление форм слов различных частей речи в соответствии с нормами современного русского литературного языка.</w:t>
      </w:r>
    </w:p>
    <w:p w:rsidR="00AE3D70" w:rsidRPr="00BE4493" w:rsidRDefault="00AE3D70" w:rsidP="00AE3D70">
      <w:pPr>
        <w:jc w:val="both"/>
        <w:rPr>
          <w:sz w:val="24"/>
          <w:szCs w:val="24"/>
          <w:lang w:val="ru-RU"/>
        </w:rPr>
      </w:pPr>
      <w:r w:rsidRPr="00BE4493">
        <w:rPr>
          <w:sz w:val="24"/>
          <w:szCs w:val="24"/>
          <w:lang w:val="ru-RU"/>
        </w:rPr>
        <w:t>Применение знаний и умений по морфологии в практике правописания.</w:t>
      </w:r>
    </w:p>
    <w:p w:rsidR="00AE3D70" w:rsidRPr="00BE4493" w:rsidRDefault="00AE3D70" w:rsidP="00AE3D70">
      <w:pPr>
        <w:jc w:val="both"/>
        <w:rPr>
          <w:b/>
          <w:sz w:val="24"/>
          <w:szCs w:val="24"/>
          <w:lang w:val="ru-RU"/>
        </w:rPr>
      </w:pPr>
      <w:r w:rsidRPr="00BE4493">
        <w:rPr>
          <w:b/>
          <w:sz w:val="24"/>
          <w:szCs w:val="24"/>
          <w:lang w:val="ru-RU"/>
        </w:rPr>
        <w:t>Синтаксис</w:t>
      </w:r>
    </w:p>
    <w:p w:rsidR="00AE3D70" w:rsidRPr="00BE4493" w:rsidRDefault="00AE3D70" w:rsidP="00AE3D70">
      <w:pPr>
        <w:jc w:val="both"/>
        <w:rPr>
          <w:sz w:val="24"/>
          <w:szCs w:val="24"/>
          <w:lang w:val="ru-RU"/>
        </w:rPr>
      </w:pPr>
      <w:r w:rsidRPr="00BE4493">
        <w:rPr>
          <w:sz w:val="24"/>
          <w:szCs w:val="24"/>
          <w:lang w:val="ru-RU"/>
        </w:rPr>
        <w:t>Словосочетание и предложение как основные единицы синтаксиса.</w:t>
      </w:r>
    </w:p>
    <w:p w:rsidR="00AE3D70" w:rsidRPr="00BE4493" w:rsidRDefault="00AE3D70" w:rsidP="00AE3D70">
      <w:pPr>
        <w:jc w:val="both"/>
        <w:rPr>
          <w:sz w:val="24"/>
          <w:szCs w:val="24"/>
          <w:lang w:val="ru-RU"/>
        </w:rPr>
      </w:pPr>
      <w:r w:rsidRPr="00BE4493">
        <w:rPr>
          <w:sz w:val="24"/>
          <w:szCs w:val="24"/>
          <w:lang w:val="ru-RU"/>
        </w:rPr>
        <w:lastRenderedPageBreak/>
        <w:t xml:space="preserve">Синтаксические связи слов в словосочетании и предложении. </w:t>
      </w:r>
    </w:p>
    <w:p w:rsidR="00AE3D70" w:rsidRPr="00BE4493" w:rsidRDefault="00AE3D70" w:rsidP="00AE3D70">
      <w:pPr>
        <w:jc w:val="both"/>
        <w:rPr>
          <w:sz w:val="24"/>
          <w:szCs w:val="24"/>
          <w:lang w:val="ru-RU"/>
        </w:rPr>
      </w:pPr>
      <w:r w:rsidRPr="00BE4493">
        <w:rPr>
          <w:sz w:val="24"/>
          <w:szCs w:val="24"/>
          <w:lang w:val="ru-RU"/>
        </w:rPr>
        <w:t>Виды предложений по цели высказывания и эмоциональной окраске.</w:t>
      </w:r>
    </w:p>
    <w:p w:rsidR="00AE3D70" w:rsidRPr="00BE4493" w:rsidRDefault="00AE3D70" w:rsidP="00AE3D70">
      <w:pPr>
        <w:jc w:val="both"/>
        <w:rPr>
          <w:sz w:val="24"/>
          <w:szCs w:val="24"/>
          <w:lang w:val="ru-RU"/>
        </w:rPr>
      </w:pPr>
      <w:r w:rsidRPr="00BE4493">
        <w:rPr>
          <w:sz w:val="24"/>
          <w:szCs w:val="24"/>
          <w:lang w:val="ru-RU"/>
        </w:rPr>
        <w:t>Грамматическая (предикативная) основа предложения. Предложения простые и сложные.</w:t>
      </w:r>
    </w:p>
    <w:p w:rsidR="00AE3D70" w:rsidRPr="00BE4493" w:rsidRDefault="00AE3D70" w:rsidP="00AE3D70">
      <w:pPr>
        <w:jc w:val="both"/>
        <w:rPr>
          <w:sz w:val="24"/>
          <w:szCs w:val="24"/>
          <w:lang w:val="ru-RU"/>
        </w:rPr>
      </w:pPr>
      <w:r w:rsidRPr="00BE4493">
        <w:rPr>
          <w:sz w:val="24"/>
          <w:szCs w:val="24"/>
          <w:lang w:val="ru-RU"/>
        </w:rPr>
        <w:t>Главные и второстепенные члены предложения и способы их выражения.</w:t>
      </w:r>
    </w:p>
    <w:p w:rsidR="00AE3D70" w:rsidRPr="00BE4493" w:rsidRDefault="00AE3D70" w:rsidP="00AE3D70">
      <w:pPr>
        <w:jc w:val="both"/>
        <w:rPr>
          <w:sz w:val="24"/>
          <w:szCs w:val="24"/>
          <w:lang w:val="ru-RU"/>
        </w:rPr>
      </w:pPr>
      <w:r w:rsidRPr="00BE4493">
        <w:rPr>
          <w:sz w:val="24"/>
          <w:szCs w:val="24"/>
          <w:lang w:val="ru-RU"/>
        </w:rPr>
        <w:t>Предложения двусоставные и односоставные, распространенные и нераспространенные, полные и неполные.</w:t>
      </w:r>
    </w:p>
    <w:p w:rsidR="00AE3D70" w:rsidRPr="00BE4493" w:rsidRDefault="00AE3D70" w:rsidP="00AE3D70">
      <w:pPr>
        <w:jc w:val="both"/>
        <w:rPr>
          <w:sz w:val="24"/>
          <w:szCs w:val="24"/>
          <w:lang w:val="ru-RU"/>
        </w:rPr>
      </w:pPr>
      <w:r w:rsidRPr="00BE4493">
        <w:rPr>
          <w:sz w:val="24"/>
          <w:szCs w:val="24"/>
          <w:lang w:val="ru-RU"/>
        </w:rPr>
        <w:t>Однородные члены предложения. Обособленные члены предложения.</w:t>
      </w:r>
    </w:p>
    <w:p w:rsidR="00AE3D70" w:rsidRPr="00BE4493" w:rsidRDefault="00AE3D70" w:rsidP="00AE3D70">
      <w:pPr>
        <w:jc w:val="both"/>
        <w:rPr>
          <w:sz w:val="24"/>
          <w:szCs w:val="24"/>
          <w:lang w:val="ru-RU"/>
        </w:rPr>
      </w:pPr>
      <w:r w:rsidRPr="00BE4493">
        <w:rPr>
          <w:sz w:val="24"/>
          <w:szCs w:val="24"/>
          <w:lang w:val="ru-RU"/>
        </w:rPr>
        <w:t>Обращения. Вводные, вставные слова и конструкции.</w:t>
      </w:r>
    </w:p>
    <w:p w:rsidR="00AE3D70" w:rsidRPr="00BE4493" w:rsidRDefault="00AE3D70" w:rsidP="00AE3D70">
      <w:pPr>
        <w:jc w:val="both"/>
        <w:rPr>
          <w:sz w:val="24"/>
          <w:szCs w:val="24"/>
          <w:lang w:val="ru-RU"/>
        </w:rPr>
      </w:pPr>
      <w:r w:rsidRPr="00BE4493">
        <w:rPr>
          <w:sz w:val="24"/>
          <w:szCs w:val="24"/>
          <w:lang w:val="ru-RU"/>
        </w:rPr>
        <w:t>Предложения сложносочиненные, сложноподчиненные, бессоюзные.</w:t>
      </w:r>
    </w:p>
    <w:p w:rsidR="00AE3D70" w:rsidRPr="00BE4493" w:rsidRDefault="00AE3D70" w:rsidP="00AE3D70">
      <w:pPr>
        <w:jc w:val="both"/>
        <w:rPr>
          <w:sz w:val="24"/>
          <w:szCs w:val="24"/>
          <w:lang w:val="ru-RU"/>
        </w:rPr>
      </w:pPr>
      <w:r w:rsidRPr="00BE4493">
        <w:rPr>
          <w:sz w:val="24"/>
          <w:szCs w:val="24"/>
          <w:lang w:val="ru-RU"/>
        </w:rPr>
        <w:t>Сложные предложения с различными видами связи.</w:t>
      </w:r>
    </w:p>
    <w:p w:rsidR="00AE3D70" w:rsidRPr="00BE4493" w:rsidRDefault="00AE3D70" w:rsidP="00AE3D70">
      <w:pPr>
        <w:jc w:val="both"/>
        <w:rPr>
          <w:sz w:val="24"/>
          <w:szCs w:val="24"/>
          <w:lang w:val="ru-RU"/>
        </w:rPr>
      </w:pPr>
      <w:r w:rsidRPr="00BE4493">
        <w:rPr>
          <w:sz w:val="24"/>
          <w:szCs w:val="24"/>
          <w:lang w:val="ru-RU"/>
        </w:rPr>
        <w:t>Способы передачи чужой речи.</w:t>
      </w:r>
    </w:p>
    <w:p w:rsidR="00AE3D70" w:rsidRPr="00BE4493" w:rsidRDefault="00AE3D70" w:rsidP="00AE3D70">
      <w:pPr>
        <w:jc w:val="both"/>
        <w:rPr>
          <w:sz w:val="24"/>
          <w:szCs w:val="24"/>
          <w:lang w:val="ru-RU"/>
        </w:rPr>
      </w:pPr>
      <w:r w:rsidRPr="00BE4493">
        <w:rPr>
          <w:sz w:val="24"/>
          <w:szCs w:val="24"/>
          <w:lang w:val="ru-RU"/>
        </w:rPr>
        <w:t>Текст. Деление текста на смысловые части и основные средства связи между ними.</w:t>
      </w:r>
    </w:p>
    <w:p w:rsidR="00AE3D70" w:rsidRPr="00BE4493" w:rsidRDefault="00AE3D70" w:rsidP="00AE3D70">
      <w:pPr>
        <w:jc w:val="both"/>
        <w:rPr>
          <w:sz w:val="24"/>
          <w:szCs w:val="24"/>
          <w:lang w:val="ru-RU"/>
        </w:rPr>
      </w:pPr>
      <w:r w:rsidRPr="00BE4493">
        <w:rPr>
          <w:sz w:val="24"/>
          <w:szCs w:val="24"/>
          <w:lang w:val="ru-RU"/>
        </w:rPr>
        <w:t>Основные синтаксические нормы современного русского литературного языка.</w:t>
      </w:r>
    </w:p>
    <w:p w:rsidR="00AE3D70" w:rsidRPr="00BE4493" w:rsidRDefault="00AE3D70" w:rsidP="00AE3D70">
      <w:pPr>
        <w:jc w:val="both"/>
        <w:rPr>
          <w:sz w:val="24"/>
          <w:szCs w:val="24"/>
          <w:lang w:val="ru-RU"/>
        </w:rPr>
      </w:pPr>
      <w:r w:rsidRPr="00BE4493">
        <w:rPr>
          <w:sz w:val="24"/>
          <w:szCs w:val="24"/>
          <w:lang w:val="ru-RU"/>
        </w:rPr>
        <w:t>Основные выразительные средства синтаксиса.</w:t>
      </w:r>
    </w:p>
    <w:p w:rsidR="00AE3D70" w:rsidRPr="00BE4493" w:rsidRDefault="00AE3D70" w:rsidP="00AE3D70">
      <w:pPr>
        <w:jc w:val="both"/>
        <w:rPr>
          <w:sz w:val="24"/>
          <w:szCs w:val="24"/>
          <w:lang w:val="ru-RU"/>
        </w:rPr>
      </w:pPr>
      <w:r w:rsidRPr="00BE4493">
        <w:rPr>
          <w:sz w:val="24"/>
          <w:szCs w:val="24"/>
          <w:lang w:val="ru-RU"/>
        </w:rPr>
        <w:t xml:space="preserve">Употребление синтаксических конструкций в соответствии с нормами русского литературного языка. </w:t>
      </w:r>
    </w:p>
    <w:p w:rsidR="00AE3D70" w:rsidRPr="00BE4493" w:rsidRDefault="00AE3D70" w:rsidP="00AE3D70">
      <w:pPr>
        <w:jc w:val="both"/>
        <w:rPr>
          <w:sz w:val="24"/>
          <w:szCs w:val="24"/>
          <w:lang w:val="ru-RU"/>
        </w:rPr>
      </w:pPr>
      <w:r w:rsidRPr="00BE4493">
        <w:rPr>
          <w:sz w:val="24"/>
          <w:szCs w:val="24"/>
          <w:lang w:val="ru-RU"/>
        </w:rPr>
        <w:t>Применение знаний и умений по синтаксису в практике правописания.</w:t>
      </w:r>
    </w:p>
    <w:p w:rsidR="00AE3D70" w:rsidRPr="00BE4493" w:rsidRDefault="00AE3D70" w:rsidP="00AE3D70">
      <w:pPr>
        <w:jc w:val="both"/>
        <w:rPr>
          <w:b/>
          <w:sz w:val="24"/>
          <w:szCs w:val="24"/>
          <w:lang w:val="ru-RU"/>
        </w:rPr>
      </w:pPr>
      <w:r w:rsidRPr="00BE4493">
        <w:rPr>
          <w:b/>
          <w:sz w:val="24"/>
          <w:szCs w:val="24"/>
          <w:lang w:val="ru-RU"/>
        </w:rPr>
        <w:t>Правописание: орфография и пунктуация</w:t>
      </w:r>
    </w:p>
    <w:p w:rsidR="00AE3D70" w:rsidRPr="00BE4493" w:rsidRDefault="00AE3D70" w:rsidP="00AE3D70">
      <w:pPr>
        <w:jc w:val="both"/>
        <w:rPr>
          <w:sz w:val="24"/>
          <w:szCs w:val="24"/>
          <w:lang w:val="ru-RU"/>
        </w:rPr>
      </w:pPr>
      <w:r w:rsidRPr="00BE4493">
        <w:rPr>
          <w:b/>
          <w:i/>
          <w:sz w:val="24"/>
          <w:szCs w:val="24"/>
          <w:lang w:val="ru-RU"/>
        </w:rPr>
        <w:t>Орфография</w:t>
      </w:r>
    </w:p>
    <w:p w:rsidR="00AE3D70" w:rsidRPr="00BE4493" w:rsidRDefault="00AE3D70" w:rsidP="00AE3D70">
      <w:pPr>
        <w:jc w:val="both"/>
        <w:rPr>
          <w:sz w:val="24"/>
          <w:szCs w:val="24"/>
          <w:lang w:val="ru-RU"/>
        </w:rPr>
      </w:pPr>
      <w:r w:rsidRPr="00BE4493">
        <w:rPr>
          <w:sz w:val="24"/>
          <w:szCs w:val="24"/>
          <w:lang w:val="ru-RU"/>
        </w:rPr>
        <w:t>Правописание гласных и согласных в составе морфем.</w:t>
      </w:r>
    </w:p>
    <w:p w:rsidR="00AE3D70" w:rsidRPr="00BE4493" w:rsidRDefault="00AE3D70" w:rsidP="00AE3D70">
      <w:pPr>
        <w:jc w:val="both"/>
        <w:rPr>
          <w:sz w:val="24"/>
          <w:szCs w:val="24"/>
          <w:lang w:val="ru-RU"/>
        </w:rPr>
      </w:pPr>
      <w:r w:rsidRPr="00BE4493">
        <w:rPr>
          <w:sz w:val="24"/>
          <w:szCs w:val="24"/>
          <w:lang w:val="ru-RU"/>
        </w:rPr>
        <w:t>Правописание Ъ и Ь.</w:t>
      </w:r>
    </w:p>
    <w:p w:rsidR="00AE3D70" w:rsidRPr="00BE4493" w:rsidRDefault="00AE3D70" w:rsidP="00AE3D70">
      <w:pPr>
        <w:jc w:val="both"/>
        <w:rPr>
          <w:sz w:val="24"/>
          <w:szCs w:val="24"/>
          <w:lang w:val="ru-RU"/>
        </w:rPr>
      </w:pPr>
      <w:r w:rsidRPr="00BE4493">
        <w:rPr>
          <w:sz w:val="24"/>
          <w:szCs w:val="24"/>
          <w:lang w:val="ru-RU"/>
        </w:rPr>
        <w:t>Слитные, дефисные и раздельные написания.</w:t>
      </w:r>
    </w:p>
    <w:p w:rsidR="00AE3D70" w:rsidRPr="00BE4493" w:rsidRDefault="00AE3D70" w:rsidP="00AE3D70">
      <w:pPr>
        <w:jc w:val="both"/>
        <w:rPr>
          <w:sz w:val="24"/>
          <w:szCs w:val="24"/>
          <w:lang w:val="ru-RU"/>
        </w:rPr>
      </w:pPr>
      <w:r w:rsidRPr="00BE4493">
        <w:rPr>
          <w:sz w:val="24"/>
          <w:szCs w:val="24"/>
          <w:lang w:val="ru-RU"/>
        </w:rPr>
        <w:t>Прописная и строчная буквы.</w:t>
      </w:r>
    </w:p>
    <w:p w:rsidR="00AE3D70" w:rsidRPr="00BE4493" w:rsidRDefault="00AE3D70" w:rsidP="00AE3D70">
      <w:pPr>
        <w:jc w:val="both"/>
        <w:rPr>
          <w:sz w:val="24"/>
          <w:szCs w:val="24"/>
          <w:lang w:val="ru-RU"/>
        </w:rPr>
      </w:pPr>
      <w:r w:rsidRPr="00BE4493">
        <w:rPr>
          <w:sz w:val="24"/>
          <w:szCs w:val="24"/>
          <w:lang w:val="ru-RU"/>
        </w:rPr>
        <w:t>Перенос слов.</w:t>
      </w:r>
    </w:p>
    <w:p w:rsidR="00AE3D70" w:rsidRPr="00BE4493" w:rsidRDefault="00AE3D70" w:rsidP="00AE3D70">
      <w:pPr>
        <w:jc w:val="both"/>
        <w:rPr>
          <w:sz w:val="24"/>
          <w:szCs w:val="24"/>
          <w:lang w:val="ru-RU"/>
        </w:rPr>
      </w:pPr>
      <w:r w:rsidRPr="00BE4493">
        <w:rPr>
          <w:sz w:val="24"/>
          <w:szCs w:val="24"/>
          <w:lang w:val="ru-RU"/>
        </w:rPr>
        <w:t xml:space="preserve">Соблюдение основных орфографических норм. </w:t>
      </w:r>
    </w:p>
    <w:p w:rsidR="00AE3D70" w:rsidRPr="00BE4493" w:rsidRDefault="00AE3D70" w:rsidP="00AE3D70">
      <w:pPr>
        <w:jc w:val="both"/>
        <w:rPr>
          <w:i/>
          <w:sz w:val="24"/>
          <w:szCs w:val="24"/>
          <w:lang w:val="ru-RU"/>
        </w:rPr>
      </w:pPr>
      <w:r w:rsidRPr="00BE4493">
        <w:rPr>
          <w:b/>
          <w:i/>
          <w:sz w:val="24"/>
          <w:szCs w:val="24"/>
          <w:lang w:val="ru-RU"/>
        </w:rPr>
        <w:t>Пунктуация</w:t>
      </w:r>
    </w:p>
    <w:p w:rsidR="00AE3D70" w:rsidRPr="00BE4493" w:rsidRDefault="00AE3D70" w:rsidP="00AE3D70">
      <w:pPr>
        <w:jc w:val="both"/>
        <w:rPr>
          <w:sz w:val="24"/>
          <w:szCs w:val="24"/>
          <w:lang w:val="ru-RU"/>
        </w:rPr>
      </w:pPr>
      <w:r w:rsidRPr="00BE4493">
        <w:rPr>
          <w:sz w:val="24"/>
          <w:szCs w:val="24"/>
          <w:lang w:val="ru-RU"/>
        </w:rPr>
        <w:t>Знаки препинания, их функции. Одиночные и парные знаки препинания.</w:t>
      </w:r>
    </w:p>
    <w:p w:rsidR="00AE3D70" w:rsidRPr="00BE4493" w:rsidRDefault="00AE3D70" w:rsidP="00AE3D70">
      <w:pPr>
        <w:jc w:val="both"/>
        <w:rPr>
          <w:sz w:val="24"/>
          <w:szCs w:val="24"/>
          <w:lang w:val="ru-RU"/>
        </w:rPr>
      </w:pPr>
      <w:r w:rsidRPr="00BE4493">
        <w:rPr>
          <w:sz w:val="24"/>
          <w:szCs w:val="24"/>
          <w:lang w:val="ru-RU"/>
        </w:rPr>
        <w:t>Знаки препинания в конце предложения, в простом и в сложном предложениях, при прямой речи, цитировании, диалоге.</w:t>
      </w:r>
    </w:p>
    <w:p w:rsidR="00AE3D70" w:rsidRPr="00BE4493" w:rsidRDefault="00AE3D70" w:rsidP="00AE3D70">
      <w:pPr>
        <w:jc w:val="both"/>
        <w:rPr>
          <w:sz w:val="24"/>
          <w:szCs w:val="24"/>
          <w:lang w:val="ru-RU"/>
        </w:rPr>
      </w:pPr>
      <w:r w:rsidRPr="00BE4493">
        <w:rPr>
          <w:sz w:val="24"/>
          <w:szCs w:val="24"/>
          <w:lang w:val="ru-RU"/>
        </w:rPr>
        <w:t>Сочетание знаков препинания.</w:t>
      </w:r>
    </w:p>
    <w:p w:rsidR="00AE3D70" w:rsidRPr="00BE4493" w:rsidRDefault="00AE3D70" w:rsidP="00AE3D70">
      <w:pPr>
        <w:jc w:val="both"/>
        <w:rPr>
          <w:sz w:val="24"/>
          <w:szCs w:val="24"/>
          <w:lang w:val="ru-RU"/>
        </w:rPr>
      </w:pPr>
      <w:r w:rsidRPr="00BE4493">
        <w:rPr>
          <w:sz w:val="24"/>
          <w:szCs w:val="24"/>
          <w:lang w:val="ru-RU"/>
        </w:rPr>
        <w:t>Употребление пунктуационных знаков.</w:t>
      </w:r>
    </w:p>
    <w:p w:rsidR="00AE3D70" w:rsidRPr="00BF3B40" w:rsidRDefault="00AE3D70" w:rsidP="00AE3D70">
      <w:pPr>
        <w:pStyle w:val="aff3"/>
        <w:jc w:val="both"/>
        <w:rPr>
          <w:rFonts w:ascii="Times New Roman" w:hAnsi="Times New Roman"/>
          <w:b/>
          <w:bCs/>
          <w:iCs/>
          <w:caps/>
          <w:sz w:val="24"/>
          <w:szCs w:val="24"/>
          <w:lang w:val="ru-RU"/>
        </w:rPr>
      </w:pPr>
      <w:r w:rsidRPr="00BF3B40">
        <w:rPr>
          <w:rFonts w:ascii="Times New Roman" w:hAnsi="Times New Roman"/>
          <w:b/>
          <w:bCs/>
          <w:iCs/>
          <w:sz w:val="24"/>
          <w:szCs w:val="24"/>
          <w:lang w:val="ru-RU"/>
        </w:rPr>
        <w:t>Культуроведческая компетенция</w:t>
      </w:r>
    </w:p>
    <w:p w:rsidR="00AE3D70" w:rsidRPr="00BE4493" w:rsidRDefault="00AE3D70" w:rsidP="00AE3D70">
      <w:pPr>
        <w:pStyle w:val="a3"/>
        <w:rPr>
          <w:lang w:val="ru-RU"/>
        </w:rPr>
      </w:pPr>
      <w:r w:rsidRPr="00BE4493">
        <w:rPr>
          <w:lang w:val="ru-RU"/>
        </w:rPr>
        <w:t>Отражение в языке культуры и истории народа.</w:t>
      </w:r>
    </w:p>
    <w:p w:rsidR="00AE3D70" w:rsidRPr="00BE4493" w:rsidRDefault="00AE3D70" w:rsidP="00AE3D70">
      <w:pPr>
        <w:pStyle w:val="a3"/>
        <w:rPr>
          <w:lang w:val="ru-RU"/>
        </w:rPr>
      </w:pPr>
      <w:r w:rsidRPr="00BE4493">
        <w:rPr>
          <w:lang w:val="ru-RU"/>
        </w:rPr>
        <w:t>Русский речевой этикет.</w:t>
      </w:r>
    </w:p>
    <w:p w:rsidR="00BE4493" w:rsidRDefault="00AE3D70" w:rsidP="00AE3D70">
      <w:pPr>
        <w:jc w:val="both"/>
        <w:rPr>
          <w:sz w:val="24"/>
          <w:szCs w:val="24"/>
          <w:lang w:val="ru-RU"/>
        </w:rPr>
      </w:pPr>
      <w:r w:rsidRPr="00BE4493">
        <w:rPr>
          <w:sz w:val="24"/>
          <w:szCs w:val="24"/>
          <w:lang w:val="ru-RU"/>
        </w:rPr>
        <w:t xml:space="preserve">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(толковых, этимологических и др.) </w:t>
      </w:r>
    </w:p>
    <w:p w:rsidR="00795150" w:rsidRPr="00BE4493" w:rsidRDefault="008C2962" w:rsidP="00DC2AB1">
      <w:pPr>
        <w:pStyle w:val="2"/>
        <w:tabs>
          <w:tab w:val="left" w:pos="1590"/>
        </w:tabs>
        <w:spacing w:before="181"/>
        <w:rPr>
          <w:b w:val="0"/>
          <w:lang w:val="ru-RU"/>
        </w:rPr>
      </w:pPr>
      <w:r w:rsidRPr="00BE4493">
        <w:rPr>
          <w:b w:val="0"/>
          <w:lang w:val="ru-RU"/>
        </w:rPr>
        <w:t>Родной язык (</w:t>
      </w:r>
      <w:r w:rsidR="00BF2319">
        <w:rPr>
          <w:b w:val="0"/>
          <w:lang w:val="ru-RU"/>
        </w:rPr>
        <w:t>татар</w:t>
      </w:r>
      <w:r w:rsidRPr="00BE4493">
        <w:rPr>
          <w:b w:val="0"/>
          <w:lang w:val="ru-RU"/>
        </w:rPr>
        <w:t>ский)</w:t>
      </w:r>
    </w:p>
    <w:p w:rsidR="00795150" w:rsidRPr="00BE4493" w:rsidRDefault="00795150" w:rsidP="00795150">
      <w:pPr>
        <w:ind w:firstLine="709"/>
        <w:jc w:val="center"/>
        <w:rPr>
          <w:b/>
          <w:sz w:val="24"/>
          <w:szCs w:val="24"/>
          <w:lang w:val="ru-RU"/>
        </w:rPr>
      </w:pPr>
      <w:r w:rsidRPr="00BE4493">
        <w:rPr>
          <w:b/>
          <w:sz w:val="24"/>
          <w:szCs w:val="24"/>
          <w:lang w:val="ru-RU"/>
        </w:rPr>
        <w:t>Основное содержание программы</w:t>
      </w:r>
    </w:p>
    <w:p w:rsidR="00795150" w:rsidRPr="00BE4493" w:rsidRDefault="00795150" w:rsidP="00795150">
      <w:pPr>
        <w:ind w:firstLine="709"/>
        <w:jc w:val="center"/>
        <w:rPr>
          <w:sz w:val="24"/>
          <w:szCs w:val="24"/>
          <w:lang w:val="ru-RU"/>
        </w:rPr>
      </w:pPr>
      <w:r w:rsidRPr="00BE4493">
        <w:rPr>
          <w:sz w:val="24"/>
          <w:szCs w:val="24"/>
          <w:lang w:val="ru-RU"/>
        </w:rPr>
        <w:t>1-й раздел. Тема:День знаний.</w:t>
      </w:r>
    </w:p>
    <w:p w:rsidR="00795150" w:rsidRPr="00BE4493" w:rsidRDefault="00795150" w:rsidP="00795150">
      <w:pPr>
        <w:ind w:firstLine="709"/>
        <w:rPr>
          <w:sz w:val="24"/>
          <w:szCs w:val="24"/>
          <w:lang w:val="ru-RU"/>
        </w:rPr>
      </w:pPr>
      <w:r w:rsidRPr="00BE4493">
        <w:rPr>
          <w:sz w:val="24"/>
          <w:szCs w:val="24"/>
          <w:lang w:val="ru-RU"/>
        </w:rPr>
        <w:t>1 сентября- День знаний, беседа о профессии учителя, чтение стихов, слушание песен и просмотр фильма. Впечатления о новом учебном годе, о первом звонке. Разговор о летнем отдыхе. В начале года в каждом классе организуется повторении пройденного. Фонетика. Специфические звуки башкирского языка. Морфология. Глаголы повелительного наклонения. Синтаксис простого предложения. Взаимная связь слов. Языковые материалы изучаются в тесной взаимосвязи с литературным произведением, с практической направленностью.</w:t>
      </w:r>
    </w:p>
    <w:p w:rsidR="00795150" w:rsidRPr="00BE4493" w:rsidRDefault="00795150" w:rsidP="00795150">
      <w:pPr>
        <w:ind w:left="-142" w:firstLine="709"/>
        <w:jc w:val="center"/>
        <w:rPr>
          <w:sz w:val="24"/>
          <w:szCs w:val="24"/>
          <w:lang w:val="ru-RU"/>
        </w:rPr>
      </w:pPr>
      <w:r w:rsidRPr="00BE4493">
        <w:rPr>
          <w:sz w:val="24"/>
          <w:szCs w:val="24"/>
          <w:lang w:val="ru-RU"/>
        </w:rPr>
        <w:t>2-й раздел. Тема:Родной язык</w:t>
      </w:r>
    </w:p>
    <w:p w:rsidR="00BE4493" w:rsidRDefault="00795150" w:rsidP="00795150">
      <w:pPr>
        <w:ind w:left="-142" w:firstLine="709"/>
        <w:rPr>
          <w:sz w:val="24"/>
          <w:szCs w:val="24"/>
          <w:lang w:val="ru-RU"/>
        </w:rPr>
      </w:pPr>
      <w:r w:rsidRPr="00BE4493">
        <w:rPr>
          <w:sz w:val="24"/>
          <w:szCs w:val="24"/>
          <w:lang w:val="ru-RU"/>
        </w:rPr>
        <w:t xml:space="preserve">Место башкирского языка среди тюркских языков, красота языка, его особенности. Обращение к произведениям искусства, прославляющим величие родного языка. </w:t>
      </w:r>
      <w:r w:rsidRPr="00BE4493">
        <w:rPr>
          <w:sz w:val="24"/>
          <w:szCs w:val="24"/>
          <w:lang w:val="ru-RU"/>
        </w:rPr>
        <w:lastRenderedPageBreak/>
        <w:t>Прослушивание песен, чтение легенд, произнесение пословиц-поговорок и загадок. Усвоение идейно-тематического содержания литературных произведений о башкирском языке, уточнение значений непонятных слов, обогащение словарного знания. Уточнение выразительных средств, возвышающих образ родного языка. Выполнение проектной работы.</w:t>
      </w:r>
    </w:p>
    <w:p w:rsidR="00795150" w:rsidRPr="00BE4493" w:rsidRDefault="00795150" w:rsidP="00795150">
      <w:pPr>
        <w:ind w:left="-142" w:firstLine="709"/>
        <w:jc w:val="center"/>
        <w:rPr>
          <w:sz w:val="24"/>
          <w:szCs w:val="24"/>
          <w:lang w:val="ru-RU"/>
        </w:rPr>
      </w:pPr>
      <w:r w:rsidRPr="00BE4493">
        <w:rPr>
          <w:sz w:val="24"/>
          <w:szCs w:val="24"/>
          <w:lang w:val="ru-RU"/>
        </w:rPr>
        <w:t>3-й раздел.  Тема: Башкортостан.</w:t>
      </w:r>
    </w:p>
    <w:p w:rsidR="00795150" w:rsidRPr="00BE4493" w:rsidRDefault="00795150" w:rsidP="00795150">
      <w:pPr>
        <w:ind w:left="-142" w:firstLine="709"/>
        <w:rPr>
          <w:sz w:val="24"/>
          <w:szCs w:val="24"/>
          <w:lang w:val="ru-RU"/>
        </w:rPr>
      </w:pPr>
      <w:r w:rsidRPr="00BE4493">
        <w:rPr>
          <w:sz w:val="24"/>
          <w:szCs w:val="24"/>
          <w:lang w:val="ru-RU"/>
        </w:rPr>
        <w:t>Составление полной характеристики образу родины - Башкортостана. Работа с картой Башкортостана, историческими книгами, кинофильмами, аудиозаписями, телерадиопередачами, выполнение творческих работ.</w:t>
      </w:r>
    </w:p>
    <w:p w:rsidR="00795150" w:rsidRPr="00BE4493" w:rsidRDefault="00795150" w:rsidP="00795150">
      <w:pPr>
        <w:ind w:left="-142" w:firstLine="709"/>
        <w:rPr>
          <w:sz w:val="24"/>
          <w:szCs w:val="24"/>
          <w:lang w:val="ru-RU"/>
        </w:rPr>
      </w:pPr>
      <w:r w:rsidRPr="00BE4493">
        <w:rPr>
          <w:sz w:val="24"/>
          <w:szCs w:val="24"/>
          <w:lang w:val="ru-RU"/>
        </w:rPr>
        <w:t>Повторение гласных звуков башкирского языка. Второстепенные члены предложения: однородные и неоднородные определения, дополнения, прямое и косвенное дополнение. Выполнение различного вида упражнений, нахождение в текстах языковых явлений, проведение различных видов анализа слова.</w:t>
      </w:r>
    </w:p>
    <w:p w:rsidR="00795150" w:rsidRPr="00BE4493" w:rsidRDefault="00795150" w:rsidP="00795150">
      <w:pPr>
        <w:ind w:left="-142" w:firstLine="709"/>
        <w:jc w:val="center"/>
        <w:rPr>
          <w:sz w:val="24"/>
          <w:szCs w:val="24"/>
          <w:lang w:val="ru-RU"/>
        </w:rPr>
      </w:pPr>
      <w:r w:rsidRPr="00BE4493">
        <w:rPr>
          <w:sz w:val="24"/>
          <w:szCs w:val="24"/>
          <w:lang w:val="ru-RU"/>
        </w:rPr>
        <w:t>4-й раздел. Тема: Дружба.</w:t>
      </w:r>
    </w:p>
    <w:p w:rsidR="00795150" w:rsidRPr="00BE4493" w:rsidRDefault="00795150" w:rsidP="00795150">
      <w:pPr>
        <w:ind w:left="-142" w:firstLine="709"/>
        <w:rPr>
          <w:sz w:val="24"/>
          <w:szCs w:val="24"/>
          <w:lang w:val="ru-RU"/>
        </w:rPr>
      </w:pPr>
      <w:r w:rsidRPr="00BE4493">
        <w:rPr>
          <w:sz w:val="24"/>
          <w:szCs w:val="24"/>
          <w:lang w:val="ru-RU"/>
        </w:rPr>
        <w:t>Усвоение содержания произведений о дружбе, родстве, верности и объяснения величия дружбы. Проведение бесед о дружбе, толерантности, терпимости к представителям других национальностей. Просмотр кинофильмов, спектаклей, произведений изобразительного искусства и обмен мнениями. Выполнение разных творческих и проектных работ.</w:t>
      </w:r>
    </w:p>
    <w:p w:rsidR="00BE4493" w:rsidRDefault="00795150" w:rsidP="00795150">
      <w:pPr>
        <w:rPr>
          <w:sz w:val="24"/>
          <w:szCs w:val="24"/>
          <w:lang w:val="ru-RU"/>
        </w:rPr>
      </w:pPr>
      <w:r w:rsidRPr="00BE4493">
        <w:rPr>
          <w:sz w:val="24"/>
          <w:szCs w:val="24"/>
          <w:lang w:val="ru-RU"/>
        </w:rPr>
        <w:t>Глагол, грамматические признаки.</w:t>
      </w:r>
    </w:p>
    <w:p w:rsidR="00795150" w:rsidRPr="00BE4493" w:rsidRDefault="00795150" w:rsidP="00795150">
      <w:pPr>
        <w:ind w:left="-142" w:firstLine="709"/>
        <w:jc w:val="center"/>
        <w:rPr>
          <w:sz w:val="24"/>
          <w:szCs w:val="24"/>
          <w:lang w:val="ru-RU"/>
        </w:rPr>
      </w:pPr>
      <w:r w:rsidRPr="00BE4493">
        <w:rPr>
          <w:sz w:val="24"/>
          <w:szCs w:val="24"/>
          <w:lang w:val="ru-RU"/>
        </w:rPr>
        <w:t xml:space="preserve">5-й раздел. </w:t>
      </w:r>
      <w:r w:rsidR="00C05440" w:rsidRPr="00BE4493">
        <w:rPr>
          <w:sz w:val="24"/>
          <w:szCs w:val="24"/>
          <w:lang w:val="ru-RU"/>
        </w:rPr>
        <w:t xml:space="preserve">. Тема: </w:t>
      </w:r>
      <w:r w:rsidRPr="00BE4493">
        <w:rPr>
          <w:sz w:val="24"/>
          <w:szCs w:val="24"/>
          <w:lang w:val="ru-RU"/>
        </w:rPr>
        <w:t>Времена года.</w:t>
      </w:r>
    </w:p>
    <w:p w:rsidR="00795150" w:rsidRPr="00BE4493" w:rsidRDefault="00795150" w:rsidP="00795150">
      <w:pPr>
        <w:ind w:left="-142" w:firstLine="709"/>
        <w:rPr>
          <w:sz w:val="24"/>
          <w:szCs w:val="24"/>
          <w:lang w:val="ru-RU"/>
        </w:rPr>
      </w:pPr>
      <w:r w:rsidRPr="00BE4493">
        <w:rPr>
          <w:sz w:val="24"/>
          <w:szCs w:val="24"/>
          <w:lang w:val="ru-RU"/>
        </w:rPr>
        <w:t>Усвоение средств и приемов повествования и описания в произведениях времен года. Экскурсии, выполнение творческих работ, опираясь на наблюдения о природе. Используя навыки проектирования, научить обучающихся давать справки о разных птицах и зверях, растениях.</w:t>
      </w:r>
    </w:p>
    <w:p w:rsidR="00795150" w:rsidRPr="00BE4493" w:rsidRDefault="00795150" w:rsidP="00795150">
      <w:pPr>
        <w:ind w:left="-142" w:firstLine="709"/>
        <w:rPr>
          <w:sz w:val="24"/>
          <w:szCs w:val="24"/>
          <w:lang w:val="ba-RU"/>
        </w:rPr>
      </w:pPr>
      <w:r w:rsidRPr="00BE4493">
        <w:rPr>
          <w:sz w:val="24"/>
          <w:szCs w:val="24"/>
          <w:lang w:val="ru-RU"/>
        </w:rPr>
        <w:t xml:space="preserve">Провести беседу, опираясь на тексты о таких праздниках, как праздник осеннего изобилия, новый год, сабантуй и сбор урожая, снегозадержания, сенокосы и коллективная помощь (т.е. </w:t>
      </w:r>
      <w:r w:rsidRPr="00BE4493">
        <w:rPr>
          <w:sz w:val="24"/>
          <w:szCs w:val="24"/>
          <w:lang w:val="ba-RU"/>
        </w:rPr>
        <w:t>өмә). Выполнение творческих работ по произведениям изобразительного искусства башкирских художников.</w:t>
      </w:r>
    </w:p>
    <w:p w:rsidR="00795150" w:rsidRPr="00BE4493" w:rsidRDefault="00795150" w:rsidP="00795150">
      <w:pPr>
        <w:ind w:left="-142" w:firstLine="709"/>
        <w:rPr>
          <w:sz w:val="24"/>
          <w:szCs w:val="24"/>
          <w:lang w:val="ba-RU"/>
        </w:rPr>
      </w:pPr>
      <w:r w:rsidRPr="00BE4493">
        <w:rPr>
          <w:sz w:val="24"/>
          <w:szCs w:val="24"/>
          <w:lang w:val="ba-RU"/>
        </w:rPr>
        <w:t>Усвоение отрицательных форм глагола, строение предложения, междометий. Повторение пройденного материала по темам “Главные члены предложения” и “Второстепенные члены предложения”. Выполнение разнохарактерных упражнений, работ. Междометия, главные и второстепенные члены предложения, проверка их структуры.</w:t>
      </w:r>
    </w:p>
    <w:p w:rsidR="00795150" w:rsidRPr="00BE4493" w:rsidRDefault="00795150" w:rsidP="00795150">
      <w:pPr>
        <w:ind w:left="-142" w:firstLine="709"/>
        <w:jc w:val="center"/>
        <w:rPr>
          <w:sz w:val="24"/>
          <w:szCs w:val="24"/>
          <w:lang w:val="ba-RU"/>
        </w:rPr>
      </w:pPr>
      <w:r w:rsidRPr="00BE4493">
        <w:rPr>
          <w:sz w:val="24"/>
          <w:szCs w:val="24"/>
          <w:lang w:val="ba-RU"/>
        </w:rPr>
        <w:t>6-й раздел.</w:t>
      </w:r>
      <w:r w:rsidR="00C05440" w:rsidRPr="00BE4493">
        <w:rPr>
          <w:sz w:val="24"/>
          <w:szCs w:val="24"/>
          <w:lang w:val="ru-RU"/>
        </w:rPr>
        <w:t xml:space="preserve"> Тема:</w:t>
      </w:r>
      <w:r w:rsidRPr="00BE4493">
        <w:rPr>
          <w:sz w:val="24"/>
          <w:szCs w:val="24"/>
          <w:lang w:val="ba-RU"/>
        </w:rPr>
        <w:t xml:space="preserve"> Башкирское народное творчество.</w:t>
      </w:r>
    </w:p>
    <w:p w:rsidR="00795150" w:rsidRPr="00BE4493" w:rsidRDefault="00795150" w:rsidP="00795150">
      <w:pPr>
        <w:ind w:left="-142" w:firstLine="709"/>
        <w:rPr>
          <w:sz w:val="24"/>
          <w:szCs w:val="24"/>
          <w:lang w:val="ba-RU"/>
        </w:rPr>
      </w:pPr>
      <w:r w:rsidRPr="00BE4493">
        <w:rPr>
          <w:sz w:val="24"/>
          <w:szCs w:val="24"/>
          <w:lang w:val="ba-RU"/>
        </w:rPr>
        <w:t xml:space="preserve">Научиться узнавать, определять виды, применять в устной и письменной речи, уметь применять в жизни малые жанры народного творчества – посовицы, загадки. Научить учащихся узнавать типы сказок по их особенностям и при общении использовать элементы, присущие сказке. </w:t>
      </w:r>
    </w:p>
    <w:p w:rsidR="00795150" w:rsidRPr="00BE4493" w:rsidRDefault="00795150" w:rsidP="00795150">
      <w:pPr>
        <w:ind w:left="-142" w:firstLine="709"/>
        <w:rPr>
          <w:sz w:val="24"/>
          <w:szCs w:val="24"/>
          <w:lang w:val="ba-RU"/>
        </w:rPr>
      </w:pPr>
      <w:r w:rsidRPr="00BE4493">
        <w:rPr>
          <w:sz w:val="24"/>
          <w:szCs w:val="24"/>
          <w:lang w:val="ba-RU"/>
        </w:rPr>
        <w:t xml:space="preserve">Разговор о башкирском песенном творчестве и исполнителях башкирских народных песен, прослушивание аудиозаписей народных песен и современных песен, обмен мнениями. Кубаирский стиль, манера напевания мелодии, кубаиры в произведениях сэсэнов. </w:t>
      </w:r>
    </w:p>
    <w:p w:rsidR="00795150" w:rsidRPr="00BE4493" w:rsidRDefault="00795150" w:rsidP="00795150">
      <w:pPr>
        <w:ind w:left="-142" w:firstLine="709"/>
        <w:jc w:val="center"/>
        <w:rPr>
          <w:sz w:val="24"/>
          <w:szCs w:val="24"/>
          <w:lang w:val="ba-RU"/>
        </w:rPr>
      </w:pPr>
      <w:r w:rsidRPr="00BE4493">
        <w:rPr>
          <w:sz w:val="24"/>
          <w:szCs w:val="24"/>
          <w:lang w:val="ba-RU"/>
        </w:rPr>
        <w:t>7-й раздел.</w:t>
      </w:r>
      <w:r w:rsidR="00C05440" w:rsidRPr="00BE4493">
        <w:rPr>
          <w:sz w:val="24"/>
          <w:szCs w:val="24"/>
          <w:lang w:val="ru-RU"/>
        </w:rPr>
        <w:t xml:space="preserve"> Тема:</w:t>
      </w:r>
      <w:r w:rsidRPr="00BE4493">
        <w:rPr>
          <w:sz w:val="24"/>
          <w:szCs w:val="24"/>
          <w:lang w:val="ba-RU"/>
        </w:rPr>
        <w:t xml:space="preserve"> Древняя литература.</w:t>
      </w:r>
    </w:p>
    <w:p w:rsidR="00795150" w:rsidRPr="00BE4493" w:rsidRDefault="00795150" w:rsidP="00795150">
      <w:pPr>
        <w:ind w:left="-142" w:firstLine="709"/>
        <w:rPr>
          <w:sz w:val="24"/>
          <w:szCs w:val="24"/>
          <w:lang w:val="ba-RU"/>
        </w:rPr>
      </w:pPr>
      <w:r w:rsidRPr="00BE4493">
        <w:rPr>
          <w:sz w:val="24"/>
          <w:szCs w:val="24"/>
          <w:lang w:val="ba-RU"/>
        </w:rPr>
        <w:t xml:space="preserve">Изучение древнетюркских писменных памятников, шежере (т.е. родословных), творчество сэсэнов (т.е. сказителей), образцов древней литературы: знакомство с творчеством Салавата Юлаева, Мифтахетдина Акмуллы. Обогащение словарного запаса. Рассмотрение древа шежере, по изучению и составления древа шежере своего рода. Прослушивание эйтеш (т.е. стихотворных состязаний) по аудиозаписям и обмен мнениями. Просмотр фильма, исторических документов, спектаклей  Салавате Юлаеве и Мифтахетдине Акмулле, обмен мнениями. Разговор об авторе памятника Салавата Юлаева Сосланбеке Тавасиеве. </w:t>
      </w:r>
    </w:p>
    <w:p w:rsidR="00795150" w:rsidRPr="00BE4493" w:rsidRDefault="00795150" w:rsidP="00795150">
      <w:pPr>
        <w:ind w:left="-142" w:firstLine="709"/>
        <w:rPr>
          <w:sz w:val="24"/>
          <w:szCs w:val="24"/>
          <w:lang w:val="ba-RU"/>
        </w:rPr>
      </w:pPr>
      <w:r w:rsidRPr="00BE4493">
        <w:rPr>
          <w:sz w:val="24"/>
          <w:szCs w:val="24"/>
          <w:lang w:val="ba-RU"/>
        </w:rPr>
        <w:lastRenderedPageBreak/>
        <w:t>Понятие о разрядах местоимения. Повторение тем “Глагол”, “Синтаксис”, “Слово” и “Предложение”. Односоставные, распространенные и нераспространенные предложения, обстоятельства. Синтаксический разбор предложения.  Выполнение упражнений, творческих работ.</w:t>
      </w:r>
    </w:p>
    <w:p w:rsidR="00795150" w:rsidRPr="00BE4493" w:rsidRDefault="00795150" w:rsidP="00795150">
      <w:pPr>
        <w:ind w:left="-142" w:firstLine="709"/>
        <w:jc w:val="center"/>
        <w:rPr>
          <w:sz w:val="24"/>
          <w:szCs w:val="24"/>
          <w:lang w:val="ba-RU"/>
        </w:rPr>
      </w:pPr>
      <w:r w:rsidRPr="00BE4493">
        <w:rPr>
          <w:sz w:val="24"/>
          <w:szCs w:val="24"/>
          <w:lang w:val="ba-RU"/>
        </w:rPr>
        <w:t xml:space="preserve">8-й раздел. </w:t>
      </w:r>
      <w:r w:rsidR="00C05440" w:rsidRPr="00BE4493">
        <w:rPr>
          <w:sz w:val="24"/>
          <w:szCs w:val="24"/>
          <w:lang w:val="ru-RU"/>
        </w:rPr>
        <w:t>Тема:</w:t>
      </w:r>
      <w:r w:rsidRPr="00BE4493">
        <w:rPr>
          <w:sz w:val="24"/>
          <w:szCs w:val="24"/>
          <w:lang w:val="ba-RU"/>
        </w:rPr>
        <w:t>Салават батыр.</w:t>
      </w:r>
    </w:p>
    <w:p w:rsidR="00795150" w:rsidRPr="00BE4493" w:rsidRDefault="00795150" w:rsidP="00795150">
      <w:pPr>
        <w:ind w:left="-142" w:firstLine="709"/>
        <w:rPr>
          <w:sz w:val="24"/>
          <w:szCs w:val="24"/>
          <w:lang w:val="ba-RU"/>
        </w:rPr>
      </w:pPr>
      <w:r w:rsidRPr="00BE4493">
        <w:rPr>
          <w:sz w:val="24"/>
          <w:szCs w:val="24"/>
          <w:lang w:val="ba-RU"/>
        </w:rPr>
        <w:t xml:space="preserve">Подробное знакомство с биографией Салавата Юлаева, историческая информация – справка о воспитании под его руководством. Чтение исторической информации и документов, изучение и беседа о пребывании Юлая Азналина и Салавата Юлаева застенках крепости Рогервик. </w:t>
      </w:r>
    </w:p>
    <w:p w:rsidR="00795150" w:rsidRPr="00BE4493" w:rsidRDefault="00795150" w:rsidP="00795150">
      <w:pPr>
        <w:ind w:left="-142" w:firstLine="709"/>
        <w:rPr>
          <w:sz w:val="24"/>
          <w:szCs w:val="24"/>
          <w:lang w:val="ba-RU"/>
        </w:rPr>
      </w:pPr>
      <w:r w:rsidRPr="00BE4493">
        <w:rPr>
          <w:sz w:val="24"/>
          <w:szCs w:val="24"/>
          <w:lang w:val="ba-RU"/>
        </w:rPr>
        <w:t>Выполнение творческих и проектных работ на тему “Салават Юлаев в фольклоре, литературе, искусстве”, проведение мероприятий.</w:t>
      </w:r>
    </w:p>
    <w:p w:rsidR="00795150" w:rsidRPr="00BE4493" w:rsidRDefault="00795150" w:rsidP="00795150">
      <w:pPr>
        <w:ind w:left="-142" w:firstLine="709"/>
        <w:rPr>
          <w:sz w:val="24"/>
          <w:szCs w:val="24"/>
          <w:lang w:val="ba-RU"/>
        </w:rPr>
      </w:pPr>
      <w:r w:rsidRPr="00BE4493">
        <w:rPr>
          <w:sz w:val="24"/>
          <w:szCs w:val="24"/>
          <w:lang w:val="ba-RU"/>
        </w:rPr>
        <w:t>Объяснить случаи отделения членов предложения друг от друга, выполнение упражнений, творческих работ, заданий.</w:t>
      </w:r>
    </w:p>
    <w:p w:rsidR="00795150" w:rsidRPr="00BE4493" w:rsidRDefault="00795150" w:rsidP="00795150">
      <w:pPr>
        <w:ind w:left="-142" w:firstLine="709"/>
        <w:jc w:val="center"/>
        <w:rPr>
          <w:sz w:val="24"/>
          <w:szCs w:val="24"/>
          <w:lang w:val="ba-RU"/>
        </w:rPr>
      </w:pPr>
      <w:r w:rsidRPr="00BE4493">
        <w:rPr>
          <w:sz w:val="24"/>
          <w:szCs w:val="24"/>
          <w:lang w:val="ba-RU"/>
        </w:rPr>
        <w:t xml:space="preserve">9-й раздел. </w:t>
      </w:r>
      <w:r w:rsidR="00C05440" w:rsidRPr="00BE4493">
        <w:rPr>
          <w:sz w:val="24"/>
          <w:szCs w:val="24"/>
          <w:lang w:val="ru-RU"/>
        </w:rPr>
        <w:t>Тема:</w:t>
      </w:r>
      <w:r w:rsidRPr="00BE4493">
        <w:rPr>
          <w:sz w:val="24"/>
          <w:szCs w:val="24"/>
          <w:lang w:val="ba-RU"/>
        </w:rPr>
        <w:t>Судьба женщин.</w:t>
      </w:r>
    </w:p>
    <w:p w:rsidR="00795150" w:rsidRPr="00BE4493" w:rsidRDefault="00795150" w:rsidP="00795150">
      <w:pPr>
        <w:ind w:left="-142" w:firstLine="709"/>
        <w:rPr>
          <w:sz w:val="24"/>
          <w:szCs w:val="24"/>
          <w:lang w:val="ba-RU"/>
        </w:rPr>
      </w:pPr>
      <w:r w:rsidRPr="00BE4493">
        <w:rPr>
          <w:sz w:val="24"/>
          <w:szCs w:val="24"/>
          <w:lang w:val="ba-RU"/>
        </w:rPr>
        <w:t>Характеристика образу матери, место матери в семье, обществе. Обмен мнениями о проблеме родителей и детей в современном обществе, выводы по проблеме. Прослушивание песен о матерях, чтение пословиц и поговорок и объяснение их значений, связав с жизнью. Просмотр произведений искусства, посвященных матерям, беседа и выполнение разного типа творческих работ. Односоставные предложения и двусоставные предложения. Определение грамматических особенностей односоставных предложений, определенно-личных предложений, обобщенно-личных предложений, неопределенно-личных предложений, безличных предложений, назывных предложений, полных и неполных предложений. Закрепление теоретических знаний путем выполнения упражнений, работ. Повторение пройденного по теме “Двусоставные и односоставные предложения”.</w:t>
      </w:r>
    </w:p>
    <w:p w:rsidR="00795150" w:rsidRPr="00BE4493" w:rsidRDefault="00795150" w:rsidP="00795150">
      <w:pPr>
        <w:ind w:left="-142" w:firstLine="709"/>
        <w:jc w:val="center"/>
        <w:rPr>
          <w:sz w:val="24"/>
          <w:szCs w:val="24"/>
          <w:lang w:val="ba-RU"/>
        </w:rPr>
      </w:pPr>
      <w:r w:rsidRPr="00BE4493">
        <w:rPr>
          <w:sz w:val="24"/>
          <w:szCs w:val="24"/>
          <w:lang w:val="ba-RU"/>
        </w:rPr>
        <w:t xml:space="preserve">10-й раздел. </w:t>
      </w:r>
      <w:r w:rsidR="00C05440" w:rsidRPr="00BE4493">
        <w:rPr>
          <w:sz w:val="24"/>
          <w:szCs w:val="24"/>
          <w:lang w:val="ru-RU"/>
        </w:rPr>
        <w:t xml:space="preserve"> Тема:</w:t>
      </w:r>
      <w:r w:rsidRPr="00BE4493">
        <w:rPr>
          <w:sz w:val="24"/>
          <w:szCs w:val="24"/>
          <w:lang w:val="ba-RU"/>
        </w:rPr>
        <w:t>Вечный огонь.</w:t>
      </w:r>
    </w:p>
    <w:p w:rsidR="00795150" w:rsidRPr="00BE4493" w:rsidRDefault="00795150" w:rsidP="00795150">
      <w:pPr>
        <w:ind w:left="-142" w:firstLine="709"/>
        <w:rPr>
          <w:sz w:val="24"/>
          <w:szCs w:val="24"/>
          <w:lang w:val="ru-RU"/>
        </w:rPr>
      </w:pPr>
      <w:r w:rsidRPr="00BE4493">
        <w:rPr>
          <w:sz w:val="24"/>
          <w:szCs w:val="24"/>
          <w:lang w:val="ba-RU"/>
        </w:rPr>
        <w:t xml:space="preserve">День Победы. Историческая справка о Великой Отечественной войне. Обмен мнениями о Георгиевской ленте, памятнике Неизвестному солдату. </w:t>
      </w:r>
      <w:r w:rsidRPr="00BE4493">
        <w:rPr>
          <w:sz w:val="24"/>
          <w:szCs w:val="24"/>
          <w:lang w:val="ru-RU"/>
        </w:rPr>
        <w:t>Организация беседы об участии в шествии «Бессмертного полка» в День Победы. Определение категории отрицания в башкирском языке. Выполнение упражнений.</w:t>
      </w:r>
    </w:p>
    <w:p w:rsidR="00795150" w:rsidRPr="00BE4493" w:rsidRDefault="00795150" w:rsidP="00795150">
      <w:pPr>
        <w:ind w:left="-142" w:firstLine="709"/>
        <w:jc w:val="center"/>
        <w:rPr>
          <w:sz w:val="24"/>
          <w:szCs w:val="24"/>
          <w:lang w:val="ru-RU"/>
        </w:rPr>
      </w:pPr>
      <w:r w:rsidRPr="00BE4493">
        <w:rPr>
          <w:sz w:val="24"/>
          <w:szCs w:val="24"/>
          <w:lang w:val="ru-RU"/>
        </w:rPr>
        <w:t>11-й раздел.</w:t>
      </w:r>
      <w:r w:rsidR="00C05440" w:rsidRPr="00BE4493">
        <w:rPr>
          <w:sz w:val="24"/>
          <w:szCs w:val="24"/>
          <w:lang w:val="ru-RU"/>
        </w:rPr>
        <w:t xml:space="preserve">  Тема:</w:t>
      </w:r>
      <w:r w:rsidRPr="00BE4493">
        <w:rPr>
          <w:sz w:val="24"/>
          <w:szCs w:val="24"/>
          <w:lang w:val="ru-RU"/>
        </w:rPr>
        <w:t xml:space="preserve"> История.</w:t>
      </w:r>
    </w:p>
    <w:p w:rsidR="00795150" w:rsidRPr="00BE4493" w:rsidRDefault="00795150" w:rsidP="00795150">
      <w:pPr>
        <w:ind w:left="-142" w:firstLine="709"/>
        <w:rPr>
          <w:sz w:val="24"/>
          <w:szCs w:val="24"/>
          <w:lang w:val="ru-RU"/>
        </w:rPr>
      </w:pPr>
      <w:r w:rsidRPr="00BE4493">
        <w:rPr>
          <w:sz w:val="24"/>
          <w:szCs w:val="24"/>
          <w:lang w:val="ru-RU"/>
        </w:rPr>
        <w:t xml:space="preserve">Обогащение словарного состава терминами, имеющими отношение к старинной, военной службе. Дать характеристику образам. Провести беседу об участии дедов-отцов в защите своей Родины, борьбе за свободу. </w:t>
      </w:r>
    </w:p>
    <w:p w:rsidR="00795150" w:rsidRPr="00BE4493" w:rsidRDefault="00795150" w:rsidP="00795150">
      <w:pPr>
        <w:ind w:left="-142" w:firstLine="709"/>
        <w:rPr>
          <w:sz w:val="24"/>
          <w:szCs w:val="24"/>
          <w:lang w:val="ru-RU"/>
        </w:rPr>
      </w:pPr>
      <w:r w:rsidRPr="00BE4493">
        <w:rPr>
          <w:sz w:val="24"/>
          <w:szCs w:val="24"/>
          <w:lang w:val="ru-RU"/>
        </w:rPr>
        <w:t xml:space="preserve">Имя существительное. Усвоение изменения имени существительного по числам и лицам, склонение по падежам. Усвоение синтаксиса сложного предложения, сложносочиненного предложения, союзного и бессоюзного сложносочиненного предложения. Выполнение упражнений, творческих проектов. </w:t>
      </w:r>
    </w:p>
    <w:p w:rsidR="00795150" w:rsidRPr="00BE4493" w:rsidRDefault="00795150" w:rsidP="00795150">
      <w:pPr>
        <w:ind w:left="-142" w:firstLine="709"/>
        <w:rPr>
          <w:sz w:val="24"/>
          <w:szCs w:val="24"/>
          <w:lang w:val="ru-RU"/>
        </w:rPr>
      </w:pPr>
      <w:r w:rsidRPr="00BE4493">
        <w:rPr>
          <w:sz w:val="24"/>
          <w:szCs w:val="24"/>
          <w:lang w:val="ru-RU"/>
        </w:rPr>
        <w:t xml:space="preserve">12 – й раздел. </w:t>
      </w:r>
      <w:r w:rsidR="00D8140B" w:rsidRPr="00BE4493">
        <w:rPr>
          <w:sz w:val="24"/>
          <w:szCs w:val="24"/>
          <w:lang w:val="ru-RU"/>
        </w:rPr>
        <w:t>Тема:</w:t>
      </w:r>
      <w:r w:rsidRPr="00BE4493">
        <w:rPr>
          <w:sz w:val="24"/>
          <w:szCs w:val="24"/>
          <w:lang w:val="ru-RU"/>
        </w:rPr>
        <w:t>Башкирские национальные блюда, обычаи, праздники.</w:t>
      </w:r>
    </w:p>
    <w:p w:rsidR="00795150" w:rsidRPr="00BE4493" w:rsidRDefault="00795150" w:rsidP="00795150">
      <w:pPr>
        <w:ind w:left="-142" w:firstLine="709"/>
        <w:rPr>
          <w:sz w:val="24"/>
          <w:szCs w:val="24"/>
          <w:lang w:val="ru-RU"/>
        </w:rPr>
      </w:pPr>
      <w:r w:rsidRPr="00BE4493">
        <w:rPr>
          <w:sz w:val="24"/>
          <w:szCs w:val="24"/>
          <w:lang w:val="ru-RU"/>
        </w:rPr>
        <w:t>Усвоение содержания произведений о башкирских народных традициях, национальные блюда, раскрытие идей. Обогащение словарного состава, анализ системы образов. Ознакомление с сохранившимися в памяти народа обычаями, передающимися из поколения в поколений, и организация беседы  на эту тему.</w:t>
      </w:r>
    </w:p>
    <w:p w:rsidR="00795150" w:rsidRPr="00BE4493" w:rsidRDefault="00795150" w:rsidP="00795150">
      <w:pPr>
        <w:ind w:left="-142" w:firstLine="709"/>
        <w:rPr>
          <w:sz w:val="24"/>
          <w:szCs w:val="24"/>
          <w:lang w:val="ru-RU"/>
        </w:rPr>
      </w:pPr>
      <w:r w:rsidRPr="00BE4493">
        <w:rPr>
          <w:sz w:val="24"/>
          <w:szCs w:val="24"/>
          <w:lang w:val="ru-RU"/>
        </w:rPr>
        <w:t>Ознакомление с башкирскими национальными блюдами. Составление справок по их приготовлению. О лечении кумысом в Башкортостане известных личностей – А.П.Чехова и Л.Н.Толстого, выполнение творческой работы.</w:t>
      </w:r>
    </w:p>
    <w:p w:rsidR="00795150" w:rsidRPr="00BE4493" w:rsidRDefault="00795150" w:rsidP="00795150">
      <w:pPr>
        <w:ind w:left="-142"/>
        <w:rPr>
          <w:sz w:val="24"/>
          <w:szCs w:val="24"/>
          <w:lang w:val="ru-RU"/>
        </w:rPr>
      </w:pPr>
      <w:r w:rsidRPr="00BE4493">
        <w:rPr>
          <w:sz w:val="24"/>
          <w:szCs w:val="24"/>
          <w:lang w:val="ru-RU"/>
        </w:rPr>
        <w:t xml:space="preserve">         Выполнение работ по теме «Сложносочиненное предложение» и ответы на вопросы. Дать определение сложноподчиненного предложения, усвоение его грамматических категорий, выполнение упражнений творческих работ.</w:t>
      </w:r>
    </w:p>
    <w:p w:rsidR="00795150" w:rsidRPr="00BE4493" w:rsidRDefault="00795150" w:rsidP="00795150">
      <w:pPr>
        <w:ind w:left="-142"/>
        <w:jc w:val="center"/>
        <w:rPr>
          <w:sz w:val="24"/>
          <w:szCs w:val="24"/>
          <w:lang w:val="ru-RU"/>
        </w:rPr>
      </w:pPr>
      <w:r w:rsidRPr="00BE4493">
        <w:rPr>
          <w:sz w:val="24"/>
          <w:szCs w:val="24"/>
          <w:lang w:val="ru-RU"/>
        </w:rPr>
        <w:t>13-й раздел.</w:t>
      </w:r>
      <w:r w:rsidR="00C05440" w:rsidRPr="00BE4493">
        <w:rPr>
          <w:sz w:val="24"/>
          <w:szCs w:val="24"/>
          <w:lang w:val="ru-RU"/>
        </w:rPr>
        <w:t xml:space="preserve">  Тема:</w:t>
      </w:r>
      <w:r w:rsidRPr="00BE4493">
        <w:rPr>
          <w:sz w:val="24"/>
          <w:szCs w:val="24"/>
          <w:lang w:val="ru-RU"/>
        </w:rPr>
        <w:t xml:space="preserve"> Вежливость, мораль.</w:t>
      </w:r>
    </w:p>
    <w:p w:rsidR="00795150" w:rsidRPr="00BE4493" w:rsidRDefault="00795150" w:rsidP="00795150">
      <w:pPr>
        <w:ind w:left="-142"/>
        <w:rPr>
          <w:sz w:val="24"/>
          <w:szCs w:val="24"/>
          <w:lang w:val="ru-RU"/>
        </w:rPr>
      </w:pPr>
      <w:r w:rsidRPr="00BE4493">
        <w:rPr>
          <w:sz w:val="24"/>
          <w:szCs w:val="24"/>
          <w:lang w:val="ru-RU"/>
        </w:rPr>
        <w:t xml:space="preserve">         Усвоение содержания произведений, отражающих темы вежливости и морали. Обогащение словарного состава. Вежливость, мораль, поведение, совесть, обмен </w:t>
      </w:r>
      <w:r w:rsidRPr="00BE4493">
        <w:rPr>
          <w:sz w:val="24"/>
          <w:szCs w:val="24"/>
          <w:lang w:val="ru-RU"/>
        </w:rPr>
        <w:lastRenderedPageBreak/>
        <w:t>мнениями, проведение диспута.</w:t>
      </w:r>
    </w:p>
    <w:p w:rsidR="00795150" w:rsidRPr="00BE4493" w:rsidRDefault="00795150" w:rsidP="00795150">
      <w:pPr>
        <w:ind w:left="-142"/>
        <w:rPr>
          <w:sz w:val="24"/>
          <w:szCs w:val="24"/>
          <w:lang w:val="ru-RU"/>
        </w:rPr>
      </w:pPr>
      <w:r w:rsidRPr="00BE4493">
        <w:rPr>
          <w:sz w:val="24"/>
          <w:szCs w:val="24"/>
          <w:lang w:val="ru-RU"/>
        </w:rPr>
        <w:t xml:space="preserve">        Дать определение обособлению второстепенных членов предложения, выполнение упражнений.</w:t>
      </w:r>
    </w:p>
    <w:p w:rsidR="00795150" w:rsidRPr="00BE4493" w:rsidRDefault="00795150" w:rsidP="00795150">
      <w:pPr>
        <w:ind w:left="-142"/>
        <w:jc w:val="center"/>
        <w:rPr>
          <w:sz w:val="24"/>
          <w:szCs w:val="24"/>
          <w:lang w:val="ru-RU"/>
        </w:rPr>
      </w:pPr>
      <w:r w:rsidRPr="00BE4493">
        <w:rPr>
          <w:sz w:val="24"/>
          <w:szCs w:val="24"/>
          <w:lang w:val="ru-RU"/>
        </w:rPr>
        <w:t>14-й раздел.</w:t>
      </w:r>
      <w:r w:rsidR="00C05440" w:rsidRPr="00BE4493">
        <w:rPr>
          <w:sz w:val="24"/>
          <w:szCs w:val="24"/>
          <w:lang w:val="ru-RU"/>
        </w:rPr>
        <w:t xml:space="preserve">  Тема:</w:t>
      </w:r>
      <w:r w:rsidRPr="00BE4493">
        <w:rPr>
          <w:sz w:val="24"/>
          <w:szCs w:val="24"/>
          <w:lang w:val="ru-RU"/>
        </w:rPr>
        <w:t xml:space="preserve"> Народные поэты и писатели Башкортостана.</w:t>
      </w:r>
    </w:p>
    <w:p w:rsidR="00795150" w:rsidRPr="00BE4493" w:rsidRDefault="00795150" w:rsidP="00795150">
      <w:pPr>
        <w:ind w:left="-142"/>
        <w:rPr>
          <w:sz w:val="24"/>
          <w:szCs w:val="24"/>
          <w:lang w:val="ru-RU"/>
        </w:rPr>
      </w:pPr>
      <w:r w:rsidRPr="00BE4493">
        <w:rPr>
          <w:sz w:val="24"/>
          <w:szCs w:val="24"/>
          <w:lang w:val="ru-RU"/>
        </w:rPr>
        <w:t xml:space="preserve">       Знакомство с жизнью и творчеством народных поэтов и писателей Башкортостана. Посмотреть о них теле-, радиопередачи, документальные фильмы, чтение творческих портретов, написанные учеными. Увековечивание имен поэтов и писателей: информация о музеях, произведениях, изобразительного искусства.</w:t>
      </w:r>
    </w:p>
    <w:p w:rsidR="00795150" w:rsidRPr="00BE4493" w:rsidRDefault="00795150" w:rsidP="00795150">
      <w:pPr>
        <w:ind w:left="-142"/>
        <w:rPr>
          <w:sz w:val="24"/>
          <w:szCs w:val="24"/>
          <w:lang w:val="ru-RU"/>
        </w:rPr>
      </w:pPr>
      <w:r w:rsidRPr="00BE4493">
        <w:rPr>
          <w:sz w:val="24"/>
          <w:szCs w:val="24"/>
          <w:lang w:val="ru-RU"/>
        </w:rPr>
        <w:t xml:space="preserve">     Разряды имени числительного, изменение имен существительных, выполнение творческих работ.</w:t>
      </w:r>
    </w:p>
    <w:p w:rsidR="00795150" w:rsidRPr="00BE4493" w:rsidRDefault="00795150" w:rsidP="00795150">
      <w:pPr>
        <w:ind w:left="-142"/>
        <w:jc w:val="center"/>
        <w:rPr>
          <w:sz w:val="24"/>
          <w:szCs w:val="24"/>
          <w:lang w:val="ru-RU"/>
        </w:rPr>
      </w:pPr>
      <w:r w:rsidRPr="00BE4493">
        <w:rPr>
          <w:sz w:val="24"/>
          <w:szCs w:val="24"/>
          <w:lang w:val="ru-RU"/>
        </w:rPr>
        <w:t xml:space="preserve">15-й раздел. </w:t>
      </w:r>
      <w:r w:rsidR="007874BC" w:rsidRPr="00BE4493">
        <w:rPr>
          <w:sz w:val="24"/>
          <w:szCs w:val="24"/>
          <w:lang w:val="ru-RU"/>
        </w:rPr>
        <w:t>Тема:</w:t>
      </w:r>
      <w:r w:rsidRPr="00BE4493">
        <w:rPr>
          <w:sz w:val="24"/>
          <w:szCs w:val="24"/>
          <w:lang w:val="ru-RU"/>
        </w:rPr>
        <w:t>Искусство.</w:t>
      </w:r>
    </w:p>
    <w:p w:rsidR="00795150" w:rsidRPr="00BE4493" w:rsidRDefault="00795150" w:rsidP="00795150">
      <w:pPr>
        <w:ind w:left="-142"/>
        <w:rPr>
          <w:sz w:val="24"/>
          <w:szCs w:val="24"/>
          <w:lang w:val="ru-RU"/>
        </w:rPr>
      </w:pPr>
      <w:r w:rsidRPr="00BE4493">
        <w:rPr>
          <w:sz w:val="24"/>
          <w:szCs w:val="24"/>
          <w:lang w:val="ru-RU"/>
        </w:rPr>
        <w:t>Легенды  о курае. Ознакомление с известными и выдающимися в республике кураистами. Прослушивание мелодии курая в исполнении Юмабая Исянбаева, Ишмуллы Дильмухаметова, Азата Аиткулова. Обмен мнениями о школе курая мастеров искусств. Обмен мнениями о конкурсах, посвященных мастерам искусств и их творчеству. Заочное путешествие по музеям мастеров искусств, выполнение творческих работ. Составление справки о курае.</w:t>
      </w:r>
    </w:p>
    <w:p w:rsidR="00795150" w:rsidRPr="00BE4493" w:rsidRDefault="00795150" w:rsidP="00795150">
      <w:pPr>
        <w:rPr>
          <w:sz w:val="24"/>
          <w:szCs w:val="24"/>
          <w:lang w:val="ru-RU"/>
        </w:rPr>
      </w:pPr>
      <w:r w:rsidRPr="00BE4493">
        <w:rPr>
          <w:sz w:val="24"/>
          <w:szCs w:val="24"/>
          <w:lang w:val="ru-RU"/>
        </w:rPr>
        <w:t xml:space="preserve">   Дать определение видам придаточных предложений. Для усвоения каждого их вида следует выполнить упражнения, выполнить работы.</w:t>
      </w:r>
    </w:p>
    <w:p w:rsidR="00795150" w:rsidRPr="00BE4493" w:rsidRDefault="00795150" w:rsidP="00795150">
      <w:pPr>
        <w:ind w:left="-142"/>
        <w:jc w:val="center"/>
        <w:rPr>
          <w:sz w:val="24"/>
          <w:szCs w:val="24"/>
          <w:lang w:val="ru-RU"/>
        </w:rPr>
      </w:pPr>
      <w:r w:rsidRPr="00BE4493">
        <w:rPr>
          <w:sz w:val="24"/>
          <w:szCs w:val="24"/>
          <w:lang w:val="ru-RU"/>
        </w:rPr>
        <w:t xml:space="preserve">16-й раздел. </w:t>
      </w:r>
      <w:r w:rsidR="007874BC" w:rsidRPr="00BE4493">
        <w:rPr>
          <w:sz w:val="24"/>
          <w:szCs w:val="24"/>
          <w:lang w:val="ru-RU"/>
        </w:rPr>
        <w:t xml:space="preserve"> Тема:</w:t>
      </w:r>
      <w:r w:rsidRPr="00BE4493">
        <w:rPr>
          <w:sz w:val="24"/>
          <w:szCs w:val="24"/>
          <w:lang w:val="ru-RU"/>
        </w:rPr>
        <w:t>Уфа.</w:t>
      </w:r>
    </w:p>
    <w:p w:rsidR="00BE4493" w:rsidRDefault="00795150" w:rsidP="00D86CFC">
      <w:pPr>
        <w:ind w:left="-142"/>
        <w:rPr>
          <w:sz w:val="24"/>
          <w:szCs w:val="24"/>
          <w:lang w:val="ru-RU"/>
        </w:rPr>
      </w:pPr>
      <w:r w:rsidRPr="00BE4493">
        <w:rPr>
          <w:sz w:val="24"/>
          <w:szCs w:val="24"/>
          <w:lang w:val="ru-RU"/>
        </w:rPr>
        <w:t xml:space="preserve">      Историческая справка о столице республики Башкортостан – Уфе. Архитектура города, очаги культуры, население, памятные места. О</w:t>
      </w:r>
      <w:r w:rsidR="00DC2AB1" w:rsidRPr="00BE4493">
        <w:rPr>
          <w:sz w:val="24"/>
          <w:szCs w:val="24"/>
          <w:lang w:val="ru-RU"/>
        </w:rPr>
        <w:t xml:space="preserve">бобщение, повторение пройденного </w:t>
      </w:r>
      <w:r w:rsidR="00D86CFC" w:rsidRPr="00BE4493">
        <w:rPr>
          <w:sz w:val="24"/>
          <w:szCs w:val="24"/>
          <w:lang w:val="ru-RU"/>
        </w:rPr>
        <w:t>грамматического материала.</w:t>
      </w:r>
    </w:p>
    <w:p w:rsidR="00533DA9" w:rsidRPr="00BE4493" w:rsidRDefault="008C2962" w:rsidP="004A2318">
      <w:pPr>
        <w:pStyle w:val="2"/>
        <w:numPr>
          <w:ilvl w:val="3"/>
          <w:numId w:val="51"/>
        </w:numPr>
        <w:tabs>
          <w:tab w:val="left" w:pos="1590"/>
        </w:tabs>
        <w:spacing w:before="181"/>
        <w:ind w:firstLine="281"/>
        <w:jc w:val="left"/>
      </w:pPr>
      <w:r w:rsidRPr="00BE4493">
        <w:rPr>
          <w:lang w:val="ru-RU"/>
        </w:rPr>
        <w:t>Родная литература</w:t>
      </w:r>
    </w:p>
    <w:p w:rsidR="00BE4493" w:rsidRDefault="003E4964" w:rsidP="003E4964">
      <w:pPr>
        <w:pStyle w:val="2"/>
        <w:tabs>
          <w:tab w:val="left" w:pos="1590"/>
        </w:tabs>
        <w:spacing w:before="181"/>
        <w:ind w:left="1064"/>
      </w:pPr>
      <w:r w:rsidRPr="00BE4493">
        <w:rPr>
          <w:lang w:val="ru-RU"/>
        </w:rPr>
        <w:t>Родная литература (руская)</w:t>
      </w:r>
    </w:p>
    <w:p w:rsidR="00133E2B" w:rsidRPr="00BE4493" w:rsidRDefault="00133E2B" w:rsidP="00D86CFC">
      <w:pPr>
        <w:ind w:left="-142"/>
        <w:rPr>
          <w:sz w:val="24"/>
          <w:szCs w:val="24"/>
          <w:lang w:val="ru-RU"/>
        </w:rPr>
      </w:pPr>
      <w:r w:rsidRPr="00BE4493">
        <w:rPr>
          <w:sz w:val="24"/>
          <w:szCs w:val="24"/>
          <w:lang w:val="ru-RU"/>
        </w:rPr>
        <w:t>СОДЕРЖАНИЕ УЧЕБНОГО ПРЕДМЕТА</w:t>
      </w:r>
    </w:p>
    <w:p w:rsidR="00133E2B" w:rsidRPr="00BE4493" w:rsidRDefault="00133E2B" w:rsidP="00D86CFC">
      <w:pPr>
        <w:ind w:left="-142"/>
        <w:rPr>
          <w:sz w:val="24"/>
          <w:szCs w:val="24"/>
          <w:lang w:val="ru-RU"/>
        </w:rPr>
      </w:pPr>
      <w:r w:rsidRPr="00BE4493">
        <w:rPr>
          <w:sz w:val="24"/>
          <w:szCs w:val="24"/>
          <w:lang w:val="ru-RU"/>
        </w:rPr>
        <w:t>5 класс</w:t>
      </w:r>
    </w:p>
    <w:p w:rsidR="00133E2B" w:rsidRPr="00BE4493" w:rsidRDefault="00133E2B" w:rsidP="00D86CFC">
      <w:pPr>
        <w:ind w:left="-142"/>
        <w:rPr>
          <w:sz w:val="24"/>
          <w:szCs w:val="24"/>
          <w:lang w:val="ru-RU"/>
        </w:rPr>
      </w:pPr>
      <w:r w:rsidRPr="00BE4493">
        <w:rPr>
          <w:sz w:val="24"/>
          <w:szCs w:val="24"/>
          <w:lang w:val="ru-RU"/>
        </w:rPr>
        <w:t>Раздел 1. Сказки народов мира.</w:t>
      </w:r>
    </w:p>
    <w:p w:rsidR="00133E2B" w:rsidRPr="00BE4493" w:rsidRDefault="00133E2B" w:rsidP="00D86CFC">
      <w:pPr>
        <w:ind w:left="-142"/>
        <w:rPr>
          <w:sz w:val="24"/>
          <w:szCs w:val="24"/>
          <w:lang w:val="ru-RU"/>
        </w:rPr>
      </w:pPr>
      <w:r w:rsidRPr="00BE4493">
        <w:rPr>
          <w:sz w:val="24"/>
          <w:szCs w:val="24"/>
          <w:lang w:val="ru-RU"/>
        </w:rPr>
        <w:t>Литературная (авторская) сказка. Композиция сказки. Поучительность как жанровый признак сказки.</w:t>
      </w:r>
    </w:p>
    <w:p w:rsidR="00133E2B" w:rsidRPr="00BE4493" w:rsidRDefault="00133E2B" w:rsidP="00D86CFC">
      <w:pPr>
        <w:ind w:left="-142"/>
        <w:rPr>
          <w:sz w:val="24"/>
          <w:szCs w:val="24"/>
          <w:lang w:val="ru-RU"/>
        </w:rPr>
      </w:pPr>
      <w:r w:rsidRPr="00BE4493">
        <w:rPr>
          <w:sz w:val="24"/>
          <w:szCs w:val="24"/>
          <w:lang w:val="ru-RU"/>
        </w:rPr>
        <w:t>Раздел 2. Из древнерусской литературы.</w:t>
      </w:r>
    </w:p>
    <w:p w:rsidR="00133E2B" w:rsidRPr="00BE4493" w:rsidRDefault="00133E2B" w:rsidP="00D86CFC">
      <w:pPr>
        <w:ind w:left="-142"/>
        <w:rPr>
          <w:sz w:val="24"/>
          <w:szCs w:val="24"/>
          <w:lang w:val="ru-RU"/>
        </w:rPr>
      </w:pPr>
      <w:r w:rsidRPr="00BE4493">
        <w:rPr>
          <w:sz w:val="24"/>
          <w:szCs w:val="24"/>
          <w:lang w:val="ru-RU"/>
        </w:rPr>
        <w:t>Домострой. Как детям почитать и беречь отца и мать, и повиноваться им, и утешать их во всем.</w:t>
      </w:r>
    </w:p>
    <w:p w:rsidR="00133E2B" w:rsidRPr="00BE4493" w:rsidRDefault="00133E2B" w:rsidP="00D86CFC">
      <w:pPr>
        <w:ind w:left="-142"/>
        <w:rPr>
          <w:sz w:val="24"/>
          <w:szCs w:val="24"/>
          <w:lang w:val="ru-RU"/>
        </w:rPr>
      </w:pPr>
      <w:r w:rsidRPr="00BE4493">
        <w:rPr>
          <w:sz w:val="24"/>
          <w:szCs w:val="24"/>
          <w:lang w:val="ru-RU"/>
        </w:rPr>
        <w:t>Из «Хождения за три моря» Афанасия Никитина.</w:t>
      </w:r>
    </w:p>
    <w:p w:rsidR="00133E2B" w:rsidRPr="00BE4493" w:rsidRDefault="00133E2B" w:rsidP="00D86CFC">
      <w:pPr>
        <w:ind w:left="-142"/>
        <w:rPr>
          <w:sz w:val="24"/>
          <w:szCs w:val="24"/>
          <w:lang w:val="ru-RU"/>
        </w:rPr>
      </w:pPr>
      <w:r w:rsidRPr="00BE4493">
        <w:rPr>
          <w:sz w:val="24"/>
          <w:szCs w:val="24"/>
          <w:lang w:val="ru-RU"/>
        </w:rPr>
        <w:t>Раздел.3.Из русской литературы 19 века.</w:t>
      </w:r>
    </w:p>
    <w:p w:rsidR="00133E2B" w:rsidRPr="00BE4493" w:rsidRDefault="00133E2B" w:rsidP="00D86CFC">
      <w:pPr>
        <w:ind w:left="-142"/>
        <w:rPr>
          <w:sz w:val="24"/>
          <w:szCs w:val="24"/>
          <w:lang w:val="ru-RU"/>
        </w:rPr>
      </w:pPr>
      <w:r w:rsidRPr="00BE4493">
        <w:rPr>
          <w:sz w:val="24"/>
          <w:szCs w:val="24"/>
          <w:lang w:val="ru-RU"/>
        </w:rPr>
        <w:t>И.А.Крылов. «Листы и корни», «Ларчик», «Обоз».</w:t>
      </w:r>
    </w:p>
    <w:p w:rsidR="00133E2B" w:rsidRPr="00BE4493" w:rsidRDefault="00133E2B" w:rsidP="00D86CFC">
      <w:pPr>
        <w:ind w:left="-142"/>
        <w:rPr>
          <w:sz w:val="24"/>
          <w:szCs w:val="24"/>
          <w:lang w:val="ru-RU"/>
        </w:rPr>
      </w:pPr>
      <w:r w:rsidRPr="00BE4493">
        <w:rPr>
          <w:sz w:val="24"/>
          <w:szCs w:val="24"/>
          <w:lang w:val="ru-RU"/>
        </w:rPr>
        <w:t>К.Ф.Рылеев. «Иван Сусанин»</w:t>
      </w:r>
    </w:p>
    <w:p w:rsidR="00133E2B" w:rsidRPr="00BE4493" w:rsidRDefault="00133E2B" w:rsidP="00D86CFC">
      <w:pPr>
        <w:ind w:left="-142"/>
        <w:rPr>
          <w:sz w:val="24"/>
          <w:szCs w:val="24"/>
          <w:lang w:val="ru-RU"/>
        </w:rPr>
      </w:pPr>
      <w:r w:rsidRPr="00BE4493">
        <w:rPr>
          <w:sz w:val="24"/>
          <w:szCs w:val="24"/>
          <w:lang w:val="ru-RU"/>
        </w:rPr>
        <w:t xml:space="preserve">А.Погорельский. «Черная курица, или подземные жители» </w:t>
      </w:r>
    </w:p>
    <w:p w:rsidR="00133E2B" w:rsidRPr="00BE4493" w:rsidRDefault="00133E2B" w:rsidP="00D86CFC">
      <w:pPr>
        <w:ind w:left="-142"/>
        <w:rPr>
          <w:sz w:val="24"/>
          <w:szCs w:val="24"/>
          <w:lang w:val="ru-RU"/>
        </w:rPr>
      </w:pPr>
      <w:r w:rsidRPr="00BE4493">
        <w:rPr>
          <w:sz w:val="24"/>
          <w:szCs w:val="24"/>
          <w:lang w:val="ru-RU"/>
        </w:rPr>
        <w:t>А.С.Пушкин. «Кавказ», «Выстрел»</w:t>
      </w:r>
    </w:p>
    <w:p w:rsidR="00133E2B" w:rsidRPr="00BE4493" w:rsidRDefault="00133E2B" w:rsidP="00D86CFC">
      <w:pPr>
        <w:ind w:left="-142"/>
        <w:rPr>
          <w:sz w:val="24"/>
          <w:szCs w:val="24"/>
          <w:lang w:val="ru-RU"/>
        </w:rPr>
      </w:pPr>
      <w:r w:rsidRPr="00BE4493">
        <w:rPr>
          <w:sz w:val="24"/>
          <w:szCs w:val="24"/>
          <w:lang w:val="ru-RU"/>
        </w:rPr>
        <w:t>М.Ю.Лермонтов. «Ветка Палестины»</w:t>
      </w:r>
    </w:p>
    <w:p w:rsidR="00133E2B" w:rsidRPr="00BE4493" w:rsidRDefault="00133E2B" w:rsidP="00D86CFC">
      <w:pPr>
        <w:ind w:left="-142"/>
        <w:rPr>
          <w:sz w:val="24"/>
          <w:szCs w:val="24"/>
          <w:lang w:val="ru-RU"/>
        </w:rPr>
      </w:pPr>
      <w:r w:rsidRPr="00BE4493">
        <w:rPr>
          <w:sz w:val="24"/>
          <w:szCs w:val="24"/>
          <w:lang w:val="ru-RU"/>
        </w:rPr>
        <w:t>Д.В.Григорович «Гуттаперчивый мальчик»</w:t>
      </w:r>
    </w:p>
    <w:p w:rsidR="00133E2B" w:rsidRPr="00BE4493" w:rsidRDefault="00133E2B" w:rsidP="00D86CFC">
      <w:pPr>
        <w:ind w:left="-142"/>
        <w:rPr>
          <w:sz w:val="24"/>
          <w:szCs w:val="24"/>
          <w:lang w:val="ru-RU"/>
        </w:rPr>
      </w:pPr>
      <w:r w:rsidRPr="00BE4493">
        <w:rPr>
          <w:sz w:val="24"/>
          <w:szCs w:val="24"/>
          <w:lang w:val="ru-RU"/>
        </w:rPr>
        <w:t>И.С.Тургенев «Бежин луг»</w:t>
      </w:r>
    </w:p>
    <w:p w:rsidR="00133E2B" w:rsidRPr="00BE4493" w:rsidRDefault="00133E2B" w:rsidP="00D86CFC">
      <w:pPr>
        <w:ind w:left="-142"/>
        <w:rPr>
          <w:sz w:val="24"/>
          <w:szCs w:val="24"/>
          <w:lang w:val="ru-RU"/>
        </w:rPr>
      </w:pPr>
      <w:r w:rsidRPr="00BE4493">
        <w:rPr>
          <w:sz w:val="24"/>
          <w:szCs w:val="24"/>
          <w:lang w:val="ru-RU"/>
        </w:rPr>
        <w:t>А.М.Гаршин «Сказка о жабе и розе»</w:t>
      </w:r>
    </w:p>
    <w:p w:rsidR="00133E2B" w:rsidRPr="00BE4493" w:rsidRDefault="00133E2B" w:rsidP="00D86CFC">
      <w:pPr>
        <w:ind w:left="-142"/>
        <w:rPr>
          <w:sz w:val="24"/>
          <w:szCs w:val="24"/>
          <w:lang w:val="ru-RU"/>
        </w:rPr>
      </w:pPr>
      <w:r w:rsidRPr="00BE4493">
        <w:rPr>
          <w:sz w:val="24"/>
          <w:szCs w:val="24"/>
          <w:lang w:val="ru-RU"/>
        </w:rPr>
        <w:t>Н.С.Лесков «Приведение в Инженерном замке. Из кадетских воспоминаний»</w:t>
      </w:r>
    </w:p>
    <w:p w:rsidR="00133E2B" w:rsidRPr="00BE4493" w:rsidRDefault="00133E2B" w:rsidP="00D86CFC">
      <w:pPr>
        <w:ind w:left="-142"/>
        <w:rPr>
          <w:sz w:val="24"/>
          <w:szCs w:val="24"/>
          <w:lang w:val="ru-RU"/>
        </w:rPr>
      </w:pPr>
      <w:r w:rsidRPr="00BE4493">
        <w:rPr>
          <w:sz w:val="24"/>
          <w:szCs w:val="24"/>
          <w:lang w:val="ru-RU"/>
        </w:rPr>
        <w:t>Раздел 4.Из русской литературы 20 века.</w:t>
      </w:r>
    </w:p>
    <w:p w:rsidR="00133E2B" w:rsidRPr="00BE4493" w:rsidRDefault="00133E2B" w:rsidP="00D86CFC">
      <w:pPr>
        <w:ind w:left="-142"/>
        <w:rPr>
          <w:sz w:val="24"/>
          <w:szCs w:val="24"/>
          <w:lang w:val="ru-RU"/>
        </w:rPr>
      </w:pPr>
      <w:r w:rsidRPr="00BE4493">
        <w:rPr>
          <w:sz w:val="24"/>
          <w:szCs w:val="24"/>
          <w:lang w:val="ru-RU"/>
        </w:rPr>
        <w:t>М.Горький «Дети Пармы»</w:t>
      </w:r>
    </w:p>
    <w:p w:rsidR="00133E2B" w:rsidRPr="00BE4493" w:rsidRDefault="00133E2B" w:rsidP="00D86CFC">
      <w:pPr>
        <w:ind w:left="-142"/>
        <w:rPr>
          <w:sz w:val="24"/>
          <w:szCs w:val="24"/>
          <w:lang w:val="ru-RU"/>
        </w:rPr>
      </w:pPr>
      <w:r w:rsidRPr="00BE4493">
        <w:rPr>
          <w:sz w:val="24"/>
          <w:szCs w:val="24"/>
          <w:lang w:val="ru-RU"/>
        </w:rPr>
        <w:t>А.И.Куприн. «Белый пудель»</w:t>
      </w:r>
    </w:p>
    <w:p w:rsidR="00133E2B" w:rsidRPr="00BE4493" w:rsidRDefault="00133E2B" w:rsidP="00D86CFC">
      <w:pPr>
        <w:ind w:left="-142"/>
        <w:rPr>
          <w:sz w:val="24"/>
          <w:szCs w:val="24"/>
          <w:lang w:val="ru-RU"/>
        </w:rPr>
      </w:pPr>
      <w:r w:rsidRPr="00BE4493">
        <w:rPr>
          <w:sz w:val="24"/>
          <w:szCs w:val="24"/>
          <w:lang w:val="ru-RU"/>
        </w:rPr>
        <w:t>И.С. Соколов-Микитов. «Петька», «Зима»</w:t>
      </w:r>
    </w:p>
    <w:p w:rsidR="00133E2B" w:rsidRPr="00BE4493" w:rsidRDefault="00133E2B" w:rsidP="00D86CFC">
      <w:pPr>
        <w:ind w:left="-142"/>
        <w:rPr>
          <w:sz w:val="24"/>
          <w:szCs w:val="24"/>
          <w:lang w:val="ru-RU"/>
        </w:rPr>
      </w:pPr>
      <w:r w:rsidRPr="00BE4493">
        <w:rPr>
          <w:sz w:val="24"/>
          <w:szCs w:val="24"/>
          <w:lang w:val="ru-RU"/>
        </w:rPr>
        <w:t>М.М.Пришвин «Моя родина»</w:t>
      </w:r>
    </w:p>
    <w:p w:rsidR="00133E2B" w:rsidRPr="00BE4493" w:rsidRDefault="00133E2B" w:rsidP="00D86CFC">
      <w:pPr>
        <w:ind w:left="-142"/>
        <w:rPr>
          <w:sz w:val="24"/>
          <w:szCs w:val="24"/>
          <w:lang w:val="ru-RU"/>
        </w:rPr>
      </w:pPr>
      <w:r w:rsidRPr="00BE4493">
        <w:rPr>
          <w:sz w:val="24"/>
          <w:szCs w:val="24"/>
          <w:lang w:val="ru-RU"/>
        </w:rPr>
        <w:t>Е.И.Носов. «Варька»</w:t>
      </w:r>
    </w:p>
    <w:p w:rsidR="00133E2B" w:rsidRPr="00BE4493" w:rsidRDefault="00133E2B" w:rsidP="00D86CFC">
      <w:pPr>
        <w:ind w:left="-142"/>
        <w:rPr>
          <w:sz w:val="24"/>
          <w:szCs w:val="24"/>
          <w:lang w:val="ru-RU"/>
        </w:rPr>
      </w:pPr>
      <w:r w:rsidRPr="00BE4493">
        <w:rPr>
          <w:sz w:val="24"/>
          <w:szCs w:val="24"/>
          <w:lang w:val="ru-RU"/>
        </w:rPr>
        <w:lastRenderedPageBreak/>
        <w:t>А.П.Астафьев. «Зачем я убил коростеля», «Белогрудка» (по выбору)</w:t>
      </w:r>
    </w:p>
    <w:p w:rsidR="00133E2B" w:rsidRPr="00BE4493" w:rsidRDefault="00133E2B" w:rsidP="00D86CFC">
      <w:pPr>
        <w:ind w:left="-142"/>
        <w:rPr>
          <w:sz w:val="24"/>
          <w:szCs w:val="24"/>
          <w:lang w:val="ru-RU"/>
        </w:rPr>
      </w:pPr>
      <w:r w:rsidRPr="00BE4493">
        <w:rPr>
          <w:sz w:val="24"/>
          <w:szCs w:val="24"/>
          <w:lang w:val="ru-RU"/>
        </w:rPr>
        <w:t>А.Г.Алексин. «Самый счастливый день»</w:t>
      </w:r>
    </w:p>
    <w:p w:rsidR="00133E2B" w:rsidRPr="00BE4493" w:rsidRDefault="00133E2B" w:rsidP="00D86CFC">
      <w:pPr>
        <w:ind w:left="-142"/>
        <w:rPr>
          <w:sz w:val="24"/>
          <w:szCs w:val="24"/>
          <w:lang w:val="ru-RU"/>
        </w:rPr>
      </w:pPr>
      <w:r w:rsidRPr="00BE4493">
        <w:rPr>
          <w:sz w:val="24"/>
          <w:szCs w:val="24"/>
          <w:lang w:val="ru-RU"/>
        </w:rPr>
        <w:t>В. К. Железников. «Чудак из 6 «Б»</w:t>
      </w:r>
    </w:p>
    <w:p w:rsidR="00BE4493" w:rsidRDefault="00133E2B" w:rsidP="00D86CFC">
      <w:pPr>
        <w:ind w:left="-142"/>
        <w:rPr>
          <w:sz w:val="24"/>
          <w:szCs w:val="24"/>
          <w:lang w:val="ru-RU"/>
        </w:rPr>
      </w:pPr>
      <w:r w:rsidRPr="00BE4493">
        <w:rPr>
          <w:sz w:val="24"/>
          <w:szCs w:val="24"/>
          <w:lang w:val="ru-RU"/>
        </w:rPr>
        <w:t>Р.П.Погодин «Тишина»</w:t>
      </w:r>
    </w:p>
    <w:p w:rsidR="00133E2B" w:rsidRPr="00BE4493" w:rsidRDefault="00133E2B" w:rsidP="00D86CFC">
      <w:pPr>
        <w:ind w:left="-142"/>
        <w:rPr>
          <w:sz w:val="24"/>
          <w:szCs w:val="24"/>
          <w:lang w:val="ru-RU"/>
        </w:rPr>
      </w:pPr>
      <w:r w:rsidRPr="00BE4493">
        <w:rPr>
          <w:sz w:val="24"/>
          <w:szCs w:val="24"/>
          <w:lang w:val="ru-RU"/>
        </w:rPr>
        <w:t>6 класс.</w:t>
      </w:r>
    </w:p>
    <w:p w:rsidR="00133E2B" w:rsidRPr="00BE4493" w:rsidRDefault="00133E2B" w:rsidP="00D86CFC">
      <w:pPr>
        <w:ind w:left="-142"/>
        <w:rPr>
          <w:sz w:val="24"/>
          <w:szCs w:val="24"/>
          <w:lang w:val="ru-RU"/>
        </w:rPr>
      </w:pPr>
      <w:r w:rsidRPr="00BE4493">
        <w:rPr>
          <w:sz w:val="24"/>
          <w:szCs w:val="24"/>
          <w:lang w:val="ru-RU"/>
        </w:rPr>
        <w:t>Раздел 1.Из героического эпоса.</w:t>
      </w:r>
    </w:p>
    <w:p w:rsidR="00133E2B" w:rsidRPr="00BE4493" w:rsidRDefault="00133E2B" w:rsidP="00D86CFC">
      <w:pPr>
        <w:ind w:left="-142"/>
        <w:rPr>
          <w:sz w:val="24"/>
          <w:szCs w:val="24"/>
          <w:lang w:val="ru-RU"/>
        </w:rPr>
      </w:pPr>
      <w:r w:rsidRPr="00BE4493">
        <w:rPr>
          <w:sz w:val="24"/>
          <w:szCs w:val="24"/>
          <w:lang w:val="ru-RU"/>
        </w:rPr>
        <w:t>«Песнь о Роланде», «Песнь о Нибелунгах»</w:t>
      </w:r>
    </w:p>
    <w:p w:rsidR="00133E2B" w:rsidRPr="00BE4493" w:rsidRDefault="00133E2B" w:rsidP="00D86CFC">
      <w:pPr>
        <w:ind w:left="-142"/>
        <w:rPr>
          <w:sz w:val="24"/>
          <w:szCs w:val="24"/>
          <w:lang w:val="ru-RU"/>
        </w:rPr>
      </w:pPr>
      <w:r w:rsidRPr="00BE4493">
        <w:rPr>
          <w:sz w:val="24"/>
          <w:szCs w:val="24"/>
          <w:lang w:val="ru-RU"/>
        </w:rPr>
        <w:t>Раздел 2.Из русской литературы 19 века.</w:t>
      </w:r>
    </w:p>
    <w:p w:rsidR="00133E2B" w:rsidRPr="00BE4493" w:rsidRDefault="00133E2B" w:rsidP="00D86CFC">
      <w:pPr>
        <w:ind w:left="-142"/>
        <w:rPr>
          <w:sz w:val="24"/>
          <w:szCs w:val="24"/>
          <w:lang w:val="ru-RU"/>
        </w:rPr>
      </w:pPr>
      <w:r w:rsidRPr="00BE4493">
        <w:rPr>
          <w:sz w:val="24"/>
          <w:szCs w:val="24"/>
          <w:lang w:val="ru-RU"/>
        </w:rPr>
        <w:t>В.А.Жуковский. «Кубок»</w:t>
      </w:r>
    </w:p>
    <w:p w:rsidR="00133E2B" w:rsidRPr="00BE4493" w:rsidRDefault="00133E2B" w:rsidP="00D86CFC">
      <w:pPr>
        <w:ind w:left="-142"/>
        <w:rPr>
          <w:sz w:val="24"/>
          <w:szCs w:val="24"/>
          <w:lang w:val="ru-RU"/>
        </w:rPr>
      </w:pPr>
      <w:r w:rsidRPr="00BE4493">
        <w:rPr>
          <w:sz w:val="24"/>
          <w:szCs w:val="24"/>
          <w:lang w:val="ru-RU"/>
        </w:rPr>
        <w:t>А.С.Пушкин. «Если жизнь тебя обманет», «Простите, верные дубравы», «Еще дуют холодные ветры»</w:t>
      </w:r>
    </w:p>
    <w:p w:rsidR="00133E2B" w:rsidRPr="00BE4493" w:rsidRDefault="00133E2B" w:rsidP="00D86CFC">
      <w:pPr>
        <w:ind w:left="-142"/>
        <w:rPr>
          <w:sz w:val="24"/>
          <w:szCs w:val="24"/>
          <w:lang w:val="ru-RU"/>
        </w:rPr>
      </w:pPr>
      <w:r w:rsidRPr="00BE4493">
        <w:rPr>
          <w:sz w:val="24"/>
          <w:szCs w:val="24"/>
          <w:lang w:val="ru-RU"/>
        </w:rPr>
        <w:t>М.Ю.Лермонтов. «Пленный рыцарь»</w:t>
      </w:r>
    </w:p>
    <w:p w:rsidR="00133E2B" w:rsidRPr="00BE4493" w:rsidRDefault="00133E2B" w:rsidP="00D86CFC">
      <w:pPr>
        <w:ind w:left="-142"/>
        <w:rPr>
          <w:sz w:val="24"/>
          <w:szCs w:val="24"/>
          <w:lang w:val="ru-RU"/>
        </w:rPr>
      </w:pPr>
      <w:r w:rsidRPr="00BE4493">
        <w:rPr>
          <w:sz w:val="24"/>
          <w:szCs w:val="24"/>
          <w:lang w:val="ru-RU"/>
        </w:rPr>
        <w:t>И.С.Тургенев. Стихотворения в прозе.</w:t>
      </w:r>
    </w:p>
    <w:p w:rsidR="00133E2B" w:rsidRPr="00BE4493" w:rsidRDefault="00133E2B" w:rsidP="00D86CFC">
      <w:pPr>
        <w:ind w:left="-142"/>
        <w:rPr>
          <w:sz w:val="24"/>
          <w:szCs w:val="24"/>
          <w:lang w:val="ru-RU"/>
        </w:rPr>
      </w:pPr>
      <w:r w:rsidRPr="00BE4493">
        <w:rPr>
          <w:sz w:val="24"/>
          <w:szCs w:val="24"/>
          <w:lang w:val="ru-RU"/>
        </w:rPr>
        <w:t>Н.С.Лесков. «Человек на часах»</w:t>
      </w:r>
    </w:p>
    <w:p w:rsidR="00133E2B" w:rsidRPr="00BE4493" w:rsidRDefault="00133E2B" w:rsidP="00D86CFC">
      <w:pPr>
        <w:ind w:left="-142"/>
        <w:rPr>
          <w:sz w:val="24"/>
          <w:szCs w:val="24"/>
          <w:lang w:val="ru-RU"/>
        </w:rPr>
      </w:pPr>
      <w:r w:rsidRPr="00BE4493">
        <w:rPr>
          <w:sz w:val="24"/>
          <w:szCs w:val="24"/>
          <w:lang w:val="ru-RU"/>
        </w:rPr>
        <w:t>А.П.Чехов. «Жалобная книга».</w:t>
      </w:r>
    </w:p>
    <w:p w:rsidR="00133E2B" w:rsidRPr="00BE4493" w:rsidRDefault="00133E2B" w:rsidP="00D86CFC">
      <w:pPr>
        <w:ind w:left="-142"/>
        <w:rPr>
          <w:sz w:val="24"/>
          <w:szCs w:val="24"/>
          <w:lang w:val="ru-RU"/>
        </w:rPr>
      </w:pPr>
      <w:r w:rsidRPr="00BE4493">
        <w:rPr>
          <w:sz w:val="24"/>
          <w:szCs w:val="24"/>
          <w:lang w:val="ru-RU"/>
        </w:rPr>
        <w:t>Раздел 3.Из русской литературы 20 века.</w:t>
      </w:r>
    </w:p>
    <w:p w:rsidR="00133E2B" w:rsidRPr="00BE4493" w:rsidRDefault="00133E2B" w:rsidP="00D86CFC">
      <w:pPr>
        <w:ind w:left="-142"/>
        <w:rPr>
          <w:sz w:val="24"/>
          <w:szCs w:val="24"/>
          <w:lang w:val="ru-RU"/>
        </w:rPr>
      </w:pPr>
      <w:r w:rsidRPr="00BE4493">
        <w:rPr>
          <w:sz w:val="24"/>
          <w:szCs w:val="24"/>
          <w:lang w:val="ru-RU"/>
        </w:rPr>
        <w:t>Ф.Сологуб. «Под черемухой цветущей», «Что в жизни мне всего милей»</w:t>
      </w:r>
    </w:p>
    <w:p w:rsidR="00133E2B" w:rsidRPr="00BE4493" w:rsidRDefault="00133E2B" w:rsidP="00D86CFC">
      <w:pPr>
        <w:ind w:left="-142"/>
        <w:rPr>
          <w:sz w:val="24"/>
          <w:szCs w:val="24"/>
          <w:lang w:val="ru-RU"/>
        </w:rPr>
      </w:pPr>
      <w:r w:rsidRPr="00BE4493">
        <w:rPr>
          <w:sz w:val="24"/>
          <w:szCs w:val="24"/>
          <w:lang w:val="ru-RU"/>
        </w:rPr>
        <w:t>А. А. Вознесенский. «Снег в сентябре».</w:t>
      </w:r>
    </w:p>
    <w:p w:rsidR="00133E2B" w:rsidRPr="00BE4493" w:rsidRDefault="00133E2B" w:rsidP="00D86CFC">
      <w:pPr>
        <w:ind w:left="-142"/>
        <w:rPr>
          <w:sz w:val="24"/>
          <w:szCs w:val="24"/>
          <w:lang w:val="ru-RU"/>
        </w:rPr>
      </w:pPr>
      <w:r w:rsidRPr="00BE4493">
        <w:rPr>
          <w:sz w:val="24"/>
          <w:szCs w:val="24"/>
          <w:lang w:val="ru-RU"/>
        </w:rPr>
        <w:t>В. К. Железников. «Чучело»</w:t>
      </w:r>
    </w:p>
    <w:p w:rsidR="00133E2B" w:rsidRPr="00BE4493" w:rsidRDefault="00133E2B" w:rsidP="00D86CFC">
      <w:pPr>
        <w:ind w:left="-142"/>
        <w:rPr>
          <w:sz w:val="24"/>
          <w:szCs w:val="24"/>
          <w:lang w:val="ru-RU"/>
        </w:rPr>
      </w:pPr>
      <w:r w:rsidRPr="00BE4493">
        <w:rPr>
          <w:sz w:val="24"/>
          <w:szCs w:val="24"/>
          <w:lang w:val="ru-RU"/>
        </w:rPr>
        <w:t>В.П.Крапивин. «Мальчик со шпагой»</w:t>
      </w:r>
    </w:p>
    <w:p w:rsidR="00133E2B" w:rsidRPr="00BE4493" w:rsidRDefault="00133E2B" w:rsidP="00D86CFC">
      <w:pPr>
        <w:ind w:left="-142"/>
        <w:rPr>
          <w:sz w:val="24"/>
          <w:szCs w:val="24"/>
          <w:lang w:val="ru-RU"/>
        </w:rPr>
      </w:pPr>
      <w:r w:rsidRPr="00BE4493">
        <w:rPr>
          <w:sz w:val="24"/>
          <w:szCs w:val="24"/>
          <w:lang w:val="ru-RU"/>
        </w:rPr>
        <w:t>Р.П.Погодин. «Время говорит - пора», «Зеленый попугай»</w:t>
      </w:r>
    </w:p>
    <w:p w:rsidR="00BE4493" w:rsidRDefault="00133E2B" w:rsidP="00D86CFC">
      <w:pPr>
        <w:ind w:left="-142"/>
        <w:rPr>
          <w:sz w:val="24"/>
          <w:szCs w:val="24"/>
          <w:lang w:val="ru-RU"/>
        </w:rPr>
      </w:pPr>
      <w:r w:rsidRPr="00BE4493">
        <w:rPr>
          <w:sz w:val="24"/>
          <w:szCs w:val="24"/>
          <w:lang w:val="ru-RU"/>
        </w:rPr>
        <w:t>А.Г.Алексин. «Домашнее сочинение», «Три мушкетера в одном купе»</w:t>
      </w:r>
    </w:p>
    <w:p w:rsidR="00133E2B" w:rsidRPr="00BE4493" w:rsidRDefault="00133E2B" w:rsidP="00D86CFC">
      <w:pPr>
        <w:ind w:left="-142"/>
        <w:rPr>
          <w:sz w:val="24"/>
          <w:szCs w:val="24"/>
          <w:lang w:val="ru-RU"/>
        </w:rPr>
      </w:pPr>
      <w:r w:rsidRPr="00BE4493">
        <w:rPr>
          <w:sz w:val="24"/>
          <w:szCs w:val="24"/>
          <w:lang w:val="ru-RU"/>
        </w:rPr>
        <w:t>7 класс.</w:t>
      </w:r>
    </w:p>
    <w:p w:rsidR="00133E2B" w:rsidRPr="00BE4493" w:rsidRDefault="00133E2B" w:rsidP="00D86CFC">
      <w:pPr>
        <w:ind w:left="-142"/>
        <w:rPr>
          <w:sz w:val="24"/>
          <w:szCs w:val="24"/>
          <w:lang w:val="ru-RU"/>
        </w:rPr>
      </w:pPr>
      <w:r w:rsidRPr="00BE4493">
        <w:rPr>
          <w:sz w:val="24"/>
          <w:szCs w:val="24"/>
          <w:lang w:val="ru-RU"/>
        </w:rPr>
        <w:t>Раздел 1.Из УНТ.</w:t>
      </w:r>
    </w:p>
    <w:p w:rsidR="00133E2B" w:rsidRPr="00BE4493" w:rsidRDefault="00133E2B" w:rsidP="00D86CFC">
      <w:pPr>
        <w:ind w:left="-142"/>
        <w:rPr>
          <w:sz w:val="24"/>
          <w:szCs w:val="24"/>
          <w:lang w:val="ru-RU"/>
        </w:rPr>
      </w:pPr>
      <w:r w:rsidRPr="00BE4493">
        <w:rPr>
          <w:sz w:val="24"/>
          <w:szCs w:val="24"/>
          <w:lang w:val="ru-RU"/>
        </w:rPr>
        <w:t>Былина «Рождение богатыря»</w:t>
      </w:r>
    </w:p>
    <w:p w:rsidR="00133E2B" w:rsidRPr="00BE4493" w:rsidRDefault="00133E2B" w:rsidP="00D86CFC">
      <w:pPr>
        <w:ind w:left="-142"/>
        <w:rPr>
          <w:sz w:val="24"/>
          <w:szCs w:val="24"/>
          <w:lang w:val="ru-RU"/>
        </w:rPr>
      </w:pPr>
      <w:r w:rsidRPr="00BE4493">
        <w:rPr>
          <w:sz w:val="24"/>
          <w:szCs w:val="24"/>
          <w:lang w:val="ru-RU"/>
        </w:rPr>
        <w:t>Раздел 2.Из литературы 19 века.</w:t>
      </w:r>
    </w:p>
    <w:p w:rsidR="00133E2B" w:rsidRPr="00BE4493" w:rsidRDefault="00133E2B" w:rsidP="00D86CFC">
      <w:pPr>
        <w:ind w:left="-142"/>
        <w:rPr>
          <w:sz w:val="24"/>
          <w:szCs w:val="24"/>
          <w:lang w:val="ru-RU"/>
        </w:rPr>
      </w:pPr>
      <w:r w:rsidRPr="00BE4493">
        <w:rPr>
          <w:sz w:val="24"/>
          <w:szCs w:val="24"/>
          <w:lang w:val="ru-RU"/>
        </w:rPr>
        <w:t>А.С.Пушкин. «19 октября» («Роняет лес багряный свой убор»), «19 октября 1827 года» («Бог помочь вам, друзья»)</w:t>
      </w:r>
    </w:p>
    <w:p w:rsidR="00133E2B" w:rsidRPr="00BE4493" w:rsidRDefault="00133E2B" w:rsidP="00D86CFC">
      <w:pPr>
        <w:ind w:left="-142"/>
        <w:rPr>
          <w:sz w:val="24"/>
          <w:szCs w:val="24"/>
          <w:lang w:val="ru-RU"/>
        </w:rPr>
      </w:pPr>
      <w:r w:rsidRPr="00BE4493">
        <w:rPr>
          <w:sz w:val="24"/>
          <w:szCs w:val="24"/>
          <w:lang w:val="ru-RU"/>
        </w:rPr>
        <w:t>М.Ю.Лермонтов. «Панорама Москвы»</w:t>
      </w:r>
    </w:p>
    <w:p w:rsidR="00133E2B" w:rsidRPr="00BE4493" w:rsidRDefault="00133E2B" w:rsidP="00D86CFC">
      <w:pPr>
        <w:ind w:left="-142"/>
        <w:rPr>
          <w:sz w:val="24"/>
          <w:szCs w:val="24"/>
          <w:lang w:val="ru-RU"/>
        </w:rPr>
      </w:pPr>
      <w:r w:rsidRPr="00BE4493">
        <w:rPr>
          <w:sz w:val="24"/>
          <w:szCs w:val="24"/>
          <w:lang w:val="ru-RU"/>
        </w:rPr>
        <w:t>М. Е. Салтыков-Щедрин. «Премудрый пескарь», «Коняга»</w:t>
      </w:r>
    </w:p>
    <w:p w:rsidR="00133E2B" w:rsidRPr="00BE4493" w:rsidRDefault="00133E2B" w:rsidP="00D86CFC">
      <w:pPr>
        <w:ind w:left="-142"/>
        <w:rPr>
          <w:sz w:val="24"/>
          <w:szCs w:val="24"/>
          <w:lang w:val="ru-RU"/>
        </w:rPr>
      </w:pPr>
      <w:r w:rsidRPr="00BE4493">
        <w:rPr>
          <w:sz w:val="24"/>
          <w:szCs w:val="24"/>
          <w:lang w:val="ru-RU"/>
        </w:rPr>
        <w:t>А.П.Чехов «Смерть чиновника»</w:t>
      </w:r>
    </w:p>
    <w:p w:rsidR="00133E2B" w:rsidRPr="00BE4493" w:rsidRDefault="00133E2B" w:rsidP="00D86CFC">
      <w:pPr>
        <w:ind w:left="-142"/>
        <w:rPr>
          <w:sz w:val="24"/>
          <w:szCs w:val="24"/>
          <w:lang w:val="ru-RU"/>
        </w:rPr>
      </w:pPr>
      <w:r w:rsidRPr="00BE4493">
        <w:rPr>
          <w:sz w:val="24"/>
          <w:szCs w:val="24"/>
          <w:lang w:val="ru-RU"/>
        </w:rPr>
        <w:t>В.Г.Короленко. «Парадокс», «Слепой музыкант»</w:t>
      </w:r>
    </w:p>
    <w:p w:rsidR="00133E2B" w:rsidRPr="00BE4493" w:rsidRDefault="00133E2B" w:rsidP="00D86CFC">
      <w:pPr>
        <w:ind w:left="-142"/>
        <w:rPr>
          <w:sz w:val="24"/>
          <w:szCs w:val="24"/>
          <w:lang w:val="ru-RU"/>
        </w:rPr>
      </w:pPr>
      <w:r w:rsidRPr="00BE4493">
        <w:rPr>
          <w:sz w:val="24"/>
          <w:szCs w:val="24"/>
          <w:lang w:val="ru-RU"/>
        </w:rPr>
        <w:t>Раздел3.Из русской литературы 20 века.</w:t>
      </w:r>
    </w:p>
    <w:p w:rsidR="00133E2B" w:rsidRPr="00BE4493" w:rsidRDefault="00133E2B" w:rsidP="00D86CFC">
      <w:pPr>
        <w:ind w:left="-142"/>
        <w:rPr>
          <w:sz w:val="24"/>
          <w:szCs w:val="24"/>
          <w:lang w:val="ru-RU"/>
        </w:rPr>
      </w:pPr>
      <w:r w:rsidRPr="00BE4493">
        <w:rPr>
          <w:sz w:val="24"/>
          <w:szCs w:val="24"/>
          <w:lang w:val="ru-RU"/>
        </w:rPr>
        <w:t>А.Т.Твардовский. «Дом у дороги», «Я знаю, никакой моей вины»</w:t>
      </w:r>
    </w:p>
    <w:p w:rsidR="00133E2B" w:rsidRPr="00BE4493" w:rsidRDefault="00133E2B" w:rsidP="00D86CFC">
      <w:pPr>
        <w:ind w:left="-142"/>
        <w:rPr>
          <w:sz w:val="24"/>
          <w:szCs w:val="24"/>
          <w:lang w:val="ru-RU"/>
        </w:rPr>
      </w:pPr>
      <w:r w:rsidRPr="00BE4493">
        <w:rPr>
          <w:sz w:val="24"/>
          <w:szCs w:val="24"/>
          <w:lang w:val="ru-RU"/>
        </w:rPr>
        <w:t>Б.Васильев. «Вам привет от бабы Леры»</w:t>
      </w:r>
    </w:p>
    <w:p w:rsidR="00133E2B" w:rsidRPr="00BE4493" w:rsidRDefault="00133E2B" w:rsidP="00D86CFC">
      <w:pPr>
        <w:ind w:left="-142"/>
        <w:rPr>
          <w:sz w:val="24"/>
          <w:szCs w:val="24"/>
          <w:lang w:val="ru-RU"/>
        </w:rPr>
      </w:pPr>
      <w:r w:rsidRPr="00BE4493">
        <w:rPr>
          <w:sz w:val="24"/>
          <w:szCs w:val="24"/>
          <w:lang w:val="ru-RU"/>
        </w:rPr>
        <w:t>В.П.Астафьев. «Родные березы», «Весенний остров»</w:t>
      </w:r>
    </w:p>
    <w:p w:rsidR="00133E2B" w:rsidRPr="00BE4493" w:rsidRDefault="00133E2B" w:rsidP="00D86CFC">
      <w:pPr>
        <w:ind w:left="-142"/>
        <w:rPr>
          <w:sz w:val="24"/>
          <w:szCs w:val="24"/>
          <w:lang w:val="ru-RU"/>
        </w:rPr>
      </w:pPr>
      <w:r w:rsidRPr="00BE4493">
        <w:rPr>
          <w:sz w:val="24"/>
          <w:szCs w:val="24"/>
          <w:lang w:val="ru-RU"/>
        </w:rPr>
        <w:t>К. Булычев. «Белое платье Золушки»</w:t>
      </w:r>
    </w:p>
    <w:p w:rsidR="00133E2B" w:rsidRPr="00BE4493" w:rsidRDefault="00133E2B" w:rsidP="00D86CFC">
      <w:pPr>
        <w:ind w:left="-142"/>
        <w:rPr>
          <w:sz w:val="24"/>
          <w:szCs w:val="24"/>
          <w:lang w:val="ru-RU"/>
        </w:rPr>
      </w:pPr>
      <w:r w:rsidRPr="00BE4493">
        <w:rPr>
          <w:sz w:val="24"/>
          <w:szCs w:val="24"/>
          <w:lang w:val="ru-RU"/>
        </w:rPr>
        <w:t>Раздел 4.Из зарубежной литературы.</w:t>
      </w:r>
    </w:p>
    <w:p w:rsidR="00133E2B" w:rsidRPr="00BE4493" w:rsidRDefault="00133E2B" w:rsidP="00D86CFC">
      <w:pPr>
        <w:ind w:left="-142"/>
        <w:rPr>
          <w:sz w:val="24"/>
          <w:szCs w:val="24"/>
          <w:lang w:val="ru-RU"/>
        </w:rPr>
      </w:pPr>
      <w:r w:rsidRPr="00BE4493">
        <w:rPr>
          <w:sz w:val="24"/>
          <w:szCs w:val="24"/>
          <w:lang w:val="ru-RU"/>
        </w:rPr>
        <w:t>Дж.Д.Сэлинджер. «Над пропастью во ржи»</w:t>
      </w:r>
    </w:p>
    <w:p w:rsidR="00133E2B" w:rsidRPr="00BE4493" w:rsidRDefault="00133E2B" w:rsidP="00133E2B">
      <w:pPr>
        <w:pStyle w:val="afe"/>
        <w:shd w:val="clear" w:color="auto" w:fill="FFFFFF"/>
        <w:spacing w:before="0" w:beforeAutospacing="0" w:after="0" w:afterAutospacing="0"/>
        <w:ind w:firstLine="851"/>
        <w:jc w:val="both"/>
        <w:rPr>
          <w:sz w:val="28"/>
          <w:szCs w:val="28"/>
        </w:rPr>
      </w:pPr>
    </w:p>
    <w:p w:rsidR="00BE4493" w:rsidRDefault="003E4964" w:rsidP="003E4964">
      <w:pPr>
        <w:pStyle w:val="2"/>
        <w:tabs>
          <w:tab w:val="left" w:pos="1590"/>
        </w:tabs>
        <w:spacing w:before="181"/>
        <w:ind w:left="1064"/>
        <w:rPr>
          <w:lang w:val="ru-RU"/>
        </w:rPr>
      </w:pPr>
      <w:r w:rsidRPr="00BE4493">
        <w:rPr>
          <w:lang w:val="ru-RU"/>
        </w:rPr>
        <w:t>Родная литература (</w:t>
      </w:r>
      <w:r w:rsidR="00BF2319">
        <w:rPr>
          <w:lang w:val="ru-RU"/>
        </w:rPr>
        <w:t>татар</w:t>
      </w:r>
      <w:r w:rsidRPr="00BE4493">
        <w:rPr>
          <w:lang w:val="ru-RU"/>
        </w:rPr>
        <w:t>ская)</w:t>
      </w:r>
    </w:p>
    <w:p w:rsidR="00D8140B" w:rsidRPr="00BE4493" w:rsidRDefault="00D8140B" w:rsidP="00D8140B">
      <w:pPr>
        <w:ind w:firstLine="709"/>
        <w:jc w:val="center"/>
        <w:rPr>
          <w:b/>
          <w:sz w:val="24"/>
          <w:szCs w:val="24"/>
          <w:lang w:val="ru-RU"/>
        </w:rPr>
      </w:pPr>
      <w:r w:rsidRPr="00BE4493">
        <w:rPr>
          <w:b/>
          <w:sz w:val="24"/>
          <w:szCs w:val="24"/>
          <w:lang w:val="ru-RU"/>
        </w:rPr>
        <w:t>Основное содержание программы</w:t>
      </w:r>
    </w:p>
    <w:p w:rsidR="00D8140B" w:rsidRPr="00BE4493" w:rsidRDefault="00D8140B" w:rsidP="00D8140B">
      <w:pPr>
        <w:ind w:firstLine="709"/>
        <w:jc w:val="center"/>
        <w:rPr>
          <w:sz w:val="24"/>
          <w:szCs w:val="24"/>
          <w:lang w:val="ru-RU"/>
        </w:rPr>
      </w:pPr>
      <w:r w:rsidRPr="00BE4493">
        <w:rPr>
          <w:sz w:val="24"/>
          <w:szCs w:val="24"/>
          <w:lang w:val="ru-RU"/>
        </w:rPr>
        <w:t xml:space="preserve">1-й раздел. </w:t>
      </w:r>
      <w:r w:rsidR="006B4AE1" w:rsidRPr="00BE4493">
        <w:rPr>
          <w:sz w:val="24"/>
          <w:szCs w:val="24"/>
          <w:lang w:val="ru-RU"/>
        </w:rPr>
        <w:t>Тема:</w:t>
      </w:r>
      <w:r w:rsidRPr="00BE4493">
        <w:rPr>
          <w:sz w:val="24"/>
          <w:szCs w:val="24"/>
          <w:lang w:val="ru-RU"/>
        </w:rPr>
        <w:t>День знаний.</w:t>
      </w:r>
    </w:p>
    <w:p w:rsidR="00D8140B" w:rsidRPr="00BE4493" w:rsidRDefault="00D8140B" w:rsidP="00D8140B">
      <w:pPr>
        <w:ind w:firstLine="709"/>
        <w:rPr>
          <w:sz w:val="24"/>
          <w:szCs w:val="24"/>
          <w:lang w:val="ru-RU"/>
        </w:rPr>
      </w:pPr>
      <w:r w:rsidRPr="00BE4493">
        <w:rPr>
          <w:sz w:val="24"/>
          <w:szCs w:val="24"/>
          <w:lang w:val="ru-RU"/>
        </w:rPr>
        <w:t xml:space="preserve">1 сентября- День знаний, беседа о профессии учителя, чтение стихов, слушание песен и просмотр фильма. Впечатления о новом учебном годе, о первом звонке. Разговор о летнем отдыхе. В начале года в каждом классе организуется повторение пройденного. Усвоение содержания литературных произведений, анализ. Описание характера героев произведений, композиция, составление плана, сбор материала по теме. Особенности жанра литературного произведения и сравнение его с другими, поиск в тексте выразительных средств языка и уточнение их роли, объяснение значения непонятных слов, пересказ содержания, обобщение и систематизация полученных знаний, </w:t>
      </w:r>
      <w:r w:rsidRPr="00BE4493">
        <w:rPr>
          <w:sz w:val="24"/>
          <w:szCs w:val="24"/>
          <w:lang w:val="ru-RU"/>
        </w:rPr>
        <w:lastRenderedPageBreak/>
        <w:t>закрепление знаний  и навыков, развитие творческой деятельности и воспитание патриотических чувств. Привитие обучающимся навыков выразительного чтения.</w:t>
      </w:r>
    </w:p>
    <w:p w:rsidR="00D8140B" w:rsidRPr="00BE4493" w:rsidRDefault="00D8140B" w:rsidP="00D8140B">
      <w:pPr>
        <w:ind w:left="-142" w:firstLine="709"/>
        <w:jc w:val="center"/>
        <w:rPr>
          <w:sz w:val="24"/>
          <w:szCs w:val="24"/>
          <w:lang w:val="ru-RU"/>
        </w:rPr>
      </w:pPr>
      <w:r w:rsidRPr="00BE4493">
        <w:rPr>
          <w:sz w:val="24"/>
          <w:szCs w:val="24"/>
          <w:lang w:val="ru-RU"/>
        </w:rPr>
        <w:t>2-й раздел.</w:t>
      </w:r>
      <w:r w:rsidR="006B4AE1" w:rsidRPr="00BE4493">
        <w:rPr>
          <w:sz w:val="24"/>
          <w:szCs w:val="24"/>
          <w:lang w:val="ru-RU"/>
        </w:rPr>
        <w:t xml:space="preserve"> Тема:</w:t>
      </w:r>
      <w:r w:rsidRPr="00BE4493">
        <w:rPr>
          <w:sz w:val="24"/>
          <w:szCs w:val="24"/>
          <w:lang w:val="ru-RU"/>
        </w:rPr>
        <w:t xml:space="preserve"> Родной язык</w:t>
      </w:r>
    </w:p>
    <w:p w:rsidR="00D8140B" w:rsidRPr="00BE4493" w:rsidRDefault="00D8140B" w:rsidP="00D8140B">
      <w:pPr>
        <w:ind w:left="-142" w:firstLine="709"/>
        <w:rPr>
          <w:sz w:val="24"/>
          <w:szCs w:val="24"/>
          <w:lang w:val="ru-RU"/>
        </w:rPr>
      </w:pPr>
      <w:r w:rsidRPr="00BE4493">
        <w:rPr>
          <w:sz w:val="24"/>
          <w:szCs w:val="24"/>
          <w:lang w:val="ru-RU"/>
        </w:rPr>
        <w:t>Место башкирского языка среди тюркских языков, красота языка, его особенности. Обращение к произведениям искусства, прославляющим величие родного языка. Прослушивание песен, чтение легенд, произнесение пословиц-поговорок и загадок. Усвоение идейно-тематического содержания литературных произведений о башкирском языке, уточнение значений непонятных слов, обогащение словарного знания. Уточнение выразительных средств, возвышающих образ родного языка. Выполнение проектной работы. Лирические произведения о родном языке.</w:t>
      </w:r>
    </w:p>
    <w:p w:rsidR="00D8140B" w:rsidRPr="00BE4493" w:rsidRDefault="00D8140B" w:rsidP="00D8140B">
      <w:pPr>
        <w:ind w:left="-142" w:firstLine="709"/>
        <w:jc w:val="center"/>
        <w:rPr>
          <w:sz w:val="24"/>
          <w:szCs w:val="24"/>
          <w:lang w:val="ru-RU"/>
        </w:rPr>
      </w:pPr>
      <w:r w:rsidRPr="00BE4493">
        <w:rPr>
          <w:sz w:val="24"/>
          <w:szCs w:val="24"/>
          <w:lang w:val="ru-RU"/>
        </w:rPr>
        <w:t xml:space="preserve">3-й раздел. </w:t>
      </w:r>
      <w:r w:rsidR="006B4AE1" w:rsidRPr="00BE4493">
        <w:rPr>
          <w:sz w:val="24"/>
          <w:szCs w:val="24"/>
          <w:lang w:val="ru-RU"/>
        </w:rPr>
        <w:t>Тема:</w:t>
      </w:r>
      <w:r w:rsidRPr="00BE4493">
        <w:rPr>
          <w:sz w:val="24"/>
          <w:szCs w:val="24"/>
          <w:lang w:val="ru-RU"/>
        </w:rPr>
        <w:t>Башкортостан.</w:t>
      </w:r>
    </w:p>
    <w:p w:rsidR="00D8140B" w:rsidRPr="00BE4493" w:rsidRDefault="00D8140B" w:rsidP="00D8140B">
      <w:pPr>
        <w:ind w:left="-142" w:firstLine="709"/>
        <w:rPr>
          <w:sz w:val="24"/>
          <w:szCs w:val="24"/>
          <w:lang w:val="ru-RU"/>
        </w:rPr>
      </w:pPr>
      <w:r w:rsidRPr="00BE4493">
        <w:rPr>
          <w:sz w:val="24"/>
          <w:szCs w:val="24"/>
          <w:lang w:val="ru-RU"/>
        </w:rPr>
        <w:t>Составление полной характеристики образу родины - Башкортостана. Работа с картой Башкортостана, историческими книгами, кинофильмами, аудиозаписями, телерадиопередачами, выполнение творческих работ. Описания и выразительные средства в произведениях о родной земле и Башкортостану, принадлежащих перу писателей разных поколений. Ознакомить с интересным прошлым Башкортостана, организовать обмен мнениями о его сегодняшнем и будущем.Опереться при изучении литературных произведений о Башкортостане на богатый фактический материал.</w:t>
      </w:r>
    </w:p>
    <w:p w:rsidR="00D8140B" w:rsidRPr="00BE4493" w:rsidRDefault="00D8140B" w:rsidP="00D8140B">
      <w:pPr>
        <w:ind w:left="-142" w:firstLine="709"/>
        <w:jc w:val="center"/>
        <w:rPr>
          <w:sz w:val="24"/>
          <w:szCs w:val="24"/>
          <w:lang w:val="ru-RU"/>
        </w:rPr>
      </w:pPr>
      <w:r w:rsidRPr="00BE4493">
        <w:rPr>
          <w:sz w:val="24"/>
          <w:szCs w:val="24"/>
          <w:lang w:val="ru-RU"/>
        </w:rPr>
        <w:t xml:space="preserve">4-й раздел. </w:t>
      </w:r>
      <w:r w:rsidR="006B4AE1" w:rsidRPr="00BE4493">
        <w:rPr>
          <w:sz w:val="24"/>
          <w:szCs w:val="24"/>
          <w:lang w:val="ru-RU"/>
        </w:rPr>
        <w:t>Тема:</w:t>
      </w:r>
      <w:r w:rsidRPr="00BE4493">
        <w:rPr>
          <w:sz w:val="24"/>
          <w:szCs w:val="24"/>
          <w:lang w:val="ru-RU"/>
        </w:rPr>
        <w:t>Дружба.</w:t>
      </w:r>
    </w:p>
    <w:p w:rsidR="00D8140B" w:rsidRPr="00BE4493" w:rsidRDefault="00D8140B" w:rsidP="00D8140B">
      <w:pPr>
        <w:ind w:left="-142" w:firstLine="709"/>
        <w:rPr>
          <w:sz w:val="24"/>
          <w:szCs w:val="24"/>
          <w:lang w:val="ru-RU"/>
        </w:rPr>
      </w:pPr>
      <w:r w:rsidRPr="00BE4493">
        <w:rPr>
          <w:sz w:val="24"/>
          <w:szCs w:val="24"/>
          <w:lang w:val="ru-RU"/>
        </w:rPr>
        <w:t>Усвоение содержания произведений о дружбе, родстве, верности и объяснения величия дружбы. Проведение бесед о дружбе, толерантности, терпимости к представителям других национальностей. Анализ произведений, составление характеристики основным героям произведения, выявление выразительно-описательных средств языка, структуры произведения, определение его жанра. Просмотр кинофильмов, спектаклей, произведений изобразительного искусства и обмен мнениями. Выполнение разных творческих и проектных работ.</w:t>
      </w:r>
    </w:p>
    <w:p w:rsidR="00D8140B" w:rsidRPr="00BE4493" w:rsidRDefault="00D8140B" w:rsidP="00D8140B">
      <w:pPr>
        <w:rPr>
          <w:sz w:val="24"/>
          <w:szCs w:val="24"/>
          <w:lang w:val="ru-RU"/>
        </w:rPr>
      </w:pPr>
      <w:r w:rsidRPr="00BE4493">
        <w:rPr>
          <w:sz w:val="24"/>
          <w:szCs w:val="24"/>
          <w:lang w:val="ru-RU"/>
        </w:rPr>
        <w:t>Глагол, грамматические признаки.</w:t>
      </w:r>
    </w:p>
    <w:p w:rsidR="00D8140B" w:rsidRPr="00BE4493" w:rsidRDefault="00D8140B" w:rsidP="00D8140B">
      <w:pPr>
        <w:ind w:left="-142" w:firstLine="709"/>
        <w:jc w:val="center"/>
        <w:rPr>
          <w:sz w:val="24"/>
          <w:szCs w:val="24"/>
          <w:lang w:val="ru-RU"/>
        </w:rPr>
      </w:pPr>
      <w:r w:rsidRPr="00BE4493">
        <w:rPr>
          <w:sz w:val="24"/>
          <w:szCs w:val="24"/>
          <w:lang w:val="ru-RU"/>
        </w:rPr>
        <w:t xml:space="preserve">5-й раздел. </w:t>
      </w:r>
      <w:r w:rsidR="006B4AE1" w:rsidRPr="00BE4493">
        <w:rPr>
          <w:sz w:val="24"/>
          <w:szCs w:val="24"/>
          <w:lang w:val="ru-RU"/>
        </w:rPr>
        <w:t>Тема:</w:t>
      </w:r>
      <w:r w:rsidRPr="00BE4493">
        <w:rPr>
          <w:sz w:val="24"/>
          <w:szCs w:val="24"/>
          <w:lang w:val="ru-RU"/>
        </w:rPr>
        <w:t>Времена года.</w:t>
      </w:r>
    </w:p>
    <w:p w:rsidR="00D8140B" w:rsidRPr="00BE4493" w:rsidRDefault="00D8140B" w:rsidP="00D8140B">
      <w:pPr>
        <w:ind w:left="-142" w:firstLine="709"/>
        <w:rPr>
          <w:sz w:val="24"/>
          <w:szCs w:val="24"/>
          <w:lang w:val="ru-RU"/>
        </w:rPr>
      </w:pPr>
      <w:r w:rsidRPr="00BE4493">
        <w:rPr>
          <w:sz w:val="24"/>
          <w:szCs w:val="24"/>
          <w:lang w:val="ru-RU"/>
        </w:rPr>
        <w:t>Усвоение средств и приемов повествования и описания в произведениях времен года. Экскурсии, выполнение творческих работ, опираясь на наблюдения о природе. Используя навыки проектирования, научить обучающихся давать справки о разных птицах и зверях, растениях.</w:t>
      </w:r>
    </w:p>
    <w:p w:rsidR="00D8140B" w:rsidRPr="00BE4493" w:rsidRDefault="00D8140B" w:rsidP="00D8140B">
      <w:pPr>
        <w:ind w:left="-142" w:firstLine="709"/>
        <w:rPr>
          <w:sz w:val="24"/>
          <w:szCs w:val="24"/>
          <w:lang w:val="ba-RU"/>
        </w:rPr>
      </w:pPr>
      <w:r w:rsidRPr="00BE4493">
        <w:rPr>
          <w:sz w:val="24"/>
          <w:szCs w:val="24"/>
          <w:lang w:val="ru-RU"/>
        </w:rPr>
        <w:t xml:space="preserve">Провести беседу, опираясь на тексты о таких праздниках, как праздник осеннего изобилия, новый год, сабантуй и сбор урожая, снегозадержания, сенокосы и коллективная помощь (т.е. </w:t>
      </w:r>
      <w:r w:rsidRPr="00BE4493">
        <w:rPr>
          <w:sz w:val="24"/>
          <w:szCs w:val="24"/>
          <w:lang w:val="ba-RU"/>
        </w:rPr>
        <w:t>өмә). Выполнение творческих работ по произведениям изобразительного искусства башкирских художников.</w:t>
      </w:r>
    </w:p>
    <w:p w:rsidR="00D8140B" w:rsidRPr="00BE4493" w:rsidRDefault="00D8140B" w:rsidP="00D8140B">
      <w:pPr>
        <w:ind w:left="-142" w:firstLine="709"/>
        <w:jc w:val="center"/>
        <w:rPr>
          <w:sz w:val="24"/>
          <w:szCs w:val="24"/>
          <w:lang w:val="ba-RU"/>
        </w:rPr>
      </w:pPr>
      <w:r w:rsidRPr="00BE4493">
        <w:rPr>
          <w:sz w:val="24"/>
          <w:szCs w:val="24"/>
          <w:lang w:val="ba-RU"/>
        </w:rPr>
        <w:t xml:space="preserve">6-й раздел. </w:t>
      </w:r>
      <w:r w:rsidR="006B4AE1" w:rsidRPr="00BE4493">
        <w:rPr>
          <w:sz w:val="24"/>
          <w:szCs w:val="24"/>
          <w:lang w:val="ru-RU"/>
        </w:rPr>
        <w:t>Тема:</w:t>
      </w:r>
      <w:r w:rsidRPr="00BE4493">
        <w:rPr>
          <w:sz w:val="24"/>
          <w:szCs w:val="24"/>
          <w:lang w:val="ba-RU"/>
        </w:rPr>
        <w:t>Башкирское народное творчество.</w:t>
      </w:r>
    </w:p>
    <w:p w:rsidR="00D8140B" w:rsidRPr="00BE4493" w:rsidRDefault="00D8140B" w:rsidP="00D8140B">
      <w:pPr>
        <w:ind w:left="-142" w:firstLine="709"/>
        <w:rPr>
          <w:sz w:val="24"/>
          <w:szCs w:val="24"/>
          <w:lang w:val="ba-RU"/>
        </w:rPr>
      </w:pPr>
      <w:r w:rsidRPr="00BE4493">
        <w:rPr>
          <w:sz w:val="24"/>
          <w:szCs w:val="24"/>
          <w:lang w:val="ba-RU"/>
        </w:rPr>
        <w:t xml:space="preserve">Научиться узнавать, определять виды, применять в устной и письменной речи, уметь применять в жизни малые жанры народного творчества – посовицы, загадки. Научить учащихся узнавать типы сказок по их особенностям и при общении использовать элементы, присущие сказке. </w:t>
      </w:r>
    </w:p>
    <w:p w:rsidR="00D8140B" w:rsidRPr="00BE4493" w:rsidRDefault="00D8140B" w:rsidP="00D8140B">
      <w:pPr>
        <w:ind w:left="-142" w:firstLine="709"/>
        <w:rPr>
          <w:sz w:val="24"/>
          <w:szCs w:val="24"/>
          <w:lang w:val="ba-RU"/>
        </w:rPr>
      </w:pPr>
      <w:r w:rsidRPr="00BE4493">
        <w:rPr>
          <w:sz w:val="24"/>
          <w:szCs w:val="24"/>
          <w:lang w:val="ba-RU"/>
        </w:rPr>
        <w:t xml:space="preserve">Разговор о башкирском песенном творчестве и исполнителях башкирских народных песен, прослушивание аудиозаписей народных песен и современных песен, обмен мнениями. Кубаирский стиль, манера напевания мелодии, кубаиры в произведениях сэсэнов. </w:t>
      </w:r>
    </w:p>
    <w:p w:rsidR="00D8140B" w:rsidRPr="00BE4493" w:rsidRDefault="00D8140B" w:rsidP="00D8140B">
      <w:pPr>
        <w:ind w:left="-142" w:firstLine="709"/>
        <w:jc w:val="center"/>
        <w:rPr>
          <w:sz w:val="24"/>
          <w:szCs w:val="24"/>
          <w:lang w:val="ba-RU"/>
        </w:rPr>
      </w:pPr>
      <w:r w:rsidRPr="00BE4493">
        <w:rPr>
          <w:sz w:val="24"/>
          <w:szCs w:val="24"/>
          <w:lang w:val="ba-RU"/>
        </w:rPr>
        <w:t xml:space="preserve">7-й раздел. </w:t>
      </w:r>
      <w:r w:rsidR="006B4AE1" w:rsidRPr="00BE4493">
        <w:rPr>
          <w:sz w:val="24"/>
          <w:szCs w:val="24"/>
          <w:lang w:val="ru-RU"/>
        </w:rPr>
        <w:t>Тема:</w:t>
      </w:r>
      <w:r w:rsidRPr="00BE4493">
        <w:rPr>
          <w:sz w:val="24"/>
          <w:szCs w:val="24"/>
          <w:lang w:val="ba-RU"/>
        </w:rPr>
        <w:t>Древняя литература.</w:t>
      </w:r>
    </w:p>
    <w:p w:rsidR="00D8140B" w:rsidRPr="00BE4493" w:rsidRDefault="00D8140B" w:rsidP="00D8140B">
      <w:pPr>
        <w:ind w:left="-142" w:firstLine="709"/>
        <w:rPr>
          <w:sz w:val="24"/>
          <w:szCs w:val="24"/>
          <w:lang w:val="ba-RU"/>
        </w:rPr>
      </w:pPr>
      <w:r w:rsidRPr="00BE4493">
        <w:rPr>
          <w:sz w:val="24"/>
          <w:szCs w:val="24"/>
          <w:lang w:val="ba-RU"/>
        </w:rPr>
        <w:t xml:space="preserve">Изучение древнетюркских писменных памятников, шежере (т.е. родословных), творчество сэсэнов (т.е. сказителей), образцов древней литературы: знакомство с творчеством Салавата Юлаева, Мифтахетдина Акмуллы. Обогащение словарного запаса. Рассмотрение древа шежере, по изучению и составления древа шежере своего рода. Прослушивание эйтеш (т.е. стихотворных состязаний) по аудиозаписям и обмен мнениями. Просмотр фильма, исторических документов, спектаклей  Салавате Юлаеве и </w:t>
      </w:r>
      <w:r w:rsidRPr="00BE4493">
        <w:rPr>
          <w:sz w:val="24"/>
          <w:szCs w:val="24"/>
          <w:lang w:val="ba-RU"/>
        </w:rPr>
        <w:lastRenderedPageBreak/>
        <w:t xml:space="preserve">Мифтахетдине Акмулле, обмен мнениями. Разговор об авторе памятника Салавата Юлаева Сосланбеке Тавасиеве. </w:t>
      </w:r>
    </w:p>
    <w:p w:rsidR="00D8140B" w:rsidRPr="00BE4493" w:rsidRDefault="00D8140B" w:rsidP="00D8140B">
      <w:pPr>
        <w:ind w:left="-142" w:firstLine="709"/>
        <w:jc w:val="center"/>
        <w:rPr>
          <w:sz w:val="24"/>
          <w:szCs w:val="24"/>
          <w:lang w:val="ba-RU"/>
        </w:rPr>
      </w:pPr>
      <w:r w:rsidRPr="00BE4493">
        <w:rPr>
          <w:sz w:val="24"/>
          <w:szCs w:val="24"/>
          <w:lang w:val="ba-RU"/>
        </w:rPr>
        <w:t xml:space="preserve">8-й раздел. </w:t>
      </w:r>
      <w:r w:rsidR="006B4AE1" w:rsidRPr="00BE4493">
        <w:rPr>
          <w:sz w:val="24"/>
          <w:szCs w:val="24"/>
          <w:lang w:val="ru-RU"/>
        </w:rPr>
        <w:t>Тема:</w:t>
      </w:r>
      <w:r w:rsidRPr="00BE4493">
        <w:rPr>
          <w:sz w:val="24"/>
          <w:szCs w:val="24"/>
          <w:lang w:val="ba-RU"/>
        </w:rPr>
        <w:t>Салават батыр.</w:t>
      </w:r>
    </w:p>
    <w:p w:rsidR="00D8140B" w:rsidRPr="00BE4493" w:rsidRDefault="00D8140B" w:rsidP="00D8140B">
      <w:pPr>
        <w:ind w:left="-142" w:firstLine="709"/>
        <w:rPr>
          <w:sz w:val="24"/>
          <w:szCs w:val="24"/>
          <w:lang w:val="ba-RU"/>
        </w:rPr>
      </w:pPr>
      <w:r w:rsidRPr="00BE4493">
        <w:rPr>
          <w:sz w:val="24"/>
          <w:szCs w:val="24"/>
          <w:lang w:val="ba-RU"/>
        </w:rPr>
        <w:t xml:space="preserve">Подробное знакомство с биографией Салавата Юлаева, историческая информация – справка о воспитании под его руководством. Чтение исторической информации и документов, изучение и беседа о пребывании Юлая Азналина и Салавата Юлаева застенках крепости Рогервик. </w:t>
      </w:r>
    </w:p>
    <w:p w:rsidR="00D8140B" w:rsidRPr="00BE4493" w:rsidRDefault="00D8140B" w:rsidP="00D8140B">
      <w:pPr>
        <w:ind w:left="-142" w:firstLine="709"/>
        <w:rPr>
          <w:sz w:val="24"/>
          <w:szCs w:val="24"/>
          <w:lang w:val="ba-RU"/>
        </w:rPr>
      </w:pPr>
      <w:r w:rsidRPr="00BE4493">
        <w:rPr>
          <w:sz w:val="24"/>
          <w:szCs w:val="24"/>
          <w:lang w:val="ba-RU"/>
        </w:rPr>
        <w:t>Выполнение творческих и проектных работ на тему “Салават Юлаев в фольклоре, литературе, искусстве”, проведение мероприятий.</w:t>
      </w:r>
    </w:p>
    <w:p w:rsidR="00D8140B" w:rsidRPr="00BE4493" w:rsidRDefault="00D8140B" w:rsidP="00D8140B">
      <w:pPr>
        <w:ind w:left="-142" w:firstLine="709"/>
        <w:jc w:val="center"/>
        <w:rPr>
          <w:sz w:val="24"/>
          <w:szCs w:val="24"/>
          <w:lang w:val="ba-RU"/>
        </w:rPr>
      </w:pPr>
      <w:r w:rsidRPr="00BE4493">
        <w:rPr>
          <w:sz w:val="24"/>
          <w:szCs w:val="24"/>
          <w:lang w:val="ba-RU"/>
        </w:rPr>
        <w:t xml:space="preserve">9-й раздел. </w:t>
      </w:r>
      <w:r w:rsidR="006B4AE1" w:rsidRPr="00BE4493">
        <w:rPr>
          <w:sz w:val="24"/>
          <w:szCs w:val="24"/>
          <w:lang w:val="ru-RU"/>
        </w:rPr>
        <w:t>Тема:</w:t>
      </w:r>
      <w:r w:rsidRPr="00BE4493">
        <w:rPr>
          <w:sz w:val="24"/>
          <w:szCs w:val="24"/>
          <w:lang w:val="ba-RU"/>
        </w:rPr>
        <w:t>Судьба женщин.</w:t>
      </w:r>
    </w:p>
    <w:p w:rsidR="00D8140B" w:rsidRPr="00BE4493" w:rsidRDefault="00D8140B" w:rsidP="00D8140B">
      <w:pPr>
        <w:ind w:left="-142" w:firstLine="709"/>
        <w:rPr>
          <w:sz w:val="24"/>
          <w:szCs w:val="24"/>
          <w:lang w:val="ba-RU"/>
        </w:rPr>
      </w:pPr>
      <w:r w:rsidRPr="00BE4493">
        <w:rPr>
          <w:sz w:val="24"/>
          <w:szCs w:val="24"/>
          <w:lang w:val="ba-RU"/>
        </w:rPr>
        <w:t xml:space="preserve">Характеристика образу матери, место матери в семье, обществе. Обмен мнениями о проблеме родителей и детей в современном обществе, выводы по проблеме. Прослушивание песен о матерях, чтение пословиц и поговорок и объяснение их значений, связав с жизнью. Просмотр произведений искусства, посвященных матерям, беседа и выполнение разного типа творческих работ. </w:t>
      </w:r>
    </w:p>
    <w:p w:rsidR="00D8140B" w:rsidRPr="00BE4493" w:rsidRDefault="00D8140B" w:rsidP="00D8140B">
      <w:pPr>
        <w:ind w:left="-142" w:firstLine="709"/>
        <w:jc w:val="center"/>
        <w:rPr>
          <w:sz w:val="24"/>
          <w:szCs w:val="24"/>
          <w:lang w:val="ba-RU"/>
        </w:rPr>
      </w:pPr>
      <w:r w:rsidRPr="00BE4493">
        <w:rPr>
          <w:sz w:val="24"/>
          <w:szCs w:val="24"/>
          <w:lang w:val="ba-RU"/>
        </w:rPr>
        <w:t xml:space="preserve">10-й раздел. </w:t>
      </w:r>
      <w:r w:rsidR="006B4AE1" w:rsidRPr="00BE4493">
        <w:rPr>
          <w:sz w:val="24"/>
          <w:szCs w:val="24"/>
          <w:lang w:val="ru-RU"/>
        </w:rPr>
        <w:t>Тема:</w:t>
      </w:r>
      <w:r w:rsidRPr="00BE4493">
        <w:rPr>
          <w:sz w:val="24"/>
          <w:szCs w:val="24"/>
          <w:lang w:val="ba-RU"/>
        </w:rPr>
        <w:t>Вечный огонь.</w:t>
      </w:r>
    </w:p>
    <w:p w:rsidR="00D8140B" w:rsidRPr="00BE4493" w:rsidRDefault="00D8140B" w:rsidP="00D8140B">
      <w:pPr>
        <w:ind w:left="-142" w:firstLine="709"/>
        <w:rPr>
          <w:sz w:val="24"/>
          <w:szCs w:val="24"/>
          <w:lang w:val="ru-RU"/>
        </w:rPr>
      </w:pPr>
      <w:r w:rsidRPr="00BE4493">
        <w:rPr>
          <w:sz w:val="24"/>
          <w:szCs w:val="24"/>
          <w:lang w:val="ba-RU"/>
        </w:rPr>
        <w:t xml:space="preserve">День Победы. Историческая справка о Великой Отечественной войне. Обмен мнениями о Георгиевской ленте, памятнике Неизвестному солдату. </w:t>
      </w:r>
      <w:r w:rsidRPr="00BE4493">
        <w:rPr>
          <w:sz w:val="24"/>
          <w:szCs w:val="24"/>
          <w:lang w:val="ru-RU"/>
        </w:rPr>
        <w:t>Организация беседы об участии в шествии «Бессмертного полка» в День Победы.</w:t>
      </w:r>
    </w:p>
    <w:p w:rsidR="00D8140B" w:rsidRPr="00BE4493" w:rsidRDefault="00D8140B" w:rsidP="00D8140B">
      <w:pPr>
        <w:ind w:left="-142" w:firstLine="709"/>
        <w:jc w:val="center"/>
        <w:rPr>
          <w:sz w:val="24"/>
          <w:szCs w:val="24"/>
          <w:lang w:val="ru-RU"/>
        </w:rPr>
      </w:pPr>
      <w:r w:rsidRPr="00BE4493">
        <w:rPr>
          <w:sz w:val="24"/>
          <w:szCs w:val="24"/>
          <w:lang w:val="ru-RU"/>
        </w:rPr>
        <w:t xml:space="preserve">11-й раздел. </w:t>
      </w:r>
      <w:r w:rsidR="006B4AE1" w:rsidRPr="00BE4493">
        <w:rPr>
          <w:sz w:val="24"/>
          <w:szCs w:val="24"/>
          <w:lang w:val="ru-RU"/>
        </w:rPr>
        <w:t>Тема:</w:t>
      </w:r>
      <w:r w:rsidRPr="00BE4493">
        <w:rPr>
          <w:sz w:val="24"/>
          <w:szCs w:val="24"/>
          <w:lang w:val="ru-RU"/>
        </w:rPr>
        <w:t>История.</w:t>
      </w:r>
    </w:p>
    <w:p w:rsidR="00D8140B" w:rsidRPr="00BE4493" w:rsidRDefault="00D8140B" w:rsidP="00D8140B">
      <w:pPr>
        <w:ind w:left="-142" w:firstLine="709"/>
        <w:rPr>
          <w:sz w:val="24"/>
          <w:szCs w:val="24"/>
          <w:lang w:val="ru-RU"/>
        </w:rPr>
      </w:pPr>
      <w:r w:rsidRPr="00BE4493">
        <w:rPr>
          <w:sz w:val="24"/>
          <w:szCs w:val="24"/>
          <w:lang w:val="ru-RU"/>
        </w:rPr>
        <w:t xml:space="preserve">Обогащение словарного состава терминами, имеющими отношение к старинной, военной службе. Дать характеристику образам. Провести беседу об участии дедов-отцов в защите своей Родины, борьбе за свободу. </w:t>
      </w:r>
    </w:p>
    <w:p w:rsidR="00D8140B" w:rsidRPr="00BE4493" w:rsidRDefault="00D8140B" w:rsidP="00D8140B">
      <w:pPr>
        <w:ind w:left="-142" w:firstLine="709"/>
        <w:jc w:val="center"/>
        <w:rPr>
          <w:sz w:val="24"/>
          <w:szCs w:val="24"/>
          <w:lang w:val="ru-RU"/>
        </w:rPr>
      </w:pPr>
      <w:r w:rsidRPr="00BE4493">
        <w:rPr>
          <w:sz w:val="24"/>
          <w:szCs w:val="24"/>
          <w:lang w:val="ru-RU"/>
        </w:rPr>
        <w:t>12 – й раздел.</w:t>
      </w:r>
      <w:r w:rsidR="006B4AE1" w:rsidRPr="00BE4493">
        <w:rPr>
          <w:sz w:val="24"/>
          <w:szCs w:val="24"/>
          <w:lang w:val="ru-RU"/>
        </w:rPr>
        <w:t xml:space="preserve"> Тема:</w:t>
      </w:r>
      <w:r w:rsidRPr="00BE4493">
        <w:rPr>
          <w:sz w:val="24"/>
          <w:szCs w:val="24"/>
          <w:lang w:val="ru-RU"/>
        </w:rPr>
        <w:t xml:space="preserve"> Башкирские национальные блюда, обычаи, праздники.</w:t>
      </w:r>
    </w:p>
    <w:p w:rsidR="00D8140B" w:rsidRPr="00BE4493" w:rsidRDefault="00D8140B" w:rsidP="00D8140B">
      <w:pPr>
        <w:ind w:left="-142" w:firstLine="709"/>
        <w:rPr>
          <w:sz w:val="24"/>
          <w:szCs w:val="24"/>
          <w:lang w:val="ru-RU"/>
        </w:rPr>
      </w:pPr>
      <w:r w:rsidRPr="00BE4493">
        <w:rPr>
          <w:sz w:val="24"/>
          <w:szCs w:val="24"/>
          <w:lang w:val="ru-RU"/>
        </w:rPr>
        <w:t>Усвоение содержания произведений о башкирских народных традициях, национальные блюда, раскрытие идей. Обогащение словарного состава, анализ системы образов. Ознакомление с сохранившимися в памяти народа обычаями, передающимися из поколения в поколений, и организация беседы  на эту тему.</w:t>
      </w:r>
    </w:p>
    <w:p w:rsidR="00D8140B" w:rsidRPr="00BE4493" w:rsidRDefault="00D8140B" w:rsidP="00D8140B">
      <w:pPr>
        <w:ind w:left="-142" w:firstLine="709"/>
        <w:rPr>
          <w:sz w:val="24"/>
          <w:szCs w:val="24"/>
          <w:lang w:val="ru-RU"/>
        </w:rPr>
      </w:pPr>
      <w:r w:rsidRPr="00BE4493">
        <w:rPr>
          <w:sz w:val="24"/>
          <w:szCs w:val="24"/>
          <w:lang w:val="ru-RU"/>
        </w:rPr>
        <w:t>Ознакомление с башкирскими национальными блюдами. Составление справок по их приготовлению. О лечении кумысом в Башкортостане известных личностей – А.П.Чехова и Л.Н.Толстого, выполнение творческой работы.</w:t>
      </w:r>
    </w:p>
    <w:p w:rsidR="00D8140B" w:rsidRPr="00BE4493" w:rsidRDefault="00D8140B" w:rsidP="00D8140B">
      <w:pPr>
        <w:ind w:left="-142"/>
        <w:jc w:val="center"/>
        <w:rPr>
          <w:sz w:val="24"/>
          <w:szCs w:val="24"/>
          <w:lang w:val="ru-RU"/>
        </w:rPr>
      </w:pPr>
      <w:r w:rsidRPr="00BE4493">
        <w:rPr>
          <w:sz w:val="24"/>
          <w:szCs w:val="24"/>
          <w:lang w:val="ru-RU"/>
        </w:rPr>
        <w:t>13-й раздел.</w:t>
      </w:r>
      <w:r w:rsidR="00635C56" w:rsidRPr="00BE4493">
        <w:rPr>
          <w:sz w:val="24"/>
          <w:szCs w:val="24"/>
          <w:lang w:val="ru-RU"/>
        </w:rPr>
        <w:t xml:space="preserve"> Тема:</w:t>
      </w:r>
      <w:r w:rsidRPr="00BE4493">
        <w:rPr>
          <w:sz w:val="24"/>
          <w:szCs w:val="24"/>
          <w:lang w:val="ru-RU"/>
        </w:rPr>
        <w:t xml:space="preserve"> Вежливость, мораль.</w:t>
      </w:r>
    </w:p>
    <w:p w:rsidR="00D8140B" w:rsidRPr="00BE4493" w:rsidRDefault="00D8140B" w:rsidP="00D8140B">
      <w:pPr>
        <w:ind w:left="-142"/>
        <w:rPr>
          <w:sz w:val="24"/>
          <w:szCs w:val="24"/>
          <w:lang w:val="ru-RU"/>
        </w:rPr>
      </w:pPr>
      <w:r w:rsidRPr="00BE4493">
        <w:rPr>
          <w:sz w:val="24"/>
          <w:szCs w:val="24"/>
          <w:lang w:val="ru-RU"/>
        </w:rPr>
        <w:t xml:space="preserve">         Усвоение содержания произведений, отражающих темы вежливости и морали. Обогащение словарного состава. Вежливость, мораль, поведение, совесть, обмен мнениями, проведение диспута.</w:t>
      </w:r>
    </w:p>
    <w:p w:rsidR="00D8140B" w:rsidRPr="00BE4493" w:rsidRDefault="00D8140B" w:rsidP="00D8140B">
      <w:pPr>
        <w:ind w:left="-142"/>
        <w:jc w:val="center"/>
        <w:rPr>
          <w:sz w:val="24"/>
          <w:szCs w:val="24"/>
          <w:lang w:val="ru-RU"/>
        </w:rPr>
      </w:pPr>
      <w:r w:rsidRPr="00BE4493">
        <w:rPr>
          <w:sz w:val="24"/>
          <w:szCs w:val="24"/>
          <w:lang w:val="ru-RU"/>
        </w:rPr>
        <w:t xml:space="preserve">14-й раздел. </w:t>
      </w:r>
      <w:r w:rsidR="00635C56" w:rsidRPr="00BE4493">
        <w:rPr>
          <w:sz w:val="24"/>
          <w:szCs w:val="24"/>
          <w:lang w:val="ru-RU"/>
        </w:rPr>
        <w:t>Тема:</w:t>
      </w:r>
      <w:r w:rsidRPr="00BE4493">
        <w:rPr>
          <w:sz w:val="24"/>
          <w:szCs w:val="24"/>
          <w:lang w:val="ru-RU"/>
        </w:rPr>
        <w:t>Народные поэты и писатели Башкортостана.</w:t>
      </w:r>
    </w:p>
    <w:p w:rsidR="00D8140B" w:rsidRPr="00BE4493" w:rsidRDefault="00D8140B" w:rsidP="00D8140B">
      <w:pPr>
        <w:ind w:left="-142"/>
        <w:rPr>
          <w:sz w:val="24"/>
          <w:szCs w:val="24"/>
          <w:lang w:val="ru-RU"/>
        </w:rPr>
      </w:pPr>
      <w:r w:rsidRPr="00BE4493">
        <w:rPr>
          <w:sz w:val="24"/>
          <w:szCs w:val="24"/>
          <w:lang w:val="ru-RU"/>
        </w:rPr>
        <w:t xml:space="preserve">       Знакомство с жизнью и творчеством народных поэтов и писателей Башкортостана. Посмотреть о них теле-, радиопередачи, документальные фильмы, чтение творческих портретов, написанные учеными. Увековечивание имен поэтов и писателей: информация о музеях, произведениях, изобразительного искусства.</w:t>
      </w:r>
    </w:p>
    <w:p w:rsidR="00D8140B" w:rsidRPr="00BE4493" w:rsidRDefault="00D8140B" w:rsidP="00D8140B">
      <w:pPr>
        <w:ind w:left="-142"/>
        <w:jc w:val="center"/>
        <w:rPr>
          <w:sz w:val="24"/>
          <w:szCs w:val="24"/>
          <w:lang w:val="ru-RU"/>
        </w:rPr>
      </w:pPr>
      <w:r w:rsidRPr="00BE4493">
        <w:rPr>
          <w:sz w:val="24"/>
          <w:szCs w:val="24"/>
          <w:lang w:val="ru-RU"/>
        </w:rPr>
        <w:t>15-й раздел.</w:t>
      </w:r>
      <w:r w:rsidR="00635C56" w:rsidRPr="00BE4493">
        <w:rPr>
          <w:sz w:val="24"/>
          <w:szCs w:val="24"/>
          <w:lang w:val="ru-RU"/>
        </w:rPr>
        <w:t xml:space="preserve"> Тема:</w:t>
      </w:r>
      <w:r w:rsidRPr="00BE4493">
        <w:rPr>
          <w:sz w:val="24"/>
          <w:szCs w:val="24"/>
          <w:lang w:val="ru-RU"/>
        </w:rPr>
        <w:t xml:space="preserve"> Искусство.</w:t>
      </w:r>
    </w:p>
    <w:p w:rsidR="00D8140B" w:rsidRPr="00BE4493" w:rsidRDefault="00D8140B" w:rsidP="00D8140B">
      <w:pPr>
        <w:ind w:left="-142"/>
        <w:rPr>
          <w:sz w:val="24"/>
          <w:szCs w:val="24"/>
          <w:lang w:val="ru-RU"/>
        </w:rPr>
      </w:pPr>
      <w:r w:rsidRPr="00BE4493">
        <w:rPr>
          <w:sz w:val="24"/>
          <w:szCs w:val="24"/>
          <w:lang w:val="ru-RU"/>
        </w:rPr>
        <w:t>Легенды  о курае. Ознакомление с известными и выдающимися в республике кураистами. Прослушивание мелодии курая в исполнении Юмабая Исянбаева, Ишмуллы Дильмухаметова, Азата Аиткулова. Обмен мнениями о школе курая мастеров искусств. Обмен мнениями о конкурсах, посвященных мастерам искусств и их творчеству. Заочное путешествие по музеям мастеров искусств, выполнение творческих работ. Составление справки о курае.</w:t>
      </w:r>
    </w:p>
    <w:p w:rsidR="00D8140B" w:rsidRPr="00BE4493" w:rsidRDefault="00D8140B" w:rsidP="00D8140B">
      <w:pPr>
        <w:rPr>
          <w:sz w:val="24"/>
          <w:szCs w:val="24"/>
          <w:lang w:val="ru-RU"/>
        </w:rPr>
      </w:pPr>
    </w:p>
    <w:p w:rsidR="00D8140B" w:rsidRPr="00BE4493" w:rsidRDefault="00D8140B" w:rsidP="00D8140B">
      <w:pPr>
        <w:ind w:left="-142"/>
        <w:jc w:val="center"/>
        <w:rPr>
          <w:sz w:val="24"/>
          <w:szCs w:val="24"/>
          <w:lang w:val="ru-RU"/>
        </w:rPr>
      </w:pPr>
      <w:r w:rsidRPr="00BE4493">
        <w:rPr>
          <w:sz w:val="24"/>
          <w:szCs w:val="24"/>
          <w:lang w:val="ru-RU"/>
        </w:rPr>
        <w:t xml:space="preserve">16-й раздел. </w:t>
      </w:r>
      <w:r w:rsidR="00635C56" w:rsidRPr="00BE4493">
        <w:rPr>
          <w:sz w:val="24"/>
          <w:szCs w:val="24"/>
          <w:lang w:val="ru-RU"/>
        </w:rPr>
        <w:t>Тема:</w:t>
      </w:r>
      <w:r w:rsidRPr="00BE4493">
        <w:rPr>
          <w:sz w:val="24"/>
          <w:szCs w:val="24"/>
          <w:lang w:val="ru-RU"/>
        </w:rPr>
        <w:t>Уфа.</w:t>
      </w:r>
    </w:p>
    <w:p w:rsidR="00BE4493" w:rsidRDefault="00D8140B" w:rsidP="00D8140B">
      <w:pPr>
        <w:ind w:left="-142"/>
        <w:rPr>
          <w:sz w:val="24"/>
          <w:szCs w:val="24"/>
          <w:lang w:val="ru-RU"/>
        </w:rPr>
      </w:pPr>
      <w:r w:rsidRPr="00BE4493">
        <w:rPr>
          <w:sz w:val="24"/>
          <w:szCs w:val="24"/>
          <w:lang w:val="ru-RU"/>
        </w:rPr>
        <w:t xml:space="preserve">      Историческая справка о столице республики Башкортостан – Уфе. Архитектура города, очаги культуры, население, памятные места. Обобщение, повторение пройденных грамматического материала.</w:t>
      </w:r>
    </w:p>
    <w:p w:rsidR="00133E2B" w:rsidRPr="00BE4493" w:rsidRDefault="00133E2B" w:rsidP="00635C56">
      <w:pPr>
        <w:pStyle w:val="2"/>
        <w:tabs>
          <w:tab w:val="left" w:pos="1590"/>
        </w:tabs>
        <w:spacing w:before="181"/>
        <w:ind w:left="0"/>
        <w:rPr>
          <w:lang w:val="ru-RU"/>
        </w:rPr>
      </w:pPr>
    </w:p>
    <w:p w:rsidR="00BE4493" w:rsidRDefault="00575FBA" w:rsidP="004A2318">
      <w:pPr>
        <w:pStyle w:val="2"/>
        <w:numPr>
          <w:ilvl w:val="3"/>
          <w:numId w:val="51"/>
        </w:numPr>
        <w:tabs>
          <w:tab w:val="left" w:pos="1590"/>
        </w:tabs>
        <w:spacing w:before="181"/>
        <w:ind w:firstLine="281"/>
        <w:jc w:val="left"/>
      </w:pPr>
      <w:r w:rsidRPr="00BE4493">
        <w:t>Иностранныйязык</w:t>
      </w:r>
    </w:p>
    <w:p w:rsidR="00606F6E" w:rsidRPr="00BE4493" w:rsidRDefault="00606F6E" w:rsidP="00606F6E">
      <w:pPr>
        <w:pStyle w:val="22"/>
        <w:shd w:val="clear" w:color="auto" w:fill="auto"/>
        <w:spacing w:after="0" w:line="240" w:lineRule="auto"/>
        <w:ind w:left="60" w:firstLine="700"/>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 xml:space="preserve">Иностранные языки. </w:t>
      </w:r>
    </w:p>
    <w:p w:rsidR="00606F6E" w:rsidRPr="00BE4493" w:rsidRDefault="00606F6E" w:rsidP="00606F6E">
      <w:pPr>
        <w:pStyle w:val="22"/>
        <w:shd w:val="clear" w:color="auto" w:fill="auto"/>
        <w:spacing w:after="0" w:line="240" w:lineRule="auto"/>
        <w:ind w:left="60" w:firstLine="700"/>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Изучение предметной области «Иностранные языки» должно обеспечить:</w:t>
      </w:r>
    </w:p>
    <w:p w:rsidR="00606F6E" w:rsidRPr="00BE4493" w:rsidRDefault="00606F6E" w:rsidP="00606F6E">
      <w:pPr>
        <w:pStyle w:val="22"/>
        <w:shd w:val="clear" w:color="auto" w:fill="auto"/>
        <w:spacing w:after="0" w:line="240" w:lineRule="auto"/>
        <w:ind w:left="60" w:right="40" w:firstLine="700"/>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 xml:space="preserve">приобщение к культурному наследию стран изучаемого иностранного языка, воспитание ценностного отношения к иностранному языку как инструменту </w:t>
      </w:r>
      <w:r w:rsidRPr="00BE4493">
        <w:rPr>
          <w:rFonts w:eastAsia="Times New Roman"/>
          <w:sz w:val="24"/>
          <w:szCs w:val="24"/>
          <w:lang w:val="ru-RU"/>
        </w:rPr>
        <w:t>Познани</w:t>
      </w:r>
      <w:r w:rsidRPr="00BE4493">
        <w:rPr>
          <w:rFonts w:ascii="Times New Roman" w:eastAsia="Times New Roman" w:hAnsi="Times New Roman" w:cs="Times New Roman"/>
          <w:spacing w:val="0"/>
          <w:sz w:val="24"/>
          <w:szCs w:val="24"/>
          <w:lang w:val="ru-RU"/>
        </w:rPr>
        <w:t xml:space="preserve"> я и достижения взаимопонимания между людьми и народами;</w:t>
      </w:r>
    </w:p>
    <w:p w:rsidR="00606F6E" w:rsidRPr="00BE4493" w:rsidRDefault="00606F6E" w:rsidP="00606F6E">
      <w:pPr>
        <w:pStyle w:val="22"/>
        <w:shd w:val="clear" w:color="auto" w:fill="auto"/>
        <w:spacing w:after="0" w:line="240" w:lineRule="auto"/>
        <w:ind w:left="60" w:right="40" w:firstLine="700"/>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осознание тесной связи между овладением иностранными языками и личностным, социальным и профессиональным ростом;</w:t>
      </w:r>
    </w:p>
    <w:p w:rsidR="00606F6E" w:rsidRPr="00BE4493" w:rsidRDefault="00606F6E" w:rsidP="00606F6E">
      <w:pPr>
        <w:pStyle w:val="22"/>
        <w:shd w:val="clear" w:color="auto" w:fill="auto"/>
        <w:spacing w:after="0" w:line="240" w:lineRule="auto"/>
        <w:ind w:left="60" w:right="40" w:firstLine="700"/>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606F6E" w:rsidRPr="00BE4493" w:rsidRDefault="00606F6E" w:rsidP="00606F6E">
      <w:pPr>
        <w:pStyle w:val="22"/>
        <w:shd w:val="clear" w:color="auto" w:fill="auto"/>
        <w:spacing w:after="0" w:line="240" w:lineRule="auto"/>
        <w:ind w:left="60" w:right="40" w:firstLine="700"/>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606F6E" w:rsidRPr="00BE4493" w:rsidRDefault="00606F6E" w:rsidP="00606F6E">
      <w:pPr>
        <w:pStyle w:val="22"/>
        <w:shd w:val="clear" w:color="auto" w:fill="auto"/>
        <w:spacing w:after="0" w:line="240" w:lineRule="auto"/>
        <w:ind w:left="60" w:right="40" w:firstLine="700"/>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Предметные результаты изучения предметной области «Иностранные языки» должны отражать:</w:t>
      </w:r>
    </w:p>
    <w:p w:rsidR="00606F6E" w:rsidRPr="00BE4493" w:rsidRDefault="00606F6E" w:rsidP="004A2318">
      <w:pPr>
        <w:pStyle w:val="22"/>
        <w:numPr>
          <w:ilvl w:val="4"/>
          <w:numId w:val="129"/>
        </w:numPr>
        <w:shd w:val="clear" w:color="auto" w:fill="auto"/>
        <w:tabs>
          <w:tab w:val="left" w:pos="1111"/>
        </w:tabs>
        <w:spacing w:after="0" w:line="240" w:lineRule="auto"/>
        <w:ind w:left="2160" w:right="40" w:hanging="360"/>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606F6E" w:rsidRPr="00BE4493" w:rsidRDefault="00606F6E" w:rsidP="004A2318">
      <w:pPr>
        <w:pStyle w:val="22"/>
        <w:numPr>
          <w:ilvl w:val="4"/>
          <w:numId w:val="129"/>
        </w:numPr>
        <w:shd w:val="clear" w:color="auto" w:fill="auto"/>
        <w:tabs>
          <w:tab w:val="left" w:pos="1020"/>
        </w:tabs>
        <w:spacing w:after="0" w:line="240" w:lineRule="auto"/>
        <w:ind w:left="2160" w:right="40" w:hanging="360"/>
        <w:jc w:val="both"/>
        <w:rPr>
          <w:rFonts w:ascii="Times New Roman" w:eastAsia="Times New Roman" w:hAnsi="Times New Roman" w:cs="Times New Roman"/>
          <w:spacing w:val="0"/>
          <w:sz w:val="24"/>
          <w:szCs w:val="24"/>
          <w:lang w:val="ru-RU"/>
        </w:rPr>
      </w:pPr>
      <w:r w:rsidRPr="00BE4493">
        <w:rPr>
          <w:rFonts w:ascii="Times New Roman" w:eastAsia="Times New Roman" w:hAnsi="Times New Roman" w:cs="Times New Roman"/>
          <w:spacing w:val="0"/>
          <w:sz w:val="24"/>
          <w:szCs w:val="24"/>
          <w:lang w:val="ru-RU"/>
        </w:rPr>
        <w:t>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606F6E" w:rsidRPr="00BE4493" w:rsidRDefault="00606F6E" w:rsidP="00606F6E">
      <w:pPr>
        <w:pStyle w:val="a3"/>
        <w:spacing w:before="2"/>
        <w:ind w:right="109" w:firstLine="767"/>
        <w:rPr>
          <w:lang w:val="ru-RU"/>
        </w:rPr>
      </w:pPr>
      <w:r w:rsidRPr="00BE4493">
        <w:rPr>
          <w:lang w:val="ru-RU"/>
        </w:rPr>
        <w:t>достижение допорогового уровня иноязычной коммуникативной компетенции;</w:t>
      </w:r>
    </w:p>
    <w:p w:rsidR="00606F6E" w:rsidRPr="00BE4493" w:rsidRDefault="00606F6E" w:rsidP="00606F6E">
      <w:pPr>
        <w:pStyle w:val="a3"/>
        <w:spacing w:before="2"/>
        <w:ind w:right="109" w:firstLine="767"/>
        <w:rPr>
          <w:lang w:val="ru-RU"/>
        </w:rPr>
      </w:pPr>
      <w:r w:rsidRPr="00BE4493">
        <w:rPr>
          <w:lang w:val="ru-RU"/>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C4252A" w:rsidRPr="00BE4493" w:rsidRDefault="00575FBA">
      <w:pPr>
        <w:pStyle w:val="a3"/>
        <w:ind w:right="111" w:firstLine="707"/>
        <w:rPr>
          <w:lang w:val="ru-RU"/>
        </w:rPr>
      </w:pPr>
      <w:r w:rsidRPr="00BE4493">
        <w:rPr>
          <w:lang w:val="ru-RU"/>
        </w:rPr>
        <w:t>Освоение предмета «Иностранный язык» в основной школе предполагает при- менение  коммуникативного подхода в обучении иностранному языку.</w:t>
      </w:r>
    </w:p>
    <w:p w:rsidR="00C4252A" w:rsidRPr="00BE4493" w:rsidRDefault="00575FBA">
      <w:pPr>
        <w:pStyle w:val="a3"/>
        <w:spacing w:before="2"/>
        <w:ind w:right="109" w:firstLine="767"/>
        <w:rPr>
          <w:lang w:val="ru-RU"/>
        </w:rPr>
      </w:pPr>
      <w:r w:rsidRPr="00BE4493">
        <w:rPr>
          <w:lang w:val="ru-RU"/>
        </w:rPr>
        <w:t xml:space="preserve">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w:t>
      </w:r>
      <w:r w:rsidRPr="00BE4493">
        <w:rPr>
          <w:spacing w:val="1"/>
          <w:lang w:val="ru-RU"/>
        </w:rPr>
        <w:t xml:space="preserve">об- </w:t>
      </w:r>
      <w:r w:rsidRPr="00BE4493">
        <w:rPr>
          <w:lang w:val="ru-RU"/>
        </w:rPr>
        <w:t>разования.</w:t>
      </w:r>
    </w:p>
    <w:p w:rsidR="00C4252A" w:rsidRPr="00BE4493" w:rsidRDefault="00575FBA">
      <w:pPr>
        <w:pStyle w:val="a3"/>
        <w:tabs>
          <w:tab w:val="left" w:pos="8071"/>
        </w:tabs>
        <w:ind w:right="114" w:firstLine="707"/>
        <w:jc w:val="left"/>
        <w:rPr>
          <w:lang w:val="ru-RU"/>
        </w:rPr>
      </w:pPr>
      <w:r w:rsidRPr="00BE4493">
        <w:rPr>
          <w:lang w:val="ru-RU"/>
        </w:rPr>
        <w:t>Освоение учебного предмета «Иностранный язык»направленона</w:t>
      </w:r>
      <w:r w:rsidRPr="00BE4493">
        <w:rPr>
          <w:lang w:val="ru-RU"/>
        </w:rPr>
        <w:tab/>
        <w:t>достиже- 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 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межкультурногообщения.</w:t>
      </w:r>
    </w:p>
    <w:p w:rsidR="00C4252A" w:rsidRPr="00BE4493" w:rsidRDefault="00575FBA">
      <w:pPr>
        <w:pStyle w:val="a3"/>
        <w:ind w:right="110" w:firstLine="707"/>
        <w:rPr>
          <w:lang w:val="ru-RU"/>
        </w:rPr>
      </w:pPr>
      <w:r w:rsidRPr="00BE4493">
        <w:rPr>
          <w:lang w:val="ru-RU"/>
        </w:rPr>
        <w:t>Изучение предмета «Иностранный язык» в части формирования навыков и раз- вития умений обобщать и систематизировать имеющийся языковой и речевой опыт ос- новано на межпредметных связях с предметами «Русский язык», «Литература», «Исто- рия», «География», «Физика»,  «Музыка», «Изобразительное искусство» и др.</w:t>
      </w:r>
    </w:p>
    <w:p w:rsidR="00C4252A" w:rsidRPr="00BE4493" w:rsidRDefault="00575FBA">
      <w:pPr>
        <w:pStyle w:val="2"/>
        <w:rPr>
          <w:lang w:val="ru-RU"/>
        </w:rPr>
      </w:pPr>
      <w:r w:rsidRPr="00BE4493">
        <w:rPr>
          <w:lang w:val="ru-RU"/>
        </w:rPr>
        <w:t>Предметное содержание речи</w:t>
      </w:r>
    </w:p>
    <w:p w:rsidR="00C4252A" w:rsidRPr="00BE4493" w:rsidRDefault="00575FBA">
      <w:pPr>
        <w:pStyle w:val="a3"/>
        <w:ind w:right="120" w:firstLine="707"/>
        <w:rPr>
          <w:lang w:val="ru-RU"/>
        </w:rPr>
      </w:pPr>
      <w:r w:rsidRPr="00BE4493">
        <w:rPr>
          <w:b/>
          <w:lang w:val="ru-RU"/>
        </w:rPr>
        <w:lastRenderedPageBreak/>
        <w:t xml:space="preserve">Моя семья. </w:t>
      </w:r>
      <w:r w:rsidRPr="00BE4493">
        <w:rPr>
          <w:lang w:val="ru-RU"/>
        </w:rPr>
        <w:t>Взаимоотношения в семье. Конфликтные ситуации и способы их решения.</w:t>
      </w:r>
    </w:p>
    <w:p w:rsidR="00C4252A" w:rsidRPr="00BE4493" w:rsidRDefault="00575FBA">
      <w:pPr>
        <w:pStyle w:val="a3"/>
        <w:spacing w:before="2"/>
        <w:ind w:right="115" w:firstLine="707"/>
        <w:rPr>
          <w:lang w:val="ru-RU"/>
        </w:rPr>
      </w:pPr>
      <w:r w:rsidRPr="00BE4493">
        <w:rPr>
          <w:b/>
          <w:lang w:val="ru-RU"/>
        </w:rPr>
        <w:t xml:space="preserve">Мои друзья. </w:t>
      </w:r>
      <w:r w:rsidRPr="00BE4493">
        <w:rPr>
          <w:lang w:val="ru-RU"/>
        </w:rPr>
        <w:t>Лучший друг/подруга. Внешность и черты характера. Межлич- ностные взаимоотношения с друзьями и в школе.</w:t>
      </w:r>
    </w:p>
    <w:p w:rsidR="00C4252A" w:rsidRPr="00BE4493" w:rsidRDefault="00575FBA">
      <w:pPr>
        <w:pStyle w:val="a3"/>
        <w:ind w:right="110" w:firstLine="707"/>
        <w:rPr>
          <w:lang w:val="ru-RU"/>
        </w:rPr>
      </w:pPr>
      <w:r w:rsidRPr="00BE4493">
        <w:rPr>
          <w:b/>
          <w:lang w:val="ru-RU"/>
        </w:rPr>
        <w:t xml:space="preserve">Свободное время. </w:t>
      </w:r>
      <w:r w:rsidRPr="00BE4493">
        <w:rPr>
          <w:lang w:val="ru-RU"/>
        </w:rPr>
        <w:t>Досуг и увлечения (музыка, чтение; посещение театра, кино- театра, музея, выставки). Виды отдыха. Поход по магазинам. Карманные деньги. Моло- дежная мода.</w:t>
      </w:r>
    </w:p>
    <w:p w:rsidR="00C4252A" w:rsidRPr="00BE4493" w:rsidRDefault="00575FBA">
      <w:pPr>
        <w:ind w:left="102" w:right="111" w:firstLine="707"/>
        <w:jc w:val="both"/>
        <w:rPr>
          <w:sz w:val="24"/>
          <w:lang w:val="ru-RU"/>
        </w:rPr>
      </w:pPr>
      <w:r w:rsidRPr="00BE4493">
        <w:rPr>
          <w:b/>
          <w:sz w:val="24"/>
          <w:lang w:val="ru-RU"/>
        </w:rPr>
        <w:t xml:space="preserve">Здоровый образ жизни. </w:t>
      </w:r>
      <w:r w:rsidRPr="00BE4493">
        <w:rPr>
          <w:sz w:val="24"/>
          <w:lang w:val="ru-RU"/>
        </w:rPr>
        <w:t>Режим труда и отдыха, занятия спортом, здоровое пи- тание, отказ от вредных привычек.</w:t>
      </w:r>
    </w:p>
    <w:p w:rsidR="00C4252A" w:rsidRPr="00BE4493" w:rsidRDefault="00575FBA">
      <w:pPr>
        <w:pStyle w:val="a3"/>
        <w:ind w:left="810"/>
        <w:jc w:val="left"/>
        <w:rPr>
          <w:lang w:val="ru-RU"/>
        </w:rPr>
      </w:pPr>
      <w:r w:rsidRPr="00BE4493">
        <w:rPr>
          <w:b/>
          <w:lang w:val="ru-RU"/>
        </w:rPr>
        <w:t xml:space="preserve">Спорт. </w:t>
      </w:r>
      <w:r w:rsidRPr="00BE4493">
        <w:rPr>
          <w:lang w:val="ru-RU"/>
        </w:rPr>
        <w:t>Виды спорта. Спортивные игры. Спортивные соревнования.</w:t>
      </w:r>
    </w:p>
    <w:p w:rsidR="00C4252A" w:rsidRPr="00BE4493" w:rsidRDefault="00575FBA">
      <w:pPr>
        <w:pStyle w:val="a3"/>
        <w:ind w:right="116" w:firstLine="707"/>
        <w:rPr>
          <w:lang w:val="ru-RU"/>
        </w:rPr>
      </w:pPr>
      <w:r w:rsidRPr="00BE4493">
        <w:rPr>
          <w:b/>
          <w:lang w:val="ru-RU"/>
        </w:rPr>
        <w:t xml:space="preserve">Школа. </w:t>
      </w:r>
      <w:r w:rsidRPr="00BE4493">
        <w:rPr>
          <w:lang w:val="ru-RU"/>
        </w:rPr>
        <w:t>Школьная жизнь. Правила поведения в школе. Изучаемые предметы и отношения к ним. Внеклассные мероприятия. Кружки. Школьная форма</w:t>
      </w:r>
      <w:r w:rsidRPr="00BE4493">
        <w:rPr>
          <w:i/>
          <w:lang w:val="ru-RU"/>
        </w:rPr>
        <w:t xml:space="preserve">. </w:t>
      </w:r>
      <w:r w:rsidRPr="00BE4493">
        <w:rPr>
          <w:lang w:val="ru-RU"/>
        </w:rPr>
        <w:t>Каникулы. Переписка с зарубежными сверстниками.</w:t>
      </w:r>
    </w:p>
    <w:p w:rsidR="00C4252A" w:rsidRPr="00BE4493" w:rsidRDefault="00575FBA">
      <w:pPr>
        <w:pStyle w:val="a3"/>
        <w:ind w:right="112" w:firstLine="707"/>
        <w:rPr>
          <w:lang w:val="ru-RU"/>
        </w:rPr>
      </w:pPr>
      <w:r w:rsidRPr="00BE4493">
        <w:rPr>
          <w:b/>
          <w:lang w:val="ru-RU"/>
        </w:rPr>
        <w:t xml:space="preserve">Выбор профессии. </w:t>
      </w:r>
      <w:r w:rsidRPr="00BE4493">
        <w:rPr>
          <w:lang w:val="ru-RU"/>
        </w:rPr>
        <w:t>Мир профессий. Проблема выбора профессии. Роль ино- странного языка в планах на будущее.</w:t>
      </w:r>
    </w:p>
    <w:p w:rsidR="00C4252A" w:rsidRPr="00BE4493" w:rsidRDefault="00575FBA">
      <w:pPr>
        <w:pStyle w:val="a3"/>
        <w:ind w:left="810"/>
        <w:jc w:val="left"/>
        <w:rPr>
          <w:lang w:val="ru-RU"/>
        </w:rPr>
      </w:pPr>
      <w:r w:rsidRPr="00BE4493">
        <w:rPr>
          <w:b/>
          <w:lang w:val="ru-RU"/>
        </w:rPr>
        <w:t xml:space="preserve">Путешествия. </w:t>
      </w:r>
      <w:r w:rsidRPr="00BE4493">
        <w:rPr>
          <w:lang w:val="ru-RU"/>
        </w:rPr>
        <w:t>Путешествия по России и странам изучаемого языка. Транспорт.</w:t>
      </w:r>
    </w:p>
    <w:p w:rsidR="00C4252A" w:rsidRPr="00BE4493" w:rsidRDefault="00575FBA">
      <w:pPr>
        <w:pStyle w:val="2"/>
        <w:spacing w:before="5"/>
        <w:rPr>
          <w:lang w:val="ru-RU"/>
        </w:rPr>
      </w:pPr>
      <w:r w:rsidRPr="00BE4493">
        <w:rPr>
          <w:lang w:val="ru-RU"/>
        </w:rPr>
        <w:t>Окружающий мир</w:t>
      </w:r>
    </w:p>
    <w:p w:rsidR="00C4252A" w:rsidRPr="00BE4493" w:rsidRDefault="00575FBA">
      <w:pPr>
        <w:pStyle w:val="a3"/>
        <w:ind w:right="111" w:firstLine="707"/>
        <w:rPr>
          <w:lang w:val="ru-RU"/>
        </w:rPr>
      </w:pPr>
      <w:r w:rsidRPr="00BE4493">
        <w:rPr>
          <w:lang w:val="ru-RU"/>
        </w:rPr>
        <w:t>Природа: растения и животные. Погода. Проблемы экологии. Защита окружаю- щей среды. Жизнь в городе/ в сельской местности.</w:t>
      </w:r>
    </w:p>
    <w:p w:rsidR="00C4252A" w:rsidRPr="00BE4493" w:rsidRDefault="00575FBA">
      <w:pPr>
        <w:pStyle w:val="2"/>
        <w:spacing w:before="62"/>
        <w:rPr>
          <w:lang w:val="ru-RU"/>
        </w:rPr>
      </w:pPr>
      <w:r w:rsidRPr="00BE4493">
        <w:rPr>
          <w:lang w:val="ru-RU"/>
        </w:rPr>
        <w:t>Средства массовой информации</w:t>
      </w:r>
    </w:p>
    <w:p w:rsidR="00C4252A" w:rsidRPr="00BE4493" w:rsidRDefault="00575FBA">
      <w:pPr>
        <w:pStyle w:val="a3"/>
        <w:ind w:right="108" w:firstLine="707"/>
        <w:rPr>
          <w:lang w:val="ru-RU"/>
        </w:rPr>
      </w:pPr>
      <w:r w:rsidRPr="00BE4493">
        <w:rPr>
          <w:lang w:val="ru-RU"/>
        </w:rPr>
        <w:t>Роль средств массовой информации в жизни общества. Средства массовой ин- формации: пресса, телевидение, радио, Интернет.</w:t>
      </w:r>
    </w:p>
    <w:p w:rsidR="00C4252A" w:rsidRPr="00BE4493" w:rsidRDefault="00575FBA">
      <w:pPr>
        <w:pStyle w:val="2"/>
        <w:spacing w:before="7"/>
        <w:rPr>
          <w:lang w:val="ru-RU"/>
        </w:rPr>
      </w:pPr>
      <w:r w:rsidRPr="00BE4493">
        <w:rPr>
          <w:lang w:val="ru-RU"/>
        </w:rPr>
        <w:t>Страны изучаемого языка и родная страна</w:t>
      </w:r>
    </w:p>
    <w:p w:rsidR="00C4252A" w:rsidRPr="00BE4493" w:rsidRDefault="00575FBA">
      <w:pPr>
        <w:pStyle w:val="a3"/>
        <w:ind w:right="119" w:firstLine="707"/>
        <w:rPr>
          <w:lang w:val="ru-RU"/>
        </w:rPr>
      </w:pPr>
      <w:r w:rsidRPr="00BE4493">
        <w:rPr>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C4252A" w:rsidRPr="00BE4493" w:rsidRDefault="00575FBA">
      <w:pPr>
        <w:pStyle w:val="2"/>
        <w:spacing w:before="7" w:line="240" w:lineRule="auto"/>
        <w:ind w:right="5519"/>
        <w:rPr>
          <w:lang w:val="ru-RU"/>
        </w:rPr>
      </w:pPr>
      <w:r w:rsidRPr="00BE4493">
        <w:rPr>
          <w:lang w:val="ru-RU"/>
        </w:rPr>
        <w:t>Коммуникативные умения Говорение</w:t>
      </w:r>
    </w:p>
    <w:p w:rsidR="00C4252A" w:rsidRPr="00BE4493" w:rsidRDefault="00575FBA">
      <w:pPr>
        <w:spacing w:line="274" w:lineRule="exact"/>
        <w:ind w:left="810"/>
        <w:rPr>
          <w:b/>
          <w:sz w:val="24"/>
          <w:lang w:val="ru-RU"/>
        </w:rPr>
      </w:pPr>
      <w:r w:rsidRPr="00BE4493">
        <w:rPr>
          <w:b/>
          <w:sz w:val="24"/>
          <w:lang w:val="ru-RU"/>
        </w:rPr>
        <w:t>Диалогическая речь</w:t>
      </w:r>
    </w:p>
    <w:p w:rsidR="00C4252A" w:rsidRPr="00BE4493" w:rsidRDefault="00575FBA">
      <w:pPr>
        <w:pStyle w:val="a3"/>
        <w:ind w:right="110" w:firstLine="707"/>
        <w:rPr>
          <w:lang w:val="ru-RU"/>
        </w:rPr>
      </w:pPr>
      <w:r w:rsidRPr="00BE4493">
        <w:rPr>
          <w:lang w:val="ru-RU"/>
        </w:rPr>
        <w:t>Совершенствование диалогической речи в рамках изучаемого предметного со- 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C4252A" w:rsidRPr="00BE4493" w:rsidRDefault="00575FBA">
      <w:pPr>
        <w:pStyle w:val="a3"/>
        <w:spacing w:before="1"/>
        <w:ind w:right="115" w:firstLine="707"/>
        <w:rPr>
          <w:lang w:val="ru-RU"/>
        </w:rPr>
      </w:pPr>
      <w:r w:rsidRPr="00BE4493">
        <w:rPr>
          <w:lang w:val="ru-RU"/>
        </w:rPr>
        <w:t>Объем диалога от 3 реплик (5-7 класс) до 4-5 реплик (8-9 класс) со стороны каж- дого учащегося. Продолжительность диалога – до 2,5–3 минут.</w:t>
      </w:r>
    </w:p>
    <w:p w:rsidR="00C4252A" w:rsidRPr="00BE4493" w:rsidRDefault="00575FBA">
      <w:pPr>
        <w:pStyle w:val="2"/>
        <w:rPr>
          <w:lang w:val="ru-RU"/>
        </w:rPr>
      </w:pPr>
      <w:r w:rsidRPr="00BE4493">
        <w:rPr>
          <w:lang w:val="ru-RU"/>
        </w:rPr>
        <w:t>Монологическая речь</w:t>
      </w:r>
    </w:p>
    <w:p w:rsidR="00C4252A" w:rsidRPr="00BE4493" w:rsidRDefault="00575FBA">
      <w:pPr>
        <w:pStyle w:val="a3"/>
        <w:ind w:right="110" w:firstLine="707"/>
        <w:rPr>
          <w:lang w:val="ru-RU"/>
        </w:rPr>
      </w:pPr>
      <w:r w:rsidRPr="00BE4493">
        <w:rPr>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 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 бальные опоры (ключевые слова, план,вопросы)</w:t>
      </w:r>
    </w:p>
    <w:p w:rsidR="00C4252A" w:rsidRPr="00BE4493" w:rsidRDefault="00575FBA">
      <w:pPr>
        <w:pStyle w:val="a3"/>
        <w:spacing w:before="2"/>
        <w:ind w:right="114" w:firstLine="707"/>
        <w:rPr>
          <w:lang w:val="ru-RU"/>
        </w:rPr>
      </w:pPr>
      <w:r w:rsidRPr="00BE4493">
        <w:rPr>
          <w:lang w:val="ru-RU"/>
        </w:rPr>
        <w:t>Объем монологического высказывания от 8-10 фраз (5-7 класс) до 10-12 фраз (8- 9 класс). Продолжительность монологического высказывания –1,5–2 минуты.</w:t>
      </w:r>
    </w:p>
    <w:p w:rsidR="00C4252A" w:rsidRPr="00BE4493" w:rsidRDefault="00575FBA">
      <w:pPr>
        <w:pStyle w:val="2"/>
        <w:rPr>
          <w:lang w:val="ru-RU"/>
        </w:rPr>
      </w:pPr>
      <w:r w:rsidRPr="00BE4493">
        <w:rPr>
          <w:lang w:val="ru-RU"/>
        </w:rPr>
        <w:t>Аудирование</w:t>
      </w:r>
    </w:p>
    <w:p w:rsidR="00C4252A" w:rsidRPr="00BE4493" w:rsidRDefault="00575FBA">
      <w:pPr>
        <w:pStyle w:val="a3"/>
        <w:ind w:right="113" w:firstLine="707"/>
        <w:rPr>
          <w:lang w:val="ru-RU"/>
        </w:rPr>
      </w:pPr>
      <w:r w:rsidRPr="00BE4493">
        <w:rPr>
          <w:lang w:val="ru-RU"/>
        </w:rPr>
        <w:t>Восприятие на слух и понимание несложных аутентичных аудиотекстов с раз- 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C4252A" w:rsidRPr="00BE4493" w:rsidRDefault="00575FBA">
      <w:pPr>
        <w:pStyle w:val="a3"/>
        <w:spacing w:before="2"/>
        <w:ind w:left="810"/>
        <w:jc w:val="left"/>
        <w:rPr>
          <w:lang w:val="ru-RU"/>
        </w:rPr>
      </w:pPr>
      <w:r w:rsidRPr="00BE4493">
        <w:rPr>
          <w:i/>
          <w:lang w:val="ru-RU"/>
        </w:rPr>
        <w:t>Жанры текстов</w:t>
      </w:r>
      <w:r w:rsidRPr="00BE4493">
        <w:rPr>
          <w:lang w:val="ru-RU"/>
        </w:rPr>
        <w:t>: прагматические, информационные, научно-популярные.</w:t>
      </w:r>
    </w:p>
    <w:p w:rsidR="00C4252A" w:rsidRPr="00BE4493" w:rsidRDefault="00575FBA">
      <w:pPr>
        <w:pStyle w:val="a3"/>
        <w:ind w:right="115" w:firstLine="707"/>
        <w:rPr>
          <w:lang w:val="ru-RU"/>
        </w:rPr>
      </w:pPr>
      <w:r w:rsidRPr="00BE4493">
        <w:rPr>
          <w:i/>
          <w:lang w:val="ru-RU"/>
        </w:rPr>
        <w:t>Типы текстов</w:t>
      </w:r>
      <w:r w:rsidRPr="00BE4493">
        <w:rPr>
          <w:lang w:val="ru-RU"/>
        </w:rPr>
        <w:t>: высказывания собеседников в ситуациях повседневного обще- ния, сообщение, беседа, интервью, объявление, реклама и др.</w:t>
      </w:r>
    </w:p>
    <w:p w:rsidR="00C4252A" w:rsidRPr="00BE4493" w:rsidRDefault="00575FBA">
      <w:pPr>
        <w:pStyle w:val="a3"/>
        <w:spacing w:before="3" w:line="237" w:lineRule="auto"/>
        <w:ind w:right="113" w:firstLine="707"/>
        <w:rPr>
          <w:lang w:val="ru-RU"/>
        </w:rPr>
      </w:pPr>
      <w:r w:rsidRPr="00BE4493">
        <w:rPr>
          <w:lang w:val="ru-RU"/>
        </w:rPr>
        <w:lastRenderedPageBreak/>
        <w:t>Содержание текстов должно соответствовать возрастным особенностям и инте- ресам учащихся и иметь образовательную и воспитательную ценность.</w:t>
      </w:r>
    </w:p>
    <w:p w:rsidR="00C4252A" w:rsidRPr="00BE4493" w:rsidRDefault="00575FBA">
      <w:pPr>
        <w:pStyle w:val="a3"/>
        <w:ind w:right="115" w:firstLine="707"/>
        <w:rPr>
          <w:lang w:val="ru-RU"/>
        </w:rPr>
      </w:pPr>
      <w:r w:rsidRPr="00BE4493">
        <w:rPr>
          <w:lang w:val="ru-RU"/>
        </w:rPr>
        <w:t xml:space="preserve">Аудирование </w:t>
      </w:r>
      <w:r w:rsidRPr="00BE4493">
        <w:rPr>
          <w:i/>
          <w:lang w:val="ru-RU"/>
        </w:rPr>
        <w:t xml:space="preserve">с пониманием основного содержания </w:t>
      </w:r>
      <w:r w:rsidRPr="00BE4493">
        <w:rPr>
          <w:lang w:val="ru-RU"/>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C4252A" w:rsidRPr="00BE4493" w:rsidRDefault="00575FBA">
      <w:pPr>
        <w:ind w:left="102" w:right="111" w:firstLine="707"/>
        <w:jc w:val="both"/>
        <w:rPr>
          <w:sz w:val="24"/>
          <w:lang w:val="ru-RU"/>
        </w:rPr>
      </w:pPr>
      <w:r w:rsidRPr="00BE4493">
        <w:rPr>
          <w:sz w:val="24"/>
          <w:lang w:val="ru-RU"/>
        </w:rPr>
        <w:t xml:space="preserve">Аудирование </w:t>
      </w:r>
      <w:r w:rsidRPr="00BE4493">
        <w:rPr>
          <w:i/>
          <w:sz w:val="24"/>
          <w:lang w:val="ru-RU"/>
        </w:rPr>
        <w:t xml:space="preserve">с выборочным пониманием нужной/ интересующей/ запрашивае- мой информации </w:t>
      </w:r>
      <w:r w:rsidRPr="00BE4493">
        <w:rPr>
          <w:sz w:val="24"/>
          <w:lang w:val="ru-RU"/>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C4252A" w:rsidRPr="00BE4493" w:rsidRDefault="00575FBA">
      <w:pPr>
        <w:pStyle w:val="a3"/>
        <w:ind w:right="112" w:firstLine="707"/>
        <w:rPr>
          <w:lang w:val="ru-RU"/>
        </w:rPr>
      </w:pPr>
      <w:r w:rsidRPr="00BE4493">
        <w:rPr>
          <w:lang w:val="ru-RU"/>
        </w:rPr>
        <w:t>Аудирование с пониманием основного содержания текста и с выборочным по- ниманием нужной/ интересующей/ запрашиваемой информации осуществляется на не- сложных аутентичных текстах, содержащих наряду с изученными и некоторое количе- ство незнакомых языковых явлений.</w:t>
      </w:r>
    </w:p>
    <w:p w:rsidR="00C4252A" w:rsidRPr="00BE4493" w:rsidRDefault="00575FBA">
      <w:pPr>
        <w:pStyle w:val="2"/>
        <w:spacing w:before="5"/>
        <w:rPr>
          <w:lang w:val="ru-RU"/>
        </w:rPr>
      </w:pPr>
      <w:r w:rsidRPr="00BE4493">
        <w:rPr>
          <w:lang w:val="ru-RU"/>
        </w:rPr>
        <w:t>Чтение</w:t>
      </w:r>
    </w:p>
    <w:p w:rsidR="00C4252A" w:rsidRPr="00BE4493" w:rsidRDefault="00575FBA">
      <w:pPr>
        <w:pStyle w:val="a3"/>
        <w:ind w:right="118" w:firstLine="707"/>
        <w:rPr>
          <w:lang w:val="ru-RU"/>
        </w:rPr>
      </w:pPr>
      <w:r w:rsidRPr="00BE4493">
        <w:rPr>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полнымпониманием.</w:t>
      </w:r>
    </w:p>
    <w:p w:rsidR="00C4252A" w:rsidRPr="00BE4493" w:rsidRDefault="00575FBA">
      <w:pPr>
        <w:pStyle w:val="a3"/>
        <w:spacing w:before="2"/>
        <w:ind w:right="121" w:firstLine="707"/>
        <w:rPr>
          <w:lang w:val="ru-RU"/>
        </w:rPr>
      </w:pPr>
      <w:r w:rsidRPr="00BE4493">
        <w:rPr>
          <w:i/>
          <w:lang w:val="ru-RU"/>
        </w:rPr>
        <w:t>Жанры текстов</w:t>
      </w:r>
      <w:r w:rsidRPr="00BE4493">
        <w:rPr>
          <w:lang w:val="ru-RU"/>
        </w:rPr>
        <w:t>: научно-популярные, публицистические, художественные, прагматические.</w:t>
      </w:r>
    </w:p>
    <w:p w:rsidR="00C4252A" w:rsidRPr="00BE4493" w:rsidRDefault="00575FBA">
      <w:pPr>
        <w:pStyle w:val="a3"/>
        <w:spacing w:before="77"/>
        <w:ind w:right="113" w:firstLine="707"/>
        <w:rPr>
          <w:lang w:val="ru-RU"/>
        </w:rPr>
      </w:pPr>
      <w:r w:rsidRPr="00BE4493">
        <w:rPr>
          <w:i/>
          <w:lang w:val="ru-RU"/>
        </w:rPr>
        <w:t>Типы текстов</w:t>
      </w:r>
      <w:r w:rsidRPr="00BE4493">
        <w:rPr>
          <w:lang w:val="ru-RU"/>
        </w:rPr>
        <w:t>: статья, интервью, рассказ, отрывок из художественного произве- дения, объявление, рецепт, рекламный проспект, стихотворение и др.</w:t>
      </w:r>
    </w:p>
    <w:p w:rsidR="00C4252A" w:rsidRPr="00BE4493" w:rsidRDefault="00575FBA">
      <w:pPr>
        <w:pStyle w:val="a3"/>
        <w:ind w:right="113" w:firstLine="707"/>
        <w:rPr>
          <w:lang w:val="ru-RU"/>
        </w:rPr>
      </w:pPr>
      <w:r w:rsidRPr="00BE4493">
        <w:rPr>
          <w:lang w:val="ru-RU"/>
        </w:rPr>
        <w:t>Содержание текстов должно соответствовать возрастным особенностям и инте- ресам учащихся, иметь образовательную и воспитательную ценность, воздействовать на эмоциональную сферушкольников.</w:t>
      </w:r>
    </w:p>
    <w:p w:rsidR="00C4252A" w:rsidRPr="00BE4493" w:rsidRDefault="00575FBA">
      <w:pPr>
        <w:pStyle w:val="a3"/>
        <w:ind w:right="120" w:firstLine="707"/>
        <w:rPr>
          <w:lang w:val="ru-RU"/>
        </w:rPr>
      </w:pPr>
      <w:r w:rsidRPr="00BE4493">
        <w:rPr>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C4252A" w:rsidRPr="00BE4493" w:rsidRDefault="00575FBA">
      <w:pPr>
        <w:pStyle w:val="a3"/>
        <w:ind w:right="111" w:firstLine="707"/>
        <w:rPr>
          <w:lang w:val="ru-RU"/>
        </w:rPr>
      </w:pPr>
      <w:r w:rsidRPr="00BE4493">
        <w:rPr>
          <w:lang w:val="ru-RU"/>
        </w:rPr>
        <w:t>Чтение с выборочным пониманием нужной/ интересующей/ запрашиваемой ин- 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C4252A" w:rsidRPr="00BE4493" w:rsidRDefault="00575FBA">
      <w:pPr>
        <w:pStyle w:val="a3"/>
        <w:ind w:right="112" w:firstLine="707"/>
        <w:rPr>
          <w:lang w:val="ru-RU"/>
        </w:rPr>
      </w:pPr>
      <w:r w:rsidRPr="00BE4493">
        <w:rPr>
          <w:lang w:val="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 ло 500 слов.</w:t>
      </w:r>
    </w:p>
    <w:p w:rsidR="00C4252A" w:rsidRPr="00BE4493" w:rsidRDefault="00575FBA">
      <w:pPr>
        <w:pStyle w:val="a3"/>
        <w:ind w:left="810"/>
        <w:jc w:val="left"/>
        <w:rPr>
          <w:lang w:val="ru-RU"/>
        </w:rPr>
      </w:pPr>
      <w:r w:rsidRPr="00BE4493">
        <w:rPr>
          <w:lang w:val="ru-RU"/>
        </w:rPr>
        <w:t>Независимо от вида чтения возможно использование двуязычного словаря.</w:t>
      </w:r>
    </w:p>
    <w:p w:rsidR="00C4252A" w:rsidRPr="00BE4493" w:rsidRDefault="00575FBA">
      <w:pPr>
        <w:pStyle w:val="2"/>
        <w:rPr>
          <w:lang w:val="ru-RU"/>
        </w:rPr>
      </w:pPr>
      <w:r w:rsidRPr="00BE4493">
        <w:rPr>
          <w:lang w:val="ru-RU"/>
        </w:rPr>
        <w:t>Письменная речь</w:t>
      </w:r>
    </w:p>
    <w:p w:rsidR="00C4252A" w:rsidRPr="00BE4493" w:rsidRDefault="00575FBA">
      <w:pPr>
        <w:pStyle w:val="a3"/>
        <w:spacing w:line="274" w:lineRule="exact"/>
        <w:ind w:left="810"/>
        <w:jc w:val="left"/>
        <w:rPr>
          <w:lang w:val="ru-RU"/>
        </w:rPr>
      </w:pPr>
      <w:r w:rsidRPr="00BE4493">
        <w:rPr>
          <w:lang w:val="ru-RU"/>
        </w:rPr>
        <w:t>Дальнейшее развитие и совершенствование письменной речи, а именно умений:</w:t>
      </w:r>
    </w:p>
    <w:p w:rsidR="00C4252A" w:rsidRPr="00BE4493" w:rsidRDefault="00575FBA" w:rsidP="004A2318">
      <w:pPr>
        <w:pStyle w:val="a5"/>
        <w:numPr>
          <w:ilvl w:val="4"/>
          <w:numId w:val="51"/>
        </w:numPr>
        <w:tabs>
          <w:tab w:val="left" w:pos="2227"/>
        </w:tabs>
        <w:spacing w:before="5" w:line="237" w:lineRule="auto"/>
        <w:ind w:right="120" w:firstLine="708"/>
        <w:rPr>
          <w:sz w:val="24"/>
          <w:lang w:val="ru-RU"/>
        </w:rPr>
      </w:pPr>
      <w:r w:rsidRPr="00BE4493">
        <w:rPr>
          <w:sz w:val="24"/>
          <w:lang w:val="ru-RU"/>
        </w:rPr>
        <w:t>заполнение анкет и формуляров (указывать имя, фамилию, пол, гражданство, национальность,адрес);</w:t>
      </w:r>
    </w:p>
    <w:p w:rsidR="00C4252A" w:rsidRPr="00BE4493" w:rsidRDefault="00575FBA" w:rsidP="004A2318">
      <w:pPr>
        <w:pStyle w:val="a5"/>
        <w:numPr>
          <w:ilvl w:val="4"/>
          <w:numId w:val="51"/>
        </w:numPr>
        <w:tabs>
          <w:tab w:val="left" w:pos="2227"/>
        </w:tabs>
        <w:spacing w:before="4" w:line="237" w:lineRule="auto"/>
        <w:ind w:right="121" w:firstLine="708"/>
        <w:rPr>
          <w:sz w:val="24"/>
          <w:lang w:val="ru-RU"/>
        </w:rPr>
      </w:pPr>
      <w:r w:rsidRPr="00BE4493">
        <w:rPr>
          <w:sz w:val="24"/>
          <w:lang w:val="ru-RU"/>
        </w:rPr>
        <w:t>написание коротких поздравлений с днем рождения и другими праздниками, выражение пожеланий (объемом 30–40 слов, включаяадрес);</w:t>
      </w:r>
    </w:p>
    <w:p w:rsidR="00C4252A" w:rsidRPr="00BE4493" w:rsidRDefault="00575FBA" w:rsidP="004A2318">
      <w:pPr>
        <w:pStyle w:val="a5"/>
        <w:numPr>
          <w:ilvl w:val="4"/>
          <w:numId w:val="51"/>
        </w:numPr>
        <w:tabs>
          <w:tab w:val="left" w:pos="2227"/>
        </w:tabs>
        <w:spacing w:before="1"/>
        <w:ind w:right="113" w:firstLine="708"/>
        <w:rPr>
          <w:sz w:val="24"/>
          <w:lang w:val="ru-RU"/>
        </w:rPr>
      </w:pPr>
      <w:r w:rsidRPr="00BE4493">
        <w:rPr>
          <w:sz w:val="24"/>
          <w:lang w:val="ru-RU"/>
        </w:rPr>
        <w:t>написание личного письма, в ответ на письмо-стимул с употребле- 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включаяадрес;</w:t>
      </w:r>
    </w:p>
    <w:p w:rsidR="00C4252A" w:rsidRPr="00BE4493" w:rsidRDefault="00575FBA" w:rsidP="004A2318">
      <w:pPr>
        <w:pStyle w:val="a5"/>
        <w:numPr>
          <w:ilvl w:val="4"/>
          <w:numId w:val="51"/>
        </w:numPr>
        <w:tabs>
          <w:tab w:val="left" w:pos="2227"/>
        </w:tabs>
        <w:spacing w:before="2"/>
        <w:ind w:right="109" w:firstLine="708"/>
        <w:rPr>
          <w:sz w:val="24"/>
          <w:lang w:val="ru-RU"/>
        </w:rPr>
      </w:pPr>
      <w:r w:rsidRPr="00BE4493">
        <w:rPr>
          <w:sz w:val="24"/>
          <w:lang w:val="ru-RU"/>
        </w:rPr>
        <w:t>составление плана, тезисов устного/письменного сообщения; крат- кое изложение результатов проектнойдеятельности.</w:t>
      </w:r>
    </w:p>
    <w:p w:rsidR="00C4252A" w:rsidRPr="00BE4493" w:rsidRDefault="00575FBA" w:rsidP="004A2318">
      <w:pPr>
        <w:pStyle w:val="a5"/>
        <w:numPr>
          <w:ilvl w:val="4"/>
          <w:numId w:val="51"/>
        </w:numPr>
        <w:tabs>
          <w:tab w:val="left" w:pos="2227"/>
        </w:tabs>
        <w:spacing w:before="204" w:line="237" w:lineRule="auto"/>
        <w:ind w:right="113" w:firstLine="708"/>
        <w:rPr>
          <w:sz w:val="24"/>
          <w:lang w:val="ru-RU"/>
        </w:rPr>
      </w:pPr>
      <w:r w:rsidRPr="00BE4493">
        <w:rPr>
          <w:b/>
          <w:sz w:val="24"/>
          <w:lang w:val="ru-RU"/>
        </w:rPr>
        <w:t xml:space="preserve">и навыки оперирования </w:t>
      </w:r>
      <w:r w:rsidRPr="00BE4493">
        <w:rPr>
          <w:sz w:val="24"/>
          <w:lang w:val="ru-RU"/>
        </w:rPr>
        <w:t xml:space="preserve">делать выписки из текстов; составлять небольшие письменные высказывания в соответствии с коммуникативной зада- </w:t>
      </w:r>
      <w:r w:rsidRPr="00BE4493">
        <w:rPr>
          <w:sz w:val="24"/>
          <w:lang w:val="ru-RU"/>
        </w:rPr>
        <w:lastRenderedPageBreak/>
        <w:t>чей.</w:t>
      </w:r>
    </w:p>
    <w:p w:rsidR="00C4252A" w:rsidRPr="00BE4493" w:rsidRDefault="00575FBA">
      <w:pPr>
        <w:pStyle w:val="2"/>
        <w:spacing w:line="240" w:lineRule="auto"/>
        <w:rPr>
          <w:lang w:val="ru-RU"/>
        </w:rPr>
      </w:pPr>
      <w:r w:rsidRPr="00BE4493">
        <w:rPr>
          <w:lang w:val="ru-RU"/>
        </w:rPr>
        <w:t>Языковые средства ими</w:t>
      </w:r>
    </w:p>
    <w:p w:rsidR="00C4252A" w:rsidRPr="00BE4493" w:rsidRDefault="00575FBA">
      <w:pPr>
        <w:spacing w:line="274" w:lineRule="exact"/>
        <w:ind w:left="810"/>
        <w:rPr>
          <w:b/>
          <w:sz w:val="24"/>
          <w:lang w:val="ru-RU"/>
        </w:rPr>
      </w:pPr>
      <w:r w:rsidRPr="00BE4493">
        <w:rPr>
          <w:b/>
          <w:sz w:val="24"/>
          <w:lang w:val="ru-RU"/>
        </w:rPr>
        <w:t>Орфография и пунктуация</w:t>
      </w:r>
    </w:p>
    <w:p w:rsidR="00C4252A" w:rsidRPr="00BE4493" w:rsidRDefault="00575FBA">
      <w:pPr>
        <w:pStyle w:val="a3"/>
        <w:ind w:right="111" w:firstLine="707"/>
        <w:rPr>
          <w:lang w:val="ru-RU"/>
        </w:rPr>
      </w:pPr>
      <w:r w:rsidRPr="00BE4493">
        <w:rPr>
          <w:lang w:val="ru-RU"/>
        </w:rPr>
        <w:t>Правильное написание изученных слов. Правильное использование знаков пре- пинания (точки, вопросительного и восклицательного знака) в конце предложения.</w:t>
      </w:r>
    </w:p>
    <w:p w:rsidR="00C4252A" w:rsidRPr="00BE4493" w:rsidRDefault="00575FBA">
      <w:pPr>
        <w:pStyle w:val="2"/>
        <w:spacing w:before="6"/>
        <w:rPr>
          <w:lang w:val="ru-RU"/>
        </w:rPr>
      </w:pPr>
      <w:r w:rsidRPr="00BE4493">
        <w:rPr>
          <w:lang w:val="ru-RU"/>
        </w:rPr>
        <w:t>Фонетическая сторона речи</w:t>
      </w:r>
    </w:p>
    <w:p w:rsidR="00C4252A" w:rsidRPr="00BE4493" w:rsidRDefault="00575FBA">
      <w:pPr>
        <w:pStyle w:val="a3"/>
        <w:ind w:right="112" w:firstLine="707"/>
        <w:rPr>
          <w:lang w:val="ru-RU"/>
        </w:rPr>
      </w:pPr>
      <w:r w:rsidRPr="00BE4493">
        <w:rPr>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 кации). Соблюдение правильного ударения в изученных словах. Членение предложе- 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 ных словах.</w:t>
      </w:r>
    </w:p>
    <w:p w:rsidR="00C4252A" w:rsidRPr="00BE4493" w:rsidRDefault="00575FBA">
      <w:pPr>
        <w:pStyle w:val="2"/>
        <w:spacing w:before="7"/>
        <w:rPr>
          <w:lang w:val="ru-RU"/>
        </w:rPr>
      </w:pPr>
      <w:r w:rsidRPr="00BE4493">
        <w:rPr>
          <w:lang w:val="ru-RU"/>
        </w:rPr>
        <w:t>Лексическая сторона речи</w:t>
      </w:r>
    </w:p>
    <w:p w:rsidR="00C4252A" w:rsidRPr="00BE4493" w:rsidRDefault="00575FBA">
      <w:pPr>
        <w:pStyle w:val="a3"/>
        <w:ind w:right="111" w:firstLine="707"/>
        <w:rPr>
          <w:lang w:val="ru-RU"/>
        </w:rPr>
      </w:pPr>
      <w:r w:rsidRPr="00BE4493">
        <w:rPr>
          <w:lang w:val="ru-RU"/>
        </w:rPr>
        <w:t>Навыки распознавания и употребления в речи лексических единиц, обслужива- ющих ситуации общения в рамках тематики основной школы, наиболее распростра- ненных устойчивых словосочетаний, оценочной лексики, реплик-клише речевого эти- кета, характерных для культуры стран изучаемого языка в объеме примерно 1200 еди- ниц (включая 500 усвоенных в начальной школе).</w:t>
      </w:r>
    </w:p>
    <w:p w:rsidR="00C4252A" w:rsidRPr="00BE4493" w:rsidRDefault="00575FBA">
      <w:pPr>
        <w:pStyle w:val="a3"/>
        <w:spacing w:before="77"/>
        <w:ind w:right="115" w:firstLine="707"/>
        <w:rPr>
          <w:lang w:val="ru-RU"/>
        </w:rPr>
      </w:pPr>
      <w:r w:rsidRPr="00BE4493">
        <w:rPr>
          <w:lang w:val="ru-RU"/>
        </w:rPr>
        <w:t>Основные способы словообразования: аффиксация, словосложение, конверсия. Многозначность лексических единиц. Синонимы. Антонимы. Лексическая сочетае- мость.</w:t>
      </w:r>
    </w:p>
    <w:p w:rsidR="00C4252A" w:rsidRPr="00BE4493" w:rsidRDefault="00575FBA">
      <w:pPr>
        <w:pStyle w:val="2"/>
        <w:rPr>
          <w:lang w:val="ru-RU"/>
        </w:rPr>
      </w:pPr>
      <w:r w:rsidRPr="00BE4493">
        <w:rPr>
          <w:lang w:val="ru-RU"/>
        </w:rPr>
        <w:t>Грамматическая сторона речи</w:t>
      </w:r>
    </w:p>
    <w:p w:rsidR="00C4252A" w:rsidRPr="00BE4493" w:rsidRDefault="00575FBA">
      <w:pPr>
        <w:pStyle w:val="a3"/>
        <w:ind w:right="110" w:firstLine="707"/>
        <w:rPr>
          <w:lang w:val="ru-RU"/>
        </w:rPr>
      </w:pPr>
      <w:r w:rsidRPr="00BE4493">
        <w:rPr>
          <w:lang w:val="ru-RU"/>
        </w:rPr>
        <w:t>Навыки распознавания и употребления в речи нераспространенных и распро- страненных простых предложений, сложносочиненных и сложноподчиненных предло- жений.</w:t>
      </w:r>
    </w:p>
    <w:p w:rsidR="00C4252A" w:rsidRPr="00BE4493" w:rsidRDefault="00575FBA">
      <w:pPr>
        <w:pStyle w:val="a3"/>
        <w:spacing w:before="2"/>
        <w:ind w:right="112" w:firstLine="707"/>
        <w:rPr>
          <w:lang w:val="ru-RU"/>
        </w:rPr>
      </w:pPr>
      <w:r w:rsidRPr="00BE4493">
        <w:rPr>
          <w:lang w:val="ru-RU"/>
        </w:rPr>
        <w:t>Навыки распознавания и употребления в речи коммуникативных типов предло- жения: повествовательное (утвердительное и отрицательное), вопросительное, побуди- тельное, восклицательное. Использование прямого и обратного порядка слов.</w:t>
      </w:r>
    </w:p>
    <w:p w:rsidR="00C4252A" w:rsidRPr="00BE4493" w:rsidRDefault="00575FBA">
      <w:pPr>
        <w:pStyle w:val="a3"/>
        <w:ind w:right="108" w:firstLine="707"/>
        <w:rPr>
          <w:lang w:val="ru-RU"/>
        </w:rPr>
      </w:pPr>
      <w:r w:rsidRPr="00BE4493">
        <w:rPr>
          <w:lang w:val="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 зательных, неопределенных и их производных, относительных, вопросительных); ко- личественных и порядковых числительных; глаголов в наиболее употребительных </w:t>
      </w:r>
      <w:r w:rsidRPr="00BE4493">
        <w:rPr>
          <w:spacing w:val="1"/>
          <w:lang w:val="ru-RU"/>
        </w:rPr>
        <w:t xml:space="preserve">ви- </w:t>
      </w:r>
      <w:r w:rsidRPr="00BE4493">
        <w:rPr>
          <w:lang w:val="ru-RU"/>
        </w:rPr>
        <w:t>до-временных формах действительного и страдательного залогов, модальных глаголов и их эквивалентов;предлогов.</w:t>
      </w:r>
    </w:p>
    <w:p w:rsidR="00C4252A" w:rsidRPr="00BE4493" w:rsidRDefault="00575FBA">
      <w:pPr>
        <w:pStyle w:val="2"/>
        <w:spacing w:before="5"/>
        <w:rPr>
          <w:lang w:val="ru-RU"/>
        </w:rPr>
      </w:pPr>
      <w:r w:rsidRPr="00BE4493">
        <w:rPr>
          <w:lang w:val="ru-RU"/>
        </w:rPr>
        <w:t>Социокультурные знания и умения.</w:t>
      </w:r>
    </w:p>
    <w:p w:rsidR="00C4252A" w:rsidRPr="00BE4493" w:rsidRDefault="00575FBA">
      <w:pPr>
        <w:pStyle w:val="a3"/>
        <w:ind w:right="118" w:firstLine="707"/>
        <w:rPr>
          <w:lang w:val="ru-RU"/>
        </w:rPr>
      </w:pPr>
      <w:r w:rsidRPr="00BE4493">
        <w:rPr>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 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C4252A" w:rsidRPr="00BE4493" w:rsidRDefault="00575FBA" w:rsidP="004A2318">
      <w:pPr>
        <w:pStyle w:val="a5"/>
        <w:numPr>
          <w:ilvl w:val="5"/>
          <w:numId w:val="51"/>
        </w:numPr>
        <w:tabs>
          <w:tab w:val="left" w:pos="2935"/>
        </w:tabs>
        <w:spacing w:before="8" w:line="237" w:lineRule="auto"/>
        <w:ind w:right="114" w:firstLine="711"/>
        <w:rPr>
          <w:sz w:val="24"/>
          <w:lang w:val="ru-RU"/>
        </w:rPr>
      </w:pPr>
      <w:r w:rsidRPr="00BE4493">
        <w:rPr>
          <w:sz w:val="24"/>
          <w:lang w:val="ru-RU"/>
        </w:rPr>
        <w:t>знаниями о значении родного и иностранного языков в со- временноммире;</w:t>
      </w:r>
    </w:p>
    <w:p w:rsidR="00C4252A" w:rsidRPr="00BE4493" w:rsidRDefault="00575FBA" w:rsidP="004A2318">
      <w:pPr>
        <w:pStyle w:val="a5"/>
        <w:numPr>
          <w:ilvl w:val="5"/>
          <w:numId w:val="51"/>
        </w:numPr>
        <w:tabs>
          <w:tab w:val="left" w:pos="2935"/>
        </w:tabs>
        <w:spacing w:before="5" w:line="237" w:lineRule="auto"/>
        <w:ind w:right="119" w:firstLine="711"/>
        <w:rPr>
          <w:sz w:val="24"/>
          <w:lang w:val="ru-RU"/>
        </w:rPr>
      </w:pPr>
      <w:r w:rsidRPr="00BE4493">
        <w:rPr>
          <w:sz w:val="24"/>
          <w:lang w:val="ru-RU"/>
        </w:rPr>
        <w:t>сведениями о социокультурном портрете стран, говорящих на иностранном языке, их символике и культурномнаследии;</w:t>
      </w:r>
    </w:p>
    <w:p w:rsidR="00C4252A" w:rsidRPr="00BE4493" w:rsidRDefault="00575FBA" w:rsidP="004A2318">
      <w:pPr>
        <w:pStyle w:val="a5"/>
        <w:numPr>
          <w:ilvl w:val="5"/>
          <w:numId w:val="51"/>
        </w:numPr>
        <w:tabs>
          <w:tab w:val="left" w:pos="2935"/>
        </w:tabs>
        <w:spacing w:before="5" w:line="237" w:lineRule="auto"/>
        <w:ind w:right="114" w:firstLine="711"/>
        <w:rPr>
          <w:sz w:val="24"/>
          <w:lang w:val="ru-RU"/>
        </w:rPr>
      </w:pPr>
      <w:r w:rsidRPr="00BE4493">
        <w:rPr>
          <w:sz w:val="24"/>
          <w:lang w:val="ru-RU"/>
        </w:rPr>
        <w:t>сведениями о социокультурном портрете стран, говорящих на иностранном языке, их символике и культурномнаследии;</w:t>
      </w:r>
    </w:p>
    <w:p w:rsidR="00C4252A" w:rsidRPr="00BE4493" w:rsidRDefault="00575FBA" w:rsidP="004A2318">
      <w:pPr>
        <w:pStyle w:val="a5"/>
        <w:numPr>
          <w:ilvl w:val="5"/>
          <w:numId w:val="51"/>
        </w:numPr>
        <w:tabs>
          <w:tab w:val="left" w:pos="2935"/>
        </w:tabs>
        <w:spacing w:before="2"/>
        <w:ind w:right="108" w:firstLine="711"/>
        <w:rPr>
          <w:sz w:val="24"/>
          <w:lang w:val="ru-RU"/>
        </w:rPr>
      </w:pPr>
      <w:r w:rsidRPr="00BE4493">
        <w:rPr>
          <w:sz w:val="24"/>
          <w:lang w:val="ru-RU"/>
        </w:rPr>
        <w:t>знаниями о реалиях страны/стран изучаемого языка: тради- циях (в питании, проведении выходных дней, основных национальных праздников и т. д.), распространенных образцов фольклора (пословицы и т. д.);</w:t>
      </w:r>
    </w:p>
    <w:p w:rsidR="00C4252A" w:rsidRPr="00BE4493" w:rsidRDefault="00575FBA" w:rsidP="004A2318">
      <w:pPr>
        <w:pStyle w:val="a5"/>
        <w:numPr>
          <w:ilvl w:val="5"/>
          <w:numId w:val="51"/>
        </w:numPr>
        <w:tabs>
          <w:tab w:val="left" w:pos="2935"/>
        </w:tabs>
        <w:spacing w:before="2"/>
        <w:ind w:right="116" w:firstLine="711"/>
        <w:rPr>
          <w:sz w:val="24"/>
          <w:lang w:val="ru-RU"/>
        </w:rPr>
      </w:pPr>
      <w:r w:rsidRPr="00BE4493">
        <w:rPr>
          <w:sz w:val="24"/>
          <w:lang w:val="ru-RU"/>
        </w:rPr>
        <w:t xml:space="preserve">представлениями о сходстве и различиях в традициях своей </w:t>
      </w:r>
      <w:r w:rsidRPr="00BE4493">
        <w:rPr>
          <w:sz w:val="24"/>
          <w:lang w:val="ru-RU"/>
        </w:rPr>
        <w:lastRenderedPageBreak/>
        <w:t>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иностранномязыке;</w:t>
      </w:r>
    </w:p>
    <w:p w:rsidR="00C4252A" w:rsidRPr="00BE4493" w:rsidRDefault="00575FBA" w:rsidP="004A2318">
      <w:pPr>
        <w:pStyle w:val="a5"/>
        <w:numPr>
          <w:ilvl w:val="5"/>
          <w:numId w:val="51"/>
        </w:numPr>
        <w:tabs>
          <w:tab w:val="left" w:pos="2935"/>
        </w:tabs>
        <w:spacing w:before="2"/>
        <w:ind w:right="110" w:firstLine="711"/>
        <w:rPr>
          <w:sz w:val="24"/>
          <w:lang w:val="ru-RU"/>
        </w:rPr>
      </w:pPr>
      <w:r w:rsidRPr="00BE4493">
        <w:rPr>
          <w:sz w:val="24"/>
          <w:lang w:val="ru-RU"/>
        </w:rPr>
        <w:t>умением распознавать и употреблять в устной и письмен- ной речи в ситуациях формального и неформального общения основные нормы речевого этикета, принятые в странах изучаемого языка (реплики- клише, наиболее распространенную оценочнуюлексику);</w:t>
      </w:r>
    </w:p>
    <w:p w:rsidR="00C4252A" w:rsidRPr="00BE4493" w:rsidRDefault="00575FBA" w:rsidP="004A2318">
      <w:pPr>
        <w:pStyle w:val="a5"/>
        <w:numPr>
          <w:ilvl w:val="5"/>
          <w:numId w:val="51"/>
        </w:numPr>
        <w:tabs>
          <w:tab w:val="left" w:pos="2935"/>
        </w:tabs>
        <w:spacing w:before="2"/>
        <w:ind w:right="112" w:firstLine="711"/>
        <w:rPr>
          <w:sz w:val="24"/>
          <w:lang w:val="ru-RU"/>
        </w:rPr>
      </w:pPr>
      <w:r w:rsidRPr="00BE4493">
        <w:rPr>
          <w:sz w:val="24"/>
          <w:lang w:val="ru-RU"/>
        </w:rPr>
        <w:t>умением представлять родную страну и ее культуру на ино- странном языке; оказывать помощь зарубежным гостям в нашей стране в ситуациях повседневногообщения.</w:t>
      </w:r>
    </w:p>
    <w:p w:rsidR="00C4252A" w:rsidRPr="00BE4493" w:rsidRDefault="00575FBA">
      <w:pPr>
        <w:pStyle w:val="2"/>
        <w:spacing w:before="5"/>
      </w:pPr>
      <w:r w:rsidRPr="00BE4493">
        <w:t>Компенсаторные умения</w:t>
      </w:r>
    </w:p>
    <w:p w:rsidR="00C4252A" w:rsidRPr="00BE4493" w:rsidRDefault="00575FBA">
      <w:pPr>
        <w:pStyle w:val="a3"/>
        <w:spacing w:line="274" w:lineRule="exact"/>
        <w:ind w:left="810"/>
        <w:jc w:val="left"/>
      </w:pPr>
      <w:r w:rsidRPr="00BE4493">
        <w:t>Совершенствование умений:</w:t>
      </w:r>
    </w:p>
    <w:p w:rsidR="00C4252A" w:rsidRPr="00BE4493" w:rsidRDefault="00575FBA" w:rsidP="004A2318">
      <w:pPr>
        <w:pStyle w:val="a5"/>
        <w:numPr>
          <w:ilvl w:val="4"/>
          <w:numId w:val="51"/>
        </w:numPr>
        <w:tabs>
          <w:tab w:val="left" w:pos="2226"/>
          <w:tab w:val="left" w:pos="2227"/>
        </w:tabs>
        <w:spacing w:before="2"/>
        <w:ind w:firstLine="708"/>
        <w:jc w:val="left"/>
        <w:rPr>
          <w:sz w:val="24"/>
          <w:lang w:val="ru-RU"/>
        </w:rPr>
      </w:pPr>
      <w:r w:rsidRPr="00BE4493">
        <w:rPr>
          <w:sz w:val="24"/>
          <w:lang w:val="ru-RU"/>
        </w:rPr>
        <w:t>переспрашивать, просить повторить, уточняя значениенезнакомых</w:t>
      </w:r>
    </w:p>
    <w:p w:rsidR="00C4252A" w:rsidRPr="00BE4493" w:rsidRDefault="00575FBA" w:rsidP="00B82956">
      <w:pPr>
        <w:pStyle w:val="a3"/>
        <w:spacing w:line="273" w:lineRule="exact"/>
        <w:ind w:left="821"/>
        <w:jc w:val="left"/>
        <w:rPr>
          <w:sz w:val="23"/>
        </w:rPr>
      </w:pPr>
      <w:r w:rsidRPr="00BE4493">
        <w:t>слов;</w:t>
      </w:r>
    </w:p>
    <w:p w:rsidR="00C4252A" w:rsidRPr="00BE4493" w:rsidRDefault="00575FBA" w:rsidP="004A2318">
      <w:pPr>
        <w:pStyle w:val="a5"/>
        <w:numPr>
          <w:ilvl w:val="0"/>
          <w:numId w:val="46"/>
        </w:numPr>
        <w:tabs>
          <w:tab w:val="left" w:pos="839"/>
          <w:tab w:val="left" w:pos="840"/>
        </w:tabs>
        <w:jc w:val="left"/>
        <w:rPr>
          <w:sz w:val="24"/>
          <w:lang w:val="ru-RU"/>
        </w:rPr>
      </w:pPr>
      <w:r w:rsidRPr="00BE4493">
        <w:rPr>
          <w:sz w:val="24"/>
          <w:lang w:val="ru-RU"/>
        </w:rPr>
        <w:t>использовать  в качестве опоры при  порождении  собственныхвы-</w:t>
      </w:r>
    </w:p>
    <w:p w:rsidR="00C4252A" w:rsidRPr="00BE4493" w:rsidRDefault="00575FBA">
      <w:pPr>
        <w:pStyle w:val="a3"/>
        <w:spacing w:line="273" w:lineRule="exact"/>
        <w:ind w:left="821"/>
        <w:jc w:val="left"/>
        <w:rPr>
          <w:lang w:val="ru-RU"/>
        </w:rPr>
      </w:pPr>
      <w:r w:rsidRPr="00BE4493">
        <w:rPr>
          <w:lang w:val="ru-RU"/>
        </w:rPr>
        <w:t>сказываний ключевые слова, план к тексту, тематический словарь и т. д.;</w:t>
      </w:r>
    </w:p>
    <w:p w:rsidR="00C4252A" w:rsidRPr="00BE4493" w:rsidRDefault="00575FBA" w:rsidP="004A2318">
      <w:pPr>
        <w:pStyle w:val="a5"/>
        <w:numPr>
          <w:ilvl w:val="1"/>
          <w:numId w:val="46"/>
        </w:numPr>
        <w:tabs>
          <w:tab w:val="left" w:pos="2227"/>
        </w:tabs>
        <w:spacing w:before="82" w:line="237" w:lineRule="auto"/>
        <w:ind w:right="113" w:firstLine="708"/>
        <w:rPr>
          <w:sz w:val="24"/>
          <w:lang w:val="ru-RU"/>
        </w:rPr>
      </w:pPr>
      <w:r w:rsidRPr="00BE4493">
        <w:rPr>
          <w:sz w:val="24"/>
          <w:lang w:val="ru-RU"/>
        </w:rPr>
        <w:t>прогнозировать содержание текста на основе заголовка, предвари- тельно поставленных вопросов и т.д.;</w:t>
      </w:r>
    </w:p>
    <w:p w:rsidR="00C4252A" w:rsidRPr="00BE4493" w:rsidRDefault="00575FBA" w:rsidP="004A2318">
      <w:pPr>
        <w:pStyle w:val="a5"/>
        <w:numPr>
          <w:ilvl w:val="1"/>
          <w:numId w:val="46"/>
        </w:numPr>
        <w:tabs>
          <w:tab w:val="left" w:pos="2227"/>
        </w:tabs>
        <w:spacing w:before="5" w:line="237" w:lineRule="auto"/>
        <w:ind w:right="113" w:firstLine="708"/>
        <w:rPr>
          <w:sz w:val="24"/>
          <w:lang w:val="ru-RU"/>
        </w:rPr>
      </w:pPr>
      <w:r w:rsidRPr="00BE4493">
        <w:rPr>
          <w:sz w:val="24"/>
          <w:lang w:val="ru-RU"/>
        </w:rPr>
        <w:t>догадываться о значении незнакомых слов по контексту, по ис- пользуемым собеседником жестам имимике;</w:t>
      </w:r>
    </w:p>
    <w:p w:rsidR="00C4252A" w:rsidRPr="00BE4493" w:rsidRDefault="00575FBA" w:rsidP="004A2318">
      <w:pPr>
        <w:pStyle w:val="a5"/>
        <w:numPr>
          <w:ilvl w:val="1"/>
          <w:numId w:val="46"/>
        </w:numPr>
        <w:tabs>
          <w:tab w:val="left" w:pos="2227"/>
        </w:tabs>
        <w:spacing w:before="5" w:line="237" w:lineRule="auto"/>
        <w:ind w:right="108" w:firstLine="708"/>
        <w:rPr>
          <w:sz w:val="24"/>
          <w:lang w:val="ru-RU"/>
        </w:rPr>
      </w:pPr>
      <w:r w:rsidRPr="00BE4493">
        <w:rPr>
          <w:sz w:val="24"/>
          <w:lang w:val="ru-RU"/>
        </w:rPr>
        <w:t>использовать синонимы, антонимы, описание понятия при дефи- ците языковыхсредств.</w:t>
      </w:r>
    </w:p>
    <w:p w:rsidR="00C4252A" w:rsidRPr="00BE4493" w:rsidRDefault="00575FBA">
      <w:pPr>
        <w:pStyle w:val="2"/>
        <w:rPr>
          <w:lang w:val="ru-RU"/>
        </w:rPr>
      </w:pPr>
      <w:r w:rsidRPr="00BE4493">
        <w:rPr>
          <w:lang w:val="ru-RU"/>
        </w:rPr>
        <w:t>Общеучебные умения и универсальные способы деятельности</w:t>
      </w:r>
    </w:p>
    <w:p w:rsidR="00C4252A" w:rsidRPr="00BE4493" w:rsidRDefault="00575FBA">
      <w:pPr>
        <w:pStyle w:val="a3"/>
        <w:spacing w:line="274" w:lineRule="exact"/>
        <w:ind w:left="810"/>
        <w:jc w:val="left"/>
      </w:pPr>
      <w:r w:rsidRPr="00BE4493">
        <w:t>Формирование и совершенствование умений:</w:t>
      </w:r>
    </w:p>
    <w:p w:rsidR="00C4252A" w:rsidRPr="00BE4493" w:rsidRDefault="00575FBA" w:rsidP="004A2318">
      <w:pPr>
        <w:pStyle w:val="a5"/>
        <w:numPr>
          <w:ilvl w:val="1"/>
          <w:numId w:val="46"/>
        </w:numPr>
        <w:tabs>
          <w:tab w:val="left" w:pos="2227"/>
        </w:tabs>
        <w:spacing w:before="5" w:line="237" w:lineRule="auto"/>
        <w:ind w:right="111" w:firstLine="708"/>
        <w:rPr>
          <w:sz w:val="24"/>
          <w:lang w:val="ru-RU"/>
        </w:rPr>
      </w:pPr>
      <w:r w:rsidRPr="00BE4493">
        <w:rPr>
          <w:sz w:val="24"/>
          <w:lang w:val="ru-RU"/>
        </w:rPr>
        <w:t>работать с информацией: поиск и выделение нужной информации, обобщение, сокращение, расширение устной и письменной информации, созда- ние второго текста по аналогии, заполнениетаблиц;</w:t>
      </w:r>
    </w:p>
    <w:p w:rsidR="00C4252A" w:rsidRPr="00BE4493" w:rsidRDefault="00575FBA" w:rsidP="004A2318">
      <w:pPr>
        <w:pStyle w:val="a5"/>
        <w:numPr>
          <w:ilvl w:val="1"/>
          <w:numId w:val="46"/>
        </w:numPr>
        <w:tabs>
          <w:tab w:val="left" w:pos="2227"/>
        </w:tabs>
        <w:spacing w:before="1"/>
        <w:ind w:right="113" w:firstLine="708"/>
        <w:rPr>
          <w:sz w:val="24"/>
          <w:lang w:val="ru-RU"/>
        </w:rPr>
      </w:pPr>
      <w:r w:rsidRPr="00BE4493">
        <w:rPr>
          <w:sz w:val="24"/>
          <w:lang w:val="ru-RU"/>
        </w:rPr>
        <w:t>работать с разными источниками на иностранном языке: справоч- ными материалами, словарями, интернет-ресурсами,литературой;</w:t>
      </w:r>
    </w:p>
    <w:p w:rsidR="00C4252A" w:rsidRPr="00BE4493" w:rsidRDefault="00575FBA" w:rsidP="004A2318">
      <w:pPr>
        <w:pStyle w:val="a5"/>
        <w:numPr>
          <w:ilvl w:val="1"/>
          <w:numId w:val="46"/>
        </w:numPr>
        <w:tabs>
          <w:tab w:val="left" w:pos="2227"/>
        </w:tabs>
        <w:spacing w:before="1"/>
        <w:ind w:right="113" w:firstLine="708"/>
        <w:rPr>
          <w:sz w:val="24"/>
          <w:lang w:val="ru-RU"/>
        </w:rPr>
      </w:pPr>
      <w:r w:rsidRPr="00BE4493">
        <w:rPr>
          <w:sz w:val="24"/>
          <w:lang w:val="ru-RU"/>
        </w:rPr>
        <w:t>планировать и осуществлять учебно-исследовательскую работу: выбор темы исследования, составление плана работы, знакомство с исследова- 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проектнойдеятельности;</w:t>
      </w:r>
    </w:p>
    <w:p w:rsidR="00C4252A" w:rsidRPr="00BE4493" w:rsidRDefault="00575FBA" w:rsidP="004A2318">
      <w:pPr>
        <w:pStyle w:val="a5"/>
        <w:numPr>
          <w:ilvl w:val="1"/>
          <w:numId w:val="46"/>
        </w:numPr>
        <w:tabs>
          <w:tab w:val="left" w:pos="2226"/>
          <w:tab w:val="left" w:pos="2227"/>
        </w:tabs>
        <w:spacing w:before="1"/>
        <w:ind w:firstLine="708"/>
        <w:jc w:val="left"/>
        <w:rPr>
          <w:sz w:val="24"/>
          <w:lang w:val="ru-RU"/>
        </w:rPr>
      </w:pPr>
      <w:r w:rsidRPr="00BE4493">
        <w:rPr>
          <w:sz w:val="24"/>
          <w:lang w:val="ru-RU"/>
        </w:rPr>
        <w:t>самостоятельно работать в классе идома.</w:t>
      </w:r>
    </w:p>
    <w:p w:rsidR="00C4252A" w:rsidRPr="00BE4493" w:rsidRDefault="00575FBA">
      <w:pPr>
        <w:pStyle w:val="2"/>
        <w:spacing w:before="1"/>
        <w:rPr>
          <w:lang w:val="ru-RU"/>
        </w:rPr>
      </w:pPr>
      <w:r w:rsidRPr="00BE4493">
        <w:rPr>
          <w:lang w:val="ru-RU"/>
        </w:rPr>
        <w:t>Специальные учебные умения</w:t>
      </w:r>
    </w:p>
    <w:p w:rsidR="00C4252A" w:rsidRPr="00BE4493" w:rsidRDefault="00575FBA">
      <w:pPr>
        <w:pStyle w:val="a3"/>
        <w:spacing w:line="274" w:lineRule="exact"/>
        <w:ind w:left="810"/>
        <w:jc w:val="left"/>
        <w:rPr>
          <w:lang w:val="ru-RU"/>
        </w:rPr>
      </w:pPr>
      <w:r w:rsidRPr="00BE4493">
        <w:rPr>
          <w:lang w:val="ru-RU"/>
        </w:rPr>
        <w:t>Формирование и совершенствование умений:</w:t>
      </w:r>
    </w:p>
    <w:p w:rsidR="00C4252A" w:rsidRPr="00BE4493" w:rsidRDefault="00575FBA" w:rsidP="004A2318">
      <w:pPr>
        <w:pStyle w:val="a5"/>
        <w:numPr>
          <w:ilvl w:val="2"/>
          <w:numId w:val="46"/>
        </w:numPr>
        <w:tabs>
          <w:tab w:val="left" w:pos="2935"/>
        </w:tabs>
        <w:spacing w:before="5" w:line="237" w:lineRule="auto"/>
        <w:ind w:right="111" w:firstLine="708"/>
        <w:rPr>
          <w:sz w:val="24"/>
          <w:lang w:val="ru-RU"/>
        </w:rPr>
      </w:pPr>
      <w:r w:rsidRPr="00BE4493">
        <w:rPr>
          <w:sz w:val="24"/>
          <w:lang w:val="ru-RU"/>
        </w:rPr>
        <w:t>находить ключевые слова и социокультурные реалии в ра- боте надтекстом;</w:t>
      </w:r>
    </w:p>
    <w:p w:rsidR="00C4252A" w:rsidRPr="00BE4493" w:rsidRDefault="00575FBA" w:rsidP="004A2318">
      <w:pPr>
        <w:pStyle w:val="a5"/>
        <w:numPr>
          <w:ilvl w:val="2"/>
          <w:numId w:val="46"/>
        </w:numPr>
        <w:tabs>
          <w:tab w:val="left" w:pos="2934"/>
          <w:tab w:val="left" w:pos="2935"/>
        </w:tabs>
        <w:spacing w:before="1" w:line="293" w:lineRule="exact"/>
        <w:ind w:firstLine="708"/>
        <w:jc w:val="left"/>
        <w:rPr>
          <w:sz w:val="24"/>
          <w:lang w:val="ru-RU"/>
        </w:rPr>
      </w:pPr>
      <w:r w:rsidRPr="00BE4493">
        <w:rPr>
          <w:sz w:val="24"/>
          <w:lang w:val="ru-RU"/>
        </w:rPr>
        <w:t>семантизировать слова на основе языковойдогадки;</w:t>
      </w:r>
    </w:p>
    <w:p w:rsidR="00C4252A" w:rsidRPr="00BE4493" w:rsidRDefault="00575FBA" w:rsidP="004A2318">
      <w:pPr>
        <w:pStyle w:val="a5"/>
        <w:numPr>
          <w:ilvl w:val="2"/>
          <w:numId w:val="46"/>
        </w:numPr>
        <w:tabs>
          <w:tab w:val="left" w:pos="2934"/>
          <w:tab w:val="left" w:pos="2935"/>
        </w:tabs>
        <w:spacing w:line="293" w:lineRule="exact"/>
        <w:ind w:firstLine="708"/>
        <w:jc w:val="left"/>
        <w:rPr>
          <w:sz w:val="24"/>
        </w:rPr>
      </w:pPr>
      <w:r w:rsidRPr="00BE4493">
        <w:rPr>
          <w:sz w:val="24"/>
        </w:rPr>
        <w:t>осуществлять словообразовательныйанализ;</w:t>
      </w:r>
    </w:p>
    <w:p w:rsidR="00C4252A" w:rsidRPr="00BE4493" w:rsidRDefault="00575FBA" w:rsidP="004A2318">
      <w:pPr>
        <w:pStyle w:val="a5"/>
        <w:numPr>
          <w:ilvl w:val="2"/>
          <w:numId w:val="46"/>
        </w:numPr>
        <w:tabs>
          <w:tab w:val="left" w:pos="2935"/>
        </w:tabs>
        <w:spacing w:before="3" w:line="237" w:lineRule="auto"/>
        <w:ind w:right="113" w:firstLine="708"/>
        <w:rPr>
          <w:sz w:val="24"/>
          <w:lang w:val="ru-RU"/>
        </w:rPr>
      </w:pPr>
      <w:r w:rsidRPr="00BE4493">
        <w:rPr>
          <w:sz w:val="24"/>
          <w:lang w:val="ru-RU"/>
        </w:rPr>
        <w:t>пользоваться справочным материалом (грамматическим и лингвострановедческим справочниками, двуязычным и толковым слова- рями, мультимедийнымисредствами);</w:t>
      </w:r>
    </w:p>
    <w:p w:rsidR="00BE4493" w:rsidRPr="00DF2FDF" w:rsidRDefault="00575FBA" w:rsidP="004A2318">
      <w:pPr>
        <w:pStyle w:val="a5"/>
        <w:numPr>
          <w:ilvl w:val="2"/>
          <w:numId w:val="46"/>
        </w:numPr>
        <w:tabs>
          <w:tab w:val="left" w:pos="2935"/>
        </w:tabs>
        <w:spacing w:before="1"/>
        <w:ind w:right="114" w:firstLine="708"/>
        <w:rPr>
          <w:sz w:val="24"/>
          <w:lang w:val="ru-RU"/>
        </w:rPr>
      </w:pPr>
      <w:r w:rsidRPr="00BE4493">
        <w:rPr>
          <w:sz w:val="24"/>
          <w:lang w:val="ru-RU"/>
        </w:rPr>
        <w:t>участвовать в проектной деятельности меж- и метапредмет- ногохарактера.</w:t>
      </w:r>
    </w:p>
    <w:p w:rsidR="00BE4493" w:rsidRPr="000A3166" w:rsidRDefault="00DF2FDF" w:rsidP="00DF2FDF">
      <w:pPr>
        <w:pStyle w:val="2"/>
        <w:tabs>
          <w:tab w:val="left" w:pos="1590"/>
        </w:tabs>
        <w:spacing w:before="184" w:line="272" w:lineRule="exact"/>
        <w:rPr>
          <w:lang w:val="ru-RU"/>
        </w:rPr>
      </w:pPr>
      <w:r>
        <w:rPr>
          <w:lang w:val="ru-RU"/>
        </w:rPr>
        <w:lastRenderedPageBreak/>
        <w:t>2.2.2.6.</w:t>
      </w:r>
      <w:r w:rsidR="00533DA9" w:rsidRPr="00BE4493">
        <w:rPr>
          <w:lang w:val="ru-RU"/>
        </w:rPr>
        <w:t>Второй иностранный язык (немецкий)</w:t>
      </w:r>
    </w:p>
    <w:p w:rsidR="00F13063" w:rsidRPr="00BE4493" w:rsidRDefault="00F13063" w:rsidP="00F13063">
      <w:pPr>
        <w:spacing w:line="240" w:lineRule="atLeast"/>
        <w:ind w:right="-1"/>
        <w:jc w:val="both"/>
        <w:rPr>
          <w:rFonts w:eastAsia="Arial"/>
          <w:sz w:val="24"/>
          <w:szCs w:val="24"/>
          <w:lang w:val="ru-RU"/>
        </w:rPr>
      </w:pPr>
      <w:r w:rsidRPr="00BE4493">
        <w:rPr>
          <w:sz w:val="24"/>
          <w:szCs w:val="24"/>
          <w:lang w:val="ru-RU"/>
        </w:rPr>
        <w:t xml:space="preserve">В курсе немецкого языка как второго иностранного </w:t>
      </w:r>
      <w:r w:rsidRPr="00BE4493">
        <w:rPr>
          <w:w w:val="102"/>
          <w:sz w:val="24"/>
          <w:szCs w:val="24"/>
          <w:lang w:val="ru-RU"/>
        </w:rPr>
        <w:t xml:space="preserve">можно </w:t>
      </w:r>
      <w:r w:rsidRPr="00BE4493">
        <w:rPr>
          <w:sz w:val="24"/>
          <w:szCs w:val="24"/>
          <w:lang w:val="ru-RU"/>
        </w:rPr>
        <w:t xml:space="preserve">выделить следующие содержательные </w:t>
      </w:r>
      <w:r w:rsidRPr="00BE4493">
        <w:rPr>
          <w:w w:val="107"/>
          <w:sz w:val="24"/>
          <w:szCs w:val="24"/>
          <w:lang w:val="ru-RU"/>
        </w:rPr>
        <w:t>лини</w:t>
      </w:r>
      <w:r w:rsidRPr="00BE4493">
        <w:rPr>
          <w:spacing w:val="4"/>
          <w:w w:val="107"/>
          <w:sz w:val="24"/>
          <w:szCs w:val="24"/>
          <w:lang w:val="ru-RU"/>
        </w:rPr>
        <w:t>и</w:t>
      </w:r>
      <w:r w:rsidRPr="00BE4493">
        <w:rPr>
          <w:w w:val="96"/>
          <w:sz w:val="24"/>
          <w:szCs w:val="24"/>
          <w:lang w:val="ru-RU"/>
        </w:rPr>
        <w:t>:</w:t>
      </w:r>
    </w:p>
    <w:p w:rsidR="00F13063" w:rsidRPr="00BE4493" w:rsidRDefault="00F13063" w:rsidP="004A2318">
      <w:pPr>
        <w:pStyle w:val="a5"/>
        <w:widowControl/>
        <w:numPr>
          <w:ilvl w:val="0"/>
          <w:numId w:val="154"/>
        </w:numPr>
        <w:autoSpaceDE/>
        <w:autoSpaceDN/>
        <w:spacing w:line="240" w:lineRule="atLeast"/>
        <w:ind w:right="-20"/>
        <w:contextualSpacing/>
        <w:rPr>
          <w:sz w:val="24"/>
          <w:szCs w:val="24"/>
        </w:rPr>
      </w:pPr>
      <w:r w:rsidRPr="00BE4493">
        <w:rPr>
          <w:w w:val="104"/>
          <w:sz w:val="24"/>
          <w:szCs w:val="24"/>
        </w:rPr>
        <w:t>коммуникативные</w:t>
      </w:r>
      <w:r w:rsidRPr="00BE4493">
        <w:rPr>
          <w:sz w:val="24"/>
          <w:szCs w:val="24"/>
        </w:rPr>
        <w:t>умениявосновныхвидахречевой</w:t>
      </w:r>
      <w:r w:rsidRPr="00BE4493">
        <w:rPr>
          <w:w w:val="106"/>
          <w:sz w:val="24"/>
          <w:szCs w:val="24"/>
        </w:rPr>
        <w:t>дея</w:t>
      </w:r>
      <w:r w:rsidRPr="00BE4493">
        <w:rPr>
          <w:sz w:val="24"/>
          <w:szCs w:val="24"/>
        </w:rPr>
        <w:t>тельност</w:t>
      </w:r>
      <w:r w:rsidRPr="00BE4493">
        <w:rPr>
          <w:spacing w:val="10"/>
          <w:sz w:val="24"/>
          <w:szCs w:val="24"/>
        </w:rPr>
        <w:t>и</w:t>
      </w:r>
      <w:r w:rsidRPr="00BE4493">
        <w:rPr>
          <w:sz w:val="24"/>
          <w:szCs w:val="24"/>
        </w:rPr>
        <w:t>:аудировании</w:t>
      </w:r>
      <w:r w:rsidRPr="00BE4493">
        <w:rPr>
          <w:spacing w:val="-1"/>
          <w:sz w:val="24"/>
          <w:szCs w:val="24"/>
        </w:rPr>
        <w:t xml:space="preserve">, </w:t>
      </w:r>
      <w:r w:rsidRPr="00BE4493">
        <w:rPr>
          <w:sz w:val="24"/>
          <w:szCs w:val="24"/>
        </w:rPr>
        <w:t>говорении, чтениии</w:t>
      </w:r>
      <w:r w:rsidRPr="00BE4493">
        <w:rPr>
          <w:w w:val="103"/>
          <w:sz w:val="24"/>
          <w:szCs w:val="24"/>
        </w:rPr>
        <w:t>письме;</w:t>
      </w:r>
    </w:p>
    <w:p w:rsidR="00F13063" w:rsidRPr="00BE4493" w:rsidRDefault="00F13063" w:rsidP="004A2318">
      <w:pPr>
        <w:pStyle w:val="a5"/>
        <w:widowControl/>
        <w:numPr>
          <w:ilvl w:val="0"/>
          <w:numId w:val="154"/>
        </w:numPr>
        <w:autoSpaceDE/>
        <w:autoSpaceDN/>
        <w:spacing w:line="240" w:lineRule="atLeast"/>
        <w:ind w:right="-20"/>
        <w:contextualSpacing/>
        <w:rPr>
          <w:sz w:val="24"/>
          <w:szCs w:val="24"/>
          <w:lang w:val="ru-RU"/>
        </w:rPr>
      </w:pPr>
      <w:r w:rsidRPr="00BE4493">
        <w:rPr>
          <w:sz w:val="24"/>
          <w:szCs w:val="24"/>
          <w:lang w:val="ru-RU"/>
        </w:rPr>
        <w:t>языковые  навыки  пользования  лексическим</w:t>
      </w:r>
      <w:r w:rsidRPr="00BE4493">
        <w:rPr>
          <w:spacing w:val="11"/>
          <w:sz w:val="24"/>
          <w:szCs w:val="24"/>
          <w:lang w:val="ru-RU"/>
        </w:rPr>
        <w:t>и</w:t>
      </w:r>
      <w:r w:rsidRPr="00BE4493">
        <w:rPr>
          <w:sz w:val="24"/>
          <w:szCs w:val="24"/>
          <w:lang w:val="ru-RU"/>
        </w:rPr>
        <w:t xml:space="preserve">,  </w:t>
      </w:r>
      <w:r w:rsidRPr="00BE4493">
        <w:rPr>
          <w:w w:val="104"/>
          <w:sz w:val="24"/>
          <w:szCs w:val="24"/>
          <w:lang w:val="ru-RU"/>
        </w:rPr>
        <w:t>грамма</w:t>
      </w:r>
      <w:r w:rsidRPr="00BE4493">
        <w:rPr>
          <w:sz w:val="24"/>
          <w:szCs w:val="24"/>
          <w:lang w:val="ru-RU"/>
        </w:rPr>
        <w:t xml:space="preserve">тическими,  </w:t>
      </w:r>
      <w:r w:rsidRPr="00BE4493">
        <w:rPr>
          <w:w w:val="105"/>
          <w:sz w:val="24"/>
          <w:szCs w:val="24"/>
          <w:lang w:val="ru-RU"/>
        </w:rPr>
        <w:t xml:space="preserve">фонетическими </w:t>
      </w:r>
      <w:r w:rsidRPr="00BE4493">
        <w:rPr>
          <w:sz w:val="24"/>
          <w:szCs w:val="24"/>
          <w:lang w:val="ru-RU"/>
        </w:rPr>
        <w:t xml:space="preserve">и </w:t>
      </w:r>
      <w:r w:rsidRPr="00BE4493">
        <w:rPr>
          <w:w w:val="103"/>
          <w:sz w:val="24"/>
          <w:szCs w:val="24"/>
          <w:lang w:val="ru-RU"/>
        </w:rPr>
        <w:t xml:space="preserve">орфографическими средствами </w:t>
      </w:r>
      <w:r w:rsidRPr="00BE4493">
        <w:rPr>
          <w:w w:val="106"/>
          <w:sz w:val="24"/>
          <w:szCs w:val="24"/>
          <w:lang w:val="ru-RU"/>
        </w:rPr>
        <w:t>языка;</w:t>
      </w:r>
    </w:p>
    <w:p w:rsidR="00F13063" w:rsidRPr="00BE4493" w:rsidRDefault="00F13063" w:rsidP="004A2318">
      <w:pPr>
        <w:pStyle w:val="a5"/>
        <w:widowControl/>
        <w:numPr>
          <w:ilvl w:val="0"/>
          <w:numId w:val="154"/>
        </w:numPr>
        <w:autoSpaceDE/>
        <w:autoSpaceDN/>
        <w:spacing w:line="240" w:lineRule="atLeast"/>
        <w:ind w:right="-20"/>
        <w:contextualSpacing/>
        <w:rPr>
          <w:sz w:val="24"/>
          <w:szCs w:val="24"/>
        </w:rPr>
      </w:pPr>
      <w:r w:rsidRPr="00BE4493">
        <w:rPr>
          <w:sz w:val="24"/>
          <w:szCs w:val="24"/>
        </w:rPr>
        <w:t>социокультурная осведомлённость иумения межкультурного</w:t>
      </w:r>
      <w:r w:rsidRPr="00BE4493">
        <w:rPr>
          <w:w w:val="106"/>
          <w:sz w:val="24"/>
          <w:szCs w:val="24"/>
        </w:rPr>
        <w:t>общения;</w:t>
      </w:r>
    </w:p>
    <w:p w:rsidR="00F13063" w:rsidRPr="00BE4493" w:rsidRDefault="00F13063" w:rsidP="004A2318">
      <w:pPr>
        <w:pStyle w:val="a5"/>
        <w:widowControl/>
        <w:numPr>
          <w:ilvl w:val="0"/>
          <w:numId w:val="154"/>
        </w:numPr>
        <w:autoSpaceDE/>
        <w:autoSpaceDN/>
        <w:spacing w:line="240" w:lineRule="atLeast"/>
        <w:ind w:right="-20"/>
        <w:contextualSpacing/>
        <w:rPr>
          <w:sz w:val="24"/>
          <w:szCs w:val="24"/>
          <w:lang w:val="ru-RU"/>
        </w:rPr>
      </w:pPr>
      <w:r w:rsidRPr="00BE4493">
        <w:rPr>
          <w:sz w:val="24"/>
          <w:szCs w:val="24"/>
          <w:lang w:val="ru-RU"/>
        </w:rPr>
        <w:t xml:space="preserve">общеучебныеи специальные  учебные умения,  </w:t>
      </w:r>
      <w:r w:rsidRPr="00BE4493">
        <w:rPr>
          <w:w w:val="104"/>
          <w:sz w:val="24"/>
          <w:szCs w:val="24"/>
          <w:lang w:val="ru-RU"/>
        </w:rPr>
        <w:t>универ</w:t>
      </w:r>
      <w:r w:rsidRPr="00BE4493">
        <w:rPr>
          <w:sz w:val="24"/>
          <w:szCs w:val="24"/>
          <w:lang w:val="ru-RU"/>
        </w:rPr>
        <w:t>сальные учебные</w:t>
      </w:r>
      <w:r w:rsidRPr="00BE4493">
        <w:rPr>
          <w:w w:val="104"/>
          <w:sz w:val="24"/>
          <w:szCs w:val="24"/>
          <w:lang w:val="ru-RU"/>
        </w:rPr>
        <w:t>действи</w:t>
      </w:r>
      <w:r w:rsidRPr="00BE4493">
        <w:rPr>
          <w:spacing w:val="3"/>
          <w:w w:val="104"/>
          <w:sz w:val="24"/>
          <w:szCs w:val="24"/>
          <w:lang w:val="ru-RU"/>
        </w:rPr>
        <w:t>я</w:t>
      </w:r>
      <w:r w:rsidRPr="00BE4493">
        <w:rPr>
          <w:w w:val="118"/>
          <w:sz w:val="24"/>
          <w:szCs w:val="24"/>
          <w:lang w:val="ru-RU"/>
        </w:rPr>
        <w:t>.</w:t>
      </w:r>
    </w:p>
    <w:p w:rsidR="00BE4493" w:rsidRDefault="00F13063" w:rsidP="00F13063">
      <w:pPr>
        <w:spacing w:line="240" w:lineRule="atLeast"/>
        <w:ind w:right="-20" w:firstLine="567"/>
        <w:jc w:val="both"/>
        <w:rPr>
          <w:sz w:val="24"/>
          <w:szCs w:val="24"/>
          <w:lang w:val="ru-RU"/>
        </w:rPr>
      </w:pPr>
      <w:r w:rsidRPr="00BE4493">
        <w:rPr>
          <w:sz w:val="24"/>
          <w:szCs w:val="24"/>
          <w:lang w:val="ru-RU"/>
        </w:rPr>
        <w:t>Главной содержатель</w:t>
      </w:r>
      <w:r w:rsidRPr="00BE4493">
        <w:rPr>
          <w:spacing w:val="7"/>
          <w:sz w:val="24"/>
          <w:szCs w:val="24"/>
          <w:lang w:val="ru-RU"/>
        </w:rPr>
        <w:t>н</w:t>
      </w:r>
      <w:r w:rsidRPr="00BE4493">
        <w:rPr>
          <w:spacing w:val="-4"/>
          <w:sz w:val="24"/>
          <w:szCs w:val="24"/>
          <w:lang w:val="ru-RU"/>
        </w:rPr>
        <w:t>о</w:t>
      </w:r>
      <w:r w:rsidRPr="00BE4493">
        <w:rPr>
          <w:sz w:val="24"/>
          <w:szCs w:val="24"/>
          <w:lang w:val="ru-RU"/>
        </w:rPr>
        <w:t xml:space="preserve">й линией является </w:t>
      </w:r>
      <w:r w:rsidRPr="00BE4493">
        <w:rPr>
          <w:w w:val="106"/>
          <w:sz w:val="24"/>
          <w:szCs w:val="24"/>
          <w:lang w:val="ru-RU"/>
        </w:rPr>
        <w:t>формирование</w:t>
      </w:r>
      <w:r w:rsidRPr="00BE4493">
        <w:rPr>
          <w:sz w:val="24"/>
          <w:szCs w:val="24"/>
          <w:lang w:val="ru-RU"/>
        </w:rPr>
        <w:t>иразвитие</w:t>
      </w:r>
      <w:r w:rsidRPr="00BE4493">
        <w:rPr>
          <w:w w:val="105"/>
          <w:sz w:val="24"/>
          <w:szCs w:val="24"/>
          <w:lang w:val="ru-RU"/>
        </w:rPr>
        <w:t>коммуникативнойкомпетенции</w:t>
      </w:r>
      <w:r w:rsidRPr="00BE4493">
        <w:rPr>
          <w:sz w:val="24"/>
          <w:szCs w:val="24"/>
          <w:lang w:val="ru-RU"/>
        </w:rPr>
        <w:t>всовокупности с</w:t>
      </w:r>
      <w:r w:rsidRPr="00BE4493">
        <w:rPr>
          <w:w w:val="104"/>
          <w:sz w:val="24"/>
          <w:szCs w:val="24"/>
          <w:lang w:val="ru-RU"/>
        </w:rPr>
        <w:t>р</w:t>
      </w:r>
      <w:r w:rsidRPr="00BE4493">
        <w:rPr>
          <w:spacing w:val="4"/>
          <w:w w:val="103"/>
          <w:sz w:val="24"/>
          <w:szCs w:val="24"/>
          <w:lang w:val="ru-RU"/>
        </w:rPr>
        <w:t>е</w:t>
      </w:r>
      <w:r w:rsidRPr="00BE4493">
        <w:rPr>
          <w:sz w:val="24"/>
          <w:szCs w:val="24"/>
          <w:lang w:val="ru-RU"/>
        </w:rPr>
        <w:t>чевой иязыковой компетенцие</w:t>
      </w:r>
      <w:r w:rsidRPr="00BE4493">
        <w:rPr>
          <w:spacing w:val="2"/>
          <w:sz w:val="24"/>
          <w:szCs w:val="24"/>
          <w:lang w:val="ru-RU"/>
        </w:rPr>
        <w:t>й</w:t>
      </w:r>
      <w:r w:rsidRPr="00BE4493">
        <w:rPr>
          <w:sz w:val="24"/>
          <w:szCs w:val="24"/>
          <w:lang w:val="ru-RU"/>
        </w:rPr>
        <w:t xml:space="preserve">. Уровеньразвития </w:t>
      </w:r>
      <w:r w:rsidRPr="00BE4493">
        <w:rPr>
          <w:w w:val="105"/>
          <w:sz w:val="24"/>
          <w:szCs w:val="24"/>
          <w:lang w:val="ru-RU"/>
        </w:rPr>
        <w:t>коммуни</w:t>
      </w:r>
      <w:r w:rsidRPr="00BE4493">
        <w:rPr>
          <w:sz w:val="24"/>
          <w:szCs w:val="24"/>
          <w:lang w:val="ru-RU"/>
        </w:rPr>
        <w:t xml:space="preserve">кативной компетенции выявляет уровеньовладения </w:t>
      </w:r>
      <w:r w:rsidRPr="00BE4493">
        <w:rPr>
          <w:w w:val="103"/>
          <w:sz w:val="24"/>
          <w:szCs w:val="24"/>
          <w:lang w:val="ru-RU"/>
        </w:rPr>
        <w:t>речевыми</w:t>
      </w:r>
      <w:r w:rsidRPr="00BE4493">
        <w:rPr>
          <w:sz w:val="24"/>
          <w:szCs w:val="24"/>
          <w:lang w:val="ru-RU"/>
        </w:rPr>
        <w:t xml:space="preserve">навыкамииязыковыми  средствамивторогоиностранного </w:t>
      </w:r>
      <w:r w:rsidRPr="00BE4493">
        <w:rPr>
          <w:w w:val="106"/>
          <w:sz w:val="24"/>
          <w:szCs w:val="24"/>
          <w:lang w:val="ru-RU"/>
        </w:rPr>
        <w:t>язы</w:t>
      </w:r>
      <w:r w:rsidRPr="00BE4493">
        <w:rPr>
          <w:sz w:val="24"/>
          <w:szCs w:val="24"/>
          <w:lang w:val="ru-RU"/>
        </w:rPr>
        <w:t xml:space="preserve">канаданном этапеобучения, атакже уровеньразвития </w:t>
      </w:r>
      <w:r w:rsidRPr="00BE4493">
        <w:rPr>
          <w:w w:val="106"/>
          <w:sz w:val="24"/>
          <w:szCs w:val="24"/>
          <w:lang w:val="ru-RU"/>
        </w:rPr>
        <w:t>ком</w:t>
      </w:r>
      <w:r w:rsidRPr="00BE4493">
        <w:rPr>
          <w:sz w:val="24"/>
          <w:szCs w:val="24"/>
          <w:lang w:val="ru-RU"/>
        </w:rPr>
        <w:t>пенсаторных  навыко</w:t>
      </w:r>
      <w:r w:rsidRPr="00BE4493">
        <w:rPr>
          <w:spacing w:val="3"/>
          <w:sz w:val="24"/>
          <w:szCs w:val="24"/>
          <w:lang w:val="ru-RU"/>
        </w:rPr>
        <w:t>в</w:t>
      </w:r>
      <w:r w:rsidRPr="00BE4493">
        <w:rPr>
          <w:sz w:val="24"/>
          <w:szCs w:val="24"/>
          <w:lang w:val="ru-RU"/>
        </w:rPr>
        <w:t xml:space="preserve">,  необходимых при овладении  </w:t>
      </w:r>
      <w:r w:rsidRPr="00BE4493">
        <w:rPr>
          <w:w w:val="102"/>
          <w:sz w:val="24"/>
          <w:szCs w:val="24"/>
          <w:lang w:val="ru-RU"/>
        </w:rPr>
        <w:t>вторы</w:t>
      </w:r>
      <w:r w:rsidRPr="00BE4493">
        <w:rPr>
          <w:spacing w:val="-68"/>
          <w:w w:val="102"/>
          <w:sz w:val="24"/>
          <w:szCs w:val="24"/>
          <w:lang w:val="ru-RU"/>
        </w:rPr>
        <w:t>м</w:t>
      </w:r>
      <w:r w:rsidRPr="00BE4493">
        <w:rPr>
          <w:w w:val="420"/>
          <w:sz w:val="24"/>
          <w:szCs w:val="24"/>
          <w:lang w:val="ru-RU"/>
        </w:rPr>
        <w:t xml:space="preserve">; </w:t>
      </w:r>
      <w:r w:rsidRPr="00BE4493">
        <w:rPr>
          <w:sz w:val="24"/>
          <w:szCs w:val="24"/>
          <w:lang w:val="ru-RU"/>
        </w:rPr>
        <w:t>иностранным  языко</w:t>
      </w:r>
      <w:r w:rsidRPr="00BE4493">
        <w:rPr>
          <w:spacing w:val="-1"/>
          <w:sz w:val="24"/>
          <w:szCs w:val="24"/>
          <w:lang w:val="ru-RU"/>
        </w:rPr>
        <w:t>м</w:t>
      </w:r>
      <w:r w:rsidRPr="00BE4493">
        <w:rPr>
          <w:sz w:val="24"/>
          <w:szCs w:val="24"/>
          <w:lang w:val="ru-RU"/>
        </w:rPr>
        <w:t>. Всвою очеред</w:t>
      </w:r>
      <w:r w:rsidRPr="00BE4493">
        <w:rPr>
          <w:spacing w:val="3"/>
          <w:sz w:val="24"/>
          <w:szCs w:val="24"/>
          <w:lang w:val="ru-RU"/>
        </w:rPr>
        <w:t>ь</w:t>
      </w:r>
      <w:r w:rsidRPr="00BE4493">
        <w:rPr>
          <w:sz w:val="24"/>
          <w:szCs w:val="24"/>
          <w:lang w:val="ru-RU"/>
        </w:rPr>
        <w:t xml:space="preserve">, развитие </w:t>
      </w:r>
      <w:r w:rsidRPr="00BE4493">
        <w:rPr>
          <w:w w:val="105"/>
          <w:sz w:val="24"/>
          <w:szCs w:val="24"/>
          <w:lang w:val="ru-RU"/>
        </w:rPr>
        <w:t>коммуника</w:t>
      </w:r>
      <w:r w:rsidRPr="00BE4493">
        <w:rPr>
          <w:sz w:val="24"/>
          <w:szCs w:val="24"/>
          <w:lang w:val="ru-RU"/>
        </w:rPr>
        <w:t xml:space="preserve">тивной компетенции  неразрывно связано с </w:t>
      </w:r>
      <w:r w:rsidRPr="00BE4493">
        <w:rPr>
          <w:w w:val="102"/>
          <w:sz w:val="24"/>
          <w:szCs w:val="24"/>
          <w:lang w:val="ru-RU"/>
        </w:rPr>
        <w:t>социокультурной</w:t>
      </w:r>
      <w:r w:rsidRPr="00BE4493">
        <w:rPr>
          <w:sz w:val="24"/>
          <w:szCs w:val="24"/>
          <w:lang w:val="ru-RU"/>
        </w:rPr>
        <w:t>осведомлённостьюучащихся.Все указанные</w:t>
      </w:r>
      <w:r w:rsidRPr="00BE4493">
        <w:rPr>
          <w:w w:val="101"/>
          <w:sz w:val="24"/>
          <w:szCs w:val="24"/>
          <w:lang w:val="ru-RU"/>
        </w:rPr>
        <w:t xml:space="preserve">содержательные </w:t>
      </w:r>
      <w:r w:rsidRPr="00BE4493">
        <w:rPr>
          <w:sz w:val="24"/>
          <w:szCs w:val="24"/>
          <w:lang w:val="ru-RU"/>
        </w:rPr>
        <w:t>линиинаходятсяв теснойвзаимосвязи иединстве</w:t>
      </w:r>
      <w:r w:rsidRPr="00BE4493">
        <w:rPr>
          <w:w w:val="101"/>
          <w:sz w:val="24"/>
          <w:szCs w:val="24"/>
          <w:lang w:val="ru-RU"/>
        </w:rPr>
        <w:t xml:space="preserve">учебного </w:t>
      </w:r>
      <w:r w:rsidRPr="00BE4493">
        <w:rPr>
          <w:sz w:val="24"/>
          <w:szCs w:val="24"/>
          <w:lang w:val="ru-RU"/>
        </w:rPr>
        <w:t xml:space="preserve">предмета«Иностранный </w:t>
      </w:r>
      <w:r w:rsidRPr="00BE4493">
        <w:rPr>
          <w:w w:val="103"/>
          <w:sz w:val="24"/>
          <w:szCs w:val="24"/>
          <w:lang w:val="ru-RU"/>
        </w:rPr>
        <w:t>язык».</w:t>
      </w:r>
    </w:p>
    <w:p w:rsidR="00F13063" w:rsidRPr="00BE4493" w:rsidRDefault="00F13063" w:rsidP="00F13063">
      <w:pPr>
        <w:spacing w:line="240" w:lineRule="atLeast"/>
        <w:ind w:left="2452" w:right="2708"/>
        <w:jc w:val="both"/>
        <w:outlineLvl w:val="0"/>
        <w:rPr>
          <w:rFonts w:eastAsia="Arial"/>
          <w:i/>
          <w:sz w:val="24"/>
          <w:szCs w:val="24"/>
          <w:u w:val="single"/>
        </w:rPr>
      </w:pPr>
      <w:r w:rsidRPr="00BE4493">
        <w:rPr>
          <w:rFonts w:eastAsia="Arial"/>
          <w:b/>
          <w:bCs/>
          <w:i/>
          <w:w w:val="110"/>
          <w:sz w:val="24"/>
          <w:szCs w:val="24"/>
          <w:u w:val="single"/>
        </w:rPr>
        <w:t>Предметноесодержаниеречи</w:t>
      </w:r>
    </w:p>
    <w:p w:rsidR="00F13063" w:rsidRPr="00BE4493" w:rsidRDefault="00F13063" w:rsidP="004A2318">
      <w:pPr>
        <w:pStyle w:val="a5"/>
        <w:widowControl/>
        <w:numPr>
          <w:ilvl w:val="0"/>
          <w:numId w:val="155"/>
        </w:numPr>
        <w:autoSpaceDE/>
        <w:autoSpaceDN/>
        <w:spacing w:line="240" w:lineRule="atLeast"/>
        <w:ind w:right="-20"/>
        <w:contextualSpacing/>
        <w:rPr>
          <w:sz w:val="24"/>
          <w:szCs w:val="24"/>
          <w:lang w:val="ru-RU"/>
        </w:rPr>
      </w:pPr>
      <w:r w:rsidRPr="00BE4493">
        <w:rPr>
          <w:sz w:val="24"/>
          <w:szCs w:val="24"/>
          <w:lang w:val="ru-RU"/>
        </w:rPr>
        <w:t xml:space="preserve">Межличностные </w:t>
      </w:r>
      <w:r w:rsidRPr="00BE4493">
        <w:rPr>
          <w:w w:val="106"/>
          <w:sz w:val="24"/>
          <w:szCs w:val="24"/>
          <w:lang w:val="ru-RU"/>
        </w:rPr>
        <w:t>взаимоотношения</w:t>
      </w:r>
      <w:r w:rsidRPr="00BE4493">
        <w:rPr>
          <w:sz w:val="24"/>
          <w:szCs w:val="24"/>
          <w:lang w:val="ru-RU"/>
        </w:rPr>
        <w:t>всемье, со</w:t>
      </w:r>
      <w:r w:rsidRPr="00BE4493">
        <w:rPr>
          <w:w w:val="106"/>
          <w:sz w:val="24"/>
          <w:szCs w:val="24"/>
          <w:lang w:val="ru-RU"/>
        </w:rPr>
        <w:t>сверстни</w:t>
      </w:r>
      <w:r w:rsidRPr="00BE4493">
        <w:rPr>
          <w:sz w:val="24"/>
          <w:szCs w:val="24"/>
          <w:lang w:val="ru-RU"/>
        </w:rPr>
        <w:t xml:space="preserve">ками. Внешность и чертыхарактера </w:t>
      </w:r>
      <w:r w:rsidRPr="00BE4493">
        <w:rPr>
          <w:w w:val="101"/>
          <w:sz w:val="24"/>
          <w:szCs w:val="24"/>
          <w:lang w:val="ru-RU"/>
        </w:rPr>
        <w:t>человек</w:t>
      </w:r>
      <w:r w:rsidRPr="00BE4493">
        <w:rPr>
          <w:spacing w:val="8"/>
          <w:w w:val="101"/>
          <w:sz w:val="24"/>
          <w:szCs w:val="24"/>
          <w:lang w:val="ru-RU"/>
        </w:rPr>
        <w:t>а</w:t>
      </w:r>
      <w:r w:rsidRPr="00BE4493">
        <w:rPr>
          <w:w w:val="118"/>
          <w:sz w:val="24"/>
          <w:szCs w:val="24"/>
          <w:lang w:val="ru-RU"/>
        </w:rPr>
        <w:t>.</w:t>
      </w:r>
    </w:p>
    <w:p w:rsidR="00F13063" w:rsidRPr="00BE4493" w:rsidRDefault="00F13063" w:rsidP="004A2318">
      <w:pPr>
        <w:pStyle w:val="a5"/>
        <w:widowControl/>
        <w:numPr>
          <w:ilvl w:val="0"/>
          <w:numId w:val="155"/>
        </w:numPr>
        <w:autoSpaceDE/>
        <w:autoSpaceDN/>
        <w:spacing w:line="240" w:lineRule="atLeast"/>
        <w:ind w:right="-20"/>
        <w:contextualSpacing/>
        <w:rPr>
          <w:sz w:val="24"/>
          <w:szCs w:val="24"/>
          <w:lang w:val="ru-RU"/>
        </w:rPr>
      </w:pPr>
      <w:r w:rsidRPr="00BE4493">
        <w:rPr>
          <w:sz w:val="24"/>
          <w:szCs w:val="24"/>
          <w:lang w:val="ru-RU"/>
        </w:rPr>
        <w:t>Досугиувлечения (чтени</w:t>
      </w:r>
      <w:r w:rsidRPr="00BE4493">
        <w:rPr>
          <w:spacing w:val="10"/>
          <w:sz w:val="24"/>
          <w:szCs w:val="24"/>
          <w:lang w:val="ru-RU"/>
        </w:rPr>
        <w:t>е</w:t>
      </w:r>
      <w:r w:rsidRPr="00BE4493">
        <w:rPr>
          <w:sz w:val="24"/>
          <w:szCs w:val="24"/>
          <w:lang w:val="ru-RU"/>
        </w:rPr>
        <w:t>, кино, театридр.</w:t>
      </w:r>
      <w:r w:rsidRPr="00BE4493">
        <w:rPr>
          <w:spacing w:val="5"/>
          <w:sz w:val="24"/>
          <w:szCs w:val="24"/>
          <w:lang w:val="ru-RU"/>
        </w:rPr>
        <w:t>)</w:t>
      </w:r>
      <w:r w:rsidRPr="00BE4493">
        <w:rPr>
          <w:sz w:val="24"/>
          <w:szCs w:val="24"/>
          <w:lang w:val="ru-RU"/>
        </w:rPr>
        <w:t>Виды</w:t>
      </w:r>
      <w:r w:rsidRPr="00BE4493">
        <w:rPr>
          <w:w w:val="106"/>
          <w:sz w:val="24"/>
          <w:szCs w:val="24"/>
          <w:lang w:val="ru-RU"/>
        </w:rPr>
        <w:t>от</w:t>
      </w:r>
      <w:r w:rsidRPr="00BE4493">
        <w:rPr>
          <w:sz w:val="24"/>
          <w:szCs w:val="24"/>
          <w:lang w:val="ru-RU"/>
        </w:rPr>
        <w:t xml:space="preserve">дыха, путешествия.Транспорт. </w:t>
      </w:r>
      <w:r w:rsidRPr="00BE4493">
        <w:rPr>
          <w:w w:val="106"/>
          <w:sz w:val="24"/>
          <w:szCs w:val="24"/>
          <w:lang w:val="ru-RU"/>
        </w:rPr>
        <w:t>Покупки.</w:t>
      </w:r>
    </w:p>
    <w:p w:rsidR="00F13063" w:rsidRPr="00BE4493" w:rsidRDefault="00F13063" w:rsidP="004A2318">
      <w:pPr>
        <w:pStyle w:val="a5"/>
        <w:widowControl/>
        <w:numPr>
          <w:ilvl w:val="0"/>
          <w:numId w:val="155"/>
        </w:numPr>
        <w:autoSpaceDE/>
        <w:autoSpaceDN/>
        <w:spacing w:line="240" w:lineRule="atLeast"/>
        <w:ind w:right="-20"/>
        <w:contextualSpacing/>
        <w:rPr>
          <w:sz w:val="24"/>
          <w:szCs w:val="24"/>
          <w:lang w:val="ru-RU"/>
        </w:rPr>
      </w:pPr>
      <w:r w:rsidRPr="00BE4493">
        <w:rPr>
          <w:sz w:val="24"/>
          <w:szCs w:val="24"/>
          <w:lang w:val="ru-RU"/>
        </w:rPr>
        <w:t>Здоровый образжизн</w:t>
      </w:r>
      <w:r w:rsidRPr="00BE4493">
        <w:rPr>
          <w:spacing w:val="4"/>
          <w:sz w:val="24"/>
          <w:szCs w:val="24"/>
          <w:lang w:val="ru-RU"/>
        </w:rPr>
        <w:t>и</w:t>
      </w:r>
      <w:r w:rsidRPr="00BE4493">
        <w:rPr>
          <w:sz w:val="24"/>
          <w:szCs w:val="24"/>
          <w:lang w:val="ru-RU"/>
        </w:rPr>
        <w:t>:режимтруда и отдыха,спор</w:t>
      </w:r>
      <w:r w:rsidRPr="00BE4493">
        <w:rPr>
          <w:spacing w:val="-9"/>
          <w:sz w:val="24"/>
          <w:szCs w:val="24"/>
          <w:lang w:val="ru-RU"/>
        </w:rPr>
        <w:t>т</w:t>
      </w:r>
      <w:r w:rsidRPr="00BE4493">
        <w:rPr>
          <w:sz w:val="24"/>
          <w:szCs w:val="24"/>
          <w:lang w:val="ru-RU"/>
        </w:rPr>
        <w:t>,</w:t>
      </w:r>
      <w:r w:rsidRPr="00BE4493">
        <w:rPr>
          <w:w w:val="109"/>
          <w:sz w:val="24"/>
          <w:szCs w:val="24"/>
          <w:lang w:val="ru-RU"/>
        </w:rPr>
        <w:t>пи</w:t>
      </w:r>
      <w:r w:rsidRPr="00BE4493">
        <w:rPr>
          <w:w w:val="105"/>
          <w:sz w:val="24"/>
          <w:szCs w:val="24"/>
          <w:lang w:val="ru-RU"/>
        </w:rPr>
        <w:t>тание</w:t>
      </w:r>
      <w:r w:rsidRPr="00BE4493">
        <w:rPr>
          <w:w w:val="98"/>
          <w:sz w:val="24"/>
          <w:szCs w:val="24"/>
          <w:lang w:val="ru-RU"/>
        </w:rPr>
        <w:t>.</w:t>
      </w:r>
    </w:p>
    <w:p w:rsidR="00F13063" w:rsidRPr="00BE4493" w:rsidRDefault="00F13063" w:rsidP="004A2318">
      <w:pPr>
        <w:pStyle w:val="a5"/>
        <w:widowControl/>
        <w:numPr>
          <w:ilvl w:val="0"/>
          <w:numId w:val="155"/>
        </w:numPr>
        <w:autoSpaceDE/>
        <w:autoSpaceDN/>
        <w:spacing w:line="240" w:lineRule="atLeast"/>
        <w:ind w:right="-20"/>
        <w:contextualSpacing/>
        <w:rPr>
          <w:sz w:val="24"/>
          <w:szCs w:val="24"/>
        </w:rPr>
      </w:pPr>
      <w:r w:rsidRPr="00BE4493">
        <w:rPr>
          <w:sz w:val="24"/>
          <w:szCs w:val="24"/>
          <w:lang w:val="ru-RU"/>
        </w:rPr>
        <w:t>Школьное</w:t>
      </w:r>
      <w:r w:rsidRPr="00BE4493">
        <w:rPr>
          <w:w w:val="106"/>
          <w:sz w:val="24"/>
          <w:szCs w:val="24"/>
          <w:lang w:val="ru-RU"/>
        </w:rPr>
        <w:t xml:space="preserve">образование, </w:t>
      </w:r>
      <w:r w:rsidRPr="00BE4493">
        <w:rPr>
          <w:sz w:val="24"/>
          <w:szCs w:val="24"/>
          <w:lang w:val="ru-RU"/>
        </w:rPr>
        <w:t>школьнаяжизнь,изучаемые</w:t>
      </w:r>
      <w:r w:rsidRPr="00BE4493">
        <w:rPr>
          <w:w w:val="103"/>
          <w:sz w:val="24"/>
          <w:szCs w:val="24"/>
          <w:lang w:val="ru-RU"/>
        </w:rPr>
        <w:t>пред</w:t>
      </w:r>
      <w:r w:rsidRPr="00BE4493">
        <w:rPr>
          <w:sz w:val="24"/>
          <w:szCs w:val="24"/>
          <w:lang w:val="ru-RU"/>
        </w:rPr>
        <w:t>метыиотношение кни</w:t>
      </w:r>
      <w:r w:rsidRPr="00BE4493">
        <w:rPr>
          <w:spacing w:val="9"/>
          <w:sz w:val="24"/>
          <w:szCs w:val="24"/>
          <w:lang w:val="ru-RU"/>
        </w:rPr>
        <w:t>м</w:t>
      </w:r>
      <w:r w:rsidRPr="00BE4493">
        <w:rPr>
          <w:sz w:val="24"/>
          <w:szCs w:val="24"/>
          <w:lang w:val="ru-RU"/>
        </w:rPr>
        <w:t>.Переписка сзарубежными</w:t>
      </w:r>
      <w:r w:rsidRPr="00BE4493">
        <w:rPr>
          <w:w w:val="105"/>
          <w:sz w:val="24"/>
          <w:szCs w:val="24"/>
          <w:lang w:val="ru-RU"/>
        </w:rPr>
        <w:t>сверстни</w:t>
      </w:r>
      <w:r w:rsidRPr="00BE4493">
        <w:rPr>
          <w:sz w:val="24"/>
          <w:szCs w:val="24"/>
          <w:lang w:val="ru-RU"/>
        </w:rPr>
        <w:t xml:space="preserve">ками. </w:t>
      </w:r>
      <w:r w:rsidRPr="00BE4493">
        <w:rPr>
          <w:sz w:val="24"/>
          <w:szCs w:val="24"/>
        </w:rPr>
        <w:t>Каникулы вразличное время года.</w:t>
      </w:r>
    </w:p>
    <w:p w:rsidR="00F13063" w:rsidRPr="00BE4493" w:rsidRDefault="00F13063" w:rsidP="004A2318">
      <w:pPr>
        <w:pStyle w:val="a5"/>
        <w:widowControl/>
        <w:numPr>
          <w:ilvl w:val="0"/>
          <w:numId w:val="155"/>
        </w:numPr>
        <w:autoSpaceDE/>
        <w:autoSpaceDN/>
        <w:spacing w:line="240" w:lineRule="atLeast"/>
        <w:ind w:right="-20"/>
        <w:contextualSpacing/>
        <w:rPr>
          <w:sz w:val="24"/>
          <w:szCs w:val="24"/>
          <w:lang w:val="ru-RU"/>
        </w:rPr>
      </w:pPr>
      <w:r w:rsidRPr="00BE4493">
        <w:rPr>
          <w:sz w:val="24"/>
          <w:szCs w:val="24"/>
          <w:lang w:val="ru-RU"/>
        </w:rPr>
        <w:t>Мирпрофесси</w:t>
      </w:r>
      <w:r w:rsidRPr="00BE4493">
        <w:rPr>
          <w:spacing w:val="2"/>
          <w:sz w:val="24"/>
          <w:szCs w:val="24"/>
          <w:lang w:val="ru-RU"/>
        </w:rPr>
        <w:t>й</w:t>
      </w:r>
      <w:r w:rsidRPr="00BE4493">
        <w:rPr>
          <w:sz w:val="24"/>
          <w:szCs w:val="24"/>
          <w:lang w:val="ru-RU"/>
        </w:rPr>
        <w:t>. Проблемы выборапрофессии. Роль</w:t>
      </w:r>
      <w:r w:rsidRPr="00BE4493">
        <w:rPr>
          <w:w w:val="105"/>
          <w:sz w:val="24"/>
          <w:szCs w:val="24"/>
          <w:lang w:val="ru-RU"/>
        </w:rPr>
        <w:t>ин</w:t>
      </w:r>
      <w:r w:rsidRPr="00BE4493">
        <w:rPr>
          <w:spacing w:val="7"/>
          <w:w w:val="105"/>
          <w:sz w:val="24"/>
          <w:szCs w:val="24"/>
          <w:lang w:val="ru-RU"/>
        </w:rPr>
        <w:t>о</w:t>
      </w:r>
      <w:r w:rsidRPr="00BE4493">
        <w:rPr>
          <w:sz w:val="24"/>
          <w:szCs w:val="24"/>
          <w:lang w:val="ru-RU"/>
        </w:rPr>
        <w:t>странного языкавпланахнабудущее.</w:t>
      </w:r>
    </w:p>
    <w:p w:rsidR="00F13063" w:rsidRPr="00BE4493" w:rsidRDefault="00F13063" w:rsidP="004A2318">
      <w:pPr>
        <w:pStyle w:val="a5"/>
        <w:widowControl/>
        <w:numPr>
          <w:ilvl w:val="0"/>
          <w:numId w:val="155"/>
        </w:numPr>
        <w:autoSpaceDE/>
        <w:autoSpaceDN/>
        <w:spacing w:line="240" w:lineRule="atLeast"/>
        <w:ind w:right="-20"/>
        <w:contextualSpacing/>
        <w:rPr>
          <w:sz w:val="24"/>
          <w:szCs w:val="24"/>
          <w:lang w:val="ru-RU"/>
        </w:rPr>
      </w:pPr>
      <w:r w:rsidRPr="00BE4493">
        <w:rPr>
          <w:sz w:val="24"/>
          <w:szCs w:val="24"/>
          <w:lang w:val="ru-RU"/>
        </w:rPr>
        <w:t>Природа. Проблемы экологи</w:t>
      </w:r>
      <w:r w:rsidRPr="00BE4493">
        <w:rPr>
          <w:spacing w:val="8"/>
          <w:sz w:val="24"/>
          <w:szCs w:val="24"/>
          <w:lang w:val="ru-RU"/>
        </w:rPr>
        <w:t>и</w:t>
      </w:r>
      <w:r w:rsidRPr="00BE4493">
        <w:rPr>
          <w:sz w:val="24"/>
          <w:szCs w:val="24"/>
          <w:lang w:val="ru-RU"/>
        </w:rPr>
        <w:t xml:space="preserve">. Защита окружающей </w:t>
      </w:r>
      <w:r w:rsidRPr="00BE4493">
        <w:rPr>
          <w:w w:val="106"/>
          <w:sz w:val="24"/>
          <w:szCs w:val="24"/>
          <w:lang w:val="ru-RU"/>
        </w:rPr>
        <w:t>сре</w:t>
      </w:r>
      <w:r w:rsidRPr="00BE4493">
        <w:rPr>
          <w:sz w:val="24"/>
          <w:szCs w:val="24"/>
          <w:lang w:val="ru-RU"/>
        </w:rPr>
        <w:t>д</w:t>
      </w:r>
      <w:r w:rsidRPr="00BE4493">
        <w:rPr>
          <w:spacing w:val="8"/>
          <w:sz w:val="24"/>
          <w:szCs w:val="24"/>
          <w:lang w:val="ru-RU"/>
        </w:rPr>
        <w:t>ы</w:t>
      </w:r>
      <w:r w:rsidRPr="00BE4493">
        <w:rPr>
          <w:sz w:val="24"/>
          <w:szCs w:val="24"/>
          <w:lang w:val="ru-RU"/>
        </w:rPr>
        <w:t>.Клима</w:t>
      </w:r>
      <w:r w:rsidRPr="00BE4493">
        <w:rPr>
          <w:spacing w:val="-4"/>
          <w:sz w:val="24"/>
          <w:szCs w:val="24"/>
          <w:lang w:val="ru-RU"/>
        </w:rPr>
        <w:t>т</w:t>
      </w:r>
      <w:r w:rsidRPr="00BE4493">
        <w:rPr>
          <w:sz w:val="24"/>
          <w:szCs w:val="24"/>
          <w:lang w:val="ru-RU"/>
        </w:rPr>
        <w:t>,</w:t>
      </w:r>
      <w:r w:rsidRPr="00BE4493">
        <w:rPr>
          <w:w w:val="102"/>
          <w:sz w:val="24"/>
          <w:szCs w:val="24"/>
          <w:lang w:val="ru-RU"/>
        </w:rPr>
        <w:t>погода.</w:t>
      </w:r>
    </w:p>
    <w:p w:rsidR="00F13063" w:rsidRPr="00BE4493" w:rsidRDefault="00F13063" w:rsidP="004A2318">
      <w:pPr>
        <w:pStyle w:val="a5"/>
        <w:widowControl/>
        <w:numPr>
          <w:ilvl w:val="0"/>
          <w:numId w:val="155"/>
        </w:numPr>
        <w:autoSpaceDE/>
        <w:autoSpaceDN/>
        <w:spacing w:line="240" w:lineRule="atLeast"/>
        <w:ind w:right="-20"/>
        <w:contextualSpacing/>
        <w:rPr>
          <w:sz w:val="24"/>
          <w:szCs w:val="24"/>
          <w:lang w:val="ru-RU"/>
        </w:rPr>
      </w:pPr>
      <w:r w:rsidRPr="00BE4493">
        <w:rPr>
          <w:sz w:val="24"/>
          <w:szCs w:val="24"/>
          <w:lang w:val="ru-RU"/>
        </w:rPr>
        <w:t xml:space="preserve">Средства массовой </w:t>
      </w:r>
      <w:r w:rsidRPr="00BE4493">
        <w:rPr>
          <w:w w:val="106"/>
          <w:sz w:val="24"/>
          <w:szCs w:val="24"/>
          <w:lang w:val="ru-RU"/>
        </w:rPr>
        <w:t xml:space="preserve">информации </w:t>
      </w:r>
      <w:r w:rsidRPr="00BE4493">
        <w:rPr>
          <w:sz w:val="24"/>
          <w:szCs w:val="24"/>
          <w:lang w:val="ru-RU"/>
        </w:rPr>
        <w:t xml:space="preserve">и коммуникации </w:t>
      </w:r>
      <w:r w:rsidRPr="00BE4493">
        <w:rPr>
          <w:w w:val="104"/>
          <w:sz w:val="24"/>
          <w:szCs w:val="24"/>
          <w:lang w:val="ru-RU"/>
        </w:rPr>
        <w:t>(</w:t>
      </w:r>
      <w:r w:rsidRPr="00BE4493">
        <w:rPr>
          <w:w w:val="103"/>
          <w:sz w:val="24"/>
          <w:szCs w:val="24"/>
        </w:rPr>
        <w:t>npecca</w:t>
      </w:r>
      <w:r w:rsidRPr="00BE4493">
        <w:rPr>
          <w:w w:val="103"/>
          <w:sz w:val="24"/>
          <w:szCs w:val="24"/>
          <w:lang w:val="ru-RU"/>
        </w:rPr>
        <w:t xml:space="preserve">, </w:t>
      </w:r>
      <w:r w:rsidRPr="00BE4493">
        <w:rPr>
          <w:sz w:val="24"/>
          <w:szCs w:val="24"/>
          <w:lang w:val="ru-RU"/>
        </w:rPr>
        <w:t xml:space="preserve">телевидение, радио, </w:t>
      </w:r>
      <w:r w:rsidRPr="00BE4493">
        <w:rPr>
          <w:w w:val="104"/>
          <w:sz w:val="24"/>
          <w:szCs w:val="24"/>
          <w:lang w:val="ru-RU"/>
        </w:rPr>
        <w:t>Интернет</w:t>
      </w:r>
      <w:r w:rsidRPr="00BE4493">
        <w:rPr>
          <w:spacing w:val="3"/>
          <w:w w:val="105"/>
          <w:sz w:val="24"/>
          <w:szCs w:val="24"/>
          <w:lang w:val="ru-RU"/>
        </w:rPr>
        <w:t>)</w:t>
      </w:r>
      <w:r w:rsidRPr="00BE4493">
        <w:rPr>
          <w:w w:val="117"/>
          <w:sz w:val="24"/>
          <w:szCs w:val="24"/>
          <w:lang w:val="ru-RU"/>
        </w:rPr>
        <w:t>.</w:t>
      </w:r>
    </w:p>
    <w:p w:rsidR="00BE4493" w:rsidRDefault="00F13063" w:rsidP="004A2318">
      <w:pPr>
        <w:pStyle w:val="a5"/>
        <w:widowControl/>
        <w:numPr>
          <w:ilvl w:val="0"/>
          <w:numId w:val="155"/>
        </w:numPr>
        <w:autoSpaceDE/>
        <w:autoSpaceDN/>
        <w:spacing w:line="240" w:lineRule="atLeast"/>
        <w:ind w:right="-20"/>
        <w:contextualSpacing/>
        <w:rPr>
          <w:sz w:val="24"/>
          <w:szCs w:val="24"/>
          <w:lang w:val="ru-RU"/>
        </w:rPr>
      </w:pPr>
      <w:r w:rsidRPr="00BE4493">
        <w:rPr>
          <w:sz w:val="24"/>
          <w:szCs w:val="24"/>
          <w:lang w:val="ru-RU"/>
        </w:rPr>
        <w:t xml:space="preserve">Страна/страны второго иностранного языка и родная </w:t>
      </w:r>
      <w:r w:rsidRPr="00BE4493">
        <w:rPr>
          <w:w w:val="102"/>
          <w:sz w:val="24"/>
          <w:szCs w:val="24"/>
          <w:lang w:val="ru-RU"/>
        </w:rPr>
        <w:t>стра</w:t>
      </w:r>
      <w:r w:rsidRPr="00BE4493">
        <w:rPr>
          <w:sz w:val="24"/>
          <w:szCs w:val="24"/>
          <w:lang w:val="ru-RU"/>
        </w:rPr>
        <w:t xml:space="preserve">на, их географическое </w:t>
      </w:r>
      <w:r w:rsidRPr="00BE4493">
        <w:rPr>
          <w:sz w:val="24"/>
          <w:szCs w:val="24"/>
        </w:rPr>
        <w:t>n</w:t>
      </w:r>
      <w:r w:rsidRPr="00BE4493">
        <w:rPr>
          <w:sz w:val="24"/>
          <w:szCs w:val="24"/>
          <w:lang w:val="ru-RU"/>
        </w:rPr>
        <w:t>оложени</w:t>
      </w:r>
      <w:r w:rsidRPr="00BE4493">
        <w:rPr>
          <w:spacing w:val="11"/>
          <w:sz w:val="24"/>
          <w:szCs w:val="24"/>
          <w:lang w:val="ru-RU"/>
        </w:rPr>
        <w:t>е</w:t>
      </w:r>
      <w:r w:rsidRPr="00BE4493">
        <w:rPr>
          <w:sz w:val="24"/>
          <w:szCs w:val="24"/>
          <w:lang w:val="ru-RU"/>
        </w:rPr>
        <w:t>, столицы и кру</w:t>
      </w:r>
      <w:r w:rsidRPr="00BE4493">
        <w:rPr>
          <w:sz w:val="24"/>
          <w:szCs w:val="24"/>
        </w:rPr>
        <w:t>n</w:t>
      </w:r>
      <w:r w:rsidRPr="00BE4493">
        <w:rPr>
          <w:sz w:val="24"/>
          <w:szCs w:val="24"/>
          <w:lang w:val="ru-RU"/>
        </w:rPr>
        <w:t>ные города, досто</w:t>
      </w:r>
      <w:r w:rsidRPr="00BE4493">
        <w:rPr>
          <w:sz w:val="24"/>
          <w:szCs w:val="24"/>
        </w:rPr>
        <w:t>n</w:t>
      </w:r>
      <w:r w:rsidRPr="00BE4493">
        <w:rPr>
          <w:sz w:val="24"/>
          <w:szCs w:val="24"/>
          <w:lang w:val="ru-RU"/>
        </w:rPr>
        <w:t xml:space="preserve">римечательности, культурные особенности  </w:t>
      </w:r>
      <w:r w:rsidRPr="00BE4493">
        <w:rPr>
          <w:w w:val="104"/>
          <w:sz w:val="24"/>
          <w:szCs w:val="24"/>
          <w:lang w:val="ru-RU"/>
        </w:rPr>
        <w:t>(</w:t>
      </w:r>
      <w:r w:rsidRPr="00BE4493">
        <w:rPr>
          <w:w w:val="103"/>
          <w:sz w:val="24"/>
          <w:szCs w:val="24"/>
          <w:lang w:val="ru-RU"/>
        </w:rPr>
        <w:t>националь</w:t>
      </w:r>
      <w:r w:rsidRPr="00BE4493">
        <w:rPr>
          <w:sz w:val="24"/>
          <w:szCs w:val="24"/>
          <w:lang w:val="ru-RU"/>
        </w:rPr>
        <w:t xml:space="preserve">ные </w:t>
      </w:r>
      <w:r w:rsidRPr="00BE4493">
        <w:rPr>
          <w:sz w:val="24"/>
          <w:szCs w:val="24"/>
        </w:rPr>
        <w:t>n</w:t>
      </w:r>
      <w:r w:rsidRPr="00BE4493">
        <w:rPr>
          <w:sz w:val="24"/>
          <w:szCs w:val="24"/>
          <w:lang w:val="ru-RU"/>
        </w:rPr>
        <w:t>раздники,знаменательныедаты,традиции,обычаи).Выдающиесялюди,ихвкладвнаукуимировуюкультуру.</w:t>
      </w:r>
    </w:p>
    <w:p w:rsidR="00F13063" w:rsidRPr="00BE4493" w:rsidRDefault="00F13063" w:rsidP="00F13063">
      <w:pPr>
        <w:spacing w:line="240" w:lineRule="atLeast"/>
        <w:ind w:right="-20"/>
        <w:jc w:val="center"/>
        <w:outlineLvl w:val="0"/>
        <w:rPr>
          <w:rFonts w:eastAsia="Arial"/>
          <w:b/>
          <w:bCs/>
          <w:i/>
          <w:w w:val="110"/>
          <w:sz w:val="24"/>
          <w:szCs w:val="24"/>
          <w:u w:val="single"/>
        </w:rPr>
      </w:pPr>
      <w:r w:rsidRPr="00BE4493">
        <w:rPr>
          <w:rFonts w:eastAsia="Arial"/>
          <w:b/>
          <w:bCs/>
          <w:i/>
          <w:sz w:val="24"/>
          <w:szCs w:val="24"/>
          <w:u w:val="single"/>
        </w:rPr>
        <w:t xml:space="preserve">Виды речевой </w:t>
      </w:r>
      <w:r w:rsidRPr="00BE4493">
        <w:rPr>
          <w:rFonts w:eastAsia="Arial"/>
          <w:b/>
          <w:bCs/>
          <w:i/>
          <w:w w:val="110"/>
          <w:sz w:val="24"/>
          <w:szCs w:val="24"/>
          <w:u w:val="single"/>
        </w:rPr>
        <w:t>деятельности</w:t>
      </w:r>
    </w:p>
    <w:p w:rsidR="00F13063" w:rsidRPr="00BE4493" w:rsidRDefault="00F13063" w:rsidP="004A2318">
      <w:pPr>
        <w:pStyle w:val="a5"/>
        <w:widowControl/>
        <w:numPr>
          <w:ilvl w:val="0"/>
          <w:numId w:val="156"/>
        </w:numPr>
        <w:autoSpaceDE/>
        <w:autoSpaceDN/>
        <w:spacing w:line="240" w:lineRule="atLeast"/>
        <w:ind w:right="-20"/>
        <w:contextualSpacing/>
        <w:outlineLvl w:val="0"/>
        <w:rPr>
          <w:rFonts w:eastAsia="Arial"/>
          <w:b/>
          <w:i/>
          <w:sz w:val="24"/>
          <w:szCs w:val="24"/>
          <w:u w:val="single"/>
        </w:rPr>
      </w:pPr>
      <w:r w:rsidRPr="00BE4493">
        <w:rPr>
          <w:rFonts w:eastAsia="Arial"/>
          <w:b/>
          <w:bCs/>
          <w:i/>
          <w:w w:val="110"/>
          <w:sz w:val="24"/>
          <w:szCs w:val="24"/>
          <w:u w:val="single"/>
        </w:rPr>
        <w:t>Коммуникативныеумения</w:t>
      </w:r>
    </w:p>
    <w:p w:rsidR="00F13063" w:rsidRPr="00BE4493" w:rsidRDefault="00F13063" w:rsidP="004A2318">
      <w:pPr>
        <w:pStyle w:val="a5"/>
        <w:widowControl/>
        <w:numPr>
          <w:ilvl w:val="0"/>
          <w:numId w:val="157"/>
        </w:numPr>
        <w:autoSpaceDE/>
        <w:autoSpaceDN/>
        <w:spacing w:line="240" w:lineRule="atLeast"/>
        <w:ind w:right="-20"/>
        <w:contextualSpacing/>
        <w:outlineLvl w:val="0"/>
        <w:rPr>
          <w:sz w:val="24"/>
          <w:szCs w:val="24"/>
        </w:rPr>
      </w:pPr>
      <w:r w:rsidRPr="00BE4493">
        <w:rPr>
          <w:i/>
          <w:w w:val="108"/>
          <w:sz w:val="24"/>
          <w:szCs w:val="24"/>
        </w:rPr>
        <w:t>Говорение</w:t>
      </w:r>
    </w:p>
    <w:p w:rsidR="00F13063" w:rsidRPr="00BE4493" w:rsidRDefault="00F13063" w:rsidP="00F13063">
      <w:pPr>
        <w:spacing w:line="240" w:lineRule="atLeast"/>
        <w:ind w:right="-20"/>
        <w:jc w:val="both"/>
        <w:rPr>
          <w:sz w:val="24"/>
          <w:szCs w:val="24"/>
        </w:rPr>
      </w:pPr>
      <w:r w:rsidRPr="00BE4493">
        <w:rPr>
          <w:i/>
          <w:w w:val="110"/>
          <w:sz w:val="24"/>
          <w:szCs w:val="24"/>
        </w:rPr>
        <w:t>Диалогическаяречь</w:t>
      </w:r>
      <w:r w:rsidRPr="00BE4493">
        <w:rPr>
          <w:sz w:val="24"/>
          <w:szCs w:val="24"/>
        </w:rPr>
        <w:t>:</w:t>
      </w:r>
    </w:p>
    <w:p w:rsidR="00F13063" w:rsidRPr="00BE4493" w:rsidRDefault="00F13063" w:rsidP="00F13063">
      <w:pPr>
        <w:spacing w:line="240" w:lineRule="atLeast"/>
        <w:ind w:right="-20"/>
        <w:jc w:val="both"/>
        <w:rPr>
          <w:sz w:val="24"/>
          <w:szCs w:val="24"/>
          <w:lang w:val="ru-RU"/>
        </w:rPr>
      </w:pPr>
      <w:r w:rsidRPr="00BE4493">
        <w:rPr>
          <w:sz w:val="24"/>
          <w:szCs w:val="24"/>
          <w:lang w:val="ru-RU"/>
        </w:rPr>
        <w:t xml:space="preserve">- умение вести диалоги этикетного характера, </w:t>
      </w:r>
      <w:r w:rsidRPr="00BE4493">
        <w:rPr>
          <w:w w:val="105"/>
          <w:sz w:val="24"/>
          <w:szCs w:val="24"/>
          <w:lang w:val="ru-RU"/>
        </w:rPr>
        <w:t>диалог-расс</w:t>
      </w:r>
      <w:r w:rsidRPr="00BE4493">
        <w:rPr>
          <w:w w:val="105"/>
          <w:sz w:val="24"/>
          <w:szCs w:val="24"/>
        </w:rPr>
        <w:t>n</w:t>
      </w:r>
      <w:r w:rsidRPr="00BE4493">
        <w:rPr>
          <w:w w:val="105"/>
          <w:sz w:val="24"/>
          <w:szCs w:val="24"/>
          <w:lang w:val="ru-RU"/>
        </w:rPr>
        <w:t xml:space="preserve">рос, </w:t>
      </w:r>
      <w:r w:rsidRPr="00BE4493">
        <w:rPr>
          <w:sz w:val="24"/>
          <w:szCs w:val="24"/>
          <w:lang w:val="ru-RU"/>
        </w:rPr>
        <w:t xml:space="preserve">диалог </w:t>
      </w:r>
      <w:r w:rsidRPr="00BE4493">
        <w:rPr>
          <w:w w:val="308"/>
          <w:sz w:val="24"/>
          <w:szCs w:val="24"/>
          <w:lang w:val="ru-RU"/>
        </w:rPr>
        <w:t>-</w:t>
      </w:r>
      <w:r w:rsidRPr="00BE4493">
        <w:rPr>
          <w:sz w:val="24"/>
          <w:szCs w:val="24"/>
          <w:lang w:val="ru-RU"/>
        </w:rPr>
        <w:t xml:space="preserve">побуждение к действию, диалог </w:t>
      </w:r>
      <w:r w:rsidRPr="00BE4493">
        <w:rPr>
          <w:w w:val="308"/>
          <w:sz w:val="24"/>
          <w:szCs w:val="24"/>
          <w:lang w:val="ru-RU"/>
        </w:rPr>
        <w:t>-</w:t>
      </w:r>
      <w:r w:rsidRPr="00BE4493">
        <w:rPr>
          <w:sz w:val="24"/>
          <w:szCs w:val="24"/>
          <w:lang w:val="ru-RU"/>
        </w:rPr>
        <w:t xml:space="preserve">обмен </w:t>
      </w:r>
      <w:r w:rsidRPr="00BE4493">
        <w:rPr>
          <w:w w:val="106"/>
          <w:sz w:val="24"/>
          <w:szCs w:val="24"/>
          <w:lang w:val="ru-RU"/>
        </w:rPr>
        <w:t>мнения</w:t>
      </w:r>
      <w:r w:rsidRPr="00BE4493">
        <w:rPr>
          <w:sz w:val="24"/>
          <w:szCs w:val="24"/>
          <w:lang w:val="ru-RU"/>
        </w:rPr>
        <w:t>ми. Объём диалога от</w:t>
      </w:r>
      <w:r w:rsidRPr="00BE4493">
        <w:rPr>
          <w:spacing w:val="50"/>
          <w:sz w:val="24"/>
          <w:szCs w:val="24"/>
          <w:lang w:val="ru-RU"/>
        </w:rPr>
        <w:t xml:space="preserve"> 3 </w:t>
      </w:r>
      <w:r w:rsidRPr="00BE4493">
        <w:rPr>
          <w:spacing w:val="50"/>
          <w:lang w:val="ru-RU"/>
        </w:rPr>
        <w:t xml:space="preserve">реплик </w:t>
      </w:r>
      <w:r w:rsidRPr="00BE4493">
        <w:rPr>
          <w:w w:val="147"/>
          <w:lang w:val="ru-RU"/>
        </w:rPr>
        <w:t>(5-7</w:t>
      </w:r>
      <w:r w:rsidRPr="00BE4493">
        <w:rPr>
          <w:lang w:val="ru-RU"/>
        </w:rPr>
        <w:t>классы)</w:t>
      </w:r>
      <w:r w:rsidRPr="00BE4493">
        <w:rPr>
          <w:sz w:val="24"/>
          <w:szCs w:val="24"/>
          <w:lang w:val="ru-RU"/>
        </w:rPr>
        <w:t xml:space="preserve">до 4-5 реплик (8-9 классы) состороны каждого учащегося. </w:t>
      </w:r>
      <w:r w:rsidRPr="00BE4493">
        <w:rPr>
          <w:w w:val="102"/>
          <w:sz w:val="24"/>
          <w:szCs w:val="24"/>
          <w:lang w:val="ru-RU"/>
        </w:rPr>
        <w:t>Продолжитель</w:t>
      </w:r>
      <w:r w:rsidRPr="00BE4493">
        <w:rPr>
          <w:sz w:val="24"/>
          <w:szCs w:val="24"/>
          <w:lang w:val="ru-RU"/>
        </w:rPr>
        <w:t>ностьдиалога</w:t>
      </w:r>
      <w:r w:rsidRPr="00BE4493">
        <w:rPr>
          <w:spacing w:val="42"/>
          <w:sz w:val="24"/>
          <w:szCs w:val="24"/>
          <w:lang w:val="ru-RU"/>
        </w:rPr>
        <w:t xml:space="preserve"> 1,5 - 2</w:t>
      </w:r>
      <w:r w:rsidRPr="00BE4493">
        <w:rPr>
          <w:sz w:val="24"/>
          <w:szCs w:val="24"/>
          <w:lang w:val="ru-RU"/>
        </w:rPr>
        <w:t>минуты(9</w:t>
      </w:r>
      <w:r w:rsidRPr="00BE4493">
        <w:rPr>
          <w:w w:val="104"/>
          <w:sz w:val="24"/>
          <w:szCs w:val="24"/>
          <w:lang w:val="ru-RU"/>
        </w:rPr>
        <w:t>класс</w:t>
      </w:r>
      <w:r w:rsidRPr="00BE4493">
        <w:rPr>
          <w:w w:val="105"/>
          <w:sz w:val="24"/>
          <w:szCs w:val="24"/>
          <w:lang w:val="ru-RU"/>
        </w:rPr>
        <w:t>).</w:t>
      </w:r>
    </w:p>
    <w:p w:rsidR="00F13063" w:rsidRPr="00BE4493" w:rsidRDefault="00F13063" w:rsidP="00F13063">
      <w:pPr>
        <w:tabs>
          <w:tab w:val="left" w:pos="9356"/>
        </w:tabs>
        <w:spacing w:line="240" w:lineRule="atLeast"/>
        <w:ind w:right="-1"/>
        <w:jc w:val="both"/>
        <w:outlineLvl w:val="0"/>
        <w:rPr>
          <w:sz w:val="24"/>
          <w:szCs w:val="24"/>
          <w:lang w:val="ru-RU"/>
        </w:rPr>
      </w:pPr>
      <w:r w:rsidRPr="00BE4493">
        <w:rPr>
          <w:i/>
          <w:w w:val="109"/>
          <w:sz w:val="24"/>
          <w:szCs w:val="24"/>
          <w:lang w:val="ru-RU"/>
        </w:rPr>
        <w:t>Монологическаяречь:</w:t>
      </w:r>
    </w:p>
    <w:p w:rsidR="00F13063" w:rsidRPr="00BE4493" w:rsidRDefault="00F13063" w:rsidP="00F13063">
      <w:pPr>
        <w:tabs>
          <w:tab w:val="left" w:pos="9356"/>
        </w:tabs>
        <w:spacing w:line="240" w:lineRule="atLeast"/>
        <w:ind w:right="-1"/>
        <w:jc w:val="both"/>
        <w:rPr>
          <w:sz w:val="24"/>
          <w:szCs w:val="24"/>
          <w:lang w:val="ru-RU"/>
        </w:rPr>
      </w:pPr>
      <w:r w:rsidRPr="00BE4493">
        <w:rPr>
          <w:sz w:val="24"/>
          <w:szCs w:val="24"/>
          <w:lang w:val="ru-RU"/>
        </w:rPr>
        <w:t>Умениестроитьсвязные</w:t>
      </w:r>
      <w:r w:rsidRPr="00BE4493">
        <w:rPr>
          <w:w w:val="106"/>
          <w:sz w:val="24"/>
          <w:szCs w:val="24"/>
          <w:lang w:val="ru-RU"/>
        </w:rPr>
        <w:t>высказывания</w:t>
      </w:r>
      <w:r w:rsidRPr="00BE4493">
        <w:rPr>
          <w:sz w:val="24"/>
          <w:szCs w:val="24"/>
          <w:lang w:val="ru-RU"/>
        </w:rPr>
        <w:t>офактахи</w:t>
      </w:r>
      <w:r w:rsidRPr="00BE4493">
        <w:rPr>
          <w:w w:val="101"/>
          <w:sz w:val="24"/>
          <w:szCs w:val="24"/>
          <w:lang w:val="ru-RU"/>
        </w:rPr>
        <w:t xml:space="preserve">событиях </w:t>
      </w:r>
      <w:r w:rsidRPr="00BE4493">
        <w:rPr>
          <w:w w:val="105"/>
          <w:sz w:val="24"/>
          <w:szCs w:val="24"/>
          <w:lang w:val="ru-RU"/>
        </w:rPr>
        <w:t>с</w:t>
      </w:r>
      <w:r w:rsidRPr="00BE4493">
        <w:rPr>
          <w:sz w:val="24"/>
          <w:szCs w:val="24"/>
          <w:lang w:val="ru-RU"/>
        </w:rPr>
        <w:t>опоройибезопорына</w:t>
      </w:r>
      <w:r w:rsidRPr="00BE4493">
        <w:rPr>
          <w:w w:val="106"/>
          <w:sz w:val="24"/>
          <w:szCs w:val="24"/>
          <w:lang w:val="ru-RU"/>
        </w:rPr>
        <w:t>прочитанный</w:t>
      </w:r>
      <w:r w:rsidRPr="00BE4493">
        <w:rPr>
          <w:sz w:val="24"/>
          <w:szCs w:val="24"/>
          <w:lang w:val="ru-RU"/>
        </w:rPr>
        <w:t xml:space="preserve">илиуслышанный </w:t>
      </w:r>
      <w:r w:rsidRPr="00BE4493">
        <w:rPr>
          <w:w w:val="101"/>
          <w:sz w:val="24"/>
          <w:szCs w:val="24"/>
          <w:lang w:val="ru-RU"/>
        </w:rPr>
        <w:t>текс</w:t>
      </w:r>
      <w:r w:rsidRPr="00BE4493">
        <w:rPr>
          <w:spacing w:val="-14"/>
          <w:w w:val="102"/>
          <w:sz w:val="24"/>
          <w:szCs w:val="24"/>
          <w:lang w:val="ru-RU"/>
        </w:rPr>
        <w:t>т</w:t>
      </w:r>
      <w:r w:rsidRPr="00BE4493">
        <w:rPr>
          <w:w w:val="115"/>
          <w:sz w:val="24"/>
          <w:szCs w:val="24"/>
          <w:lang w:val="ru-RU"/>
        </w:rPr>
        <w:t xml:space="preserve">, </w:t>
      </w:r>
      <w:r w:rsidRPr="00BE4493">
        <w:rPr>
          <w:sz w:val="24"/>
          <w:szCs w:val="24"/>
          <w:lang w:val="ru-RU"/>
        </w:rPr>
        <w:t>заданнуювербальнуюситуациюилизрительную</w:t>
      </w:r>
      <w:r w:rsidRPr="00BE4493">
        <w:rPr>
          <w:w w:val="103"/>
          <w:sz w:val="24"/>
          <w:szCs w:val="24"/>
          <w:lang w:val="ru-RU"/>
        </w:rPr>
        <w:t>наглядност</w:t>
      </w:r>
      <w:r w:rsidRPr="00BE4493">
        <w:rPr>
          <w:spacing w:val="1"/>
          <w:w w:val="104"/>
          <w:sz w:val="24"/>
          <w:szCs w:val="24"/>
          <w:lang w:val="ru-RU"/>
        </w:rPr>
        <w:t>ь</w:t>
      </w:r>
      <w:r w:rsidRPr="00BE4493">
        <w:rPr>
          <w:w w:val="97"/>
          <w:sz w:val="24"/>
          <w:szCs w:val="24"/>
          <w:lang w:val="ru-RU"/>
        </w:rPr>
        <w:t>.</w:t>
      </w:r>
    </w:p>
    <w:p w:rsidR="00F13063" w:rsidRPr="00BE4493" w:rsidRDefault="00F13063" w:rsidP="00F13063">
      <w:pPr>
        <w:tabs>
          <w:tab w:val="left" w:pos="9356"/>
        </w:tabs>
        <w:spacing w:line="240" w:lineRule="atLeast"/>
        <w:ind w:right="-1"/>
        <w:jc w:val="both"/>
        <w:rPr>
          <w:sz w:val="24"/>
          <w:szCs w:val="24"/>
          <w:lang w:val="ru-RU"/>
        </w:rPr>
      </w:pPr>
      <w:r w:rsidRPr="00BE4493">
        <w:rPr>
          <w:sz w:val="24"/>
          <w:szCs w:val="24"/>
          <w:lang w:val="ru-RU"/>
        </w:rPr>
        <w:t xml:space="preserve">Объём  монологического   </w:t>
      </w:r>
      <w:r w:rsidRPr="00BE4493">
        <w:rPr>
          <w:w w:val="106"/>
          <w:sz w:val="24"/>
          <w:szCs w:val="24"/>
          <w:lang w:val="ru-RU"/>
        </w:rPr>
        <w:t xml:space="preserve">высказывания  </w:t>
      </w:r>
      <w:r w:rsidRPr="00BE4493">
        <w:rPr>
          <w:sz w:val="24"/>
          <w:szCs w:val="24"/>
          <w:lang w:val="ru-RU"/>
        </w:rPr>
        <w:t xml:space="preserve">от  </w:t>
      </w:r>
      <w:r w:rsidRPr="00BE4493">
        <w:rPr>
          <w:w w:val="124"/>
          <w:sz w:val="24"/>
          <w:szCs w:val="24"/>
          <w:lang w:val="ru-RU"/>
        </w:rPr>
        <w:t xml:space="preserve">7-10   фраз </w:t>
      </w:r>
      <w:r w:rsidRPr="00BE4493">
        <w:rPr>
          <w:w w:val="146"/>
          <w:sz w:val="24"/>
          <w:szCs w:val="24"/>
          <w:lang w:val="ru-RU"/>
        </w:rPr>
        <w:t>(5-7</w:t>
      </w:r>
      <w:r w:rsidRPr="00BE4493">
        <w:rPr>
          <w:sz w:val="24"/>
          <w:szCs w:val="24"/>
          <w:lang w:val="ru-RU"/>
        </w:rPr>
        <w:t>классы)до</w:t>
      </w:r>
      <w:r w:rsidRPr="00BE4493">
        <w:rPr>
          <w:w w:val="130"/>
          <w:sz w:val="24"/>
          <w:szCs w:val="24"/>
          <w:lang w:val="ru-RU"/>
        </w:rPr>
        <w:t>10-12</w:t>
      </w:r>
      <w:r w:rsidRPr="00BE4493">
        <w:rPr>
          <w:sz w:val="24"/>
          <w:szCs w:val="24"/>
          <w:lang w:val="ru-RU"/>
        </w:rPr>
        <w:t>фраз</w:t>
      </w:r>
      <w:r w:rsidRPr="00BE4493">
        <w:rPr>
          <w:w w:val="147"/>
          <w:sz w:val="24"/>
          <w:szCs w:val="24"/>
          <w:lang w:val="ru-RU"/>
        </w:rPr>
        <w:t>(8-9</w:t>
      </w:r>
      <w:r w:rsidRPr="00BE4493">
        <w:rPr>
          <w:sz w:val="24"/>
          <w:szCs w:val="24"/>
          <w:lang w:val="ru-RU"/>
        </w:rPr>
        <w:t>классы).</w:t>
      </w:r>
      <w:r w:rsidRPr="00BE4493">
        <w:rPr>
          <w:w w:val="102"/>
          <w:sz w:val="24"/>
          <w:szCs w:val="24"/>
          <w:lang w:val="ru-RU"/>
        </w:rPr>
        <w:t xml:space="preserve">Продолжительность </w:t>
      </w:r>
      <w:r w:rsidRPr="00BE4493">
        <w:rPr>
          <w:sz w:val="24"/>
          <w:szCs w:val="24"/>
          <w:lang w:val="ru-RU"/>
        </w:rPr>
        <w:t>монолога</w:t>
      </w:r>
      <w:r w:rsidRPr="00BE4493">
        <w:rPr>
          <w:w w:val="160"/>
          <w:sz w:val="24"/>
          <w:szCs w:val="24"/>
          <w:lang w:val="ru-RU"/>
        </w:rPr>
        <w:t>1-</w:t>
      </w:r>
      <w:r w:rsidRPr="00BE4493">
        <w:rPr>
          <w:spacing w:val="3"/>
          <w:w w:val="160"/>
          <w:sz w:val="24"/>
          <w:szCs w:val="24"/>
          <w:lang w:val="ru-RU"/>
        </w:rPr>
        <w:t>1</w:t>
      </w:r>
      <w:r w:rsidRPr="00BE4493">
        <w:rPr>
          <w:spacing w:val="9"/>
          <w:w w:val="95"/>
          <w:sz w:val="24"/>
          <w:szCs w:val="24"/>
          <w:lang w:val="ru-RU"/>
        </w:rPr>
        <w:t>,</w:t>
      </w:r>
      <w:r w:rsidRPr="00BE4493">
        <w:rPr>
          <w:w w:val="113"/>
          <w:sz w:val="24"/>
          <w:szCs w:val="24"/>
          <w:lang w:val="ru-RU"/>
        </w:rPr>
        <w:t>5</w:t>
      </w:r>
      <w:r w:rsidRPr="00BE4493">
        <w:rPr>
          <w:sz w:val="24"/>
          <w:szCs w:val="24"/>
          <w:lang w:val="ru-RU"/>
        </w:rPr>
        <w:t>минуты(9</w:t>
      </w:r>
      <w:r w:rsidRPr="00BE4493">
        <w:rPr>
          <w:w w:val="105"/>
          <w:sz w:val="24"/>
          <w:szCs w:val="24"/>
          <w:lang w:val="ru-RU"/>
        </w:rPr>
        <w:t>класс</w:t>
      </w:r>
      <w:r w:rsidRPr="00BE4493">
        <w:rPr>
          <w:w w:val="106"/>
          <w:sz w:val="24"/>
          <w:szCs w:val="24"/>
          <w:lang w:val="ru-RU"/>
        </w:rPr>
        <w:t>).</w:t>
      </w:r>
    </w:p>
    <w:p w:rsidR="00F13063" w:rsidRPr="00BE4493" w:rsidRDefault="00F13063" w:rsidP="00F13063">
      <w:pPr>
        <w:tabs>
          <w:tab w:val="left" w:pos="9356"/>
        </w:tabs>
        <w:spacing w:line="240" w:lineRule="atLeast"/>
        <w:ind w:right="-1"/>
        <w:jc w:val="both"/>
        <w:outlineLvl w:val="0"/>
        <w:rPr>
          <w:sz w:val="24"/>
          <w:szCs w:val="24"/>
          <w:lang w:val="ru-RU"/>
        </w:rPr>
      </w:pPr>
      <w:r w:rsidRPr="00BE4493">
        <w:rPr>
          <w:i/>
          <w:w w:val="112"/>
          <w:sz w:val="24"/>
          <w:szCs w:val="24"/>
          <w:lang w:val="ru-RU"/>
        </w:rPr>
        <w:t>Аудирование:</w:t>
      </w:r>
    </w:p>
    <w:p w:rsidR="00F13063" w:rsidRPr="00BE4493" w:rsidRDefault="00F13063" w:rsidP="00F13063">
      <w:pPr>
        <w:tabs>
          <w:tab w:val="left" w:pos="9356"/>
        </w:tabs>
        <w:spacing w:line="240" w:lineRule="atLeast"/>
        <w:ind w:right="-1"/>
        <w:jc w:val="both"/>
        <w:rPr>
          <w:sz w:val="24"/>
          <w:szCs w:val="24"/>
          <w:lang w:val="ru-RU"/>
        </w:rPr>
      </w:pPr>
      <w:r w:rsidRPr="00BE4493">
        <w:rPr>
          <w:sz w:val="24"/>
          <w:szCs w:val="24"/>
          <w:lang w:val="ru-RU"/>
        </w:rPr>
        <w:lastRenderedPageBreak/>
        <w:t>- умение воспринимать  и поним</w:t>
      </w:r>
      <w:r w:rsidRPr="00BE4493">
        <w:rPr>
          <w:spacing w:val="4"/>
          <w:sz w:val="24"/>
          <w:szCs w:val="24"/>
          <w:lang w:val="ru-RU"/>
        </w:rPr>
        <w:t>а</w:t>
      </w:r>
      <w:r w:rsidRPr="00BE4493">
        <w:rPr>
          <w:spacing w:val="-2"/>
          <w:sz w:val="24"/>
          <w:szCs w:val="24"/>
          <w:lang w:val="ru-RU"/>
        </w:rPr>
        <w:t>т</w:t>
      </w:r>
      <w:r w:rsidRPr="00BE4493">
        <w:rPr>
          <w:sz w:val="24"/>
          <w:szCs w:val="24"/>
          <w:lang w:val="ru-RU"/>
        </w:rPr>
        <w:t xml:space="preserve">ь  на  слух </w:t>
      </w:r>
      <w:r w:rsidRPr="00BE4493">
        <w:rPr>
          <w:w w:val="102"/>
          <w:sz w:val="24"/>
          <w:szCs w:val="24"/>
          <w:lang w:val="ru-RU"/>
        </w:rPr>
        <w:t xml:space="preserve">аутентичные </w:t>
      </w:r>
      <w:r w:rsidRPr="00BE4493">
        <w:rPr>
          <w:sz w:val="24"/>
          <w:szCs w:val="24"/>
          <w:lang w:val="ru-RU"/>
        </w:rPr>
        <w:t>аудио-ивидеотекстысразнойглубиной</w:t>
      </w:r>
      <w:r w:rsidRPr="00BE4493">
        <w:rPr>
          <w:w w:val="107"/>
          <w:sz w:val="24"/>
          <w:szCs w:val="24"/>
          <w:lang w:val="ru-RU"/>
        </w:rPr>
        <w:t>проникновения</w:t>
      </w:r>
      <w:r w:rsidRPr="00BE4493">
        <w:rPr>
          <w:sz w:val="24"/>
          <w:szCs w:val="24"/>
          <w:lang w:val="ru-RU"/>
        </w:rPr>
        <w:t xml:space="preserve">в их содержание(спониманием основного содержания, с </w:t>
      </w:r>
      <w:r w:rsidRPr="00BE4493">
        <w:rPr>
          <w:w w:val="104"/>
          <w:sz w:val="24"/>
          <w:szCs w:val="24"/>
          <w:lang w:val="ru-RU"/>
        </w:rPr>
        <w:t>выбороч</w:t>
      </w:r>
      <w:r w:rsidRPr="00BE4493">
        <w:rPr>
          <w:sz w:val="24"/>
          <w:szCs w:val="24"/>
          <w:lang w:val="ru-RU"/>
        </w:rPr>
        <w:t xml:space="preserve">ным </w:t>
      </w:r>
      <w:r w:rsidRPr="00BE4493">
        <w:rPr>
          <w:sz w:val="24"/>
          <w:szCs w:val="24"/>
        </w:rPr>
        <w:t>n</w:t>
      </w:r>
      <w:r w:rsidRPr="00BE4493">
        <w:rPr>
          <w:sz w:val="24"/>
          <w:szCs w:val="24"/>
          <w:lang w:val="ru-RU"/>
        </w:rPr>
        <w:t xml:space="preserve">ониманием и полным </w:t>
      </w:r>
      <w:r w:rsidRPr="00BE4493">
        <w:rPr>
          <w:w w:val="106"/>
          <w:sz w:val="24"/>
          <w:szCs w:val="24"/>
          <w:lang w:val="ru-RU"/>
        </w:rPr>
        <w:t xml:space="preserve">пониманием </w:t>
      </w:r>
      <w:r w:rsidRPr="00BE4493">
        <w:rPr>
          <w:sz w:val="24"/>
          <w:szCs w:val="24"/>
          <w:lang w:val="ru-RU"/>
        </w:rPr>
        <w:t xml:space="preserve">содержания </w:t>
      </w:r>
      <w:r w:rsidRPr="00BE4493">
        <w:rPr>
          <w:w w:val="101"/>
          <w:sz w:val="24"/>
          <w:szCs w:val="24"/>
          <w:lang w:val="ru-RU"/>
        </w:rPr>
        <w:t>текста</w:t>
      </w:r>
      <w:r w:rsidRPr="00BE4493">
        <w:rPr>
          <w:w w:val="102"/>
          <w:sz w:val="24"/>
          <w:szCs w:val="24"/>
          <w:lang w:val="ru-RU"/>
        </w:rPr>
        <w:t xml:space="preserve">) </w:t>
      </w:r>
      <w:r w:rsidRPr="00BE4493">
        <w:rPr>
          <w:sz w:val="24"/>
          <w:szCs w:val="24"/>
          <w:lang w:val="ru-RU"/>
        </w:rPr>
        <w:t xml:space="preserve">в зависимости от </w:t>
      </w:r>
      <w:r w:rsidRPr="00BE4493">
        <w:rPr>
          <w:w w:val="104"/>
          <w:sz w:val="24"/>
          <w:szCs w:val="24"/>
          <w:lang w:val="ru-RU"/>
        </w:rPr>
        <w:t xml:space="preserve">коммуникативной </w:t>
      </w:r>
      <w:r w:rsidRPr="00BE4493">
        <w:rPr>
          <w:sz w:val="24"/>
          <w:szCs w:val="24"/>
          <w:lang w:val="ru-RU"/>
        </w:rPr>
        <w:t xml:space="preserve">задачи и </w:t>
      </w:r>
      <w:r w:rsidRPr="00BE4493">
        <w:rPr>
          <w:w w:val="105"/>
          <w:sz w:val="24"/>
          <w:szCs w:val="24"/>
          <w:lang w:val="ru-RU"/>
        </w:rPr>
        <w:t xml:space="preserve">функционального </w:t>
      </w:r>
      <w:r w:rsidRPr="00BE4493">
        <w:rPr>
          <w:sz w:val="24"/>
          <w:szCs w:val="24"/>
          <w:lang w:val="ru-RU"/>
        </w:rPr>
        <w:t xml:space="preserve">типа </w:t>
      </w:r>
      <w:r w:rsidRPr="00BE4493">
        <w:rPr>
          <w:w w:val="101"/>
          <w:sz w:val="24"/>
          <w:szCs w:val="24"/>
          <w:lang w:val="ru-RU"/>
        </w:rPr>
        <w:t xml:space="preserve">текста. </w:t>
      </w:r>
      <w:r w:rsidRPr="00BE4493">
        <w:rPr>
          <w:sz w:val="24"/>
          <w:szCs w:val="24"/>
          <w:lang w:val="ru-RU"/>
        </w:rPr>
        <w:t>Жанры тексто</w:t>
      </w:r>
      <w:r w:rsidRPr="00BE4493">
        <w:rPr>
          <w:spacing w:val="-5"/>
          <w:sz w:val="24"/>
          <w:szCs w:val="24"/>
          <w:lang w:val="ru-RU"/>
        </w:rPr>
        <w:t>в</w:t>
      </w:r>
      <w:r w:rsidRPr="00BE4493">
        <w:rPr>
          <w:sz w:val="24"/>
          <w:szCs w:val="24"/>
          <w:lang w:val="ru-RU"/>
        </w:rPr>
        <w:t xml:space="preserve">: прагматические, </w:t>
      </w:r>
      <w:r w:rsidRPr="00BE4493">
        <w:rPr>
          <w:w w:val="104"/>
          <w:sz w:val="24"/>
          <w:szCs w:val="24"/>
          <w:lang w:val="ru-RU"/>
        </w:rPr>
        <w:t xml:space="preserve">публицистические. </w:t>
      </w:r>
      <w:r w:rsidRPr="00BE4493">
        <w:rPr>
          <w:sz w:val="24"/>
          <w:szCs w:val="24"/>
          <w:lang w:val="ru-RU"/>
        </w:rPr>
        <w:t xml:space="preserve">Типы текстов: сообщение, рассказ, </w:t>
      </w:r>
      <w:r w:rsidRPr="00BE4493">
        <w:rPr>
          <w:w w:val="104"/>
          <w:sz w:val="24"/>
          <w:szCs w:val="24"/>
          <w:lang w:val="ru-RU"/>
        </w:rPr>
        <w:t xml:space="preserve">диалог-интервью </w:t>
      </w:r>
      <w:r w:rsidRPr="00BE4493">
        <w:rPr>
          <w:sz w:val="24"/>
          <w:szCs w:val="24"/>
          <w:lang w:val="ru-RU"/>
        </w:rPr>
        <w:t xml:space="preserve">и </w:t>
      </w:r>
      <w:r w:rsidRPr="00BE4493">
        <w:rPr>
          <w:w w:val="103"/>
          <w:sz w:val="24"/>
          <w:szCs w:val="24"/>
          <w:lang w:val="ru-RU"/>
        </w:rPr>
        <w:t xml:space="preserve">др. </w:t>
      </w:r>
      <w:r w:rsidRPr="00BE4493">
        <w:rPr>
          <w:sz w:val="24"/>
          <w:szCs w:val="24"/>
          <w:lang w:val="ru-RU"/>
        </w:rPr>
        <w:t xml:space="preserve">Содержание текстов должно  соответствовать  </w:t>
      </w:r>
      <w:r w:rsidRPr="00BE4493">
        <w:rPr>
          <w:w w:val="104"/>
          <w:sz w:val="24"/>
          <w:szCs w:val="24"/>
          <w:lang w:val="ru-RU"/>
        </w:rPr>
        <w:t xml:space="preserve">возрастным </w:t>
      </w:r>
      <w:r w:rsidRPr="00BE4493">
        <w:rPr>
          <w:sz w:val="24"/>
          <w:szCs w:val="24"/>
          <w:lang w:val="ru-RU"/>
        </w:rPr>
        <w:t>особенностям и интересам учащихсяииметь</w:t>
      </w:r>
      <w:r w:rsidRPr="00BE4493">
        <w:rPr>
          <w:w w:val="102"/>
          <w:sz w:val="24"/>
          <w:szCs w:val="24"/>
          <w:lang w:val="ru-RU"/>
        </w:rPr>
        <w:t>образовательную</w:t>
      </w:r>
      <w:r w:rsidRPr="00BE4493">
        <w:rPr>
          <w:sz w:val="24"/>
          <w:szCs w:val="24"/>
          <w:lang w:val="ru-RU"/>
        </w:rPr>
        <w:t>ивоспитательную</w:t>
      </w:r>
      <w:r w:rsidRPr="00BE4493">
        <w:rPr>
          <w:w w:val="104"/>
          <w:sz w:val="24"/>
          <w:szCs w:val="24"/>
          <w:lang w:val="ru-RU"/>
        </w:rPr>
        <w:t>ценность.</w:t>
      </w:r>
      <w:r w:rsidRPr="00BE4493">
        <w:rPr>
          <w:sz w:val="24"/>
          <w:szCs w:val="24"/>
          <w:lang w:val="ru-RU"/>
        </w:rPr>
        <w:t xml:space="preserve">Аудирование сполным </w:t>
      </w:r>
      <w:r w:rsidRPr="00BE4493">
        <w:rPr>
          <w:w w:val="107"/>
          <w:sz w:val="24"/>
          <w:szCs w:val="24"/>
          <w:lang w:val="ru-RU"/>
        </w:rPr>
        <w:t>пониманием содержания предпо</w:t>
      </w:r>
      <w:r w:rsidRPr="00BE4493">
        <w:rPr>
          <w:sz w:val="24"/>
          <w:szCs w:val="24"/>
          <w:lang w:val="ru-RU"/>
        </w:rPr>
        <w:t xml:space="preserve">лагает </w:t>
      </w:r>
      <w:r w:rsidRPr="00BE4493">
        <w:rPr>
          <w:w w:val="108"/>
          <w:sz w:val="24"/>
          <w:szCs w:val="24"/>
          <w:lang w:val="ru-RU"/>
        </w:rPr>
        <w:t xml:space="preserve">понимание </w:t>
      </w:r>
      <w:r w:rsidRPr="00BE4493">
        <w:rPr>
          <w:sz w:val="24"/>
          <w:szCs w:val="24"/>
          <w:lang w:val="ru-RU"/>
        </w:rPr>
        <w:t xml:space="preserve">речи учителя и </w:t>
      </w:r>
      <w:r w:rsidRPr="00BE4493">
        <w:rPr>
          <w:w w:val="109"/>
          <w:sz w:val="24"/>
          <w:szCs w:val="24"/>
          <w:lang w:val="ru-RU"/>
        </w:rPr>
        <w:t>одноклассников</w:t>
      </w:r>
      <w:r w:rsidRPr="00BE4493">
        <w:rPr>
          <w:sz w:val="24"/>
          <w:szCs w:val="24"/>
          <w:lang w:val="ru-RU"/>
        </w:rPr>
        <w:t xml:space="preserve">на </w:t>
      </w:r>
      <w:r w:rsidRPr="00BE4493">
        <w:rPr>
          <w:w w:val="106"/>
          <w:sz w:val="24"/>
          <w:szCs w:val="24"/>
          <w:lang w:val="ru-RU"/>
        </w:rPr>
        <w:t>уро</w:t>
      </w:r>
      <w:r w:rsidRPr="00BE4493">
        <w:rPr>
          <w:sz w:val="24"/>
          <w:szCs w:val="24"/>
          <w:lang w:val="ru-RU"/>
        </w:rPr>
        <w:t xml:space="preserve">ке, атакже </w:t>
      </w:r>
      <w:r w:rsidRPr="00BE4493">
        <w:rPr>
          <w:w w:val="108"/>
          <w:sz w:val="24"/>
          <w:szCs w:val="24"/>
          <w:lang w:val="ru-RU"/>
        </w:rPr>
        <w:t>понимание</w:t>
      </w:r>
      <w:r w:rsidRPr="00BE4493">
        <w:rPr>
          <w:sz w:val="24"/>
          <w:szCs w:val="24"/>
          <w:lang w:val="ru-RU"/>
        </w:rPr>
        <w:t>несложных тексто</w:t>
      </w:r>
      <w:r w:rsidRPr="00BE4493">
        <w:rPr>
          <w:spacing w:val="13"/>
          <w:sz w:val="24"/>
          <w:szCs w:val="24"/>
          <w:lang w:val="ru-RU"/>
        </w:rPr>
        <w:t>в</w:t>
      </w:r>
      <w:r w:rsidRPr="00BE4493">
        <w:rPr>
          <w:sz w:val="24"/>
          <w:szCs w:val="24"/>
          <w:lang w:val="ru-RU"/>
        </w:rPr>
        <w:t xml:space="preserve">, </w:t>
      </w:r>
      <w:r w:rsidRPr="00BE4493">
        <w:rPr>
          <w:w w:val="109"/>
          <w:sz w:val="24"/>
          <w:szCs w:val="24"/>
          <w:lang w:val="ru-RU"/>
        </w:rPr>
        <w:t>построенн</w:t>
      </w:r>
      <w:r w:rsidRPr="00BE4493">
        <w:rPr>
          <w:spacing w:val="5"/>
          <w:w w:val="109"/>
          <w:sz w:val="24"/>
          <w:szCs w:val="24"/>
          <w:lang w:val="ru-RU"/>
        </w:rPr>
        <w:t>ы</w:t>
      </w:r>
      <w:r w:rsidRPr="00BE4493">
        <w:rPr>
          <w:w w:val="76"/>
          <w:sz w:val="24"/>
          <w:szCs w:val="24"/>
          <w:lang w:val="ru-RU"/>
        </w:rPr>
        <w:t>х</w:t>
      </w:r>
      <w:r w:rsidRPr="00BE4493">
        <w:rPr>
          <w:w w:val="103"/>
          <w:sz w:val="24"/>
          <w:szCs w:val="24"/>
          <w:lang w:val="ru-RU"/>
        </w:rPr>
        <w:t>на</w:t>
      </w:r>
      <w:r w:rsidRPr="00BE4493">
        <w:rPr>
          <w:sz w:val="24"/>
          <w:szCs w:val="24"/>
          <w:lang w:val="ru-RU"/>
        </w:rPr>
        <w:t>полностью знакомомучащимся</w:t>
      </w:r>
      <w:r w:rsidRPr="00BE4493">
        <w:rPr>
          <w:w w:val="116"/>
          <w:sz w:val="24"/>
          <w:szCs w:val="24"/>
          <w:lang w:val="ru-RU"/>
        </w:rPr>
        <w:t>языковом</w:t>
      </w:r>
      <w:r w:rsidRPr="00BE4493">
        <w:rPr>
          <w:sz w:val="24"/>
          <w:szCs w:val="24"/>
          <w:lang w:val="ru-RU"/>
        </w:rPr>
        <w:t>ма</w:t>
      </w:r>
      <w:r w:rsidRPr="00BE4493">
        <w:rPr>
          <w:spacing w:val="-2"/>
          <w:sz w:val="24"/>
          <w:szCs w:val="24"/>
          <w:lang w:val="ru-RU"/>
        </w:rPr>
        <w:t>те</w:t>
      </w:r>
      <w:r w:rsidRPr="00BE4493">
        <w:rPr>
          <w:sz w:val="24"/>
          <w:szCs w:val="24"/>
          <w:lang w:val="ru-RU"/>
        </w:rPr>
        <w:t xml:space="preserve">риале </w:t>
      </w:r>
      <w:r w:rsidRPr="00BE4493">
        <w:rPr>
          <w:w w:val="124"/>
          <w:sz w:val="24"/>
          <w:szCs w:val="24"/>
          <w:lang w:val="ru-RU"/>
        </w:rPr>
        <w:t xml:space="preserve">или </w:t>
      </w:r>
      <w:r w:rsidRPr="00BE4493">
        <w:rPr>
          <w:w w:val="108"/>
          <w:sz w:val="24"/>
          <w:szCs w:val="24"/>
          <w:lang w:val="ru-RU"/>
        </w:rPr>
        <w:t>со</w:t>
      </w:r>
      <w:r w:rsidRPr="00BE4493">
        <w:rPr>
          <w:sz w:val="24"/>
          <w:szCs w:val="24"/>
          <w:lang w:val="ru-RU"/>
        </w:rPr>
        <w:t>держащих</w:t>
      </w:r>
      <w:r w:rsidRPr="00BE4493">
        <w:rPr>
          <w:w w:val="107"/>
          <w:sz w:val="24"/>
          <w:szCs w:val="24"/>
          <w:lang w:val="ru-RU"/>
        </w:rPr>
        <w:t>некоторыенезнакомые</w:t>
      </w:r>
      <w:r w:rsidRPr="00BE4493">
        <w:rPr>
          <w:sz w:val="24"/>
          <w:szCs w:val="24"/>
          <w:lang w:val="ru-RU"/>
        </w:rPr>
        <w:t xml:space="preserve">слова. Времязвучания </w:t>
      </w:r>
      <w:r w:rsidRPr="00BE4493">
        <w:rPr>
          <w:w w:val="108"/>
          <w:sz w:val="24"/>
          <w:szCs w:val="24"/>
          <w:lang w:val="ru-RU"/>
        </w:rPr>
        <w:t>тек</w:t>
      </w:r>
      <w:r w:rsidRPr="00BE4493">
        <w:rPr>
          <w:sz w:val="24"/>
          <w:szCs w:val="24"/>
          <w:lang w:val="ru-RU"/>
        </w:rPr>
        <w:t xml:space="preserve">ста </w:t>
      </w:r>
      <w:r w:rsidRPr="00BE4493">
        <w:rPr>
          <w:w w:val="299"/>
          <w:sz w:val="24"/>
          <w:szCs w:val="24"/>
          <w:lang w:val="ru-RU"/>
        </w:rPr>
        <w:t>-</w:t>
      </w:r>
      <w:r w:rsidRPr="00BE4493">
        <w:rPr>
          <w:sz w:val="24"/>
          <w:szCs w:val="24"/>
          <w:lang w:val="ru-RU"/>
        </w:rPr>
        <w:t>до</w:t>
      </w:r>
      <w:r w:rsidRPr="00BE4493">
        <w:rPr>
          <w:w w:val="72"/>
          <w:sz w:val="24"/>
          <w:szCs w:val="24"/>
          <w:lang w:val="ru-RU"/>
        </w:rPr>
        <w:t xml:space="preserve">1 </w:t>
      </w:r>
      <w:r w:rsidRPr="00BE4493">
        <w:rPr>
          <w:w w:val="106"/>
          <w:sz w:val="24"/>
          <w:szCs w:val="24"/>
          <w:lang w:val="ru-RU"/>
        </w:rPr>
        <w:t>минуты.</w:t>
      </w:r>
    </w:p>
    <w:p w:rsidR="00F13063" w:rsidRPr="00BE4493" w:rsidRDefault="00F13063" w:rsidP="00F13063">
      <w:pPr>
        <w:tabs>
          <w:tab w:val="left" w:pos="9356"/>
        </w:tabs>
        <w:spacing w:line="240" w:lineRule="atLeast"/>
        <w:ind w:right="-1"/>
        <w:jc w:val="both"/>
        <w:rPr>
          <w:sz w:val="24"/>
          <w:szCs w:val="24"/>
          <w:lang w:val="ru-RU"/>
        </w:rPr>
      </w:pPr>
      <w:r w:rsidRPr="00BE4493">
        <w:rPr>
          <w:sz w:val="24"/>
          <w:szCs w:val="24"/>
          <w:lang w:val="ru-RU"/>
        </w:rPr>
        <w:t xml:space="preserve">Аудирование  с пониманием основного содержания </w:t>
      </w:r>
      <w:r w:rsidRPr="00BE4493">
        <w:rPr>
          <w:w w:val="102"/>
          <w:sz w:val="24"/>
          <w:szCs w:val="24"/>
          <w:lang w:val="ru-RU"/>
        </w:rPr>
        <w:t>осущест</w:t>
      </w:r>
      <w:r w:rsidRPr="00BE4493">
        <w:rPr>
          <w:sz w:val="24"/>
          <w:szCs w:val="24"/>
          <w:lang w:val="ru-RU"/>
        </w:rPr>
        <w:t>вля</w:t>
      </w:r>
      <w:r w:rsidRPr="00BE4493">
        <w:rPr>
          <w:spacing w:val="1"/>
          <w:sz w:val="24"/>
          <w:szCs w:val="24"/>
          <w:lang w:val="ru-RU"/>
        </w:rPr>
        <w:t>ет</w:t>
      </w:r>
      <w:r w:rsidRPr="00BE4493">
        <w:rPr>
          <w:sz w:val="24"/>
          <w:szCs w:val="24"/>
          <w:lang w:val="ru-RU"/>
        </w:rPr>
        <w:t>ся на несложных аутентичных текста</w:t>
      </w:r>
      <w:r w:rsidRPr="00BE4493">
        <w:rPr>
          <w:spacing w:val="13"/>
          <w:sz w:val="24"/>
          <w:szCs w:val="24"/>
          <w:lang w:val="ru-RU"/>
        </w:rPr>
        <w:t>х</w:t>
      </w:r>
      <w:r w:rsidRPr="00BE4493">
        <w:rPr>
          <w:sz w:val="24"/>
          <w:szCs w:val="24"/>
          <w:lang w:val="ru-RU"/>
        </w:rPr>
        <w:t xml:space="preserve">, содержащих </w:t>
      </w:r>
      <w:r w:rsidRPr="00BE4493">
        <w:rPr>
          <w:w w:val="101"/>
          <w:sz w:val="24"/>
          <w:szCs w:val="24"/>
          <w:lang w:val="ru-RU"/>
        </w:rPr>
        <w:t xml:space="preserve">на ряду </w:t>
      </w:r>
      <w:r w:rsidRPr="00BE4493">
        <w:rPr>
          <w:sz w:val="24"/>
          <w:szCs w:val="24"/>
          <w:lang w:val="ru-RU"/>
        </w:rPr>
        <w:t xml:space="preserve">с изученными  и некоторое количество незнакомых </w:t>
      </w:r>
      <w:r w:rsidRPr="00BE4493">
        <w:rPr>
          <w:w w:val="101"/>
          <w:sz w:val="24"/>
          <w:szCs w:val="24"/>
          <w:lang w:val="ru-RU"/>
        </w:rPr>
        <w:t xml:space="preserve">языковых </w:t>
      </w:r>
      <w:r w:rsidRPr="00BE4493">
        <w:rPr>
          <w:sz w:val="24"/>
          <w:szCs w:val="24"/>
          <w:lang w:val="ru-RU"/>
        </w:rPr>
        <w:t xml:space="preserve">явлений. Времязвучаниятекстов </w:t>
      </w:r>
      <w:r w:rsidRPr="00BE4493">
        <w:rPr>
          <w:w w:val="317"/>
          <w:sz w:val="24"/>
          <w:szCs w:val="24"/>
          <w:lang w:val="ru-RU"/>
        </w:rPr>
        <w:t>-</w:t>
      </w:r>
      <w:r w:rsidRPr="00BE4493">
        <w:rPr>
          <w:sz w:val="24"/>
          <w:szCs w:val="24"/>
          <w:lang w:val="ru-RU"/>
        </w:rPr>
        <w:t>до1,5</w:t>
      </w:r>
      <w:r w:rsidRPr="00BE4493">
        <w:rPr>
          <w:w w:val="103"/>
          <w:sz w:val="24"/>
          <w:szCs w:val="24"/>
          <w:lang w:val="ru-RU"/>
        </w:rPr>
        <w:t>минуты.</w:t>
      </w:r>
    </w:p>
    <w:p w:rsidR="00F13063" w:rsidRPr="00BE4493" w:rsidRDefault="00F13063" w:rsidP="00F13063">
      <w:pPr>
        <w:tabs>
          <w:tab w:val="left" w:pos="9356"/>
        </w:tabs>
        <w:spacing w:line="240" w:lineRule="atLeast"/>
        <w:ind w:right="-1"/>
        <w:jc w:val="both"/>
        <w:rPr>
          <w:sz w:val="24"/>
          <w:szCs w:val="24"/>
        </w:rPr>
      </w:pPr>
      <w:r w:rsidRPr="00BE4493">
        <w:rPr>
          <w:sz w:val="24"/>
          <w:szCs w:val="24"/>
          <w:lang w:val="ru-RU"/>
        </w:rPr>
        <w:t xml:space="preserve">Аудирование с выборочным пониманием  </w:t>
      </w:r>
      <w:r w:rsidRPr="00BE4493">
        <w:rPr>
          <w:w w:val="101"/>
          <w:sz w:val="24"/>
          <w:szCs w:val="24"/>
          <w:lang w:val="ru-RU"/>
        </w:rPr>
        <w:t xml:space="preserve">предполагает </w:t>
      </w:r>
      <w:r w:rsidRPr="00BE4493">
        <w:rPr>
          <w:sz w:val="24"/>
          <w:szCs w:val="24"/>
          <w:lang w:val="ru-RU"/>
        </w:rPr>
        <w:t xml:space="preserve">умениевыделитьнеобходимую информацию водномили </w:t>
      </w:r>
      <w:r w:rsidRPr="00BE4493">
        <w:rPr>
          <w:w w:val="105"/>
          <w:sz w:val="24"/>
          <w:szCs w:val="24"/>
          <w:lang w:val="ru-RU"/>
        </w:rPr>
        <w:t>не</w:t>
      </w:r>
      <w:r w:rsidRPr="00BE4493">
        <w:rPr>
          <w:sz w:val="24"/>
          <w:szCs w:val="24"/>
          <w:lang w:val="ru-RU"/>
        </w:rPr>
        <w:t xml:space="preserve">скольких </w:t>
      </w:r>
      <w:r w:rsidRPr="00BE4493">
        <w:rPr>
          <w:w w:val="110"/>
          <w:sz w:val="24"/>
          <w:szCs w:val="24"/>
          <w:lang w:val="ru-RU"/>
        </w:rPr>
        <w:t xml:space="preserve">аутентичных коротких </w:t>
      </w:r>
      <w:r w:rsidRPr="00BE4493">
        <w:rPr>
          <w:sz w:val="24"/>
          <w:szCs w:val="24"/>
          <w:lang w:val="ru-RU"/>
        </w:rPr>
        <w:t xml:space="preserve">текстах прагматического  характера, опуская избыточную </w:t>
      </w:r>
      <w:r w:rsidRPr="00BE4493">
        <w:rPr>
          <w:w w:val="105"/>
          <w:sz w:val="24"/>
          <w:szCs w:val="24"/>
          <w:lang w:val="ru-RU"/>
        </w:rPr>
        <w:t>информаци</w:t>
      </w:r>
      <w:r w:rsidRPr="00BE4493">
        <w:rPr>
          <w:spacing w:val="-1"/>
          <w:w w:val="105"/>
          <w:sz w:val="24"/>
          <w:szCs w:val="24"/>
          <w:lang w:val="ru-RU"/>
        </w:rPr>
        <w:t>ю</w:t>
      </w:r>
      <w:r w:rsidRPr="00BE4493">
        <w:rPr>
          <w:w w:val="105"/>
          <w:sz w:val="24"/>
          <w:szCs w:val="24"/>
          <w:lang w:val="ru-RU"/>
        </w:rPr>
        <w:t xml:space="preserve">. </w:t>
      </w:r>
      <w:r w:rsidRPr="00BE4493">
        <w:rPr>
          <w:sz w:val="24"/>
          <w:szCs w:val="24"/>
        </w:rPr>
        <w:t xml:space="preserve">Время </w:t>
      </w:r>
      <w:r w:rsidRPr="00BE4493">
        <w:rPr>
          <w:w w:val="102"/>
          <w:sz w:val="24"/>
          <w:szCs w:val="24"/>
        </w:rPr>
        <w:t xml:space="preserve">звучания </w:t>
      </w:r>
      <w:r w:rsidRPr="00BE4493">
        <w:rPr>
          <w:sz w:val="24"/>
          <w:szCs w:val="24"/>
        </w:rPr>
        <w:t>т</w:t>
      </w:r>
      <w:r w:rsidRPr="00BE4493">
        <w:rPr>
          <w:spacing w:val="2"/>
          <w:sz w:val="24"/>
          <w:szCs w:val="24"/>
        </w:rPr>
        <w:t>е</w:t>
      </w:r>
      <w:r w:rsidRPr="00BE4493">
        <w:rPr>
          <w:sz w:val="24"/>
          <w:szCs w:val="24"/>
        </w:rPr>
        <w:t xml:space="preserve">кстов </w:t>
      </w:r>
      <w:r w:rsidRPr="00BE4493">
        <w:rPr>
          <w:w w:val="300"/>
          <w:sz w:val="24"/>
          <w:szCs w:val="24"/>
        </w:rPr>
        <w:t>-</w:t>
      </w:r>
      <w:r w:rsidRPr="00BE4493">
        <w:rPr>
          <w:sz w:val="24"/>
          <w:szCs w:val="24"/>
        </w:rPr>
        <w:t>до1,5</w:t>
      </w:r>
      <w:r w:rsidRPr="00BE4493">
        <w:rPr>
          <w:w w:val="102"/>
          <w:sz w:val="24"/>
          <w:szCs w:val="24"/>
        </w:rPr>
        <w:t>минут</w:t>
      </w:r>
      <w:r w:rsidRPr="00BE4493">
        <w:rPr>
          <w:spacing w:val="1"/>
          <w:w w:val="102"/>
          <w:sz w:val="24"/>
          <w:szCs w:val="24"/>
        </w:rPr>
        <w:t>ы</w:t>
      </w:r>
      <w:r w:rsidRPr="00BE4493">
        <w:rPr>
          <w:w w:val="117"/>
          <w:sz w:val="24"/>
          <w:szCs w:val="24"/>
        </w:rPr>
        <w:t>.</w:t>
      </w:r>
    </w:p>
    <w:p w:rsidR="00F13063" w:rsidRPr="00BE4493" w:rsidRDefault="00F13063" w:rsidP="004A2318">
      <w:pPr>
        <w:pStyle w:val="a5"/>
        <w:widowControl/>
        <w:numPr>
          <w:ilvl w:val="0"/>
          <w:numId w:val="157"/>
        </w:numPr>
        <w:tabs>
          <w:tab w:val="left" w:pos="9356"/>
        </w:tabs>
        <w:autoSpaceDE/>
        <w:autoSpaceDN/>
        <w:spacing w:line="240" w:lineRule="atLeast"/>
        <w:ind w:right="-1"/>
        <w:contextualSpacing/>
        <w:outlineLvl w:val="0"/>
        <w:rPr>
          <w:sz w:val="24"/>
          <w:szCs w:val="24"/>
        </w:rPr>
      </w:pPr>
      <w:r w:rsidRPr="00BE4493">
        <w:rPr>
          <w:bCs/>
          <w:i/>
          <w:w w:val="111"/>
          <w:sz w:val="24"/>
          <w:szCs w:val="24"/>
        </w:rPr>
        <w:t>Чтение</w:t>
      </w:r>
    </w:p>
    <w:p w:rsidR="00F13063" w:rsidRPr="00BE4493" w:rsidRDefault="00F13063" w:rsidP="00F13063">
      <w:pPr>
        <w:tabs>
          <w:tab w:val="left" w:pos="9356"/>
        </w:tabs>
        <w:spacing w:line="240" w:lineRule="atLeast"/>
        <w:ind w:right="-1"/>
        <w:jc w:val="both"/>
        <w:rPr>
          <w:sz w:val="24"/>
          <w:szCs w:val="24"/>
          <w:lang w:val="ru-RU"/>
        </w:rPr>
      </w:pPr>
      <w:r w:rsidRPr="00BE4493">
        <w:rPr>
          <w:sz w:val="24"/>
          <w:szCs w:val="24"/>
          <w:lang w:val="ru-RU"/>
        </w:rPr>
        <w:t>- умениечитатьипониматьаутентичныетексты</w:t>
      </w:r>
      <w:r w:rsidRPr="00BE4493">
        <w:rPr>
          <w:w w:val="131"/>
          <w:sz w:val="24"/>
          <w:szCs w:val="24"/>
          <w:lang w:val="ru-RU"/>
        </w:rPr>
        <w:t xml:space="preserve">разных </w:t>
      </w:r>
      <w:r w:rsidRPr="00BE4493">
        <w:rPr>
          <w:w w:val="106"/>
          <w:sz w:val="24"/>
          <w:szCs w:val="24"/>
          <w:lang w:val="ru-RU"/>
        </w:rPr>
        <w:t>жан</w:t>
      </w:r>
      <w:r w:rsidRPr="00BE4493">
        <w:rPr>
          <w:sz w:val="24"/>
          <w:szCs w:val="24"/>
          <w:lang w:val="ru-RU"/>
        </w:rPr>
        <w:t xml:space="preserve">ровистилейсразличной глубинойиточностью </w:t>
      </w:r>
      <w:r w:rsidRPr="00BE4493">
        <w:rPr>
          <w:w w:val="107"/>
          <w:sz w:val="24"/>
          <w:szCs w:val="24"/>
          <w:lang w:val="ru-RU"/>
        </w:rPr>
        <w:t>проникнове</w:t>
      </w:r>
      <w:r w:rsidRPr="00BE4493">
        <w:rPr>
          <w:sz w:val="24"/>
          <w:szCs w:val="24"/>
          <w:lang w:val="ru-RU"/>
        </w:rPr>
        <w:t>ниявихсодержание (взависимости от</w:t>
      </w:r>
      <w:r w:rsidRPr="00BE4493">
        <w:rPr>
          <w:w w:val="104"/>
          <w:sz w:val="24"/>
          <w:szCs w:val="24"/>
          <w:lang w:val="ru-RU"/>
        </w:rPr>
        <w:t>коммуникативной</w:t>
      </w:r>
      <w:r w:rsidRPr="00BE4493">
        <w:rPr>
          <w:w w:val="108"/>
          <w:sz w:val="24"/>
          <w:szCs w:val="24"/>
          <w:lang w:val="ru-RU"/>
        </w:rPr>
        <w:t>за</w:t>
      </w:r>
      <w:r w:rsidRPr="00BE4493">
        <w:rPr>
          <w:sz w:val="24"/>
          <w:szCs w:val="24"/>
          <w:lang w:val="ru-RU"/>
        </w:rPr>
        <w:t>дачи</w:t>
      </w:r>
      <w:r w:rsidRPr="00BE4493">
        <w:rPr>
          <w:spacing w:val="6"/>
          <w:sz w:val="24"/>
          <w:szCs w:val="24"/>
          <w:lang w:val="ru-RU"/>
        </w:rPr>
        <w:t>)</w:t>
      </w:r>
      <w:r w:rsidRPr="00BE4493">
        <w:rPr>
          <w:sz w:val="24"/>
          <w:szCs w:val="24"/>
          <w:lang w:val="ru-RU"/>
        </w:rPr>
        <w:t xml:space="preserve">:спониманием основного содержания </w:t>
      </w:r>
      <w:r w:rsidRPr="00BE4493">
        <w:rPr>
          <w:w w:val="105"/>
          <w:sz w:val="24"/>
          <w:szCs w:val="24"/>
          <w:lang w:val="ru-RU"/>
        </w:rPr>
        <w:t>(</w:t>
      </w:r>
      <w:r w:rsidRPr="00BE4493">
        <w:rPr>
          <w:w w:val="104"/>
          <w:sz w:val="24"/>
          <w:szCs w:val="24"/>
          <w:lang w:val="ru-RU"/>
        </w:rPr>
        <w:t xml:space="preserve">ознакомительное </w:t>
      </w:r>
      <w:r w:rsidRPr="00BE4493">
        <w:rPr>
          <w:sz w:val="24"/>
          <w:szCs w:val="24"/>
          <w:lang w:val="ru-RU"/>
        </w:rPr>
        <w:t>чтение</w:t>
      </w:r>
      <w:r w:rsidRPr="00BE4493">
        <w:rPr>
          <w:spacing w:val="9"/>
          <w:sz w:val="24"/>
          <w:szCs w:val="24"/>
          <w:lang w:val="ru-RU"/>
        </w:rPr>
        <w:t>)</w:t>
      </w:r>
      <w:r w:rsidRPr="00BE4493">
        <w:rPr>
          <w:sz w:val="24"/>
          <w:szCs w:val="24"/>
          <w:lang w:val="ru-RU"/>
        </w:rPr>
        <w:t xml:space="preserve">; сполным пониманием  содержания (изучающее </w:t>
      </w:r>
      <w:r w:rsidRPr="00BE4493">
        <w:rPr>
          <w:w w:val="102"/>
          <w:sz w:val="24"/>
          <w:szCs w:val="24"/>
          <w:lang w:val="ru-RU"/>
        </w:rPr>
        <w:t>чте</w:t>
      </w:r>
      <w:r w:rsidRPr="00BE4493">
        <w:rPr>
          <w:sz w:val="24"/>
          <w:szCs w:val="24"/>
          <w:lang w:val="ru-RU"/>
        </w:rPr>
        <w:t>ние</w:t>
      </w:r>
      <w:r w:rsidRPr="00BE4493">
        <w:rPr>
          <w:spacing w:val="11"/>
          <w:sz w:val="24"/>
          <w:szCs w:val="24"/>
          <w:lang w:val="ru-RU"/>
        </w:rPr>
        <w:t>)</w:t>
      </w:r>
      <w:r w:rsidRPr="00BE4493">
        <w:rPr>
          <w:sz w:val="24"/>
          <w:szCs w:val="24"/>
          <w:lang w:val="ru-RU"/>
        </w:rPr>
        <w:t xml:space="preserve">; с выборочным  </w:t>
      </w:r>
      <w:r w:rsidRPr="00BE4493">
        <w:rPr>
          <w:w w:val="106"/>
          <w:sz w:val="24"/>
          <w:szCs w:val="24"/>
          <w:lang w:val="ru-RU"/>
        </w:rPr>
        <w:t>пониманием</w:t>
      </w:r>
      <w:r w:rsidRPr="00BE4493">
        <w:rPr>
          <w:sz w:val="24"/>
          <w:szCs w:val="24"/>
          <w:lang w:val="ru-RU"/>
        </w:rPr>
        <w:t xml:space="preserve">необходимой </w:t>
      </w:r>
      <w:r w:rsidRPr="00BE4493">
        <w:rPr>
          <w:w w:val="105"/>
          <w:sz w:val="24"/>
          <w:szCs w:val="24"/>
          <w:lang w:val="ru-RU"/>
        </w:rPr>
        <w:t xml:space="preserve">информации </w:t>
      </w:r>
      <w:r w:rsidRPr="00BE4493">
        <w:rPr>
          <w:w w:val="106"/>
          <w:sz w:val="24"/>
          <w:szCs w:val="24"/>
          <w:lang w:val="ru-RU"/>
        </w:rPr>
        <w:t>(просмотровое/поисковое</w:t>
      </w:r>
      <w:r w:rsidRPr="00BE4493">
        <w:rPr>
          <w:w w:val="104"/>
          <w:sz w:val="24"/>
          <w:szCs w:val="24"/>
          <w:lang w:val="ru-RU"/>
        </w:rPr>
        <w:t>чтение</w:t>
      </w:r>
      <w:r w:rsidRPr="00BE4493">
        <w:rPr>
          <w:w w:val="105"/>
          <w:sz w:val="24"/>
          <w:szCs w:val="24"/>
          <w:lang w:val="ru-RU"/>
        </w:rPr>
        <w:t>).</w:t>
      </w:r>
    </w:p>
    <w:p w:rsidR="00F13063" w:rsidRPr="00BE4493" w:rsidRDefault="00F13063" w:rsidP="00F13063">
      <w:pPr>
        <w:tabs>
          <w:tab w:val="left" w:pos="9356"/>
        </w:tabs>
        <w:spacing w:line="240" w:lineRule="atLeast"/>
        <w:ind w:right="-1"/>
        <w:jc w:val="both"/>
        <w:rPr>
          <w:sz w:val="24"/>
          <w:szCs w:val="24"/>
          <w:lang w:val="ru-RU"/>
        </w:rPr>
      </w:pPr>
      <w:r w:rsidRPr="00BE4493">
        <w:rPr>
          <w:sz w:val="24"/>
          <w:szCs w:val="24"/>
          <w:lang w:val="ru-RU"/>
        </w:rPr>
        <w:t>Жанрытекстов:</w:t>
      </w:r>
      <w:r w:rsidRPr="00BE4493">
        <w:rPr>
          <w:w w:val="104"/>
          <w:sz w:val="24"/>
          <w:szCs w:val="24"/>
          <w:lang w:val="ru-RU"/>
        </w:rPr>
        <w:t>научно-популярны</w:t>
      </w:r>
      <w:r w:rsidRPr="00BE4493">
        <w:rPr>
          <w:spacing w:val="5"/>
          <w:w w:val="104"/>
          <w:sz w:val="24"/>
          <w:szCs w:val="24"/>
          <w:lang w:val="ru-RU"/>
        </w:rPr>
        <w:t>е</w:t>
      </w:r>
      <w:r w:rsidRPr="00BE4493">
        <w:rPr>
          <w:w w:val="104"/>
          <w:sz w:val="24"/>
          <w:szCs w:val="24"/>
          <w:lang w:val="ru-RU"/>
        </w:rPr>
        <w:t>,публицистические,</w:t>
      </w:r>
      <w:r w:rsidRPr="00BE4493">
        <w:rPr>
          <w:sz w:val="24"/>
          <w:szCs w:val="24"/>
          <w:lang w:val="ru-RU"/>
        </w:rPr>
        <w:t>художественны</w:t>
      </w:r>
      <w:r w:rsidRPr="00BE4493">
        <w:rPr>
          <w:spacing w:val="9"/>
          <w:sz w:val="24"/>
          <w:szCs w:val="24"/>
          <w:lang w:val="ru-RU"/>
        </w:rPr>
        <w:t>е</w:t>
      </w:r>
      <w:r w:rsidRPr="00BE4493">
        <w:rPr>
          <w:sz w:val="24"/>
          <w:szCs w:val="24"/>
          <w:lang w:val="ru-RU"/>
        </w:rPr>
        <w:t>,</w:t>
      </w:r>
      <w:r w:rsidRPr="00BE4493">
        <w:rPr>
          <w:w w:val="104"/>
          <w:sz w:val="24"/>
          <w:szCs w:val="24"/>
          <w:lang w:val="ru-RU"/>
        </w:rPr>
        <w:t>прагматически</w:t>
      </w:r>
      <w:r w:rsidRPr="00BE4493">
        <w:rPr>
          <w:spacing w:val="6"/>
          <w:w w:val="104"/>
          <w:sz w:val="24"/>
          <w:szCs w:val="24"/>
          <w:lang w:val="ru-RU"/>
        </w:rPr>
        <w:t>е</w:t>
      </w:r>
      <w:r w:rsidRPr="00BE4493">
        <w:rPr>
          <w:w w:val="78"/>
          <w:sz w:val="24"/>
          <w:szCs w:val="24"/>
          <w:lang w:val="ru-RU"/>
        </w:rPr>
        <w:t>.</w:t>
      </w:r>
    </w:p>
    <w:p w:rsidR="00F13063" w:rsidRPr="00BE4493" w:rsidRDefault="00F13063" w:rsidP="00F13063">
      <w:pPr>
        <w:tabs>
          <w:tab w:val="left" w:pos="9356"/>
        </w:tabs>
        <w:spacing w:line="240" w:lineRule="atLeast"/>
        <w:ind w:right="-1"/>
        <w:jc w:val="both"/>
        <w:rPr>
          <w:sz w:val="24"/>
          <w:szCs w:val="24"/>
          <w:lang w:val="ru-RU"/>
        </w:rPr>
      </w:pPr>
      <w:r w:rsidRPr="00BE4493">
        <w:rPr>
          <w:sz w:val="24"/>
          <w:szCs w:val="24"/>
          <w:lang w:val="ru-RU"/>
        </w:rPr>
        <w:t>Типы текстов: стать</w:t>
      </w:r>
      <w:r w:rsidRPr="00BE4493">
        <w:rPr>
          <w:spacing w:val="12"/>
          <w:sz w:val="24"/>
          <w:szCs w:val="24"/>
          <w:lang w:val="ru-RU"/>
        </w:rPr>
        <w:t>я</w:t>
      </w:r>
      <w:r w:rsidRPr="00BE4493">
        <w:rPr>
          <w:sz w:val="24"/>
          <w:szCs w:val="24"/>
          <w:lang w:val="ru-RU"/>
        </w:rPr>
        <w:t>, интервью,  расс</w:t>
      </w:r>
      <w:r w:rsidRPr="00BE4493">
        <w:rPr>
          <w:spacing w:val="-1"/>
          <w:sz w:val="24"/>
          <w:szCs w:val="24"/>
          <w:lang w:val="ru-RU"/>
        </w:rPr>
        <w:t>к</w:t>
      </w:r>
      <w:r w:rsidRPr="00BE4493">
        <w:rPr>
          <w:spacing w:val="6"/>
          <w:sz w:val="24"/>
          <w:szCs w:val="24"/>
          <w:lang w:val="ru-RU"/>
        </w:rPr>
        <w:t>а</w:t>
      </w:r>
      <w:r w:rsidRPr="00BE4493">
        <w:rPr>
          <w:spacing w:val="4"/>
          <w:sz w:val="24"/>
          <w:szCs w:val="24"/>
          <w:lang w:val="ru-RU"/>
        </w:rPr>
        <w:t>з</w:t>
      </w:r>
      <w:r w:rsidRPr="00BE4493">
        <w:rPr>
          <w:sz w:val="24"/>
          <w:szCs w:val="24"/>
          <w:lang w:val="ru-RU"/>
        </w:rPr>
        <w:t xml:space="preserve">, объявление,  </w:t>
      </w:r>
      <w:r w:rsidRPr="00BE4493">
        <w:rPr>
          <w:w w:val="106"/>
          <w:sz w:val="24"/>
          <w:szCs w:val="24"/>
          <w:lang w:val="ru-RU"/>
        </w:rPr>
        <w:t>ре</w:t>
      </w:r>
      <w:r w:rsidRPr="00BE4493">
        <w:rPr>
          <w:sz w:val="24"/>
          <w:szCs w:val="24"/>
          <w:lang w:val="ru-RU"/>
        </w:rPr>
        <w:t>цеп</w:t>
      </w:r>
      <w:r w:rsidRPr="00BE4493">
        <w:rPr>
          <w:spacing w:val="-9"/>
          <w:sz w:val="24"/>
          <w:szCs w:val="24"/>
          <w:lang w:val="ru-RU"/>
        </w:rPr>
        <w:t>т</w:t>
      </w:r>
      <w:r w:rsidRPr="00BE4493">
        <w:rPr>
          <w:sz w:val="24"/>
          <w:szCs w:val="24"/>
          <w:lang w:val="ru-RU"/>
        </w:rPr>
        <w:t>, меню, прос</w:t>
      </w:r>
      <w:r w:rsidRPr="00BE4493">
        <w:rPr>
          <w:sz w:val="24"/>
          <w:szCs w:val="24"/>
        </w:rPr>
        <w:t>n</w:t>
      </w:r>
      <w:r w:rsidRPr="00BE4493">
        <w:rPr>
          <w:sz w:val="24"/>
          <w:szCs w:val="24"/>
          <w:lang w:val="ru-RU"/>
        </w:rPr>
        <w:t>ект, реклам</w:t>
      </w:r>
      <w:r w:rsidRPr="00BE4493">
        <w:rPr>
          <w:spacing w:val="11"/>
          <w:sz w:val="24"/>
          <w:szCs w:val="24"/>
          <w:lang w:val="ru-RU"/>
        </w:rPr>
        <w:t>а</w:t>
      </w:r>
      <w:r w:rsidRPr="00BE4493">
        <w:rPr>
          <w:sz w:val="24"/>
          <w:szCs w:val="24"/>
          <w:lang w:val="ru-RU"/>
        </w:rPr>
        <w:t>, песня и</w:t>
      </w:r>
      <w:r w:rsidRPr="00BE4493">
        <w:rPr>
          <w:w w:val="104"/>
          <w:sz w:val="24"/>
          <w:szCs w:val="24"/>
          <w:lang w:val="ru-RU"/>
        </w:rPr>
        <w:t>д</w:t>
      </w:r>
      <w:r w:rsidRPr="00BE4493">
        <w:rPr>
          <w:w w:val="105"/>
          <w:sz w:val="24"/>
          <w:szCs w:val="24"/>
          <w:lang w:val="ru-RU"/>
        </w:rPr>
        <w:t>р</w:t>
      </w:r>
      <w:r w:rsidRPr="00BE4493">
        <w:rPr>
          <w:w w:val="117"/>
          <w:sz w:val="24"/>
          <w:szCs w:val="24"/>
          <w:lang w:val="ru-RU"/>
        </w:rPr>
        <w:t>.</w:t>
      </w:r>
    </w:p>
    <w:p w:rsidR="00F13063" w:rsidRPr="00BE4493" w:rsidRDefault="00F13063" w:rsidP="00F13063">
      <w:pPr>
        <w:tabs>
          <w:tab w:val="left" w:pos="9356"/>
        </w:tabs>
        <w:spacing w:line="240" w:lineRule="atLeast"/>
        <w:ind w:right="-1"/>
        <w:jc w:val="both"/>
        <w:rPr>
          <w:sz w:val="24"/>
          <w:szCs w:val="24"/>
          <w:lang w:val="ru-RU"/>
        </w:rPr>
      </w:pPr>
      <w:r w:rsidRPr="00BE4493">
        <w:rPr>
          <w:sz w:val="24"/>
          <w:szCs w:val="24"/>
          <w:lang w:val="ru-RU"/>
        </w:rPr>
        <w:t>Содержаниетекстов должносоответствовать</w:t>
      </w:r>
      <w:r w:rsidRPr="00BE4493">
        <w:rPr>
          <w:w w:val="104"/>
          <w:sz w:val="24"/>
          <w:szCs w:val="24"/>
          <w:lang w:val="ru-RU"/>
        </w:rPr>
        <w:t xml:space="preserve">возрастным </w:t>
      </w:r>
      <w:r w:rsidRPr="00BE4493">
        <w:rPr>
          <w:sz w:val="24"/>
          <w:szCs w:val="24"/>
          <w:lang w:val="ru-RU"/>
        </w:rPr>
        <w:t xml:space="preserve">особенностям иинтересам учащихся, иметь </w:t>
      </w:r>
      <w:r w:rsidRPr="00BE4493">
        <w:rPr>
          <w:w w:val="103"/>
          <w:sz w:val="24"/>
          <w:szCs w:val="24"/>
          <w:lang w:val="ru-RU"/>
        </w:rPr>
        <w:t xml:space="preserve">образовательную </w:t>
      </w:r>
      <w:r w:rsidRPr="00BE4493">
        <w:rPr>
          <w:sz w:val="24"/>
          <w:szCs w:val="24"/>
          <w:lang w:val="ru-RU"/>
        </w:rPr>
        <w:t>ивоспитательнуюценност</w:t>
      </w:r>
      <w:r w:rsidRPr="00BE4493">
        <w:rPr>
          <w:spacing w:val="4"/>
          <w:sz w:val="24"/>
          <w:szCs w:val="24"/>
          <w:lang w:val="ru-RU"/>
        </w:rPr>
        <w:t>ь</w:t>
      </w:r>
      <w:r w:rsidRPr="00BE4493">
        <w:rPr>
          <w:sz w:val="24"/>
          <w:szCs w:val="24"/>
          <w:lang w:val="ru-RU"/>
        </w:rPr>
        <w:t>,в</w:t>
      </w:r>
      <w:r w:rsidRPr="00BE4493">
        <w:rPr>
          <w:spacing w:val="4"/>
          <w:sz w:val="24"/>
          <w:szCs w:val="24"/>
          <w:lang w:val="ru-RU"/>
        </w:rPr>
        <w:t>о</w:t>
      </w:r>
      <w:r w:rsidRPr="00BE4493">
        <w:rPr>
          <w:spacing w:val="-10"/>
          <w:sz w:val="24"/>
          <w:szCs w:val="24"/>
          <w:lang w:val="ru-RU"/>
        </w:rPr>
        <w:t>з</w:t>
      </w:r>
      <w:r w:rsidRPr="00BE4493">
        <w:rPr>
          <w:sz w:val="24"/>
          <w:szCs w:val="24"/>
          <w:lang w:val="ru-RU"/>
        </w:rPr>
        <w:t>действовать на</w:t>
      </w:r>
      <w:r w:rsidRPr="00BE4493">
        <w:rPr>
          <w:w w:val="104"/>
          <w:sz w:val="24"/>
          <w:szCs w:val="24"/>
          <w:lang w:val="ru-RU"/>
        </w:rPr>
        <w:t xml:space="preserve">эмоциональную </w:t>
      </w:r>
      <w:r w:rsidRPr="00BE4493">
        <w:rPr>
          <w:sz w:val="24"/>
          <w:szCs w:val="24"/>
          <w:lang w:val="ru-RU"/>
        </w:rPr>
        <w:t>сферу</w:t>
      </w:r>
      <w:r w:rsidRPr="00BE4493">
        <w:rPr>
          <w:w w:val="105"/>
          <w:sz w:val="24"/>
          <w:szCs w:val="24"/>
          <w:lang w:val="ru-RU"/>
        </w:rPr>
        <w:t>школьнико</w:t>
      </w:r>
      <w:r w:rsidRPr="00BE4493">
        <w:rPr>
          <w:spacing w:val="-1"/>
          <w:w w:val="106"/>
          <w:sz w:val="24"/>
          <w:szCs w:val="24"/>
          <w:lang w:val="ru-RU"/>
        </w:rPr>
        <w:t>в</w:t>
      </w:r>
      <w:r w:rsidRPr="00BE4493">
        <w:rPr>
          <w:w w:val="78"/>
          <w:sz w:val="24"/>
          <w:szCs w:val="24"/>
          <w:lang w:val="ru-RU"/>
        </w:rPr>
        <w:t>.</w:t>
      </w:r>
    </w:p>
    <w:p w:rsidR="00F13063" w:rsidRPr="00BE4493" w:rsidRDefault="00F13063" w:rsidP="00F13063">
      <w:pPr>
        <w:tabs>
          <w:tab w:val="left" w:pos="9356"/>
        </w:tabs>
        <w:spacing w:line="240" w:lineRule="atLeast"/>
        <w:ind w:right="-1"/>
        <w:jc w:val="both"/>
        <w:rPr>
          <w:sz w:val="24"/>
          <w:szCs w:val="24"/>
          <w:lang w:val="ru-RU"/>
        </w:rPr>
      </w:pPr>
      <w:r w:rsidRPr="00BE4493">
        <w:rPr>
          <w:sz w:val="24"/>
          <w:szCs w:val="24"/>
          <w:lang w:val="ru-RU"/>
        </w:rPr>
        <w:t xml:space="preserve">Независимо от вида чтения возможно </w:t>
      </w:r>
      <w:r w:rsidRPr="00BE4493">
        <w:rPr>
          <w:w w:val="103"/>
          <w:sz w:val="24"/>
          <w:szCs w:val="24"/>
          <w:lang w:val="ru-RU"/>
        </w:rPr>
        <w:t>использование дву</w:t>
      </w:r>
      <w:r w:rsidRPr="00BE4493">
        <w:rPr>
          <w:sz w:val="24"/>
          <w:szCs w:val="24"/>
          <w:lang w:val="ru-RU"/>
        </w:rPr>
        <w:t>язычного</w:t>
      </w:r>
      <w:r w:rsidRPr="00BE4493">
        <w:rPr>
          <w:w w:val="105"/>
          <w:sz w:val="24"/>
          <w:szCs w:val="24"/>
          <w:lang w:val="ru-RU"/>
        </w:rPr>
        <w:t>словар</w:t>
      </w:r>
      <w:r w:rsidRPr="00BE4493">
        <w:rPr>
          <w:spacing w:val="3"/>
          <w:w w:val="105"/>
          <w:sz w:val="24"/>
          <w:szCs w:val="24"/>
          <w:lang w:val="ru-RU"/>
        </w:rPr>
        <w:t>я</w:t>
      </w:r>
      <w:r w:rsidRPr="00BE4493">
        <w:rPr>
          <w:w w:val="117"/>
          <w:sz w:val="24"/>
          <w:szCs w:val="24"/>
          <w:lang w:val="ru-RU"/>
        </w:rPr>
        <w:t>.</w:t>
      </w:r>
    </w:p>
    <w:p w:rsidR="00F13063" w:rsidRPr="00BE4493" w:rsidRDefault="00F13063" w:rsidP="00F13063">
      <w:pPr>
        <w:tabs>
          <w:tab w:val="left" w:pos="9356"/>
        </w:tabs>
        <w:spacing w:line="240" w:lineRule="atLeast"/>
        <w:ind w:right="-1"/>
        <w:jc w:val="both"/>
        <w:rPr>
          <w:sz w:val="24"/>
          <w:szCs w:val="24"/>
          <w:lang w:val="ru-RU"/>
        </w:rPr>
      </w:pPr>
      <w:r w:rsidRPr="00BE4493">
        <w:rPr>
          <w:sz w:val="24"/>
          <w:szCs w:val="24"/>
          <w:lang w:val="ru-RU"/>
        </w:rPr>
        <w:t>Чтениес</w:t>
      </w:r>
      <w:r w:rsidRPr="00BE4493">
        <w:rPr>
          <w:w w:val="106"/>
          <w:sz w:val="24"/>
          <w:szCs w:val="24"/>
          <w:lang w:val="ru-RU"/>
        </w:rPr>
        <w:t>пониманием</w:t>
      </w:r>
      <w:r w:rsidRPr="00BE4493">
        <w:rPr>
          <w:sz w:val="24"/>
          <w:szCs w:val="24"/>
          <w:lang w:val="ru-RU"/>
        </w:rPr>
        <w:t>основногосодержаниятекста</w:t>
      </w:r>
      <w:r w:rsidRPr="00BE4493">
        <w:rPr>
          <w:w w:val="102"/>
          <w:sz w:val="24"/>
          <w:szCs w:val="24"/>
          <w:lang w:val="ru-RU"/>
        </w:rPr>
        <w:t>осущест</w:t>
      </w:r>
      <w:r w:rsidRPr="00BE4493">
        <w:rPr>
          <w:sz w:val="24"/>
          <w:szCs w:val="24"/>
          <w:lang w:val="ru-RU"/>
        </w:rPr>
        <w:t>вляетсянанесложных аутентичныхматериалахс</w:t>
      </w:r>
      <w:r w:rsidRPr="00BE4493">
        <w:rPr>
          <w:w w:val="104"/>
          <w:sz w:val="24"/>
          <w:szCs w:val="24"/>
          <w:lang w:val="ru-RU"/>
        </w:rPr>
        <w:t xml:space="preserve">ориентацией </w:t>
      </w:r>
      <w:r w:rsidRPr="00BE4493">
        <w:rPr>
          <w:sz w:val="24"/>
          <w:szCs w:val="24"/>
          <w:lang w:val="ru-RU"/>
        </w:rPr>
        <w:t>на</w:t>
      </w:r>
      <w:r w:rsidRPr="00BE4493">
        <w:rPr>
          <w:spacing w:val="-4"/>
          <w:sz w:val="24"/>
          <w:szCs w:val="24"/>
          <w:lang w:val="ru-RU"/>
        </w:rPr>
        <w:t>в</w:t>
      </w:r>
      <w:r w:rsidRPr="00BE4493">
        <w:rPr>
          <w:sz w:val="24"/>
          <w:szCs w:val="24"/>
          <w:lang w:val="ru-RU"/>
        </w:rPr>
        <w:t>ыделенноевпрограммепредметноесодержание,</w:t>
      </w:r>
      <w:r w:rsidRPr="00BE4493">
        <w:rPr>
          <w:w w:val="103"/>
          <w:sz w:val="24"/>
          <w:szCs w:val="24"/>
          <w:lang w:val="ru-RU"/>
        </w:rPr>
        <w:t>включаю</w:t>
      </w:r>
      <w:r w:rsidRPr="00BE4493">
        <w:rPr>
          <w:sz w:val="24"/>
          <w:szCs w:val="24"/>
          <w:lang w:val="ru-RU"/>
        </w:rPr>
        <w:t>щихнекотороеколичествонезнакомыхсло</w:t>
      </w:r>
      <w:r w:rsidRPr="00BE4493">
        <w:rPr>
          <w:spacing w:val="4"/>
          <w:sz w:val="24"/>
          <w:szCs w:val="24"/>
          <w:lang w:val="ru-RU"/>
        </w:rPr>
        <w:t>в</w:t>
      </w:r>
      <w:r w:rsidRPr="00BE4493">
        <w:rPr>
          <w:sz w:val="24"/>
          <w:szCs w:val="24"/>
          <w:lang w:val="ru-RU"/>
        </w:rPr>
        <w:t>.Объёмтекстов</w:t>
      </w:r>
      <w:r w:rsidRPr="00BE4493">
        <w:rPr>
          <w:w w:val="101"/>
          <w:sz w:val="24"/>
          <w:szCs w:val="24"/>
          <w:lang w:val="ru-RU"/>
        </w:rPr>
        <w:t>для</w:t>
      </w:r>
      <w:r w:rsidRPr="00BE4493">
        <w:rPr>
          <w:sz w:val="24"/>
          <w:szCs w:val="24"/>
          <w:lang w:val="ru-RU"/>
        </w:rPr>
        <w:t xml:space="preserve">чтения </w:t>
      </w:r>
      <w:r w:rsidRPr="00BE4493">
        <w:rPr>
          <w:w w:val="317"/>
          <w:sz w:val="24"/>
          <w:szCs w:val="24"/>
          <w:lang w:val="ru-RU"/>
        </w:rPr>
        <w:t>-</w:t>
      </w:r>
      <w:r w:rsidRPr="00BE4493">
        <w:rPr>
          <w:w w:val="121"/>
          <w:sz w:val="24"/>
          <w:szCs w:val="24"/>
          <w:lang w:val="ru-RU"/>
        </w:rPr>
        <w:t>600-700</w:t>
      </w:r>
      <w:r w:rsidRPr="00BE4493">
        <w:rPr>
          <w:w w:val="102"/>
          <w:sz w:val="24"/>
          <w:szCs w:val="24"/>
          <w:lang w:val="ru-RU"/>
        </w:rPr>
        <w:t>сло</w:t>
      </w:r>
      <w:r w:rsidRPr="00BE4493">
        <w:rPr>
          <w:w w:val="103"/>
          <w:sz w:val="24"/>
          <w:szCs w:val="24"/>
          <w:lang w:val="ru-RU"/>
        </w:rPr>
        <w:t>в</w:t>
      </w:r>
      <w:r w:rsidRPr="00BE4493">
        <w:rPr>
          <w:w w:val="117"/>
          <w:sz w:val="24"/>
          <w:szCs w:val="24"/>
          <w:lang w:val="ru-RU"/>
        </w:rPr>
        <w:t>.</w:t>
      </w:r>
    </w:p>
    <w:p w:rsidR="00F13063" w:rsidRPr="00BE4493" w:rsidRDefault="00F13063" w:rsidP="00F13063">
      <w:pPr>
        <w:tabs>
          <w:tab w:val="left" w:pos="9356"/>
        </w:tabs>
        <w:spacing w:line="240" w:lineRule="atLeast"/>
        <w:ind w:right="-1"/>
        <w:jc w:val="both"/>
        <w:rPr>
          <w:sz w:val="24"/>
          <w:szCs w:val="24"/>
          <w:lang w:val="ru-RU"/>
        </w:rPr>
      </w:pPr>
      <w:r w:rsidRPr="00BE4493">
        <w:rPr>
          <w:sz w:val="24"/>
          <w:szCs w:val="24"/>
          <w:lang w:val="ru-RU"/>
        </w:rPr>
        <w:t>Чтениесполным</w:t>
      </w:r>
      <w:r w:rsidRPr="00BE4493">
        <w:rPr>
          <w:w w:val="106"/>
          <w:sz w:val="24"/>
          <w:szCs w:val="24"/>
          <w:lang w:val="ru-RU"/>
        </w:rPr>
        <w:t>пониманием</w:t>
      </w:r>
      <w:r w:rsidRPr="00BE4493">
        <w:rPr>
          <w:sz w:val="24"/>
          <w:szCs w:val="24"/>
          <w:lang w:val="ru-RU"/>
        </w:rPr>
        <w:t>осуществляетсяна</w:t>
      </w:r>
      <w:r w:rsidRPr="00BE4493">
        <w:rPr>
          <w:w w:val="102"/>
          <w:sz w:val="24"/>
          <w:szCs w:val="24"/>
          <w:lang w:val="ru-RU"/>
        </w:rPr>
        <w:t>несложных</w:t>
      </w:r>
      <w:r w:rsidRPr="00BE4493">
        <w:rPr>
          <w:sz w:val="24"/>
          <w:szCs w:val="24"/>
          <w:lang w:val="ru-RU"/>
        </w:rPr>
        <w:t>аутентичныхтекста</w:t>
      </w:r>
      <w:r w:rsidRPr="00BE4493">
        <w:rPr>
          <w:spacing w:val="9"/>
          <w:sz w:val="24"/>
          <w:szCs w:val="24"/>
          <w:lang w:val="ru-RU"/>
        </w:rPr>
        <w:t>х</w:t>
      </w:r>
      <w:r w:rsidRPr="00BE4493">
        <w:rPr>
          <w:sz w:val="24"/>
          <w:szCs w:val="24"/>
          <w:lang w:val="ru-RU"/>
        </w:rPr>
        <w:t xml:space="preserve">, </w:t>
      </w:r>
      <w:r w:rsidRPr="00BE4493">
        <w:rPr>
          <w:w w:val="118"/>
          <w:sz w:val="24"/>
          <w:szCs w:val="24"/>
          <w:lang w:val="ru-RU"/>
        </w:rPr>
        <w:t>построенные</w:t>
      </w:r>
      <w:r w:rsidRPr="00BE4493">
        <w:rPr>
          <w:sz w:val="24"/>
          <w:szCs w:val="24"/>
          <w:lang w:val="ru-RU"/>
        </w:rPr>
        <w:t xml:space="preserve">основном на </w:t>
      </w:r>
      <w:r w:rsidRPr="00BE4493">
        <w:rPr>
          <w:w w:val="103"/>
          <w:sz w:val="24"/>
          <w:szCs w:val="24"/>
          <w:lang w:val="ru-RU"/>
        </w:rPr>
        <w:t xml:space="preserve">изученном </w:t>
      </w:r>
      <w:r w:rsidRPr="00BE4493">
        <w:rPr>
          <w:sz w:val="24"/>
          <w:szCs w:val="24"/>
          <w:lang w:val="ru-RU"/>
        </w:rPr>
        <w:t xml:space="preserve">языковом материале,  с </w:t>
      </w:r>
      <w:r w:rsidRPr="00BE4493">
        <w:rPr>
          <w:w w:val="105"/>
          <w:sz w:val="24"/>
          <w:szCs w:val="24"/>
          <w:lang w:val="ru-RU"/>
        </w:rPr>
        <w:t xml:space="preserve">использованием </w:t>
      </w:r>
      <w:r w:rsidRPr="00BE4493">
        <w:rPr>
          <w:w w:val="122"/>
          <w:sz w:val="24"/>
          <w:szCs w:val="24"/>
          <w:lang w:val="ru-RU"/>
        </w:rPr>
        <w:t xml:space="preserve">различных </w:t>
      </w:r>
      <w:r w:rsidRPr="00BE4493">
        <w:rPr>
          <w:w w:val="104"/>
          <w:sz w:val="24"/>
          <w:szCs w:val="24"/>
          <w:lang w:val="ru-RU"/>
        </w:rPr>
        <w:t xml:space="preserve">приёмов </w:t>
      </w:r>
      <w:r w:rsidRPr="00BE4493">
        <w:rPr>
          <w:sz w:val="24"/>
          <w:szCs w:val="24"/>
          <w:lang w:val="ru-RU"/>
        </w:rPr>
        <w:t>смысловойпереработки текста(языковойдогадки,</w:t>
      </w:r>
      <w:r w:rsidRPr="00BE4493">
        <w:rPr>
          <w:w w:val="105"/>
          <w:sz w:val="24"/>
          <w:szCs w:val="24"/>
          <w:lang w:val="ru-RU"/>
        </w:rPr>
        <w:t>выборочно</w:t>
      </w:r>
      <w:r w:rsidRPr="00BE4493">
        <w:rPr>
          <w:sz w:val="24"/>
          <w:szCs w:val="24"/>
          <w:lang w:val="ru-RU"/>
        </w:rPr>
        <w:t xml:space="preserve">гоперевода)иоценки полученной </w:t>
      </w:r>
      <w:r w:rsidRPr="00BE4493">
        <w:rPr>
          <w:w w:val="105"/>
          <w:sz w:val="24"/>
          <w:szCs w:val="24"/>
          <w:lang w:val="ru-RU"/>
        </w:rPr>
        <w:t>информаци</w:t>
      </w:r>
      <w:r w:rsidRPr="00BE4493">
        <w:rPr>
          <w:spacing w:val="8"/>
          <w:w w:val="105"/>
          <w:sz w:val="24"/>
          <w:szCs w:val="24"/>
          <w:lang w:val="ru-RU"/>
        </w:rPr>
        <w:t>и</w:t>
      </w:r>
      <w:r w:rsidRPr="00BE4493">
        <w:rPr>
          <w:w w:val="105"/>
          <w:sz w:val="24"/>
          <w:szCs w:val="24"/>
          <w:lang w:val="ru-RU"/>
        </w:rPr>
        <w:t>.</w:t>
      </w:r>
      <w:r w:rsidRPr="00BE4493">
        <w:rPr>
          <w:sz w:val="24"/>
          <w:szCs w:val="24"/>
          <w:lang w:val="ru-RU"/>
        </w:rPr>
        <w:t xml:space="preserve">Объёмтекста длячтения </w:t>
      </w:r>
      <w:r w:rsidRPr="00BE4493">
        <w:rPr>
          <w:w w:val="309"/>
          <w:sz w:val="24"/>
          <w:szCs w:val="24"/>
          <w:lang w:val="ru-RU"/>
        </w:rPr>
        <w:t>-</w:t>
      </w:r>
      <w:r w:rsidRPr="00BE4493">
        <w:rPr>
          <w:sz w:val="24"/>
          <w:szCs w:val="24"/>
          <w:lang w:val="ru-RU"/>
        </w:rPr>
        <w:t>около500</w:t>
      </w:r>
      <w:r w:rsidRPr="00BE4493">
        <w:rPr>
          <w:w w:val="103"/>
          <w:sz w:val="24"/>
          <w:szCs w:val="24"/>
          <w:lang w:val="ru-RU"/>
        </w:rPr>
        <w:t>слов.</w:t>
      </w:r>
    </w:p>
    <w:p w:rsidR="00F13063" w:rsidRPr="00BE4493" w:rsidRDefault="00F13063" w:rsidP="00F13063">
      <w:pPr>
        <w:spacing w:line="240" w:lineRule="atLeast"/>
        <w:ind w:right="-1"/>
        <w:jc w:val="both"/>
        <w:rPr>
          <w:sz w:val="24"/>
          <w:szCs w:val="24"/>
          <w:lang w:val="ru-RU"/>
        </w:rPr>
      </w:pPr>
      <w:r w:rsidRPr="00BE4493">
        <w:rPr>
          <w:sz w:val="24"/>
          <w:szCs w:val="24"/>
          <w:lang w:val="ru-RU"/>
        </w:rPr>
        <w:t>Чтениес выборочнымпониманием предполагает</w:t>
      </w:r>
      <w:r w:rsidRPr="00BE4493">
        <w:rPr>
          <w:w w:val="101"/>
          <w:sz w:val="24"/>
          <w:szCs w:val="24"/>
          <w:lang w:val="ru-RU"/>
        </w:rPr>
        <w:t xml:space="preserve">умение </w:t>
      </w:r>
      <w:r w:rsidRPr="00BE4493">
        <w:rPr>
          <w:sz w:val="24"/>
          <w:szCs w:val="24"/>
          <w:lang w:val="ru-RU"/>
        </w:rPr>
        <w:t xml:space="preserve">просмотреть аутентичный текст или несколько коротких </w:t>
      </w:r>
      <w:r w:rsidRPr="00BE4493">
        <w:rPr>
          <w:w w:val="105"/>
          <w:sz w:val="24"/>
          <w:szCs w:val="24"/>
          <w:lang w:val="ru-RU"/>
        </w:rPr>
        <w:t>тек</w:t>
      </w:r>
      <w:r w:rsidRPr="00BE4493">
        <w:rPr>
          <w:sz w:val="24"/>
          <w:szCs w:val="24"/>
          <w:lang w:val="ru-RU"/>
        </w:rPr>
        <w:t>стов ивыбратьнеобходимую</w:t>
      </w:r>
      <w:r w:rsidRPr="00BE4493">
        <w:rPr>
          <w:w w:val="106"/>
          <w:sz w:val="24"/>
          <w:szCs w:val="24"/>
          <w:lang w:val="ru-RU"/>
        </w:rPr>
        <w:t>информацию.</w:t>
      </w:r>
      <w:r w:rsidRPr="00BE4493">
        <w:rPr>
          <w:sz w:val="24"/>
          <w:szCs w:val="24"/>
          <w:lang w:val="ru-RU"/>
        </w:rPr>
        <w:t>Объёмтекста</w:t>
      </w:r>
      <w:r w:rsidRPr="00BE4493">
        <w:rPr>
          <w:w w:val="101"/>
          <w:sz w:val="24"/>
          <w:szCs w:val="24"/>
          <w:lang w:val="ru-RU"/>
        </w:rPr>
        <w:t xml:space="preserve">для </w:t>
      </w:r>
      <w:r w:rsidRPr="00BE4493">
        <w:rPr>
          <w:sz w:val="24"/>
          <w:szCs w:val="24"/>
          <w:lang w:val="ru-RU"/>
        </w:rPr>
        <w:t xml:space="preserve">чтения </w:t>
      </w:r>
      <w:r w:rsidRPr="00BE4493">
        <w:rPr>
          <w:w w:val="309"/>
          <w:sz w:val="24"/>
          <w:szCs w:val="24"/>
          <w:lang w:val="ru-RU"/>
        </w:rPr>
        <w:t>-</w:t>
      </w:r>
      <w:r w:rsidRPr="00BE4493">
        <w:rPr>
          <w:sz w:val="24"/>
          <w:szCs w:val="24"/>
          <w:lang w:val="ru-RU"/>
        </w:rPr>
        <w:t>около 350</w:t>
      </w:r>
      <w:r w:rsidRPr="00BE4493">
        <w:rPr>
          <w:w w:val="103"/>
          <w:sz w:val="24"/>
          <w:szCs w:val="24"/>
          <w:lang w:val="ru-RU"/>
        </w:rPr>
        <w:t>слов.</w:t>
      </w:r>
    </w:p>
    <w:p w:rsidR="00F13063" w:rsidRPr="00BE4493" w:rsidRDefault="00F13063" w:rsidP="004A2318">
      <w:pPr>
        <w:pStyle w:val="a5"/>
        <w:widowControl/>
        <w:numPr>
          <w:ilvl w:val="0"/>
          <w:numId w:val="158"/>
        </w:numPr>
        <w:autoSpaceDE/>
        <w:autoSpaceDN/>
        <w:spacing w:line="240" w:lineRule="atLeast"/>
        <w:ind w:right="-1"/>
        <w:contextualSpacing/>
        <w:outlineLvl w:val="0"/>
        <w:rPr>
          <w:sz w:val="24"/>
          <w:szCs w:val="24"/>
        </w:rPr>
      </w:pPr>
      <w:r w:rsidRPr="00BE4493">
        <w:rPr>
          <w:bCs/>
          <w:i/>
          <w:w w:val="116"/>
          <w:sz w:val="24"/>
          <w:szCs w:val="24"/>
        </w:rPr>
        <w:t>Письменнаяречь</w:t>
      </w:r>
    </w:p>
    <w:p w:rsidR="00F13063" w:rsidRPr="00BE4493" w:rsidRDefault="00F13063" w:rsidP="00F13063">
      <w:pPr>
        <w:spacing w:line="240" w:lineRule="atLeast"/>
        <w:ind w:right="-1"/>
        <w:jc w:val="both"/>
        <w:outlineLvl w:val="0"/>
        <w:rPr>
          <w:sz w:val="24"/>
          <w:szCs w:val="24"/>
        </w:rPr>
      </w:pPr>
      <w:r w:rsidRPr="00BE4493">
        <w:rPr>
          <w:w w:val="106"/>
          <w:sz w:val="24"/>
          <w:szCs w:val="24"/>
        </w:rPr>
        <w:t>- умение:</w:t>
      </w:r>
    </w:p>
    <w:p w:rsidR="00F13063" w:rsidRPr="00BE4493" w:rsidRDefault="00F13063" w:rsidP="004A2318">
      <w:pPr>
        <w:pStyle w:val="a5"/>
        <w:widowControl/>
        <w:numPr>
          <w:ilvl w:val="0"/>
          <w:numId w:val="159"/>
        </w:numPr>
        <w:autoSpaceDE/>
        <w:autoSpaceDN/>
        <w:spacing w:line="240" w:lineRule="atLeast"/>
        <w:ind w:right="-1"/>
        <w:contextualSpacing/>
        <w:outlineLvl w:val="0"/>
        <w:rPr>
          <w:sz w:val="24"/>
          <w:szCs w:val="24"/>
        </w:rPr>
      </w:pPr>
      <w:r w:rsidRPr="00BE4493">
        <w:rPr>
          <w:w w:val="132"/>
          <w:sz w:val="24"/>
          <w:szCs w:val="24"/>
        </w:rPr>
        <w:t>делать</w:t>
      </w:r>
      <w:r w:rsidRPr="00BE4493">
        <w:rPr>
          <w:w w:val="111"/>
          <w:sz w:val="24"/>
          <w:szCs w:val="24"/>
        </w:rPr>
        <w:t>выписки</w:t>
      </w:r>
      <w:r w:rsidRPr="00BE4493">
        <w:rPr>
          <w:sz w:val="24"/>
          <w:szCs w:val="24"/>
        </w:rPr>
        <w:t>изтекстадляих</w:t>
      </w:r>
      <w:r w:rsidRPr="00BE4493">
        <w:rPr>
          <w:w w:val="109"/>
          <w:sz w:val="24"/>
          <w:szCs w:val="24"/>
        </w:rPr>
        <w:t>дальнейшегоиспользова</w:t>
      </w:r>
      <w:r w:rsidRPr="00BE4493">
        <w:rPr>
          <w:sz w:val="24"/>
          <w:szCs w:val="24"/>
        </w:rPr>
        <w:t>ния в</w:t>
      </w:r>
      <w:r w:rsidRPr="00BE4493">
        <w:rPr>
          <w:w w:val="109"/>
          <w:sz w:val="24"/>
          <w:szCs w:val="24"/>
        </w:rPr>
        <w:t>собственныхвысказываниях;</w:t>
      </w:r>
    </w:p>
    <w:p w:rsidR="00F13063" w:rsidRPr="00BE4493" w:rsidRDefault="00F13063" w:rsidP="004A2318">
      <w:pPr>
        <w:pStyle w:val="a5"/>
        <w:widowControl/>
        <w:numPr>
          <w:ilvl w:val="0"/>
          <w:numId w:val="159"/>
        </w:numPr>
        <w:autoSpaceDE/>
        <w:autoSpaceDN/>
        <w:spacing w:line="240" w:lineRule="atLeast"/>
        <w:ind w:right="-1"/>
        <w:contextualSpacing/>
        <w:outlineLvl w:val="0"/>
        <w:rPr>
          <w:sz w:val="24"/>
          <w:szCs w:val="24"/>
          <w:lang w:val="ru-RU"/>
        </w:rPr>
      </w:pPr>
      <w:r w:rsidRPr="00BE4493">
        <w:rPr>
          <w:w w:val="135"/>
          <w:sz w:val="24"/>
          <w:szCs w:val="24"/>
          <w:lang w:val="ru-RU"/>
        </w:rPr>
        <w:t>писать</w:t>
      </w:r>
      <w:r w:rsidRPr="00BE4493">
        <w:rPr>
          <w:w w:val="109"/>
          <w:sz w:val="24"/>
          <w:szCs w:val="24"/>
          <w:lang w:val="ru-RU"/>
        </w:rPr>
        <w:t>короткиепоздравления</w:t>
      </w:r>
      <w:r w:rsidRPr="00BE4493">
        <w:rPr>
          <w:sz w:val="24"/>
          <w:szCs w:val="24"/>
          <w:lang w:val="ru-RU"/>
        </w:rPr>
        <w:t xml:space="preserve">сднём </w:t>
      </w:r>
      <w:r w:rsidRPr="00BE4493">
        <w:rPr>
          <w:w w:val="108"/>
          <w:sz w:val="24"/>
          <w:szCs w:val="24"/>
          <w:lang w:val="ru-RU"/>
        </w:rPr>
        <w:t>рождения</w:t>
      </w:r>
      <w:r w:rsidRPr="00BE4493">
        <w:rPr>
          <w:sz w:val="24"/>
          <w:szCs w:val="24"/>
          <w:lang w:val="ru-RU"/>
        </w:rPr>
        <w:t>и</w:t>
      </w:r>
      <w:r w:rsidRPr="00BE4493">
        <w:rPr>
          <w:w w:val="107"/>
          <w:sz w:val="24"/>
          <w:szCs w:val="24"/>
          <w:lang w:val="ru-RU"/>
        </w:rPr>
        <w:t>други</w:t>
      </w:r>
      <w:r w:rsidRPr="00BE4493">
        <w:rPr>
          <w:sz w:val="24"/>
          <w:szCs w:val="24"/>
          <w:lang w:val="ru-RU"/>
        </w:rPr>
        <w:t>ми</w:t>
      </w:r>
      <w:r w:rsidRPr="00BE4493">
        <w:rPr>
          <w:w w:val="115"/>
          <w:sz w:val="24"/>
          <w:szCs w:val="24"/>
          <w:lang w:val="ru-RU"/>
        </w:rPr>
        <w:t xml:space="preserve">праздниками,выражатьпожелания(объёмом30-40 </w:t>
      </w:r>
      <w:r w:rsidRPr="00BE4493">
        <w:rPr>
          <w:w w:val="106"/>
          <w:sz w:val="24"/>
          <w:szCs w:val="24"/>
          <w:lang w:val="ru-RU"/>
        </w:rPr>
        <w:t>сло</w:t>
      </w:r>
      <w:r w:rsidRPr="00BE4493">
        <w:rPr>
          <w:spacing w:val="4"/>
          <w:w w:val="107"/>
          <w:sz w:val="24"/>
          <w:szCs w:val="24"/>
          <w:lang w:val="ru-RU"/>
        </w:rPr>
        <w:t>в</w:t>
      </w:r>
      <w:r w:rsidRPr="00BE4493">
        <w:rPr>
          <w:w w:val="106"/>
          <w:sz w:val="24"/>
          <w:szCs w:val="24"/>
          <w:lang w:val="ru-RU"/>
        </w:rPr>
        <w:t xml:space="preserve">, </w:t>
      </w:r>
      <w:r w:rsidRPr="00BE4493">
        <w:rPr>
          <w:sz w:val="24"/>
          <w:szCs w:val="24"/>
          <w:lang w:val="ru-RU"/>
        </w:rPr>
        <w:t xml:space="preserve">включая </w:t>
      </w:r>
      <w:r w:rsidRPr="00BE4493">
        <w:rPr>
          <w:w w:val="110"/>
          <w:sz w:val="24"/>
          <w:szCs w:val="24"/>
          <w:lang w:val="ru-RU"/>
        </w:rPr>
        <w:t>адрес</w:t>
      </w:r>
      <w:r w:rsidRPr="00BE4493">
        <w:rPr>
          <w:w w:val="111"/>
          <w:sz w:val="24"/>
          <w:szCs w:val="24"/>
          <w:lang w:val="ru-RU"/>
        </w:rPr>
        <w:t>)</w:t>
      </w:r>
      <w:r w:rsidRPr="00BE4493">
        <w:rPr>
          <w:w w:val="110"/>
          <w:sz w:val="24"/>
          <w:szCs w:val="24"/>
          <w:lang w:val="ru-RU"/>
        </w:rPr>
        <w:t>;</w:t>
      </w:r>
    </w:p>
    <w:p w:rsidR="00F13063" w:rsidRPr="00BE4493" w:rsidRDefault="00F13063" w:rsidP="004A2318">
      <w:pPr>
        <w:pStyle w:val="a5"/>
        <w:widowControl/>
        <w:numPr>
          <w:ilvl w:val="0"/>
          <w:numId w:val="159"/>
        </w:numPr>
        <w:autoSpaceDE/>
        <w:autoSpaceDN/>
        <w:spacing w:line="240" w:lineRule="atLeast"/>
        <w:ind w:right="-1"/>
        <w:contextualSpacing/>
        <w:outlineLvl w:val="0"/>
        <w:rPr>
          <w:sz w:val="24"/>
          <w:szCs w:val="24"/>
          <w:lang w:val="ru-RU"/>
        </w:rPr>
      </w:pPr>
      <w:r w:rsidRPr="00BE4493">
        <w:rPr>
          <w:w w:val="128"/>
          <w:sz w:val="24"/>
          <w:szCs w:val="24"/>
          <w:lang w:val="ru-RU"/>
        </w:rPr>
        <w:t>заполнять</w:t>
      </w:r>
      <w:r w:rsidRPr="00BE4493">
        <w:rPr>
          <w:w w:val="108"/>
          <w:sz w:val="24"/>
          <w:szCs w:val="24"/>
          <w:lang w:val="ru-RU"/>
        </w:rPr>
        <w:t>несложные</w:t>
      </w:r>
      <w:r w:rsidRPr="00BE4493">
        <w:rPr>
          <w:sz w:val="24"/>
          <w:szCs w:val="24"/>
          <w:lang w:val="ru-RU"/>
        </w:rPr>
        <w:t>анкеты в</w:t>
      </w:r>
      <w:r w:rsidRPr="00BE4493">
        <w:rPr>
          <w:w w:val="111"/>
          <w:sz w:val="24"/>
          <w:szCs w:val="24"/>
          <w:lang w:val="ru-RU"/>
        </w:rPr>
        <w:t>форме,принятой</w:t>
      </w:r>
      <w:r w:rsidRPr="00BE4493">
        <w:rPr>
          <w:sz w:val="24"/>
          <w:szCs w:val="24"/>
          <w:lang w:val="ru-RU"/>
        </w:rPr>
        <w:t>в</w:t>
      </w:r>
      <w:r w:rsidRPr="00BE4493">
        <w:rPr>
          <w:w w:val="110"/>
          <w:sz w:val="24"/>
          <w:szCs w:val="24"/>
          <w:lang w:val="ru-RU"/>
        </w:rPr>
        <w:t>стра</w:t>
      </w:r>
      <w:r w:rsidRPr="00BE4493">
        <w:rPr>
          <w:sz w:val="24"/>
          <w:szCs w:val="24"/>
          <w:lang w:val="ru-RU"/>
        </w:rPr>
        <w:t>нах</w:t>
      </w:r>
      <w:r w:rsidRPr="00BE4493">
        <w:rPr>
          <w:w w:val="107"/>
          <w:sz w:val="24"/>
          <w:szCs w:val="24"/>
          <w:lang w:val="ru-RU"/>
        </w:rPr>
        <w:t>изучаемого</w:t>
      </w:r>
      <w:r w:rsidRPr="00BE4493">
        <w:rPr>
          <w:sz w:val="24"/>
          <w:szCs w:val="24"/>
          <w:lang w:val="ru-RU"/>
        </w:rPr>
        <w:t xml:space="preserve">языка </w:t>
      </w:r>
      <w:r w:rsidRPr="00BE4493">
        <w:rPr>
          <w:w w:val="108"/>
          <w:sz w:val="24"/>
          <w:szCs w:val="24"/>
          <w:lang w:val="ru-RU"/>
        </w:rPr>
        <w:t>(указывать</w:t>
      </w:r>
      <w:r w:rsidRPr="00BE4493">
        <w:rPr>
          <w:sz w:val="24"/>
          <w:szCs w:val="24"/>
          <w:lang w:val="ru-RU"/>
        </w:rPr>
        <w:t xml:space="preserve">имя,  </w:t>
      </w:r>
      <w:r w:rsidRPr="00BE4493">
        <w:rPr>
          <w:w w:val="112"/>
          <w:sz w:val="24"/>
          <w:szCs w:val="24"/>
          <w:lang w:val="ru-RU"/>
        </w:rPr>
        <w:t>фамилию,</w:t>
      </w:r>
      <w:r w:rsidRPr="00BE4493">
        <w:rPr>
          <w:sz w:val="24"/>
          <w:szCs w:val="24"/>
          <w:lang w:val="ru-RU"/>
        </w:rPr>
        <w:t xml:space="preserve">пол, </w:t>
      </w:r>
      <w:r w:rsidRPr="00BE4493">
        <w:rPr>
          <w:w w:val="107"/>
          <w:sz w:val="24"/>
          <w:szCs w:val="24"/>
          <w:lang w:val="ru-RU"/>
        </w:rPr>
        <w:t>граждан</w:t>
      </w:r>
      <w:r w:rsidRPr="00BE4493">
        <w:rPr>
          <w:sz w:val="24"/>
          <w:szCs w:val="24"/>
          <w:lang w:val="ru-RU"/>
        </w:rPr>
        <w:t xml:space="preserve">ство, </w:t>
      </w:r>
      <w:r w:rsidRPr="00BE4493">
        <w:rPr>
          <w:w w:val="108"/>
          <w:sz w:val="24"/>
          <w:szCs w:val="24"/>
          <w:lang w:val="ru-RU"/>
        </w:rPr>
        <w:t>адрес</w:t>
      </w:r>
      <w:r w:rsidRPr="00BE4493">
        <w:rPr>
          <w:w w:val="109"/>
          <w:sz w:val="24"/>
          <w:szCs w:val="24"/>
          <w:lang w:val="ru-RU"/>
        </w:rPr>
        <w:t>)</w:t>
      </w:r>
      <w:r w:rsidRPr="00BE4493">
        <w:rPr>
          <w:w w:val="108"/>
          <w:sz w:val="24"/>
          <w:szCs w:val="24"/>
          <w:lang w:val="ru-RU"/>
        </w:rPr>
        <w:t>;</w:t>
      </w:r>
    </w:p>
    <w:p w:rsidR="00F13063" w:rsidRPr="00BE4493" w:rsidRDefault="00F13063" w:rsidP="004A2318">
      <w:pPr>
        <w:pStyle w:val="a5"/>
        <w:widowControl/>
        <w:numPr>
          <w:ilvl w:val="0"/>
          <w:numId w:val="159"/>
        </w:numPr>
        <w:autoSpaceDE/>
        <w:autoSpaceDN/>
        <w:spacing w:line="240" w:lineRule="atLeast"/>
        <w:ind w:right="-1"/>
        <w:contextualSpacing/>
        <w:outlineLvl w:val="0"/>
        <w:rPr>
          <w:sz w:val="24"/>
          <w:szCs w:val="24"/>
        </w:rPr>
      </w:pPr>
      <w:r w:rsidRPr="00BE4493">
        <w:rPr>
          <w:sz w:val="24"/>
          <w:szCs w:val="24"/>
          <w:lang w:val="ru-RU"/>
        </w:rPr>
        <w:lastRenderedPageBreak/>
        <w:t xml:space="preserve">писать </w:t>
      </w:r>
      <w:r w:rsidRPr="00BE4493">
        <w:rPr>
          <w:w w:val="112"/>
          <w:sz w:val="24"/>
          <w:szCs w:val="24"/>
          <w:lang w:val="ru-RU"/>
        </w:rPr>
        <w:t>личное</w:t>
      </w:r>
      <w:r w:rsidRPr="00BE4493">
        <w:rPr>
          <w:sz w:val="24"/>
          <w:szCs w:val="24"/>
          <w:lang w:val="ru-RU"/>
        </w:rPr>
        <w:t xml:space="preserve">письмо </w:t>
      </w:r>
      <w:r w:rsidRPr="00BE4493">
        <w:rPr>
          <w:w w:val="106"/>
          <w:sz w:val="24"/>
          <w:szCs w:val="24"/>
          <w:lang w:val="ru-RU"/>
        </w:rPr>
        <w:t>зарубежному</w:t>
      </w:r>
      <w:r w:rsidRPr="00BE4493">
        <w:rPr>
          <w:sz w:val="24"/>
          <w:szCs w:val="24"/>
          <w:lang w:val="ru-RU"/>
        </w:rPr>
        <w:t>другус</w:t>
      </w:r>
      <w:r w:rsidRPr="00BE4493">
        <w:rPr>
          <w:w w:val="112"/>
          <w:sz w:val="24"/>
          <w:szCs w:val="24"/>
          <w:lang w:val="ru-RU"/>
        </w:rPr>
        <w:t>опорой</w:t>
      </w:r>
      <w:r w:rsidRPr="00BE4493">
        <w:rPr>
          <w:sz w:val="24"/>
          <w:szCs w:val="24"/>
          <w:lang w:val="ru-RU"/>
        </w:rPr>
        <w:t>на</w:t>
      </w:r>
      <w:r w:rsidRPr="00BE4493">
        <w:rPr>
          <w:w w:val="113"/>
          <w:sz w:val="24"/>
          <w:szCs w:val="24"/>
          <w:lang w:val="ru-RU"/>
        </w:rPr>
        <w:t>об</w:t>
      </w:r>
      <w:r w:rsidRPr="00BE4493">
        <w:rPr>
          <w:sz w:val="24"/>
          <w:szCs w:val="24"/>
          <w:lang w:val="ru-RU"/>
        </w:rPr>
        <w:t xml:space="preserve">разец </w:t>
      </w:r>
      <w:r w:rsidRPr="00BE4493">
        <w:rPr>
          <w:w w:val="109"/>
          <w:sz w:val="24"/>
          <w:szCs w:val="24"/>
          <w:lang w:val="ru-RU"/>
        </w:rPr>
        <w:t>(сообщатькраткиесведения</w:t>
      </w:r>
      <w:r w:rsidRPr="00BE4493">
        <w:rPr>
          <w:sz w:val="24"/>
          <w:szCs w:val="24"/>
          <w:lang w:val="ru-RU"/>
        </w:rPr>
        <w:t xml:space="preserve">осебе; </w:t>
      </w:r>
      <w:r w:rsidRPr="00BE4493">
        <w:rPr>
          <w:w w:val="110"/>
          <w:sz w:val="24"/>
          <w:szCs w:val="24"/>
          <w:lang w:val="ru-RU"/>
        </w:rPr>
        <w:t>запрашиватьанало</w:t>
      </w:r>
      <w:r w:rsidRPr="00BE4493">
        <w:rPr>
          <w:sz w:val="24"/>
          <w:szCs w:val="24"/>
          <w:lang w:val="ru-RU"/>
        </w:rPr>
        <w:t>гичную</w:t>
      </w:r>
      <w:r w:rsidRPr="00BE4493">
        <w:rPr>
          <w:w w:val="111"/>
          <w:sz w:val="24"/>
          <w:szCs w:val="24"/>
          <w:lang w:val="ru-RU"/>
        </w:rPr>
        <w:t>информацию</w:t>
      </w:r>
      <w:r w:rsidRPr="00BE4493">
        <w:rPr>
          <w:sz w:val="24"/>
          <w:szCs w:val="24"/>
          <w:lang w:val="ru-RU"/>
        </w:rPr>
        <w:t>онём;</w:t>
      </w:r>
      <w:r w:rsidRPr="00BE4493">
        <w:rPr>
          <w:w w:val="108"/>
          <w:sz w:val="24"/>
          <w:szCs w:val="24"/>
          <w:lang w:val="ru-RU"/>
        </w:rPr>
        <w:t>выражать благодарность</w:t>
      </w:r>
      <w:r w:rsidRPr="00BE4493">
        <w:rPr>
          <w:sz w:val="24"/>
          <w:szCs w:val="24"/>
          <w:lang w:val="ru-RU"/>
        </w:rPr>
        <w:t>ит.</w:t>
      </w:r>
      <w:r w:rsidRPr="00BE4493">
        <w:rPr>
          <w:w w:val="108"/>
          <w:sz w:val="24"/>
          <w:szCs w:val="24"/>
          <w:lang w:val="ru-RU"/>
        </w:rPr>
        <w:t>д.</w:t>
      </w:r>
      <w:r w:rsidRPr="00BE4493">
        <w:rPr>
          <w:w w:val="109"/>
          <w:sz w:val="24"/>
          <w:szCs w:val="24"/>
          <w:lang w:val="ru-RU"/>
        </w:rPr>
        <w:t xml:space="preserve">). </w:t>
      </w:r>
      <w:r w:rsidRPr="00BE4493">
        <w:rPr>
          <w:sz w:val="24"/>
          <w:szCs w:val="24"/>
        </w:rPr>
        <w:t>Объём</w:t>
      </w:r>
      <w:r w:rsidRPr="00BE4493">
        <w:rPr>
          <w:w w:val="110"/>
          <w:sz w:val="24"/>
          <w:szCs w:val="24"/>
        </w:rPr>
        <w:t>личного</w:t>
      </w:r>
      <w:r w:rsidRPr="00BE4493">
        <w:rPr>
          <w:sz w:val="24"/>
          <w:szCs w:val="24"/>
        </w:rPr>
        <w:t xml:space="preserve">письма  </w:t>
      </w:r>
      <w:r w:rsidRPr="00BE4493">
        <w:rPr>
          <w:w w:val="324"/>
          <w:sz w:val="24"/>
          <w:szCs w:val="24"/>
        </w:rPr>
        <w:t>-</w:t>
      </w:r>
      <w:r w:rsidRPr="00BE4493">
        <w:rPr>
          <w:w w:val="118"/>
          <w:sz w:val="24"/>
          <w:szCs w:val="24"/>
        </w:rPr>
        <w:t>100-140</w:t>
      </w:r>
      <w:r w:rsidRPr="00BE4493">
        <w:rPr>
          <w:sz w:val="24"/>
          <w:szCs w:val="24"/>
        </w:rPr>
        <w:t xml:space="preserve">слов, </w:t>
      </w:r>
      <w:r w:rsidRPr="00BE4493">
        <w:rPr>
          <w:w w:val="109"/>
          <w:sz w:val="24"/>
          <w:szCs w:val="24"/>
        </w:rPr>
        <w:t>включаяадрес.</w:t>
      </w:r>
    </w:p>
    <w:p w:rsidR="00F13063" w:rsidRPr="00BE4493" w:rsidRDefault="00F13063" w:rsidP="004A2318">
      <w:pPr>
        <w:pStyle w:val="a5"/>
        <w:widowControl/>
        <w:numPr>
          <w:ilvl w:val="0"/>
          <w:numId w:val="156"/>
        </w:numPr>
        <w:autoSpaceDE/>
        <w:autoSpaceDN/>
        <w:spacing w:line="240" w:lineRule="atLeast"/>
        <w:contextualSpacing/>
        <w:outlineLvl w:val="0"/>
        <w:rPr>
          <w:b/>
          <w:i/>
          <w:sz w:val="24"/>
          <w:szCs w:val="24"/>
          <w:u w:val="single"/>
        </w:rPr>
      </w:pPr>
      <w:r w:rsidRPr="00BE4493">
        <w:rPr>
          <w:b/>
          <w:i/>
          <w:sz w:val="24"/>
          <w:szCs w:val="24"/>
          <w:u w:val="single"/>
        </w:rPr>
        <w:t>Языковые знания и навыки</w:t>
      </w:r>
    </w:p>
    <w:p w:rsidR="00F13063" w:rsidRPr="00BE4493" w:rsidRDefault="00F13063" w:rsidP="004A2318">
      <w:pPr>
        <w:pStyle w:val="a5"/>
        <w:widowControl/>
        <w:numPr>
          <w:ilvl w:val="0"/>
          <w:numId w:val="160"/>
        </w:numPr>
        <w:autoSpaceDE/>
        <w:autoSpaceDN/>
        <w:spacing w:line="240" w:lineRule="atLeast"/>
        <w:contextualSpacing/>
        <w:outlineLvl w:val="0"/>
        <w:rPr>
          <w:i/>
          <w:sz w:val="24"/>
          <w:szCs w:val="24"/>
        </w:rPr>
      </w:pPr>
      <w:r w:rsidRPr="00BE4493">
        <w:rPr>
          <w:i/>
          <w:sz w:val="24"/>
          <w:szCs w:val="24"/>
        </w:rPr>
        <w:t>Орфография</w:t>
      </w:r>
    </w:p>
    <w:p w:rsidR="00F13063" w:rsidRPr="00BE4493" w:rsidRDefault="00F13063" w:rsidP="00F13063">
      <w:pPr>
        <w:spacing w:line="240" w:lineRule="atLeast"/>
        <w:ind w:left="360"/>
        <w:jc w:val="both"/>
        <w:outlineLvl w:val="0"/>
        <w:rPr>
          <w:i/>
          <w:sz w:val="24"/>
          <w:szCs w:val="24"/>
          <w:lang w:val="ru-RU"/>
        </w:rPr>
      </w:pPr>
      <w:r w:rsidRPr="00BE4493">
        <w:rPr>
          <w:sz w:val="24"/>
          <w:szCs w:val="24"/>
          <w:lang w:val="ru-RU"/>
        </w:rPr>
        <w:t>- 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F13063" w:rsidRPr="00BE4493" w:rsidRDefault="00F13063" w:rsidP="004A2318">
      <w:pPr>
        <w:pStyle w:val="a5"/>
        <w:widowControl/>
        <w:numPr>
          <w:ilvl w:val="0"/>
          <w:numId w:val="161"/>
        </w:numPr>
        <w:autoSpaceDE/>
        <w:autoSpaceDN/>
        <w:spacing w:line="240" w:lineRule="atLeast"/>
        <w:ind w:right="-20"/>
        <w:contextualSpacing/>
        <w:outlineLvl w:val="0"/>
        <w:rPr>
          <w:sz w:val="24"/>
          <w:szCs w:val="24"/>
        </w:rPr>
      </w:pPr>
      <w:r w:rsidRPr="00BE4493">
        <w:rPr>
          <w:bCs/>
          <w:i/>
          <w:w w:val="116"/>
          <w:sz w:val="24"/>
          <w:szCs w:val="24"/>
        </w:rPr>
        <w:t>Фонетическаясторонаречи</w:t>
      </w:r>
    </w:p>
    <w:p w:rsidR="00F13063" w:rsidRPr="00BE4493" w:rsidRDefault="00F13063" w:rsidP="00F13063">
      <w:pPr>
        <w:spacing w:line="240" w:lineRule="atLeast"/>
        <w:ind w:left="360" w:right="-20"/>
        <w:jc w:val="both"/>
        <w:outlineLvl w:val="0"/>
        <w:rPr>
          <w:sz w:val="24"/>
          <w:szCs w:val="24"/>
        </w:rPr>
      </w:pPr>
      <w:r w:rsidRPr="00BE4493">
        <w:rPr>
          <w:sz w:val="24"/>
          <w:szCs w:val="24"/>
        </w:rPr>
        <w:t xml:space="preserve">- навыки </w:t>
      </w:r>
      <w:r w:rsidRPr="00BE4493">
        <w:rPr>
          <w:w w:val="107"/>
          <w:sz w:val="24"/>
          <w:szCs w:val="24"/>
        </w:rPr>
        <w:t>адекватногопроизношения</w:t>
      </w:r>
      <w:r w:rsidRPr="00BE4493">
        <w:rPr>
          <w:sz w:val="24"/>
          <w:szCs w:val="24"/>
        </w:rPr>
        <w:t>и</w:t>
      </w:r>
      <w:r w:rsidRPr="00BE4493">
        <w:rPr>
          <w:w w:val="110"/>
          <w:sz w:val="24"/>
          <w:szCs w:val="24"/>
        </w:rPr>
        <w:t>различения</w:t>
      </w:r>
      <w:r w:rsidRPr="00BE4493">
        <w:rPr>
          <w:sz w:val="24"/>
          <w:szCs w:val="24"/>
        </w:rPr>
        <w:t>наслухвсех звуковизучаемоговторого</w:t>
      </w:r>
      <w:r w:rsidRPr="00BE4493">
        <w:rPr>
          <w:w w:val="108"/>
          <w:sz w:val="24"/>
          <w:szCs w:val="24"/>
        </w:rPr>
        <w:t>иностранного</w:t>
      </w:r>
      <w:r w:rsidRPr="00BE4493">
        <w:rPr>
          <w:sz w:val="24"/>
          <w:szCs w:val="24"/>
        </w:rPr>
        <w:t>языка;</w:t>
      </w:r>
    </w:p>
    <w:p w:rsidR="00F13063" w:rsidRPr="00BE4493" w:rsidRDefault="00F13063" w:rsidP="00F13063">
      <w:pPr>
        <w:spacing w:line="240" w:lineRule="atLeast"/>
        <w:ind w:left="360" w:right="-20"/>
        <w:jc w:val="both"/>
        <w:outlineLvl w:val="0"/>
        <w:rPr>
          <w:w w:val="105"/>
          <w:sz w:val="24"/>
          <w:szCs w:val="24"/>
          <w:lang w:val="ru-RU"/>
        </w:rPr>
      </w:pPr>
      <w:r w:rsidRPr="00BE4493">
        <w:rPr>
          <w:sz w:val="24"/>
          <w:szCs w:val="24"/>
          <w:lang w:val="ru-RU"/>
        </w:rPr>
        <w:t>- с</w:t>
      </w:r>
      <w:r w:rsidRPr="00BE4493">
        <w:rPr>
          <w:w w:val="103"/>
          <w:sz w:val="24"/>
          <w:szCs w:val="24"/>
          <w:lang w:val="ru-RU"/>
        </w:rPr>
        <w:t>облюдениеуда</w:t>
      </w:r>
      <w:r w:rsidRPr="00BE4493">
        <w:rPr>
          <w:sz w:val="24"/>
          <w:szCs w:val="24"/>
          <w:lang w:val="ru-RU"/>
        </w:rPr>
        <w:t>рения и</w:t>
      </w:r>
      <w:r w:rsidRPr="00BE4493">
        <w:rPr>
          <w:w w:val="109"/>
          <w:sz w:val="24"/>
          <w:szCs w:val="24"/>
          <w:lang w:val="ru-RU"/>
        </w:rPr>
        <w:t>интонации</w:t>
      </w:r>
      <w:r w:rsidRPr="00BE4493">
        <w:rPr>
          <w:sz w:val="24"/>
          <w:szCs w:val="24"/>
          <w:lang w:val="ru-RU"/>
        </w:rPr>
        <w:t>всловах</w:t>
      </w:r>
      <w:r w:rsidRPr="00BE4493">
        <w:rPr>
          <w:rFonts w:eastAsia="Arial"/>
          <w:bCs/>
          <w:w w:val="131"/>
          <w:sz w:val="24"/>
          <w:szCs w:val="24"/>
          <w:lang w:val="ru-RU"/>
        </w:rPr>
        <w:t>и</w:t>
      </w:r>
      <w:r w:rsidRPr="00BE4493">
        <w:rPr>
          <w:sz w:val="24"/>
          <w:szCs w:val="24"/>
          <w:lang w:val="ru-RU"/>
        </w:rPr>
        <w:t xml:space="preserve">фразах, </w:t>
      </w:r>
      <w:r w:rsidRPr="00BE4493">
        <w:rPr>
          <w:w w:val="110"/>
          <w:sz w:val="24"/>
          <w:szCs w:val="24"/>
          <w:lang w:val="ru-RU"/>
        </w:rPr>
        <w:t>ритмико-интонационные</w:t>
      </w:r>
      <w:r w:rsidRPr="00BE4493">
        <w:rPr>
          <w:sz w:val="24"/>
          <w:szCs w:val="24"/>
          <w:lang w:val="ru-RU"/>
        </w:rPr>
        <w:t xml:space="preserve">навыки </w:t>
      </w:r>
      <w:r w:rsidRPr="00BE4493">
        <w:rPr>
          <w:w w:val="110"/>
          <w:sz w:val="24"/>
          <w:szCs w:val="24"/>
          <w:lang w:val="ru-RU"/>
        </w:rPr>
        <w:t>произношения</w:t>
      </w:r>
      <w:r w:rsidRPr="00BE4493">
        <w:rPr>
          <w:sz w:val="24"/>
          <w:szCs w:val="24"/>
          <w:lang w:val="ru-RU"/>
        </w:rPr>
        <w:t>различных типов</w:t>
      </w:r>
      <w:r w:rsidRPr="00BE4493">
        <w:rPr>
          <w:w w:val="105"/>
          <w:sz w:val="24"/>
          <w:szCs w:val="24"/>
          <w:lang w:val="ru-RU"/>
        </w:rPr>
        <w:t>предложений.</w:t>
      </w:r>
    </w:p>
    <w:p w:rsidR="00F13063" w:rsidRPr="00BE4493" w:rsidRDefault="00F13063" w:rsidP="004A2318">
      <w:pPr>
        <w:pStyle w:val="a5"/>
        <w:widowControl/>
        <w:numPr>
          <w:ilvl w:val="0"/>
          <w:numId w:val="161"/>
        </w:numPr>
        <w:autoSpaceDE/>
        <w:autoSpaceDN/>
        <w:spacing w:line="240" w:lineRule="atLeast"/>
        <w:ind w:right="-20"/>
        <w:contextualSpacing/>
        <w:outlineLvl w:val="0"/>
        <w:rPr>
          <w:i/>
          <w:sz w:val="24"/>
          <w:szCs w:val="24"/>
        </w:rPr>
      </w:pPr>
      <w:r w:rsidRPr="00BE4493">
        <w:rPr>
          <w:i/>
          <w:sz w:val="24"/>
          <w:szCs w:val="24"/>
        </w:rPr>
        <w:t>Лексическая сторона речи</w:t>
      </w:r>
    </w:p>
    <w:p w:rsidR="00F13063" w:rsidRPr="00BE4493" w:rsidRDefault="00F13063" w:rsidP="00F13063">
      <w:pPr>
        <w:spacing w:line="240" w:lineRule="atLeast"/>
        <w:ind w:left="360" w:right="-20"/>
        <w:jc w:val="both"/>
        <w:outlineLvl w:val="0"/>
        <w:rPr>
          <w:i/>
          <w:sz w:val="24"/>
          <w:szCs w:val="24"/>
          <w:lang w:val="ru-RU"/>
        </w:rPr>
      </w:pPr>
      <w:r w:rsidRPr="00BE4493">
        <w:rPr>
          <w:w w:val="109"/>
          <w:sz w:val="24"/>
          <w:szCs w:val="24"/>
          <w:lang w:val="ru-RU"/>
        </w:rPr>
        <w:t>- овладениелексическимиединицами,обслуживающими</w:t>
      </w:r>
      <w:r w:rsidRPr="00BE4493">
        <w:rPr>
          <w:w w:val="115"/>
          <w:sz w:val="24"/>
          <w:szCs w:val="24"/>
          <w:lang w:val="ru-RU"/>
        </w:rPr>
        <w:t>но</w:t>
      </w:r>
      <w:r w:rsidRPr="00BE4493">
        <w:rPr>
          <w:sz w:val="24"/>
          <w:szCs w:val="24"/>
          <w:lang w:val="ru-RU"/>
        </w:rPr>
        <w:t xml:space="preserve">выетемы, </w:t>
      </w:r>
      <w:r w:rsidRPr="00BE4493">
        <w:rPr>
          <w:w w:val="109"/>
          <w:sz w:val="24"/>
          <w:szCs w:val="24"/>
          <w:lang w:val="ru-RU"/>
        </w:rPr>
        <w:t>проблемы</w:t>
      </w:r>
      <w:r w:rsidRPr="00BE4493">
        <w:rPr>
          <w:sz w:val="24"/>
          <w:szCs w:val="24"/>
          <w:lang w:val="ru-RU"/>
        </w:rPr>
        <w:t xml:space="preserve">иситуации </w:t>
      </w:r>
      <w:r w:rsidRPr="00BE4493">
        <w:rPr>
          <w:w w:val="110"/>
          <w:sz w:val="24"/>
          <w:szCs w:val="24"/>
          <w:lang w:val="ru-RU"/>
        </w:rPr>
        <w:t>общения</w:t>
      </w:r>
      <w:r w:rsidRPr="00BE4493">
        <w:rPr>
          <w:sz w:val="24"/>
          <w:szCs w:val="24"/>
          <w:lang w:val="ru-RU"/>
        </w:rPr>
        <w:t xml:space="preserve">впределах </w:t>
      </w:r>
      <w:r w:rsidRPr="00BE4493">
        <w:rPr>
          <w:w w:val="107"/>
          <w:sz w:val="24"/>
          <w:szCs w:val="24"/>
          <w:lang w:val="ru-RU"/>
        </w:rPr>
        <w:t xml:space="preserve">тематики </w:t>
      </w:r>
      <w:r w:rsidRPr="00BE4493">
        <w:rPr>
          <w:w w:val="110"/>
          <w:sz w:val="24"/>
          <w:szCs w:val="24"/>
          <w:lang w:val="ru-RU"/>
        </w:rPr>
        <w:t>основной школы,</w:t>
      </w:r>
      <w:r w:rsidRPr="00BE4493">
        <w:rPr>
          <w:sz w:val="24"/>
          <w:szCs w:val="24"/>
          <w:lang w:val="ru-RU"/>
        </w:rPr>
        <w:t>вобъёмеоколо 1000</w:t>
      </w:r>
      <w:r w:rsidRPr="00BE4493">
        <w:rPr>
          <w:w w:val="109"/>
          <w:sz w:val="24"/>
          <w:szCs w:val="24"/>
          <w:lang w:val="ru-RU"/>
        </w:rPr>
        <w:t xml:space="preserve">единиц.Лексические единицы включают устойчивые  словосочетания,  оценочную </w:t>
      </w:r>
      <w:r w:rsidRPr="00BE4493">
        <w:rPr>
          <w:sz w:val="24"/>
          <w:szCs w:val="24"/>
          <w:lang w:val="ru-RU"/>
        </w:rPr>
        <w:t xml:space="preserve">лексику, </w:t>
      </w:r>
      <w:r w:rsidRPr="00BE4493">
        <w:rPr>
          <w:w w:val="112"/>
          <w:sz w:val="24"/>
          <w:szCs w:val="24"/>
          <w:lang w:val="ru-RU"/>
        </w:rPr>
        <w:t>реплики-клише</w:t>
      </w:r>
      <w:r w:rsidRPr="00BE4493">
        <w:rPr>
          <w:sz w:val="24"/>
          <w:szCs w:val="24"/>
          <w:lang w:val="ru-RU"/>
        </w:rPr>
        <w:t xml:space="preserve">речевого </w:t>
      </w:r>
      <w:r w:rsidRPr="00BE4493">
        <w:rPr>
          <w:w w:val="109"/>
          <w:sz w:val="24"/>
          <w:szCs w:val="24"/>
          <w:lang w:val="ru-RU"/>
        </w:rPr>
        <w:t>этикет</w:t>
      </w:r>
      <w:r w:rsidRPr="00BE4493">
        <w:rPr>
          <w:spacing w:val="-2"/>
          <w:w w:val="109"/>
          <w:sz w:val="24"/>
          <w:szCs w:val="24"/>
          <w:lang w:val="ru-RU"/>
        </w:rPr>
        <w:t>а</w:t>
      </w:r>
      <w:r w:rsidRPr="00BE4493">
        <w:rPr>
          <w:w w:val="123"/>
          <w:sz w:val="24"/>
          <w:szCs w:val="24"/>
          <w:lang w:val="ru-RU"/>
        </w:rPr>
        <w:t>.</w:t>
      </w:r>
    </w:p>
    <w:p w:rsidR="00F13063" w:rsidRPr="00BE4493" w:rsidRDefault="00F13063" w:rsidP="00F13063">
      <w:pPr>
        <w:spacing w:line="240" w:lineRule="atLeast"/>
        <w:ind w:left="360" w:right="-20"/>
        <w:jc w:val="both"/>
        <w:outlineLvl w:val="0"/>
        <w:rPr>
          <w:w w:val="109"/>
          <w:sz w:val="24"/>
          <w:szCs w:val="24"/>
          <w:lang w:val="ru-RU"/>
        </w:rPr>
      </w:pPr>
      <w:r w:rsidRPr="00BE4493">
        <w:rPr>
          <w:w w:val="109"/>
          <w:sz w:val="24"/>
          <w:szCs w:val="24"/>
          <w:lang w:val="ru-RU"/>
        </w:rPr>
        <w:t>Основныеспособысловообразования:</w:t>
      </w:r>
    </w:p>
    <w:p w:rsidR="00F13063" w:rsidRPr="00BE4493" w:rsidRDefault="00FF5C45"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аффиксация:</w:t>
      </w:r>
    </w:p>
    <w:p w:rsidR="00F13063" w:rsidRPr="00BE4493" w:rsidRDefault="00F13063" w:rsidP="001C4048">
      <w:pPr>
        <w:spacing w:line="240" w:lineRule="atLeast"/>
        <w:ind w:left="360" w:right="-20"/>
        <w:jc w:val="both"/>
        <w:outlineLvl w:val="0"/>
        <w:rPr>
          <w:w w:val="109"/>
          <w:sz w:val="24"/>
          <w:szCs w:val="24"/>
          <w:lang w:val="ru-RU"/>
        </w:rPr>
      </w:pPr>
      <w:r w:rsidRPr="00BE4493">
        <w:rPr>
          <w:w w:val="109"/>
          <w:sz w:val="24"/>
          <w:szCs w:val="24"/>
          <w:lang w:val="ru-RU"/>
        </w:rPr>
        <w:t>существительныхссуффиксами-ung(die Lösung,die Vereinigung); -keit(die Feindlichkeit);-heit(die Einheit);-schaft(die Gesellschaft); -um (das Datum);-or(der Doktor);-ik(die Mathematik);-е(die Liebe),-er(der Wissenschaftler);-ie(die Вiologie);</w:t>
      </w:r>
    </w:p>
    <w:p w:rsidR="00F13063" w:rsidRPr="00BE4493" w:rsidRDefault="00F13063" w:rsidP="001C4048">
      <w:pPr>
        <w:spacing w:line="240" w:lineRule="atLeast"/>
        <w:ind w:left="360" w:right="-20"/>
        <w:jc w:val="both"/>
        <w:outlineLvl w:val="0"/>
        <w:rPr>
          <w:w w:val="109"/>
          <w:sz w:val="24"/>
          <w:szCs w:val="24"/>
          <w:lang w:val="ru-RU"/>
        </w:rPr>
      </w:pPr>
      <w:r w:rsidRPr="00BE4493">
        <w:rPr>
          <w:w w:val="109"/>
          <w:sz w:val="24"/>
          <w:szCs w:val="24"/>
          <w:lang w:val="ru-RU"/>
        </w:rPr>
        <w:t>прилагательныхссуффиксами-ig(wichtig); -lich(glйcklich);-isch(typisch); -los(arbeitslos);-sam(langsam); -bar(wunderbar);</w:t>
      </w:r>
    </w:p>
    <w:p w:rsidR="00F13063" w:rsidRPr="00BE4493" w:rsidRDefault="00F13063" w:rsidP="001C4048">
      <w:pPr>
        <w:spacing w:line="240" w:lineRule="atLeast"/>
        <w:ind w:left="360" w:right="-20"/>
        <w:jc w:val="both"/>
        <w:outlineLvl w:val="0"/>
        <w:rPr>
          <w:w w:val="109"/>
          <w:sz w:val="24"/>
          <w:szCs w:val="24"/>
          <w:lang w:val="ru-RU"/>
        </w:rPr>
      </w:pPr>
      <w:r w:rsidRPr="00BE4493">
        <w:rPr>
          <w:w w:val="109"/>
          <w:sz w:val="24"/>
          <w:szCs w:val="24"/>
          <w:lang w:val="ru-RU"/>
        </w:rPr>
        <w:t>существительныхиприлагательныхсnрефиксомun- (dasUnglйck,unglücklich);</w:t>
      </w:r>
    </w:p>
    <w:p w:rsidR="00F13063" w:rsidRPr="00BE4493" w:rsidRDefault="00F13063" w:rsidP="001C4048">
      <w:pPr>
        <w:spacing w:line="240" w:lineRule="atLeast"/>
        <w:ind w:left="360" w:right="-20"/>
        <w:jc w:val="both"/>
        <w:outlineLvl w:val="0"/>
        <w:rPr>
          <w:w w:val="109"/>
          <w:sz w:val="24"/>
          <w:szCs w:val="24"/>
          <w:lang w:val="ru-RU"/>
        </w:rPr>
      </w:pPr>
      <w:r w:rsidRPr="00BE4493">
        <w:rPr>
          <w:w w:val="109"/>
          <w:sz w:val="24"/>
          <w:szCs w:val="24"/>
          <w:lang w:val="ru-RU"/>
        </w:rPr>
        <w:t>существительныхиглаголовспрефиксами:vor- (der Vorort, vorbereiten);mit- (die Mitverantwortung,mitspielen);</w:t>
      </w:r>
    </w:p>
    <w:p w:rsidR="00F13063" w:rsidRPr="00BE4493" w:rsidRDefault="00F13063" w:rsidP="001C4048">
      <w:pPr>
        <w:spacing w:line="240" w:lineRule="atLeast"/>
        <w:ind w:left="360" w:right="-20"/>
        <w:jc w:val="both"/>
        <w:outlineLvl w:val="0"/>
        <w:rPr>
          <w:w w:val="109"/>
          <w:sz w:val="24"/>
          <w:szCs w:val="24"/>
          <w:lang w:val="ru-RU"/>
        </w:rPr>
      </w:pPr>
      <w:r w:rsidRPr="00BE4493">
        <w:rPr>
          <w:w w:val="109"/>
          <w:sz w:val="24"/>
          <w:szCs w:val="24"/>
          <w:lang w:val="ru-RU"/>
        </w:rPr>
        <w:t>глаголовсотделяемымиинеотделяемымиприставкамиидругимисловамивфункцииприставоктипаerzählen, wegwerfen.</w:t>
      </w:r>
    </w:p>
    <w:p w:rsidR="00F13063" w:rsidRPr="00BE4493" w:rsidRDefault="00FF5C45"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словосложение:</w:t>
      </w:r>
    </w:p>
    <w:p w:rsidR="00F13063" w:rsidRPr="00BE4493" w:rsidRDefault="00F13063" w:rsidP="001C4048">
      <w:pPr>
        <w:spacing w:line="240" w:lineRule="atLeast"/>
        <w:ind w:left="360" w:right="-20"/>
        <w:jc w:val="both"/>
        <w:outlineLvl w:val="0"/>
        <w:rPr>
          <w:w w:val="109"/>
          <w:sz w:val="24"/>
          <w:szCs w:val="24"/>
          <w:lang w:val="ru-RU"/>
        </w:rPr>
      </w:pPr>
      <w:r w:rsidRPr="00BE4493">
        <w:rPr>
          <w:w w:val="109"/>
          <w:sz w:val="24"/>
          <w:szCs w:val="24"/>
          <w:lang w:val="ru-RU"/>
        </w:rPr>
        <w:t>существительное+существительное(dasArbeitszjmmer);</w:t>
      </w:r>
    </w:p>
    <w:p w:rsidR="00F13063" w:rsidRPr="00BE4493" w:rsidRDefault="00F13063" w:rsidP="001C4048">
      <w:pPr>
        <w:spacing w:line="240" w:lineRule="atLeast"/>
        <w:ind w:left="360" w:right="-20"/>
        <w:jc w:val="both"/>
        <w:outlineLvl w:val="0"/>
        <w:rPr>
          <w:w w:val="109"/>
          <w:sz w:val="24"/>
          <w:szCs w:val="24"/>
          <w:lang w:val="ru-RU"/>
        </w:rPr>
      </w:pPr>
      <w:r w:rsidRPr="00BE4493">
        <w:rPr>
          <w:w w:val="109"/>
          <w:sz w:val="24"/>
          <w:szCs w:val="24"/>
          <w:lang w:val="ru-RU"/>
        </w:rPr>
        <w:t>прилагательное+прилагательное(dunkelblau, hellblond);</w:t>
      </w:r>
    </w:p>
    <w:p w:rsidR="00F13063" w:rsidRPr="00BE4493" w:rsidRDefault="00F13063" w:rsidP="001C4048">
      <w:pPr>
        <w:spacing w:line="240" w:lineRule="atLeast"/>
        <w:ind w:left="360" w:right="-20"/>
        <w:jc w:val="both"/>
        <w:outlineLvl w:val="0"/>
        <w:rPr>
          <w:w w:val="109"/>
          <w:sz w:val="24"/>
          <w:szCs w:val="24"/>
          <w:lang w:val="ru-RU"/>
        </w:rPr>
      </w:pPr>
      <w:r w:rsidRPr="00BE4493">
        <w:rPr>
          <w:w w:val="109"/>
          <w:sz w:val="24"/>
          <w:szCs w:val="24"/>
          <w:lang w:val="ru-RU"/>
        </w:rPr>
        <w:t>прилагательное +существительное (dieFremdsprache);</w:t>
      </w:r>
    </w:p>
    <w:p w:rsidR="00F13063" w:rsidRPr="00BE4493" w:rsidRDefault="00F13063" w:rsidP="001C4048">
      <w:pPr>
        <w:spacing w:line="240" w:lineRule="atLeast"/>
        <w:ind w:left="360" w:right="-20"/>
        <w:jc w:val="both"/>
        <w:outlineLvl w:val="0"/>
        <w:rPr>
          <w:w w:val="109"/>
          <w:sz w:val="24"/>
          <w:szCs w:val="24"/>
          <w:lang w:val="ru-RU"/>
        </w:rPr>
      </w:pPr>
      <w:r w:rsidRPr="00BE4493">
        <w:rPr>
          <w:w w:val="109"/>
          <w:sz w:val="24"/>
          <w:szCs w:val="24"/>
          <w:lang w:val="ru-RU"/>
        </w:rPr>
        <w:t>глагол+существительное(dieSchwimmhalle);</w:t>
      </w:r>
    </w:p>
    <w:p w:rsidR="00F13063" w:rsidRPr="00BE4493" w:rsidRDefault="001C4048"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конверсия (перехододнойчастиречивдругую):</w:t>
      </w:r>
    </w:p>
    <w:p w:rsidR="00F13063" w:rsidRPr="00BE4493" w:rsidRDefault="00F13063" w:rsidP="001C4048">
      <w:pPr>
        <w:spacing w:line="240" w:lineRule="atLeast"/>
        <w:ind w:left="360" w:right="-20"/>
        <w:jc w:val="both"/>
        <w:outlineLvl w:val="0"/>
        <w:rPr>
          <w:w w:val="109"/>
          <w:sz w:val="24"/>
          <w:szCs w:val="24"/>
          <w:lang w:val="ru-RU"/>
        </w:rPr>
      </w:pPr>
      <w:r w:rsidRPr="00BE4493">
        <w:rPr>
          <w:w w:val="109"/>
          <w:sz w:val="24"/>
          <w:szCs w:val="24"/>
          <w:lang w:val="ru-RU"/>
        </w:rPr>
        <w:t>образование  существительных  от прилагательных  (dasBlau,derJunge);</w:t>
      </w:r>
    </w:p>
    <w:p w:rsidR="00F13063" w:rsidRPr="00BE4493" w:rsidRDefault="00F13063" w:rsidP="001C4048">
      <w:pPr>
        <w:spacing w:line="240" w:lineRule="atLeast"/>
        <w:ind w:left="360" w:right="-20"/>
        <w:jc w:val="both"/>
        <w:outlineLvl w:val="0"/>
        <w:rPr>
          <w:w w:val="109"/>
          <w:sz w:val="24"/>
          <w:szCs w:val="24"/>
          <w:lang w:val="ru-RU"/>
        </w:rPr>
      </w:pPr>
      <w:r w:rsidRPr="00BE4493">
        <w:rPr>
          <w:w w:val="109"/>
          <w:sz w:val="24"/>
          <w:szCs w:val="24"/>
          <w:lang w:val="ru-RU"/>
        </w:rPr>
        <w:t>образование существительных от глаголов(dasLernen, dasLesen).</w:t>
      </w:r>
    </w:p>
    <w:p w:rsidR="00F13063" w:rsidRPr="00BE4493" w:rsidRDefault="001C5FF3"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интернациональныеслова(derGlobus, derComputer);</w:t>
      </w:r>
    </w:p>
    <w:p w:rsidR="00F13063" w:rsidRPr="00BE4493" w:rsidRDefault="001C5FF3"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представления осинонимии,антонимии,лексической сочетаемости,многозначности.</w:t>
      </w:r>
    </w:p>
    <w:p w:rsidR="00F13063" w:rsidRPr="00BE4493" w:rsidRDefault="00F13063" w:rsidP="001C4048">
      <w:pPr>
        <w:spacing w:line="240" w:lineRule="atLeast"/>
        <w:ind w:left="360" w:right="-20"/>
        <w:jc w:val="both"/>
        <w:outlineLvl w:val="0"/>
        <w:rPr>
          <w:w w:val="109"/>
          <w:sz w:val="24"/>
          <w:szCs w:val="24"/>
          <w:lang w:val="ru-RU"/>
        </w:rPr>
      </w:pPr>
      <w:r w:rsidRPr="00BE4493">
        <w:rPr>
          <w:w w:val="109"/>
          <w:sz w:val="24"/>
          <w:szCs w:val="24"/>
          <w:lang w:val="ru-RU"/>
        </w:rPr>
        <w:t>Грамматическаясторонаречи</w:t>
      </w:r>
    </w:p>
    <w:p w:rsidR="00F13063" w:rsidRPr="00BE4493" w:rsidRDefault="00F13063" w:rsidP="001C4048">
      <w:pPr>
        <w:spacing w:line="240" w:lineRule="atLeast"/>
        <w:ind w:left="360" w:right="-20"/>
        <w:jc w:val="both"/>
        <w:outlineLvl w:val="0"/>
        <w:rPr>
          <w:w w:val="109"/>
          <w:sz w:val="24"/>
          <w:szCs w:val="24"/>
          <w:lang w:val="ru-RU"/>
        </w:rPr>
      </w:pPr>
      <w:r w:rsidRPr="00BE4493">
        <w:rPr>
          <w:w w:val="109"/>
          <w:sz w:val="24"/>
          <w:szCs w:val="24"/>
          <w:lang w:val="ru-RU"/>
        </w:rPr>
        <w:t>- знакомство сновыми грамматическимиявлениями.</w:t>
      </w:r>
    </w:p>
    <w:p w:rsidR="00F13063" w:rsidRPr="00BE4493" w:rsidRDefault="001C5FF3"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нераспространённыеираспространённыепредложения:</w:t>
      </w:r>
    </w:p>
    <w:p w:rsidR="00F13063" w:rsidRPr="00BE4493" w:rsidRDefault="00793E48" w:rsidP="001C4048">
      <w:pPr>
        <w:spacing w:line="240" w:lineRule="atLeast"/>
        <w:ind w:left="360" w:right="-20"/>
        <w:jc w:val="both"/>
        <w:outlineLvl w:val="0"/>
        <w:rPr>
          <w:w w:val="109"/>
          <w:sz w:val="24"/>
          <w:szCs w:val="24"/>
          <w:lang w:val="ru-RU"/>
        </w:rPr>
      </w:pPr>
      <w:r w:rsidRPr="00BE4493">
        <w:rPr>
          <w:w w:val="109"/>
          <w:sz w:val="24"/>
          <w:szCs w:val="24"/>
          <w:lang w:val="ru-RU"/>
        </w:rPr>
        <w:t xml:space="preserve">                   - </w:t>
      </w:r>
      <w:r w:rsidR="00F13063" w:rsidRPr="00BE4493">
        <w:rPr>
          <w:w w:val="109"/>
          <w:sz w:val="24"/>
          <w:szCs w:val="24"/>
          <w:lang w:val="ru-RU"/>
        </w:rPr>
        <w:t>безличныепредложения (Esistwarm.EsistSommer);</w:t>
      </w:r>
    </w:p>
    <w:p w:rsidR="00F13063" w:rsidRPr="00BE4493" w:rsidRDefault="00793E48"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предложения сглаголами legen, stellen,hängen,требующими после себя дополнениев Akkusativи обстоятельствоместа при ответе на вопрос  Wohin?(lchhängedasBildandieWand);</w:t>
      </w:r>
    </w:p>
    <w:p w:rsidR="00F13063" w:rsidRPr="00BE4493" w:rsidRDefault="00793E48"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предложениясглаголамиbeginnen,raten,vorhabenидр., требующимипослесебяJnfinitivсzu;</w:t>
      </w:r>
    </w:p>
    <w:p w:rsidR="00F13063" w:rsidRPr="00BE4493" w:rsidRDefault="00793E48"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побудительные  предложения типа Lesenwir!Wollenwirlesen!;</w:t>
      </w:r>
    </w:p>
    <w:p w:rsidR="00F13063" w:rsidRPr="00BE4493" w:rsidRDefault="00793E48"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всетипывопросительных предложений;</w:t>
      </w:r>
    </w:p>
    <w:p w:rsidR="00F13063" w:rsidRPr="00BE4493" w:rsidRDefault="00793E48" w:rsidP="001C4048">
      <w:pPr>
        <w:spacing w:line="240" w:lineRule="atLeast"/>
        <w:ind w:left="360" w:right="-20"/>
        <w:jc w:val="both"/>
        <w:outlineLvl w:val="0"/>
        <w:rPr>
          <w:w w:val="109"/>
          <w:sz w:val="24"/>
          <w:szCs w:val="24"/>
          <w:lang w:val="ru-RU"/>
        </w:rPr>
      </w:pPr>
      <w:r w:rsidRPr="00BE4493">
        <w:rPr>
          <w:w w:val="109"/>
          <w:sz w:val="24"/>
          <w:szCs w:val="24"/>
          <w:lang w:val="ru-RU"/>
        </w:rPr>
        <w:lastRenderedPageBreak/>
        <w:t xml:space="preserve">- </w:t>
      </w:r>
      <w:r w:rsidR="00F13063" w:rsidRPr="00BE4493">
        <w:rPr>
          <w:w w:val="109"/>
          <w:sz w:val="24"/>
          <w:szCs w:val="24"/>
          <w:lang w:val="ru-RU"/>
        </w:rPr>
        <w:t>предложенияс неопределённо-личным  местоимениемтап (ManschmücktdieStadtvorWeihnachten);</w:t>
      </w:r>
    </w:p>
    <w:p w:rsidR="00F13063" w:rsidRPr="00BE4493" w:rsidRDefault="00793E48"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предложениясинфинитивнойгруппойum... zu(ErlerntDeutsch,um deutscheBйcherzu lesen);</w:t>
      </w:r>
    </w:p>
    <w:p w:rsidR="00F13063" w:rsidRPr="00BE4493" w:rsidRDefault="00793E48"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сложносочинённыепредложенияссоюзамиdenn, darum,deshalb(Ihmgefallt das Dorfleben,denn er kannhier viel Zeit in derfrischen Luft verbringen);</w:t>
      </w:r>
    </w:p>
    <w:p w:rsidR="00F13063" w:rsidRPr="00BE4493" w:rsidRDefault="00793E48"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сложноподчинённые  предложения  с союзами  dass,   оbидр.(Er sagt, dass ergut in Matheist);</w:t>
      </w:r>
    </w:p>
    <w:p w:rsidR="00F13063" w:rsidRPr="00BE4493" w:rsidRDefault="00793E48"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сложноподчинённыепредложенияпричиныссоюзамиweil, da (Erhat heute  keine  Zeit,weil er viele  Hausaufgaben machenmuss);</w:t>
      </w:r>
    </w:p>
    <w:p w:rsidR="00F13063" w:rsidRPr="00BE4493" w:rsidRDefault="00793E48" w:rsidP="001C4048">
      <w:pPr>
        <w:spacing w:line="240" w:lineRule="atLeast"/>
        <w:ind w:left="360" w:right="-20"/>
        <w:jc w:val="both"/>
        <w:outlineLvl w:val="0"/>
        <w:rPr>
          <w:w w:val="109"/>
          <w:sz w:val="24"/>
          <w:szCs w:val="24"/>
          <w:lang w:val="ru-RU"/>
        </w:rPr>
      </w:pPr>
      <w:r w:rsidRPr="00BE4493">
        <w:rPr>
          <w:w w:val="104"/>
          <w:sz w:val="24"/>
          <w:szCs w:val="24"/>
          <w:lang w:val="ru-RU"/>
        </w:rPr>
        <w:t xml:space="preserve">- </w:t>
      </w:r>
      <w:r w:rsidR="00F13063" w:rsidRPr="00BE4493">
        <w:rPr>
          <w:w w:val="104"/>
          <w:sz w:val="24"/>
          <w:szCs w:val="24"/>
          <w:lang w:val="ru-RU"/>
        </w:rPr>
        <w:t>сложноподчинённые</w:t>
      </w:r>
      <w:r w:rsidR="00F13063" w:rsidRPr="00BE4493">
        <w:rPr>
          <w:sz w:val="24"/>
          <w:szCs w:val="24"/>
          <w:lang w:val="ru-RU"/>
        </w:rPr>
        <w:t>предложениясусловным</w:t>
      </w:r>
      <w:r w:rsidR="00F13063" w:rsidRPr="00BE4493">
        <w:rPr>
          <w:w w:val="102"/>
          <w:sz w:val="24"/>
          <w:szCs w:val="24"/>
          <w:lang w:val="ru-RU"/>
        </w:rPr>
        <w:t>союзом</w:t>
      </w:r>
      <w:r w:rsidR="00F13063" w:rsidRPr="00BE4493">
        <w:rPr>
          <w:i/>
          <w:sz w:val="24"/>
          <w:szCs w:val="24"/>
          <w:lang w:val="de-DE"/>
        </w:rPr>
        <w:t xml:space="preserve">wenn </w:t>
      </w:r>
      <w:r w:rsidR="00F13063" w:rsidRPr="00BE4493">
        <w:rPr>
          <w:i/>
          <w:w w:val="119"/>
          <w:sz w:val="24"/>
          <w:szCs w:val="24"/>
          <w:lang w:val="de-DE"/>
        </w:rPr>
        <w:t>(Wenn</w:t>
      </w:r>
      <w:r w:rsidR="00F13063" w:rsidRPr="00BE4493">
        <w:rPr>
          <w:i/>
          <w:sz w:val="24"/>
          <w:szCs w:val="24"/>
          <w:lang w:val="de-DE"/>
        </w:rPr>
        <w:t xml:space="preserve">du Lust hast, </w:t>
      </w:r>
      <w:r w:rsidR="00F13063" w:rsidRPr="00BE4493">
        <w:rPr>
          <w:w w:val="109"/>
          <w:sz w:val="24"/>
          <w:szCs w:val="24"/>
          <w:lang w:val="ru-RU"/>
        </w:rPr>
        <w:t>kommzu mir zu Besuch);</w:t>
      </w:r>
    </w:p>
    <w:p w:rsidR="00F13063" w:rsidRPr="00BE4493" w:rsidRDefault="00793E48"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сложноподчинённыепредложения спридаточными времени(ссоюзами wenn, als, nachdem);</w:t>
      </w:r>
    </w:p>
    <w:p w:rsidR="00F13063" w:rsidRPr="00BE4493" w:rsidRDefault="00B96AED"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сложноподчинённыепредложенияспридаточными определительными (сотносительными местоимениямиdie, deren,dessen);</w:t>
      </w:r>
    </w:p>
    <w:p w:rsidR="00F13063" w:rsidRPr="00BE4493" w:rsidRDefault="00B96AED"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сложноподчинённыепредложения спридаточнымицели(ссоюзомdamit);</w:t>
      </w:r>
    </w:p>
    <w:p w:rsidR="00F13063" w:rsidRPr="00BE4493" w:rsidRDefault="00B96AED" w:rsidP="001C4048">
      <w:pPr>
        <w:spacing w:line="240" w:lineRule="atLeast"/>
        <w:ind w:left="360" w:right="-20"/>
        <w:jc w:val="both"/>
        <w:outlineLvl w:val="0"/>
        <w:rPr>
          <w:w w:val="109"/>
          <w:sz w:val="24"/>
          <w:szCs w:val="24"/>
          <w:lang w:val="ru-RU"/>
        </w:rPr>
      </w:pPr>
      <w:r w:rsidRPr="00BE4493">
        <w:rPr>
          <w:w w:val="109"/>
          <w:sz w:val="24"/>
          <w:szCs w:val="24"/>
          <w:lang w:val="ru-RU"/>
        </w:rPr>
        <w:t xml:space="preserve"> - </w:t>
      </w:r>
      <w:r w:rsidR="00F13063" w:rsidRPr="00BE4493">
        <w:rPr>
          <w:w w:val="109"/>
          <w:sz w:val="24"/>
          <w:szCs w:val="24"/>
          <w:lang w:val="ru-RU"/>
        </w:rPr>
        <w:t>распознавание структуры предложенияпоформальнымпризнакам:поналичию/отсутствиюинфинитивных оборотов:um...zu+lnfinitiv,statt...zu+lnfinitiv,ohne... zu+lnfinitiv);</w:t>
      </w:r>
    </w:p>
    <w:p w:rsidR="00F13063" w:rsidRPr="00BE4493" w:rsidRDefault="00B96AED"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слабыеисильные глаголысовспомогательнымглаголомhabenвPerfekt;</w:t>
      </w:r>
    </w:p>
    <w:p w:rsidR="00F13063" w:rsidRPr="00BE4493" w:rsidRDefault="00B96AED"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сильные   глаголы  со  вспомогательным  глаголом  seinвPerfekt(kommen,fahren,gehen);</w:t>
      </w:r>
    </w:p>
    <w:p w:rsidR="00F13063" w:rsidRPr="00BE4493" w:rsidRDefault="000955F0"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Präteritumслабыхисильныхглаголов,атакжевспомогательныхимодальныхглаголов;</w:t>
      </w:r>
    </w:p>
    <w:p w:rsidR="00F13063" w:rsidRPr="00BE4493" w:rsidRDefault="00B96AED"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глаголы с отделяемыми и неотделяемыми  приставкамивPräsens,Perfekt,Präteritum, Futur(anfangen,beschreiben);</w:t>
      </w:r>
    </w:p>
    <w:p w:rsidR="00F13063" w:rsidRPr="00BE4493" w:rsidRDefault="004D6BDD" w:rsidP="001C4048">
      <w:pPr>
        <w:spacing w:line="240" w:lineRule="atLeast"/>
        <w:ind w:left="360" w:right="-20"/>
        <w:jc w:val="both"/>
        <w:outlineLvl w:val="0"/>
        <w:rPr>
          <w:w w:val="109"/>
          <w:sz w:val="24"/>
          <w:szCs w:val="24"/>
          <w:lang w:val="ru-RU"/>
        </w:rPr>
      </w:pPr>
      <w:r w:rsidRPr="00BE4493">
        <w:rPr>
          <w:w w:val="109"/>
          <w:sz w:val="24"/>
          <w:szCs w:val="24"/>
          <w:lang w:val="ru-RU"/>
        </w:rPr>
        <w:t xml:space="preserve">- </w:t>
      </w:r>
      <w:r w:rsidR="00F13063" w:rsidRPr="00BE4493">
        <w:rPr>
          <w:w w:val="109"/>
          <w:sz w:val="24"/>
          <w:szCs w:val="24"/>
          <w:lang w:val="ru-RU"/>
        </w:rPr>
        <w:t>временные формы  вPassiv(Präsens,Präteritum);</w:t>
      </w:r>
    </w:p>
    <w:p w:rsidR="00F13063" w:rsidRPr="00BE4493" w:rsidRDefault="004D6BDD" w:rsidP="001C4048">
      <w:pPr>
        <w:spacing w:line="240" w:lineRule="atLeast"/>
        <w:ind w:left="360" w:right="-20"/>
        <w:jc w:val="both"/>
        <w:outlineLvl w:val="0"/>
        <w:rPr>
          <w:w w:val="109"/>
          <w:sz w:val="24"/>
          <w:szCs w:val="24"/>
          <w:lang w:val="ru-RU"/>
        </w:rPr>
      </w:pPr>
      <w:r w:rsidRPr="00BE4493">
        <w:rPr>
          <w:w w:val="109"/>
          <w:sz w:val="24"/>
          <w:szCs w:val="24"/>
          <w:lang w:val="ru-RU"/>
        </w:rPr>
        <w:t>-</w:t>
      </w:r>
      <w:r w:rsidR="00F13063" w:rsidRPr="00BE4493">
        <w:rPr>
          <w:w w:val="109"/>
          <w:sz w:val="24"/>
          <w:szCs w:val="24"/>
          <w:lang w:val="ru-RU"/>
        </w:rPr>
        <w:t>местоименныенаречия(worüber,darüber,womit, damit);</w:t>
      </w:r>
    </w:p>
    <w:p w:rsidR="00F13063" w:rsidRPr="00BE4493" w:rsidRDefault="004D6BDD" w:rsidP="001C4048">
      <w:pPr>
        <w:spacing w:line="240" w:lineRule="atLeast"/>
        <w:ind w:left="360" w:right="-20"/>
        <w:jc w:val="both"/>
        <w:outlineLvl w:val="0"/>
        <w:rPr>
          <w:w w:val="109"/>
          <w:sz w:val="24"/>
          <w:szCs w:val="24"/>
          <w:lang w:val="ru-RU"/>
        </w:rPr>
      </w:pPr>
      <w:r w:rsidRPr="00BE4493">
        <w:rPr>
          <w:w w:val="109"/>
          <w:sz w:val="24"/>
          <w:szCs w:val="24"/>
          <w:lang w:val="ru-RU"/>
        </w:rPr>
        <w:t>-</w:t>
      </w:r>
      <w:r w:rsidR="00F13063" w:rsidRPr="00BE4493">
        <w:rPr>
          <w:w w:val="109"/>
          <w:sz w:val="24"/>
          <w:szCs w:val="24"/>
          <w:lang w:val="ru-RU"/>
        </w:rPr>
        <w:t>возвратные</w:t>
      </w:r>
      <w:r w:rsidR="00F13063" w:rsidRPr="00BE4493">
        <w:rPr>
          <w:w w:val="109"/>
          <w:sz w:val="24"/>
          <w:szCs w:val="24"/>
          <w:lang w:val="ru-RU"/>
        </w:rPr>
        <w:tab/>
        <w:t>глаголы</w:t>
      </w:r>
      <w:r w:rsidR="00F13063" w:rsidRPr="00BE4493">
        <w:rPr>
          <w:w w:val="109"/>
          <w:sz w:val="24"/>
          <w:szCs w:val="24"/>
          <w:lang w:val="ru-RU"/>
        </w:rPr>
        <w:tab/>
        <w:t>в  основных</w:t>
      </w:r>
      <w:r w:rsidR="00F13063" w:rsidRPr="00BE4493">
        <w:rPr>
          <w:w w:val="109"/>
          <w:sz w:val="24"/>
          <w:szCs w:val="24"/>
          <w:lang w:val="ru-RU"/>
        </w:rPr>
        <w:tab/>
        <w:t>временных   формахPräsens,Perfekt, Präteritum(sichanziehen,sichwaschen);</w:t>
      </w:r>
    </w:p>
    <w:p w:rsidR="00F13063" w:rsidRPr="00BE4493" w:rsidRDefault="004D6BDD" w:rsidP="001C4048">
      <w:pPr>
        <w:spacing w:line="240" w:lineRule="atLeast"/>
        <w:ind w:left="360" w:right="-20"/>
        <w:jc w:val="both"/>
        <w:outlineLvl w:val="0"/>
        <w:rPr>
          <w:w w:val="109"/>
          <w:sz w:val="24"/>
          <w:szCs w:val="24"/>
          <w:lang w:val="ru-RU"/>
        </w:rPr>
      </w:pPr>
      <w:r w:rsidRPr="00BE4493">
        <w:rPr>
          <w:w w:val="109"/>
          <w:sz w:val="24"/>
          <w:szCs w:val="24"/>
          <w:lang w:val="ru-RU"/>
        </w:rPr>
        <w:t>-</w:t>
      </w:r>
      <w:r w:rsidR="00F13063" w:rsidRPr="00BE4493">
        <w:rPr>
          <w:w w:val="109"/>
          <w:sz w:val="24"/>
          <w:szCs w:val="24"/>
          <w:lang w:val="ru-RU"/>
        </w:rPr>
        <w:t>распознавание  и  употребление  в  речи  определённого,неопределённого  инулевого артиклей,склонения существительныхнарицательных;склонения прилагательных и наречий;   предлогов,  имеющих  двойное   управление,  предлогов,  требующих  Dativ,   предлогов,  требующих  Akkusativ;</w:t>
      </w:r>
    </w:p>
    <w:p w:rsidR="00F13063" w:rsidRPr="00BE4493" w:rsidRDefault="004D6BDD" w:rsidP="001C4048">
      <w:pPr>
        <w:spacing w:line="240" w:lineRule="atLeast"/>
        <w:ind w:left="360" w:right="-20"/>
        <w:jc w:val="both"/>
        <w:outlineLvl w:val="0"/>
        <w:rPr>
          <w:w w:val="109"/>
          <w:sz w:val="24"/>
          <w:szCs w:val="24"/>
          <w:lang w:val="ru-RU"/>
        </w:rPr>
      </w:pPr>
      <w:r w:rsidRPr="00BE4493">
        <w:rPr>
          <w:w w:val="109"/>
          <w:sz w:val="24"/>
          <w:szCs w:val="24"/>
          <w:lang w:val="ru-RU"/>
        </w:rPr>
        <w:t>-</w:t>
      </w:r>
      <w:r w:rsidR="00F13063" w:rsidRPr="00BE4493">
        <w:rPr>
          <w:w w:val="109"/>
          <w:sz w:val="24"/>
          <w:szCs w:val="24"/>
          <w:lang w:val="ru-RU"/>
        </w:rPr>
        <w:t>местоимения: личные, притяжательные, неопределённые(jemand,niemand);</w:t>
      </w:r>
    </w:p>
    <w:p w:rsidR="00F13063" w:rsidRPr="00BE4493" w:rsidRDefault="004D6BDD" w:rsidP="001C4048">
      <w:pPr>
        <w:spacing w:line="240" w:lineRule="atLeast"/>
        <w:ind w:left="360" w:right="-20"/>
        <w:jc w:val="both"/>
        <w:outlineLvl w:val="0"/>
        <w:rPr>
          <w:w w:val="109"/>
          <w:sz w:val="24"/>
          <w:szCs w:val="24"/>
          <w:lang w:val="ru-RU"/>
        </w:rPr>
      </w:pPr>
      <w:r w:rsidRPr="00BE4493">
        <w:rPr>
          <w:w w:val="109"/>
          <w:sz w:val="24"/>
          <w:szCs w:val="24"/>
          <w:lang w:val="ru-RU"/>
        </w:rPr>
        <w:t>-</w:t>
      </w:r>
      <w:r w:rsidR="00F13063" w:rsidRPr="00BE4493">
        <w:rPr>
          <w:w w:val="109"/>
          <w:sz w:val="24"/>
          <w:szCs w:val="24"/>
          <w:lang w:val="ru-RU"/>
        </w:rPr>
        <w:t>Plusquamperfektиупотребление егов речиприсогласовании времён;</w:t>
      </w:r>
    </w:p>
    <w:p w:rsidR="00F13063" w:rsidRPr="00BE4493" w:rsidRDefault="004D6BDD" w:rsidP="001C4048">
      <w:pPr>
        <w:spacing w:line="240" w:lineRule="atLeast"/>
        <w:ind w:left="360" w:right="-20"/>
        <w:jc w:val="both"/>
        <w:outlineLvl w:val="0"/>
        <w:rPr>
          <w:w w:val="109"/>
          <w:sz w:val="24"/>
          <w:szCs w:val="24"/>
          <w:lang w:val="ru-RU"/>
        </w:rPr>
      </w:pPr>
      <w:r w:rsidRPr="00BE4493">
        <w:rPr>
          <w:w w:val="109"/>
          <w:sz w:val="24"/>
          <w:szCs w:val="24"/>
          <w:lang w:val="ru-RU"/>
        </w:rPr>
        <w:t>-</w:t>
      </w:r>
      <w:r w:rsidR="00F13063" w:rsidRPr="00BE4493">
        <w:rPr>
          <w:w w:val="109"/>
          <w:sz w:val="24"/>
          <w:szCs w:val="24"/>
          <w:lang w:val="ru-RU"/>
        </w:rPr>
        <w:t>количественные</w:t>
      </w:r>
      <w:r w:rsidR="00F13063" w:rsidRPr="00BE4493">
        <w:rPr>
          <w:w w:val="109"/>
          <w:sz w:val="24"/>
          <w:szCs w:val="24"/>
          <w:lang w:val="ru-RU"/>
        </w:rPr>
        <w:tab/>
        <w:t>числительные</w:t>
      </w:r>
      <w:r w:rsidR="00F13063" w:rsidRPr="00BE4493">
        <w:rPr>
          <w:w w:val="109"/>
          <w:sz w:val="24"/>
          <w:szCs w:val="24"/>
          <w:lang w:val="ru-RU"/>
        </w:rPr>
        <w:tab/>
        <w:t>и</w:t>
      </w:r>
      <w:r w:rsidR="00F13063" w:rsidRPr="00BE4493">
        <w:rPr>
          <w:w w:val="109"/>
          <w:sz w:val="24"/>
          <w:szCs w:val="24"/>
          <w:lang w:val="ru-RU"/>
        </w:rPr>
        <w:tab/>
        <w:t>порядковые</w:t>
      </w:r>
      <w:r w:rsidR="00F13063" w:rsidRPr="00BE4493">
        <w:rPr>
          <w:w w:val="109"/>
          <w:sz w:val="24"/>
          <w:szCs w:val="24"/>
          <w:lang w:val="ru-RU"/>
        </w:rPr>
        <w:tab/>
        <w:t>числительные.</w:t>
      </w:r>
    </w:p>
    <w:p w:rsidR="00F13063" w:rsidRPr="00BE4493" w:rsidRDefault="00F13063" w:rsidP="004A2318">
      <w:pPr>
        <w:pStyle w:val="a5"/>
        <w:widowControl/>
        <w:numPr>
          <w:ilvl w:val="0"/>
          <w:numId w:val="156"/>
        </w:numPr>
        <w:autoSpaceDE/>
        <w:autoSpaceDN/>
        <w:spacing w:line="240" w:lineRule="atLeast"/>
        <w:ind w:right="2309"/>
        <w:contextualSpacing/>
        <w:outlineLvl w:val="0"/>
        <w:rPr>
          <w:rFonts w:eastAsia="Arial"/>
          <w:b/>
          <w:i/>
          <w:sz w:val="24"/>
          <w:szCs w:val="24"/>
          <w:u w:val="single"/>
        </w:rPr>
      </w:pPr>
      <w:r w:rsidRPr="00BE4493">
        <w:rPr>
          <w:rFonts w:eastAsia="Arial"/>
          <w:b/>
          <w:bCs/>
          <w:i/>
          <w:sz w:val="24"/>
          <w:szCs w:val="24"/>
          <w:u w:val="single"/>
        </w:rPr>
        <w:t>Социокультурные знания и</w:t>
      </w:r>
      <w:r w:rsidRPr="00BE4493">
        <w:rPr>
          <w:rFonts w:eastAsia="Arial"/>
          <w:b/>
          <w:bCs/>
          <w:i/>
          <w:w w:val="107"/>
          <w:sz w:val="24"/>
          <w:szCs w:val="24"/>
          <w:u w:val="single"/>
        </w:rPr>
        <w:t>умения</w:t>
      </w:r>
    </w:p>
    <w:p w:rsidR="00F13063" w:rsidRPr="00BE4493" w:rsidRDefault="00F13063" w:rsidP="00F13063">
      <w:pPr>
        <w:spacing w:line="240" w:lineRule="atLeast"/>
        <w:ind w:right="-1"/>
        <w:jc w:val="both"/>
        <w:rPr>
          <w:rFonts w:eastAsia="Arial"/>
          <w:sz w:val="24"/>
          <w:szCs w:val="24"/>
          <w:lang w:val="ru-RU"/>
        </w:rPr>
      </w:pPr>
      <w:r w:rsidRPr="00BE4493">
        <w:rPr>
          <w:sz w:val="24"/>
          <w:szCs w:val="24"/>
          <w:lang w:val="ru-RU"/>
        </w:rPr>
        <w:t>Умениеосуществлять межличностное имежкультурное</w:t>
      </w:r>
      <w:r w:rsidRPr="00BE4493">
        <w:rPr>
          <w:w w:val="109"/>
          <w:sz w:val="24"/>
          <w:szCs w:val="24"/>
          <w:lang w:val="ru-RU"/>
        </w:rPr>
        <w:t>об</w:t>
      </w:r>
      <w:r w:rsidRPr="00BE4493">
        <w:rPr>
          <w:sz w:val="24"/>
          <w:szCs w:val="24"/>
          <w:lang w:val="ru-RU"/>
        </w:rPr>
        <w:t>щение, используя знания о</w:t>
      </w:r>
      <w:r w:rsidRPr="00BE4493">
        <w:rPr>
          <w:w w:val="106"/>
          <w:sz w:val="24"/>
          <w:szCs w:val="24"/>
          <w:lang w:val="ru-RU"/>
        </w:rPr>
        <w:t>национально-культурныхособен</w:t>
      </w:r>
      <w:r w:rsidRPr="00BE4493">
        <w:rPr>
          <w:sz w:val="24"/>
          <w:szCs w:val="24"/>
          <w:lang w:val="ru-RU"/>
        </w:rPr>
        <w:t xml:space="preserve">ностях своейстраныи </w:t>
      </w:r>
      <w:r w:rsidRPr="00BE4493">
        <w:rPr>
          <w:w w:val="107"/>
          <w:sz w:val="24"/>
          <w:szCs w:val="24"/>
          <w:lang w:val="ru-RU"/>
        </w:rPr>
        <w:t>страны/стран</w:t>
      </w:r>
      <w:r w:rsidRPr="00BE4493">
        <w:rPr>
          <w:sz w:val="24"/>
          <w:szCs w:val="24"/>
          <w:lang w:val="ru-RU"/>
        </w:rPr>
        <w:t>изучаемогоязыка,</w:t>
      </w:r>
      <w:r w:rsidRPr="00BE4493">
        <w:rPr>
          <w:w w:val="107"/>
          <w:sz w:val="24"/>
          <w:szCs w:val="24"/>
          <w:lang w:val="ru-RU"/>
        </w:rPr>
        <w:t>по</w:t>
      </w:r>
      <w:r w:rsidRPr="00BE4493">
        <w:rPr>
          <w:sz w:val="24"/>
          <w:szCs w:val="24"/>
          <w:lang w:val="ru-RU"/>
        </w:rPr>
        <w:t>лученныенаурокахвторого</w:t>
      </w:r>
      <w:r w:rsidRPr="00BE4493">
        <w:rPr>
          <w:w w:val="106"/>
          <w:sz w:val="24"/>
          <w:szCs w:val="24"/>
          <w:lang w:val="ru-RU"/>
        </w:rPr>
        <w:t>иностранного</w:t>
      </w:r>
      <w:r w:rsidRPr="00BE4493">
        <w:rPr>
          <w:sz w:val="24"/>
          <w:szCs w:val="24"/>
          <w:lang w:val="ru-RU"/>
        </w:rPr>
        <w:t>языкаив</w:t>
      </w:r>
      <w:r w:rsidRPr="00BE4493">
        <w:rPr>
          <w:w w:val="103"/>
          <w:sz w:val="24"/>
          <w:szCs w:val="24"/>
        </w:rPr>
        <w:t>n</w:t>
      </w:r>
      <w:r w:rsidRPr="00BE4493">
        <w:rPr>
          <w:w w:val="103"/>
          <w:sz w:val="24"/>
          <w:szCs w:val="24"/>
          <w:lang w:val="ru-RU"/>
        </w:rPr>
        <w:t>роцессе</w:t>
      </w:r>
      <w:r w:rsidRPr="00BE4493">
        <w:rPr>
          <w:sz w:val="24"/>
          <w:szCs w:val="24"/>
          <w:lang w:val="ru-RU"/>
        </w:rPr>
        <w:t>изучения другихпредметов (знания межпредметного</w:t>
      </w:r>
      <w:r w:rsidRPr="00BE4493">
        <w:rPr>
          <w:w w:val="101"/>
          <w:sz w:val="24"/>
          <w:szCs w:val="24"/>
          <w:lang w:val="ru-RU"/>
        </w:rPr>
        <w:t>характе</w:t>
      </w:r>
      <w:r w:rsidRPr="00BE4493">
        <w:rPr>
          <w:sz w:val="24"/>
          <w:szCs w:val="24"/>
          <w:lang w:val="ru-RU"/>
        </w:rPr>
        <w:t>ра).Этопредполагает</w:t>
      </w:r>
      <w:r w:rsidRPr="00BE4493">
        <w:rPr>
          <w:w w:val="103"/>
          <w:sz w:val="24"/>
          <w:szCs w:val="24"/>
          <w:lang w:val="ru-RU"/>
        </w:rPr>
        <w:t>овладени</w:t>
      </w:r>
      <w:r w:rsidRPr="00BE4493">
        <w:rPr>
          <w:spacing w:val="2"/>
          <w:w w:val="103"/>
          <w:sz w:val="24"/>
          <w:szCs w:val="24"/>
          <w:lang w:val="ru-RU"/>
        </w:rPr>
        <w:t>е</w:t>
      </w:r>
      <w:r w:rsidRPr="00BE4493">
        <w:rPr>
          <w:w w:val="115"/>
          <w:sz w:val="24"/>
          <w:szCs w:val="24"/>
          <w:lang w:val="ru-RU"/>
        </w:rPr>
        <w:t>:</w:t>
      </w:r>
    </w:p>
    <w:p w:rsidR="00F13063" w:rsidRPr="00BE4493" w:rsidRDefault="00F13063" w:rsidP="004D6BDD">
      <w:pPr>
        <w:widowControl/>
        <w:autoSpaceDE/>
        <w:autoSpaceDN/>
        <w:spacing w:line="240" w:lineRule="atLeast"/>
        <w:ind w:left="360" w:right="-1"/>
        <w:contextualSpacing/>
        <w:rPr>
          <w:sz w:val="24"/>
          <w:szCs w:val="24"/>
          <w:lang w:val="ru-RU"/>
        </w:rPr>
      </w:pPr>
      <w:r w:rsidRPr="00BE4493">
        <w:rPr>
          <w:sz w:val="24"/>
          <w:szCs w:val="24"/>
          <w:lang w:val="ru-RU"/>
        </w:rPr>
        <w:t xml:space="preserve">знаниями  о значении  родного и иностранных  </w:t>
      </w:r>
      <w:r w:rsidRPr="00BE4493">
        <w:rPr>
          <w:w w:val="103"/>
          <w:sz w:val="24"/>
          <w:szCs w:val="24"/>
          <w:lang w:val="ru-RU"/>
        </w:rPr>
        <w:t>языков</w:t>
      </w:r>
      <w:r w:rsidRPr="00BE4493">
        <w:rPr>
          <w:sz w:val="24"/>
          <w:szCs w:val="24"/>
          <w:lang w:val="ru-RU"/>
        </w:rPr>
        <w:t xml:space="preserve">всовременном </w:t>
      </w:r>
      <w:r w:rsidRPr="00BE4493">
        <w:rPr>
          <w:w w:val="104"/>
          <w:sz w:val="24"/>
          <w:szCs w:val="24"/>
          <w:lang w:val="ru-RU"/>
        </w:rPr>
        <w:t>мире;</w:t>
      </w:r>
    </w:p>
    <w:p w:rsidR="00F13063" w:rsidRPr="00BE4493" w:rsidRDefault="00F13063" w:rsidP="004D6BDD">
      <w:pPr>
        <w:widowControl/>
        <w:autoSpaceDE/>
        <w:autoSpaceDN/>
        <w:spacing w:line="240" w:lineRule="atLeast"/>
        <w:ind w:left="360" w:right="-1"/>
        <w:contextualSpacing/>
        <w:rPr>
          <w:sz w:val="24"/>
          <w:szCs w:val="24"/>
          <w:lang w:val="ru-RU"/>
        </w:rPr>
      </w:pPr>
      <w:r w:rsidRPr="00BE4493">
        <w:rPr>
          <w:sz w:val="24"/>
          <w:szCs w:val="24"/>
          <w:lang w:val="ru-RU"/>
        </w:rPr>
        <w:t xml:space="preserve">сведениями осоциокультурном портрете стран, </w:t>
      </w:r>
      <w:r w:rsidRPr="00BE4493">
        <w:rPr>
          <w:w w:val="102"/>
          <w:sz w:val="24"/>
          <w:szCs w:val="24"/>
          <w:lang w:val="ru-RU"/>
        </w:rPr>
        <w:t>говоря</w:t>
      </w:r>
      <w:r w:rsidRPr="00BE4493">
        <w:rPr>
          <w:sz w:val="24"/>
          <w:szCs w:val="24"/>
          <w:lang w:val="ru-RU"/>
        </w:rPr>
        <w:t>щихнаизучаемоминостранном языке, ихсимволике икультурном</w:t>
      </w:r>
      <w:r w:rsidRPr="00BE4493">
        <w:rPr>
          <w:w w:val="102"/>
          <w:sz w:val="24"/>
          <w:szCs w:val="24"/>
          <w:lang w:val="ru-RU"/>
        </w:rPr>
        <w:t>наследи</w:t>
      </w:r>
      <w:r w:rsidRPr="00BE4493">
        <w:rPr>
          <w:spacing w:val="8"/>
          <w:w w:val="103"/>
          <w:sz w:val="24"/>
          <w:szCs w:val="24"/>
          <w:lang w:val="ru-RU"/>
        </w:rPr>
        <w:t>и</w:t>
      </w:r>
      <w:r w:rsidRPr="00BE4493">
        <w:rPr>
          <w:sz w:val="24"/>
          <w:szCs w:val="24"/>
          <w:lang w:val="ru-RU"/>
        </w:rPr>
        <w:t>;</w:t>
      </w:r>
    </w:p>
    <w:p w:rsidR="00F13063" w:rsidRPr="00BE4493" w:rsidRDefault="00F13063" w:rsidP="004D6BDD">
      <w:pPr>
        <w:widowControl/>
        <w:autoSpaceDE/>
        <w:autoSpaceDN/>
        <w:spacing w:line="240" w:lineRule="atLeast"/>
        <w:ind w:left="360" w:right="-1"/>
        <w:contextualSpacing/>
        <w:rPr>
          <w:sz w:val="24"/>
          <w:szCs w:val="24"/>
          <w:lang w:val="ru-RU"/>
        </w:rPr>
      </w:pPr>
      <w:r w:rsidRPr="00BE4493">
        <w:rPr>
          <w:sz w:val="24"/>
          <w:szCs w:val="24"/>
          <w:lang w:val="ru-RU"/>
        </w:rPr>
        <w:t xml:space="preserve">употребительнойфоновой лексикой иреалиями </w:t>
      </w:r>
      <w:r w:rsidRPr="00BE4493">
        <w:rPr>
          <w:w w:val="103"/>
          <w:sz w:val="24"/>
          <w:szCs w:val="24"/>
          <w:lang w:val="ru-RU"/>
        </w:rPr>
        <w:t>страны</w:t>
      </w:r>
      <w:r w:rsidRPr="00BE4493">
        <w:rPr>
          <w:sz w:val="24"/>
          <w:szCs w:val="24"/>
          <w:lang w:val="ru-RU"/>
        </w:rPr>
        <w:t xml:space="preserve">изучаемогоязыка:традициями (впитании, проведениивыходныхдней, основных национальных праздников),  </w:t>
      </w:r>
      <w:r w:rsidRPr="00BE4493">
        <w:rPr>
          <w:w w:val="105"/>
          <w:sz w:val="24"/>
          <w:szCs w:val="24"/>
          <w:lang w:val="ru-RU"/>
        </w:rPr>
        <w:t>распростра</w:t>
      </w:r>
      <w:r w:rsidRPr="00BE4493">
        <w:rPr>
          <w:sz w:val="24"/>
          <w:szCs w:val="24"/>
          <w:lang w:val="ru-RU"/>
        </w:rPr>
        <w:t xml:space="preserve">неннымиобразцами </w:t>
      </w:r>
      <w:r w:rsidRPr="00BE4493">
        <w:rPr>
          <w:w w:val="105"/>
          <w:sz w:val="24"/>
          <w:szCs w:val="24"/>
          <w:lang w:val="ru-RU"/>
        </w:rPr>
        <w:t>фольклора;</w:t>
      </w:r>
    </w:p>
    <w:p w:rsidR="00F13063" w:rsidRPr="00BE4493" w:rsidRDefault="00F13063" w:rsidP="004D6BDD">
      <w:pPr>
        <w:widowControl/>
        <w:autoSpaceDE/>
        <w:autoSpaceDN/>
        <w:spacing w:line="240" w:lineRule="atLeast"/>
        <w:ind w:left="360" w:right="-1"/>
        <w:contextualSpacing/>
        <w:rPr>
          <w:sz w:val="24"/>
          <w:szCs w:val="24"/>
          <w:lang w:val="ru-RU"/>
        </w:rPr>
      </w:pPr>
      <w:r w:rsidRPr="00BE4493">
        <w:rPr>
          <w:w w:val="106"/>
          <w:sz w:val="24"/>
          <w:szCs w:val="24"/>
          <w:lang w:val="ru-RU"/>
        </w:rPr>
        <w:lastRenderedPageBreak/>
        <w:t>представлениями</w:t>
      </w:r>
      <w:r w:rsidRPr="00BE4493">
        <w:rPr>
          <w:sz w:val="24"/>
          <w:szCs w:val="24"/>
          <w:lang w:val="ru-RU"/>
        </w:rPr>
        <w:t xml:space="preserve">о сходстве  и </w:t>
      </w:r>
      <w:r w:rsidRPr="00BE4493">
        <w:rPr>
          <w:w w:val="107"/>
          <w:sz w:val="24"/>
          <w:szCs w:val="24"/>
          <w:lang w:val="ru-RU"/>
        </w:rPr>
        <w:t xml:space="preserve">различиях </w:t>
      </w:r>
      <w:r w:rsidRPr="00BE4493">
        <w:rPr>
          <w:sz w:val="24"/>
          <w:szCs w:val="24"/>
          <w:lang w:val="ru-RU"/>
        </w:rPr>
        <w:t xml:space="preserve">в </w:t>
      </w:r>
      <w:r w:rsidRPr="00BE4493">
        <w:rPr>
          <w:w w:val="105"/>
          <w:sz w:val="24"/>
          <w:szCs w:val="24"/>
          <w:lang w:val="ru-RU"/>
        </w:rPr>
        <w:t>традициях</w:t>
      </w:r>
      <w:r w:rsidRPr="00BE4493">
        <w:rPr>
          <w:sz w:val="24"/>
          <w:szCs w:val="24"/>
          <w:lang w:val="ru-RU"/>
        </w:rPr>
        <w:t xml:space="preserve">своей страны   и стран,  говорящих  на втором </w:t>
      </w:r>
      <w:r w:rsidRPr="00BE4493">
        <w:rPr>
          <w:w w:val="107"/>
          <w:sz w:val="24"/>
          <w:szCs w:val="24"/>
          <w:lang w:val="ru-RU"/>
        </w:rPr>
        <w:t xml:space="preserve">иностранном </w:t>
      </w:r>
      <w:r w:rsidRPr="00BE4493">
        <w:rPr>
          <w:sz w:val="24"/>
          <w:szCs w:val="24"/>
          <w:lang w:val="ru-RU"/>
        </w:rPr>
        <w:t>язык</w:t>
      </w:r>
      <w:r w:rsidRPr="00BE4493">
        <w:rPr>
          <w:spacing w:val="6"/>
          <w:sz w:val="24"/>
          <w:szCs w:val="24"/>
          <w:lang w:val="ru-RU"/>
        </w:rPr>
        <w:t>е</w:t>
      </w:r>
      <w:r w:rsidRPr="00BE4493">
        <w:rPr>
          <w:sz w:val="24"/>
          <w:szCs w:val="24"/>
          <w:lang w:val="ru-RU"/>
        </w:rPr>
        <w:t xml:space="preserve">;  об </w:t>
      </w:r>
      <w:r w:rsidRPr="00BE4493">
        <w:rPr>
          <w:w w:val="108"/>
          <w:sz w:val="24"/>
          <w:szCs w:val="24"/>
          <w:lang w:val="ru-RU"/>
        </w:rPr>
        <w:t xml:space="preserve">особенностях </w:t>
      </w:r>
      <w:r w:rsidRPr="00BE4493">
        <w:rPr>
          <w:sz w:val="24"/>
          <w:szCs w:val="24"/>
          <w:lang w:val="ru-RU"/>
        </w:rPr>
        <w:t>их образа  жизни,  быта,  культуры</w:t>
      </w:r>
      <w:r w:rsidRPr="00BE4493">
        <w:rPr>
          <w:w w:val="107"/>
          <w:sz w:val="24"/>
          <w:szCs w:val="24"/>
          <w:lang w:val="ru-RU"/>
        </w:rPr>
        <w:t>(всемирно</w:t>
      </w:r>
      <w:r w:rsidRPr="00BE4493">
        <w:rPr>
          <w:sz w:val="24"/>
          <w:szCs w:val="24"/>
          <w:lang w:val="ru-RU"/>
        </w:rPr>
        <w:t xml:space="preserve">известных </w:t>
      </w:r>
      <w:r w:rsidRPr="00BE4493">
        <w:rPr>
          <w:w w:val="105"/>
          <w:sz w:val="24"/>
          <w:szCs w:val="24"/>
          <w:lang w:val="ru-RU"/>
        </w:rPr>
        <w:t>достопримечательностях, выдающихся</w:t>
      </w:r>
      <w:r w:rsidRPr="00BE4493">
        <w:rPr>
          <w:sz w:val="24"/>
          <w:szCs w:val="24"/>
          <w:lang w:val="ru-RU"/>
        </w:rPr>
        <w:t xml:space="preserve">людях и их  вкладе вмировую культуру); онекоторых  </w:t>
      </w:r>
      <w:r w:rsidRPr="00BE4493">
        <w:rPr>
          <w:w w:val="112"/>
          <w:sz w:val="24"/>
          <w:szCs w:val="24"/>
          <w:lang w:val="ru-RU"/>
        </w:rPr>
        <w:t>про</w:t>
      </w:r>
      <w:r w:rsidRPr="00BE4493">
        <w:rPr>
          <w:sz w:val="24"/>
          <w:szCs w:val="24"/>
          <w:lang w:val="ru-RU"/>
        </w:rPr>
        <w:t xml:space="preserve">изведениях   художественной  </w:t>
      </w:r>
      <w:r w:rsidRPr="00BE4493">
        <w:rPr>
          <w:w w:val="107"/>
          <w:sz w:val="24"/>
          <w:szCs w:val="24"/>
          <w:lang w:val="ru-RU"/>
        </w:rPr>
        <w:t>литературы</w:t>
      </w:r>
      <w:r w:rsidRPr="00BE4493">
        <w:rPr>
          <w:sz w:val="24"/>
          <w:szCs w:val="24"/>
          <w:lang w:val="ru-RU"/>
        </w:rPr>
        <w:t xml:space="preserve">на изучаемом </w:t>
      </w:r>
      <w:r w:rsidRPr="00BE4493">
        <w:rPr>
          <w:w w:val="112"/>
          <w:sz w:val="24"/>
          <w:szCs w:val="24"/>
          <w:lang w:val="ru-RU"/>
        </w:rPr>
        <w:t>ино</w:t>
      </w:r>
      <w:r w:rsidRPr="00BE4493">
        <w:rPr>
          <w:sz w:val="24"/>
          <w:szCs w:val="24"/>
          <w:lang w:val="ru-RU"/>
        </w:rPr>
        <w:t xml:space="preserve">странном </w:t>
      </w:r>
      <w:r w:rsidRPr="00BE4493">
        <w:rPr>
          <w:w w:val="107"/>
          <w:sz w:val="24"/>
          <w:szCs w:val="24"/>
          <w:lang w:val="ru-RU"/>
        </w:rPr>
        <w:t>языке;</w:t>
      </w:r>
    </w:p>
    <w:p w:rsidR="00F13063" w:rsidRPr="00BE4493" w:rsidRDefault="00F13063" w:rsidP="004D6BDD">
      <w:pPr>
        <w:widowControl/>
        <w:autoSpaceDE/>
        <w:autoSpaceDN/>
        <w:spacing w:line="240" w:lineRule="atLeast"/>
        <w:ind w:left="360" w:right="-1"/>
        <w:contextualSpacing/>
        <w:rPr>
          <w:sz w:val="24"/>
          <w:szCs w:val="24"/>
          <w:lang w:val="ru-RU"/>
        </w:rPr>
      </w:pPr>
      <w:r w:rsidRPr="00BE4493">
        <w:rPr>
          <w:sz w:val="24"/>
          <w:szCs w:val="24"/>
          <w:lang w:val="ru-RU"/>
        </w:rPr>
        <w:t>умениемраспознаватьиупотреблятьвустнойи</w:t>
      </w:r>
      <w:r w:rsidRPr="00BE4493">
        <w:rPr>
          <w:w w:val="105"/>
          <w:sz w:val="24"/>
          <w:szCs w:val="24"/>
          <w:lang w:val="ru-RU"/>
        </w:rPr>
        <w:t>письмен</w:t>
      </w:r>
      <w:r w:rsidRPr="00BE4493">
        <w:rPr>
          <w:sz w:val="24"/>
          <w:szCs w:val="24"/>
          <w:lang w:val="ru-RU"/>
        </w:rPr>
        <w:t xml:space="preserve">нойречивситуацияхформального </w:t>
      </w:r>
      <w:r w:rsidRPr="00BE4493">
        <w:rPr>
          <w:spacing w:val="12"/>
          <w:w w:val="103"/>
          <w:sz w:val="24"/>
          <w:szCs w:val="24"/>
          <w:lang w:val="ru-RU"/>
        </w:rPr>
        <w:t>и</w:t>
      </w:r>
      <w:r w:rsidRPr="00BE4493">
        <w:rPr>
          <w:w w:val="61"/>
          <w:sz w:val="24"/>
          <w:szCs w:val="24"/>
          <w:lang w:val="ru-RU"/>
        </w:rPr>
        <w:t>·</w:t>
      </w:r>
      <w:r w:rsidRPr="00BE4493">
        <w:rPr>
          <w:sz w:val="24"/>
          <w:szCs w:val="24"/>
          <w:lang w:val="ru-RU"/>
        </w:rPr>
        <w:t xml:space="preserve">неформального </w:t>
      </w:r>
      <w:r w:rsidRPr="00BE4493">
        <w:rPr>
          <w:w w:val="104"/>
          <w:sz w:val="24"/>
          <w:szCs w:val="24"/>
          <w:lang w:val="ru-RU"/>
        </w:rPr>
        <w:t>общения</w:t>
      </w:r>
      <w:r w:rsidRPr="00BE4493">
        <w:rPr>
          <w:sz w:val="24"/>
          <w:szCs w:val="24"/>
          <w:lang w:val="ru-RU"/>
        </w:rPr>
        <w:t>основныенормыречевогоэтикета, принятые встранах</w:t>
      </w:r>
      <w:r w:rsidRPr="00BE4493">
        <w:rPr>
          <w:w w:val="102"/>
          <w:sz w:val="24"/>
          <w:szCs w:val="24"/>
          <w:lang w:val="ru-RU"/>
        </w:rPr>
        <w:t>изучае</w:t>
      </w:r>
      <w:r w:rsidRPr="00BE4493">
        <w:rPr>
          <w:sz w:val="24"/>
          <w:szCs w:val="24"/>
          <w:lang w:val="ru-RU"/>
        </w:rPr>
        <w:t>могоязыка</w:t>
      </w:r>
      <w:r w:rsidRPr="00BE4493">
        <w:rPr>
          <w:w w:val="106"/>
          <w:sz w:val="24"/>
          <w:szCs w:val="24"/>
          <w:lang w:val="ru-RU"/>
        </w:rPr>
        <w:t>(реплики-клише,</w:t>
      </w:r>
      <w:r w:rsidRPr="00BE4493">
        <w:rPr>
          <w:sz w:val="24"/>
          <w:szCs w:val="24"/>
          <w:lang w:val="ru-RU"/>
        </w:rPr>
        <w:t xml:space="preserve">наиболее </w:t>
      </w:r>
      <w:r w:rsidRPr="00BE4493">
        <w:rPr>
          <w:w w:val="106"/>
          <w:sz w:val="24"/>
          <w:szCs w:val="24"/>
          <w:lang w:val="ru-RU"/>
        </w:rPr>
        <w:t>распространеннуюоце</w:t>
      </w:r>
      <w:r w:rsidRPr="00BE4493">
        <w:rPr>
          <w:sz w:val="24"/>
          <w:szCs w:val="24"/>
          <w:lang w:val="ru-RU"/>
        </w:rPr>
        <w:t>ночную</w:t>
      </w:r>
      <w:r w:rsidRPr="00BE4493">
        <w:rPr>
          <w:w w:val="104"/>
          <w:sz w:val="24"/>
          <w:szCs w:val="24"/>
          <w:lang w:val="ru-RU"/>
        </w:rPr>
        <w:t>лексику</w:t>
      </w:r>
      <w:r w:rsidRPr="00BE4493">
        <w:rPr>
          <w:w w:val="105"/>
          <w:sz w:val="24"/>
          <w:szCs w:val="24"/>
          <w:lang w:val="ru-RU"/>
        </w:rPr>
        <w:t>)</w:t>
      </w:r>
      <w:r w:rsidRPr="00BE4493">
        <w:rPr>
          <w:w w:val="104"/>
          <w:sz w:val="24"/>
          <w:szCs w:val="24"/>
          <w:lang w:val="ru-RU"/>
        </w:rPr>
        <w:t>;</w:t>
      </w:r>
    </w:p>
    <w:p w:rsidR="00F13063" w:rsidRPr="00BE4493" w:rsidRDefault="00F13063" w:rsidP="004D6BDD">
      <w:pPr>
        <w:widowControl/>
        <w:autoSpaceDE/>
        <w:autoSpaceDN/>
        <w:spacing w:line="240" w:lineRule="atLeast"/>
        <w:ind w:left="360" w:right="-1"/>
        <w:contextualSpacing/>
        <w:rPr>
          <w:sz w:val="24"/>
          <w:szCs w:val="24"/>
          <w:lang w:val="ru-RU"/>
        </w:rPr>
      </w:pPr>
      <w:r w:rsidRPr="00BE4493">
        <w:rPr>
          <w:sz w:val="24"/>
          <w:szCs w:val="24"/>
          <w:lang w:val="ru-RU"/>
        </w:rPr>
        <w:t>умениямипредставлятьроднуюстрануикультуруна</w:t>
      </w:r>
      <w:r w:rsidRPr="00BE4493">
        <w:rPr>
          <w:w w:val="108"/>
          <w:sz w:val="24"/>
          <w:szCs w:val="24"/>
          <w:lang w:val="ru-RU"/>
        </w:rPr>
        <w:t>ино</w:t>
      </w:r>
      <w:r w:rsidRPr="00BE4493">
        <w:rPr>
          <w:sz w:val="24"/>
          <w:szCs w:val="24"/>
          <w:lang w:val="ru-RU"/>
        </w:rPr>
        <w:t>странном языке; оказывать помощьзарубежным гостямв</w:t>
      </w:r>
      <w:r w:rsidRPr="00BE4493">
        <w:rPr>
          <w:w w:val="107"/>
          <w:sz w:val="24"/>
          <w:szCs w:val="24"/>
          <w:lang w:val="ru-RU"/>
        </w:rPr>
        <w:t>на</w:t>
      </w:r>
      <w:r w:rsidRPr="00BE4493">
        <w:rPr>
          <w:sz w:val="24"/>
          <w:szCs w:val="24"/>
          <w:lang w:val="ru-RU"/>
        </w:rPr>
        <w:t>шейстраневситуацияхповседневного</w:t>
      </w:r>
      <w:r w:rsidRPr="00BE4493">
        <w:rPr>
          <w:w w:val="105"/>
          <w:sz w:val="24"/>
          <w:szCs w:val="24"/>
          <w:lang w:val="ru-RU"/>
        </w:rPr>
        <w:t>общения.</w:t>
      </w:r>
    </w:p>
    <w:p w:rsidR="00F13063" w:rsidRPr="00BE4493" w:rsidRDefault="00F13063" w:rsidP="004A2318">
      <w:pPr>
        <w:pStyle w:val="a5"/>
        <w:widowControl/>
        <w:numPr>
          <w:ilvl w:val="0"/>
          <w:numId w:val="156"/>
        </w:numPr>
        <w:autoSpaceDE/>
        <w:autoSpaceDN/>
        <w:spacing w:line="240" w:lineRule="atLeast"/>
        <w:ind w:right="2950"/>
        <w:contextualSpacing/>
        <w:outlineLvl w:val="0"/>
        <w:rPr>
          <w:rFonts w:eastAsia="Arial"/>
          <w:b/>
          <w:i/>
          <w:sz w:val="24"/>
          <w:szCs w:val="24"/>
          <w:u w:val="single"/>
        </w:rPr>
      </w:pPr>
      <w:r w:rsidRPr="00BE4493">
        <w:rPr>
          <w:rFonts w:eastAsia="Arial"/>
          <w:b/>
          <w:bCs/>
          <w:i/>
          <w:w w:val="109"/>
          <w:sz w:val="24"/>
          <w:szCs w:val="24"/>
          <w:u w:val="single"/>
        </w:rPr>
        <w:t>Компенсаторные</w:t>
      </w:r>
      <w:r w:rsidRPr="00BE4493">
        <w:rPr>
          <w:rFonts w:eastAsia="Arial"/>
          <w:b/>
          <w:bCs/>
          <w:i/>
          <w:w w:val="112"/>
          <w:sz w:val="24"/>
          <w:szCs w:val="24"/>
          <w:u w:val="single"/>
        </w:rPr>
        <w:t>умения</w:t>
      </w:r>
    </w:p>
    <w:p w:rsidR="00F13063" w:rsidRPr="00BE4493" w:rsidRDefault="00F13063" w:rsidP="004D6BDD">
      <w:pPr>
        <w:widowControl/>
        <w:autoSpaceDE/>
        <w:autoSpaceDN/>
        <w:spacing w:line="240" w:lineRule="atLeast"/>
        <w:ind w:left="360" w:right="-1"/>
        <w:contextualSpacing/>
        <w:rPr>
          <w:sz w:val="24"/>
          <w:szCs w:val="24"/>
          <w:lang w:val="ru-RU"/>
        </w:rPr>
      </w:pPr>
      <w:r w:rsidRPr="00BE4493">
        <w:rPr>
          <w:w w:val="105"/>
          <w:sz w:val="24"/>
          <w:szCs w:val="24"/>
        </w:rPr>
        <w:t>n</w:t>
      </w:r>
      <w:r w:rsidRPr="00BE4493">
        <w:rPr>
          <w:w w:val="105"/>
          <w:sz w:val="24"/>
          <w:szCs w:val="24"/>
          <w:lang w:val="ru-RU"/>
        </w:rPr>
        <w:t>ерес</w:t>
      </w:r>
      <w:r w:rsidRPr="00BE4493">
        <w:rPr>
          <w:w w:val="105"/>
          <w:sz w:val="24"/>
          <w:szCs w:val="24"/>
        </w:rPr>
        <w:t>n</w:t>
      </w:r>
      <w:r w:rsidRPr="00BE4493">
        <w:rPr>
          <w:w w:val="105"/>
          <w:sz w:val="24"/>
          <w:szCs w:val="24"/>
          <w:lang w:val="ru-RU"/>
        </w:rPr>
        <w:t xml:space="preserve">рашивать, </w:t>
      </w:r>
      <w:r w:rsidRPr="00BE4493">
        <w:rPr>
          <w:sz w:val="24"/>
          <w:szCs w:val="24"/>
          <w:lang w:val="ru-RU"/>
        </w:rPr>
        <w:t xml:space="preserve">просить повторить,  уточняя </w:t>
      </w:r>
      <w:r w:rsidRPr="00BE4493">
        <w:rPr>
          <w:w w:val="103"/>
          <w:sz w:val="24"/>
          <w:szCs w:val="24"/>
          <w:lang w:val="ru-RU"/>
        </w:rPr>
        <w:t xml:space="preserve">значение </w:t>
      </w:r>
      <w:r w:rsidRPr="00BE4493">
        <w:rPr>
          <w:sz w:val="24"/>
          <w:szCs w:val="24"/>
          <w:lang w:val="ru-RU"/>
        </w:rPr>
        <w:t xml:space="preserve">незнакомых </w:t>
      </w:r>
      <w:r w:rsidRPr="00BE4493">
        <w:rPr>
          <w:w w:val="102"/>
          <w:sz w:val="24"/>
          <w:szCs w:val="24"/>
          <w:lang w:val="ru-RU"/>
        </w:rPr>
        <w:t>слов;</w:t>
      </w:r>
    </w:p>
    <w:p w:rsidR="00F13063" w:rsidRPr="00BE4493" w:rsidRDefault="00F13063" w:rsidP="004A2318">
      <w:pPr>
        <w:pStyle w:val="a5"/>
        <w:widowControl/>
        <w:numPr>
          <w:ilvl w:val="0"/>
          <w:numId w:val="162"/>
        </w:numPr>
        <w:autoSpaceDE/>
        <w:autoSpaceDN/>
        <w:spacing w:line="240" w:lineRule="atLeast"/>
        <w:ind w:right="-1"/>
        <w:contextualSpacing/>
        <w:rPr>
          <w:sz w:val="24"/>
          <w:szCs w:val="24"/>
          <w:lang w:val="ru-RU"/>
        </w:rPr>
      </w:pPr>
      <w:r w:rsidRPr="00BE4493">
        <w:rPr>
          <w:sz w:val="24"/>
          <w:szCs w:val="24"/>
          <w:lang w:val="ru-RU"/>
        </w:rPr>
        <w:t xml:space="preserve">использоватьв качестве опорыприпорождении  </w:t>
      </w:r>
      <w:r w:rsidRPr="00BE4493">
        <w:rPr>
          <w:w w:val="105"/>
          <w:sz w:val="24"/>
          <w:szCs w:val="24"/>
          <w:lang w:val="ru-RU"/>
        </w:rPr>
        <w:t>соб</w:t>
      </w:r>
      <w:r w:rsidRPr="00BE4493">
        <w:rPr>
          <w:sz w:val="24"/>
          <w:szCs w:val="24"/>
          <w:lang w:val="ru-RU"/>
        </w:rPr>
        <w:t>ственных</w:t>
      </w:r>
      <w:r w:rsidRPr="00BE4493">
        <w:rPr>
          <w:w w:val="105"/>
          <w:sz w:val="24"/>
          <w:szCs w:val="24"/>
          <w:lang w:val="ru-RU"/>
        </w:rPr>
        <w:t>высказываний</w:t>
      </w:r>
      <w:r w:rsidRPr="00BE4493">
        <w:rPr>
          <w:sz w:val="24"/>
          <w:szCs w:val="24"/>
          <w:lang w:val="ru-RU"/>
        </w:rPr>
        <w:t>ключевыеслова, планктексту,</w:t>
      </w:r>
      <w:r w:rsidRPr="00BE4493">
        <w:rPr>
          <w:w w:val="104"/>
          <w:sz w:val="24"/>
          <w:szCs w:val="24"/>
          <w:lang w:val="ru-RU"/>
        </w:rPr>
        <w:t>тема</w:t>
      </w:r>
      <w:r w:rsidRPr="00BE4493">
        <w:rPr>
          <w:sz w:val="24"/>
          <w:szCs w:val="24"/>
          <w:lang w:val="ru-RU"/>
        </w:rPr>
        <w:t>тическийсловарьи</w:t>
      </w:r>
      <w:r w:rsidRPr="00BE4493">
        <w:rPr>
          <w:spacing w:val="-13"/>
          <w:sz w:val="24"/>
          <w:szCs w:val="24"/>
          <w:lang w:val="ru-RU"/>
        </w:rPr>
        <w:t>т</w:t>
      </w:r>
      <w:r w:rsidRPr="00BE4493">
        <w:rPr>
          <w:sz w:val="24"/>
          <w:szCs w:val="24"/>
          <w:lang w:val="ru-RU"/>
        </w:rPr>
        <w:t>.</w:t>
      </w:r>
      <w:r w:rsidRPr="00BE4493">
        <w:rPr>
          <w:spacing w:val="-2"/>
          <w:w w:val="101"/>
          <w:sz w:val="24"/>
          <w:szCs w:val="24"/>
          <w:lang w:val="ru-RU"/>
        </w:rPr>
        <w:t>д</w:t>
      </w:r>
      <w:r w:rsidRPr="00BE4493">
        <w:rPr>
          <w:spacing w:val="-4"/>
          <w:w w:val="117"/>
          <w:sz w:val="24"/>
          <w:szCs w:val="24"/>
          <w:lang w:val="ru-RU"/>
        </w:rPr>
        <w:t>.</w:t>
      </w:r>
      <w:r w:rsidRPr="00BE4493">
        <w:rPr>
          <w:sz w:val="24"/>
          <w:szCs w:val="24"/>
          <w:lang w:val="ru-RU"/>
        </w:rPr>
        <w:t>;</w:t>
      </w:r>
    </w:p>
    <w:p w:rsidR="00F13063" w:rsidRPr="00BE4493" w:rsidRDefault="00F13063" w:rsidP="004D6BDD">
      <w:pPr>
        <w:pStyle w:val="a5"/>
        <w:widowControl/>
        <w:autoSpaceDE/>
        <w:autoSpaceDN/>
        <w:spacing w:line="240" w:lineRule="atLeast"/>
        <w:ind w:left="720" w:right="-1" w:firstLine="0"/>
        <w:contextualSpacing/>
        <w:rPr>
          <w:sz w:val="24"/>
          <w:szCs w:val="24"/>
          <w:lang w:val="ru-RU"/>
        </w:rPr>
      </w:pPr>
      <w:r w:rsidRPr="00BE4493">
        <w:rPr>
          <w:sz w:val="24"/>
          <w:szCs w:val="24"/>
          <w:lang w:val="ru-RU"/>
        </w:rPr>
        <w:t xml:space="preserve">прогнозировать содержание текста на основе </w:t>
      </w:r>
      <w:r w:rsidRPr="00BE4493">
        <w:rPr>
          <w:w w:val="102"/>
          <w:sz w:val="24"/>
          <w:szCs w:val="24"/>
          <w:lang w:val="ru-RU"/>
        </w:rPr>
        <w:t>заголовка,</w:t>
      </w:r>
      <w:r w:rsidRPr="00BE4493">
        <w:rPr>
          <w:sz w:val="24"/>
          <w:szCs w:val="24"/>
          <w:lang w:val="ru-RU"/>
        </w:rPr>
        <w:t>предварительнопоставленных</w:t>
      </w:r>
      <w:r w:rsidRPr="00BE4493">
        <w:rPr>
          <w:w w:val="106"/>
          <w:sz w:val="24"/>
          <w:szCs w:val="24"/>
          <w:lang w:val="ru-RU"/>
        </w:rPr>
        <w:t>вопросов;</w:t>
      </w:r>
    </w:p>
    <w:p w:rsidR="00F13063" w:rsidRPr="00BE4493" w:rsidRDefault="00F13063" w:rsidP="004D6BDD">
      <w:pPr>
        <w:widowControl/>
        <w:autoSpaceDE/>
        <w:autoSpaceDN/>
        <w:spacing w:line="240" w:lineRule="atLeast"/>
        <w:ind w:left="360" w:right="-1"/>
        <w:contextualSpacing/>
        <w:rPr>
          <w:sz w:val="24"/>
          <w:szCs w:val="24"/>
          <w:lang w:val="ru-RU"/>
        </w:rPr>
      </w:pPr>
      <w:r w:rsidRPr="00BE4493">
        <w:rPr>
          <w:sz w:val="24"/>
          <w:szCs w:val="24"/>
          <w:lang w:val="ru-RU"/>
        </w:rPr>
        <w:t>догадыватьсяозначении незнакомых словпоконтексту,поиспользуемымсобеседником жестами</w:t>
      </w:r>
      <w:r w:rsidRPr="00BE4493">
        <w:rPr>
          <w:w w:val="103"/>
          <w:sz w:val="24"/>
          <w:szCs w:val="24"/>
          <w:lang w:val="ru-RU"/>
        </w:rPr>
        <w:t>мимике;</w:t>
      </w:r>
    </w:p>
    <w:p w:rsidR="00F13063" w:rsidRPr="00BE4493" w:rsidRDefault="00F13063" w:rsidP="004D6BDD">
      <w:pPr>
        <w:widowControl/>
        <w:autoSpaceDE/>
        <w:autoSpaceDN/>
        <w:spacing w:line="240" w:lineRule="atLeast"/>
        <w:ind w:left="360" w:right="-1"/>
        <w:contextualSpacing/>
        <w:rPr>
          <w:sz w:val="24"/>
          <w:szCs w:val="24"/>
          <w:lang w:val="ru-RU"/>
        </w:rPr>
      </w:pPr>
      <w:r w:rsidRPr="00BE4493">
        <w:rPr>
          <w:sz w:val="24"/>
          <w:szCs w:val="24"/>
          <w:lang w:val="ru-RU"/>
        </w:rPr>
        <w:t xml:space="preserve">использовать  синонимы,  </w:t>
      </w:r>
      <w:r w:rsidRPr="00BE4493">
        <w:rPr>
          <w:w w:val="107"/>
          <w:sz w:val="24"/>
          <w:szCs w:val="24"/>
          <w:lang w:val="ru-RU"/>
        </w:rPr>
        <w:t xml:space="preserve">антонимы, </w:t>
      </w:r>
      <w:r w:rsidRPr="00BE4493">
        <w:rPr>
          <w:sz w:val="24"/>
          <w:szCs w:val="24"/>
          <w:lang w:val="ru-RU"/>
        </w:rPr>
        <w:t>описания</w:t>
      </w:r>
      <w:r w:rsidRPr="00BE4493">
        <w:rPr>
          <w:w w:val="105"/>
          <w:sz w:val="24"/>
          <w:szCs w:val="24"/>
          <w:lang w:val="ru-RU"/>
        </w:rPr>
        <w:t xml:space="preserve">понятия </w:t>
      </w:r>
      <w:r w:rsidRPr="00BE4493">
        <w:rPr>
          <w:sz w:val="24"/>
          <w:szCs w:val="24"/>
          <w:lang w:val="ru-RU"/>
        </w:rPr>
        <w:t>придефиците языковых</w:t>
      </w:r>
      <w:r w:rsidRPr="00BE4493">
        <w:rPr>
          <w:w w:val="102"/>
          <w:sz w:val="24"/>
          <w:szCs w:val="24"/>
          <w:lang w:val="ru-RU"/>
        </w:rPr>
        <w:t>средст</w:t>
      </w:r>
      <w:r w:rsidRPr="00BE4493">
        <w:rPr>
          <w:spacing w:val="-6"/>
          <w:w w:val="103"/>
          <w:sz w:val="24"/>
          <w:szCs w:val="24"/>
          <w:lang w:val="ru-RU"/>
        </w:rPr>
        <w:t>в</w:t>
      </w:r>
      <w:r w:rsidRPr="00BE4493">
        <w:rPr>
          <w:w w:val="117"/>
          <w:sz w:val="24"/>
          <w:szCs w:val="24"/>
          <w:lang w:val="ru-RU"/>
        </w:rPr>
        <w:t>.</w:t>
      </w:r>
    </w:p>
    <w:p w:rsidR="00F13063" w:rsidRPr="00BE4493" w:rsidRDefault="00F13063" w:rsidP="004A2318">
      <w:pPr>
        <w:pStyle w:val="a5"/>
        <w:widowControl/>
        <w:numPr>
          <w:ilvl w:val="0"/>
          <w:numId w:val="156"/>
        </w:numPr>
        <w:autoSpaceDE/>
        <w:autoSpaceDN/>
        <w:spacing w:line="240" w:lineRule="atLeast"/>
        <w:ind w:right="-1"/>
        <w:contextualSpacing/>
        <w:outlineLvl w:val="0"/>
        <w:rPr>
          <w:rFonts w:eastAsia="Arial"/>
          <w:b/>
          <w:i/>
          <w:sz w:val="24"/>
          <w:szCs w:val="24"/>
          <w:u w:val="single"/>
        </w:rPr>
      </w:pPr>
      <w:r w:rsidRPr="00BE4493">
        <w:rPr>
          <w:rFonts w:eastAsia="Arial"/>
          <w:b/>
          <w:bCs/>
          <w:i/>
          <w:w w:val="110"/>
          <w:sz w:val="24"/>
          <w:szCs w:val="24"/>
          <w:u w:val="single"/>
        </w:rPr>
        <w:t>Общеучебныеумения</w:t>
      </w:r>
      <w:r w:rsidRPr="00BE4493">
        <w:rPr>
          <w:rFonts w:eastAsia="Arial"/>
          <w:b/>
          <w:bCs/>
          <w:i/>
          <w:sz w:val="24"/>
          <w:szCs w:val="24"/>
          <w:u w:val="single"/>
        </w:rPr>
        <w:t>и</w:t>
      </w:r>
      <w:r w:rsidRPr="00BE4493">
        <w:rPr>
          <w:rFonts w:eastAsia="Arial"/>
          <w:b/>
          <w:bCs/>
          <w:i/>
          <w:w w:val="103"/>
          <w:sz w:val="24"/>
          <w:szCs w:val="24"/>
          <w:u w:val="single"/>
        </w:rPr>
        <w:t xml:space="preserve">универсальные способы </w:t>
      </w:r>
      <w:r w:rsidRPr="00BE4493">
        <w:rPr>
          <w:rFonts w:eastAsia="Arial"/>
          <w:b/>
          <w:bCs/>
          <w:i/>
          <w:w w:val="106"/>
          <w:sz w:val="24"/>
          <w:szCs w:val="24"/>
          <w:u w:val="single"/>
        </w:rPr>
        <w:t>деятельности</w:t>
      </w:r>
    </w:p>
    <w:p w:rsidR="00F13063" w:rsidRPr="00BE4493" w:rsidRDefault="00F13063" w:rsidP="00F13063">
      <w:pPr>
        <w:spacing w:line="240" w:lineRule="atLeast"/>
        <w:ind w:right="-1"/>
        <w:jc w:val="both"/>
        <w:outlineLvl w:val="0"/>
        <w:rPr>
          <w:rFonts w:eastAsia="Arial"/>
          <w:b/>
          <w:i/>
          <w:sz w:val="24"/>
          <w:szCs w:val="24"/>
          <w:u w:val="single"/>
        </w:rPr>
      </w:pPr>
      <w:r w:rsidRPr="00BE4493">
        <w:rPr>
          <w:w w:val="107"/>
          <w:sz w:val="24"/>
          <w:szCs w:val="24"/>
        </w:rPr>
        <w:t>Формируютсяумени</w:t>
      </w:r>
      <w:r w:rsidRPr="00BE4493">
        <w:rPr>
          <w:spacing w:val="5"/>
          <w:w w:val="107"/>
          <w:sz w:val="24"/>
          <w:szCs w:val="24"/>
        </w:rPr>
        <w:t>я</w:t>
      </w:r>
      <w:r w:rsidRPr="00BE4493">
        <w:rPr>
          <w:w w:val="120"/>
          <w:sz w:val="24"/>
          <w:szCs w:val="24"/>
        </w:rPr>
        <w:t>:</w:t>
      </w:r>
    </w:p>
    <w:p w:rsidR="00F13063" w:rsidRPr="00BE4493" w:rsidRDefault="00F13063" w:rsidP="004A2318">
      <w:pPr>
        <w:pStyle w:val="a5"/>
        <w:widowControl/>
        <w:numPr>
          <w:ilvl w:val="0"/>
          <w:numId w:val="163"/>
        </w:numPr>
        <w:autoSpaceDE/>
        <w:autoSpaceDN/>
        <w:spacing w:line="240" w:lineRule="atLeast"/>
        <w:ind w:right="-20"/>
        <w:contextualSpacing/>
        <w:rPr>
          <w:sz w:val="24"/>
          <w:szCs w:val="24"/>
          <w:lang w:val="ru-RU"/>
        </w:rPr>
      </w:pPr>
      <w:r w:rsidRPr="00BE4493">
        <w:rPr>
          <w:sz w:val="24"/>
          <w:szCs w:val="24"/>
          <w:lang w:val="ru-RU"/>
        </w:rPr>
        <w:t xml:space="preserve">работать с </w:t>
      </w:r>
      <w:r w:rsidRPr="00BE4493">
        <w:rPr>
          <w:w w:val="109"/>
          <w:sz w:val="24"/>
          <w:szCs w:val="24"/>
          <w:lang w:val="ru-RU"/>
        </w:rPr>
        <w:t>информацие</w:t>
      </w:r>
      <w:r w:rsidRPr="00BE4493">
        <w:rPr>
          <w:spacing w:val="1"/>
          <w:w w:val="109"/>
          <w:sz w:val="24"/>
          <w:szCs w:val="24"/>
          <w:lang w:val="ru-RU"/>
        </w:rPr>
        <w:t>й</w:t>
      </w:r>
      <w:r w:rsidRPr="00BE4493">
        <w:rPr>
          <w:w w:val="109"/>
          <w:sz w:val="24"/>
          <w:szCs w:val="24"/>
          <w:lang w:val="ru-RU"/>
        </w:rPr>
        <w:t>: сокращение, расширение  уст</w:t>
      </w:r>
      <w:r w:rsidRPr="00BE4493">
        <w:rPr>
          <w:sz w:val="24"/>
          <w:szCs w:val="24"/>
          <w:lang w:val="ru-RU"/>
        </w:rPr>
        <w:t xml:space="preserve">ной и </w:t>
      </w:r>
      <w:r w:rsidRPr="00BE4493">
        <w:rPr>
          <w:w w:val="109"/>
          <w:sz w:val="24"/>
          <w:szCs w:val="24"/>
          <w:lang w:val="ru-RU"/>
        </w:rPr>
        <w:t xml:space="preserve">письменной </w:t>
      </w:r>
      <w:r w:rsidRPr="00BE4493">
        <w:rPr>
          <w:w w:val="111"/>
          <w:sz w:val="24"/>
          <w:szCs w:val="24"/>
          <w:lang w:val="ru-RU"/>
        </w:rPr>
        <w:t>информаци</w:t>
      </w:r>
      <w:r w:rsidRPr="00BE4493">
        <w:rPr>
          <w:w w:val="112"/>
          <w:sz w:val="24"/>
          <w:szCs w:val="24"/>
          <w:lang w:val="ru-RU"/>
        </w:rPr>
        <w:t>и</w:t>
      </w:r>
      <w:r w:rsidRPr="00BE4493">
        <w:rPr>
          <w:sz w:val="24"/>
          <w:szCs w:val="24"/>
          <w:lang w:val="ru-RU"/>
        </w:rPr>
        <w:t xml:space="preserve">, </w:t>
      </w:r>
      <w:r w:rsidRPr="00BE4493">
        <w:rPr>
          <w:w w:val="108"/>
          <w:sz w:val="24"/>
          <w:szCs w:val="24"/>
          <w:lang w:val="ru-RU"/>
        </w:rPr>
        <w:t xml:space="preserve">создание </w:t>
      </w:r>
      <w:r w:rsidRPr="00BE4493">
        <w:rPr>
          <w:sz w:val="24"/>
          <w:szCs w:val="24"/>
          <w:lang w:val="ru-RU"/>
        </w:rPr>
        <w:t xml:space="preserve">второго текста  </w:t>
      </w:r>
      <w:r w:rsidRPr="00BE4493">
        <w:rPr>
          <w:w w:val="113"/>
          <w:sz w:val="24"/>
          <w:szCs w:val="24"/>
          <w:lang w:val="ru-RU"/>
        </w:rPr>
        <w:t xml:space="preserve">по </w:t>
      </w:r>
      <w:r w:rsidRPr="00BE4493">
        <w:rPr>
          <w:w w:val="109"/>
          <w:sz w:val="24"/>
          <w:szCs w:val="24"/>
          <w:lang w:val="ru-RU"/>
        </w:rPr>
        <w:t>аналогии,заполнение</w:t>
      </w:r>
      <w:r w:rsidRPr="00BE4493">
        <w:rPr>
          <w:w w:val="108"/>
          <w:sz w:val="24"/>
          <w:szCs w:val="24"/>
          <w:lang w:val="ru-RU"/>
        </w:rPr>
        <w:t>табли</w:t>
      </w:r>
      <w:r w:rsidRPr="00BE4493">
        <w:rPr>
          <w:spacing w:val="3"/>
          <w:w w:val="109"/>
          <w:sz w:val="24"/>
          <w:szCs w:val="24"/>
          <w:lang w:val="ru-RU"/>
        </w:rPr>
        <w:t>ц</w:t>
      </w:r>
      <w:r w:rsidRPr="00BE4493">
        <w:rPr>
          <w:w w:val="105"/>
          <w:sz w:val="24"/>
          <w:szCs w:val="24"/>
          <w:lang w:val="ru-RU"/>
        </w:rPr>
        <w:t>;</w:t>
      </w:r>
    </w:p>
    <w:p w:rsidR="00F13063" w:rsidRPr="00BE4493" w:rsidRDefault="00F13063" w:rsidP="004A2318">
      <w:pPr>
        <w:pStyle w:val="a5"/>
        <w:widowControl/>
        <w:numPr>
          <w:ilvl w:val="0"/>
          <w:numId w:val="163"/>
        </w:numPr>
        <w:autoSpaceDE/>
        <w:autoSpaceDN/>
        <w:spacing w:line="240" w:lineRule="atLeast"/>
        <w:ind w:right="-20"/>
        <w:contextualSpacing/>
        <w:rPr>
          <w:sz w:val="24"/>
          <w:szCs w:val="24"/>
          <w:lang w:val="ru-RU"/>
        </w:rPr>
      </w:pPr>
      <w:r w:rsidRPr="00BE4493">
        <w:rPr>
          <w:sz w:val="24"/>
          <w:szCs w:val="24"/>
          <w:lang w:val="ru-RU"/>
        </w:rPr>
        <w:t>работатьс</w:t>
      </w:r>
      <w:r w:rsidRPr="00BE4493">
        <w:rPr>
          <w:w w:val="106"/>
          <w:sz w:val="24"/>
          <w:szCs w:val="24"/>
          <w:lang w:val="ru-RU"/>
        </w:rPr>
        <w:t>прослушанным</w:t>
      </w:r>
      <w:r w:rsidRPr="00BE4493">
        <w:rPr>
          <w:sz w:val="24"/>
          <w:szCs w:val="24"/>
          <w:lang w:val="ru-RU"/>
        </w:rPr>
        <w:t>и</w:t>
      </w:r>
      <w:r w:rsidRPr="00BE4493">
        <w:rPr>
          <w:w w:val="107"/>
          <w:sz w:val="24"/>
          <w:szCs w:val="24"/>
          <w:lang w:val="ru-RU"/>
        </w:rPr>
        <w:t xml:space="preserve">письменным </w:t>
      </w:r>
      <w:r w:rsidRPr="00BE4493">
        <w:rPr>
          <w:sz w:val="24"/>
          <w:szCs w:val="24"/>
          <w:lang w:val="ru-RU"/>
        </w:rPr>
        <w:t>текстом:</w:t>
      </w:r>
      <w:r w:rsidRPr="00BE4493">
        <w:rPr>
          <w:w w:val="106"/>
          <w:sz w:val="24"/>
          <w:szCs w:val="24"/>
          <w:lang w:val="ru-RU"/>
        </w:rPr>
        <w:t>извлече</w:t>
      </w:r>
      <w:r w:rsidRPr="00BE4493">
        <w:rPr>
          <w:sz w:val="24"/>
          <w:szCs w:val="24"/>
          <w:lang w:val="ru-RU"/>
        </w:rPr>
        <w:t xml:space="preserve">ниеосновной </w:t>
      </w:r>
      <w:r w:rsidRPr="00BE4493">
        <w:rPr>
          <w:w w:val="106"/>
          <w:sz w:val="24"/>
          <w:szCs w:val="24"/>
          <w:lang w:val="ru-RU"/>
        </w:rPr>
        <w:t>информаци</w:t>
      </w:r>
      <w:r w:rsidRPr="00BE4493">
        <w:rPr>
          <w:spacing w:val="12"/>
          <w:w w:val="106"/>
          <w:sz w:val="24"/>
          <w:szCs w:val="24"/>
          <w:lang w:val="ru-RU"/>
        </w:rPr>
        <w:t>и</w:t>
      </w:r>
      <w:r w:rsidRPr="00BE4493">
        <w:rPr>
          <w:w w:val="106"/>
          <w:sz w:val="24"/>
          <w:szCs w:val="24"/>
          <w:lang w:val="ru-RU"/>
        </w:rPr>
        <w:t>,</w:t>
      </w:r>
      <w:r w:rsidRPr="00BE4493">
        <w:rPr>
          <w:sz w:val="24"/>
          <w:szCs w:val="24"/>
          <w:lang w:val="ru-RU"/>
        </w:rPr>
        <w:t xml:space="preserve">извлечение </w:t>
      </w:r>
      <w:r w:rsidRPr="00BE4493">
        <w:rPr>
          <w:w w:val="106"/>
          <w:sz w:val="24"/>
          <w:szCs w:val="24"/>
          <w:lang w:val="ru-RU"/>
        </w:rPr>
        <w:t>запрашиваемой</w:t>
      </w:r>
      <w:r w:rsidRPr="00BE4493">
        <w:rPr>
          <w:sz w:val="24"/>
          <w:szCs w:val="24"/>
          <w:lang w:val="ru-RU"/>
        </w:rPr>
        <w:t>или</w:t>
      </w:r>
      <w:r w:rsidRPr="00BE4493">
        <w:rPr>
          <w:w w:val="107"/>
          <w:sz w:val="24"/>
          <w:szCs w:val="24"/>
          <w:lang w:val="ru-RU"/>
        </w:rPr>
        <w:t>нуж</w:t>
      </w:r>
      <w:r w:rsidRPr="00BE4493">
        <w:rPr>
          <w:sz w:val="24"/>
          <w:szCs w:val="24"/>
          <w:lang w:val="ru-RU"/>
        </w:rPr>
        <w:t xml:space="preserve">ной </w:t>
      </w:r>
      <w:r w:rsidRPr="00BE4493">
        <w:rPr>
          <w:w w:val="107"/>
          <w:sz w:val="24"/>
          <w:szCs w:val="24"/>
          <w:lang w:val="ru-RU"/>
        </w:rPr>
        <w:t>информаци</w:t>
      </w:r>
      <w:r w:rsidRPr="00BE4493">
        <w:rPr>
          <w:w w:val="108"/>
          <w:sz w:val="24"/>
          <w:szCs w:val="24"/>
          <w:lang w:val="ru-RU"/>
        </w:rPr>
        <w:t>и</w:t>
      </w:r>
      <w:r w:rsidRPr="00BE4493">
        <w:rPr>
          <w:sz w:val="24"/>
          <w:szCs w:val="24"/>
          <w:lang w:val="ru-RU"/>
        </w:rPr>
        <w:t>,извлечение полной иточной</w:t>
      </w:r>
      <w:r w:rsidRPr="00BE4493">
        <w:rPr>
          <w:w w:val="108"/>
          <w:sz w:val="24"/>
          <w:szCs w:val="24"/>
          <w:lang w:val="ru-RU"/>
        </w:rPr>
        <w:t>информаци</w:t>
      </w:r>
      <w:r w:rsidRPr="00BE4493">
        <w:rPr>
          <w:spacing w:val="6"/>
          <w:w w:val="109"/>
          <w:sz w:val="24"/>
          <w:szCs w:val="24"/>
          <w:lang w:val="ru-RU"/>
        </w:rPr>
        <w:t>и</w:t>
      </w:r>
      <w:r w:rsidRPr="00BE4493">
        <w:rPr>
          <w:w w:val="105"/>
          <w:sz w:val="24"/>
          <w:szCs w:val="24"/>
          <w:lang w:val="ru-RU"/>
        </w:rPr>
        <w:t>;</w:t>
      </w:r>
    </w:p>
    <w:p w:rsidR="00F13063" w:rsidRPr="00BE4493" w:rsidRDefault="00F13063" w:rsidP="004A2318">
      <w:pPr>
        <w:pStyle w:val="a5"/>
        <w:widowControl/>
        <w:numPr>
          <w:ilvl w:val="0"/>
          <w:numId w:val="163"/>
        </w:numPr>
        <w:autoSpaceDE/>
        <w:autoSpaceDN/>
        <w:spacing w:line="240" w:lineRule="atLeast"/>
        <w:ind w:right="-20"/>
        <w:contextualSpacing/>
        <w:rPr>
          <w:sz w:val="24"/>
          <w:szCs w:val="24"/>
          <w:lang w:val="ru-RU"/>
        </w:rPr>
      </w:pPr>
      <w:r w:rsidRPr="00BE4493">
        <w:rPr>
          <w:sz w:val="24"/>
          <w:szCs w:val="24"/>
          <w:lang w:val="ru-RU"/>
        </w:rPr>
        <w:t>работать с</w:t>
      </w:r>
      <w:r w:rsidRPr="00BE4493">
        <w:rPr>
          <w:w w:val="109"/>
          <w:sz w:val="24"/>
          <w:szCs w:val="24"/>
          <w:lang w:val="ru-RU"/>
        </w:rPr>
        <w:t>разнымиисточниками</w:t>
      </w:r>
      <w:r w:rsidRPr="00BE4493">
        <w:rPr>
          <w:sz w:val="24"/>
          <w:szCs w:val="24"/>
          <w:lang w:val="ru-RU"/>
        </w:rPr>
        <w:t>на</w:t>
      </w:r>
      <w:r w:rsidRPr="00BE4493">
        <w:rPr>
          <w:w w:val="110"/>
          <w:sz w:val="24"/>
          <w:szCs w:val="24"/>
          <w:lang w:val="ru-RU"/>
        </w:rPr>
        <w:t>иностранном</w:t>
      </w:r>
      <w:r w:rsidRPr="00BE4493">
        <w:rPr>
          <w:w w:val="109"/>
          <w:sz w:val="24"/>
          <w:szCs w:val="24"/>
          <w:lang w:val="ru-RU"/>
        </w:rPr>
        <w:t>язык</w:t>
      </w:r>
      <w:r w:rsidRPr="00BE4493">
        <w:rPr>
          <w:spacing w:val="-1"/>
          <w:w w:val="109"/>
          <w:sz w:val="24"/>
          <w:szCs w:val="24"/>
          <w:lang w:val="ru-RU"/>
        </w:rPr>
        <w:t>е</w:t>
      </w:r>
      <w:r w:rsidRPr="00BE4493">
        <w:rPr>
          <w:w w:val="120"/>
          <w:sz w:val="24"/>
          <w:szCs w:val="24"/>
          <w:lang w:val="ru-RU"/>
        </w:rPr>
        <w:t>:</w:t>
      </w:r>
      <w:r w:rsidRPr="00BE4493">
        <w:rPr>
          <w:w w:val="110"/>
          <w:sz w:val="24"/>
          <w:szCs w:val="24"/>
          <w:lang w:val="ru-RU"/>
        </w:rPr>
        <w:t>справочными материалам</w:t>
      </w:r>
      <w:r w:rsidRPr="00BE4493">
        <w:rPr>
          <w:spacing w:val="13"/>
          <w:w w:val="110"/>
          <w:sz w:val="24"/>
          <w:szCs w:val="24"/>
          <w:lang w:val="ru-RU"/>
        </w:rPr>
        <w:t>и</w:t>
      </w:r>
      <w:r w:rsidRPr="00BE4493">
        <w:rPr>
          <w:w w:val="110"/>
          <w:sz w:val="24"/>
          <w:szCs w:val="24"/>
          <w:lang w:val="ru-RU"/>
        </w:rPr>
        <w:t>, словарям</w:t>
      </w:r>
      <w:r w:rsidRPr="00BE4493">
        <w:rPr>
          <w:spacing w:val="12"/>
          <w:w w:val="110"/>
          <w:sz w:val="24"/>
          <w:szCs w:val="24"/>
          <w:lang w:val="ru-RU"/>
        </w:rPr>
        <w:t>и</w:t>
      </w:r>
      <w:r w:rsidRPr="00BE4493">
        <w:rPr>
          <w:w w:val="110"/>
          <w:sz w:val="24"/>
          <w:szCs w:val="24"/>
          <w:lang w:val="ru-RU"/>
        </w:rPr>
        <w:t>, Интернет-ресурсами,</w:t>
      </w:r>
      <w:r w:rsidRPr="00BE4493">
        <w:rPr>
          <w:w w:val="108"/>
          <w:sz w:val="24"/>
          <w:szCs w:val="24"/>
          <w:lang w:val="ru-RU"/>
        </w:rPr>
        <w:t>литературо</w:t>
      </w:r>
      <w:r w:rsidRPr="00BE4493">
        <w:rPr>
          <w:spacing w:val="9"/>
          <w:w w:val="109"/>
          <w:sz w:val="24"/>
          <w:szCs w:val="24"/>
          <w:lang w:val="ru-RU"/>
        </w:rPr>
        <w:t>й</w:t>
      </w:r>
      <w:r w:rsidRPr="00BE4493">
        <w:rPr>
          <w:w w:val="105"/>
          <w:sz w:val="24"/>
          <w:szCs w:val="24"/>
          <w:lang w:val="ru-RU"/>
        </w:rPr>
        <w:t>;</w:t>
      </w:r>
    </w:p>
    <w:p w:rsidR="00F13063" w:rsidRPr="00BE4493" w:rsidRDefault="00F13063" w:rsidP="004A2318">
      <w:pPr>
        <w:pStyle w:val="a5"/>
        <w:widowControl/>
        <w:numPr>
          <w:ilvl w:val="0"/>
          <w:numId w:val="163"/>
        </w:numPr>
        <w:autoSpaceDE/>
        <w:autoSpaceDN/>
        <w:spacing w:line="240" w:lineRule="atLeast"/>
        <w:ind w:right="-20"/>
        <w:contextualSpacing/>
        <w:rPr>
          <w:sz w:val="24"/>
          <w:szCs w:val="24"/>
          <w:lang w:val="ru-RU"/>
        </w:rPr>
      </w:pPr>
      <w:r w:rsidRPr="00BE4493">
        <w:rPr>
          <w:w w:val="108"/>
          <w:sz w:val="24"/>
          <w:szCs w:val="24"/>
          <w:lang w:val="ru-RU"/>
        </w:rPr>
        <w:t xml:space="preserve">самостоятельно </w:t>
      </w:r>
      <w:r w:rsidRPr="00BE4493">
        <w:rPr>
          <w:sz w:val="24"/>
          <w:szCs w:val="24"/>
          <w:lang w:val="ru-RU"/>
        </w:rPr>
        <w:t>работат</w:t>
      </w:r>
      <w:r w:rsidRPr="00BE4493">
        <w:rPr>
          <w:spacing w:val="5"/>
          <w:sz w:val="24"/>
          <w:szCs w:val="24"/>
          <w:lang w:val="ru-RU"/>
        </w:rPr>
        <w:t>ь</w:t>
      </w:r>
      <w:r w:rsidRPr="00BE4493">
        <w:rPr>
          <w:sz w:val="24"/>
          <w:szCs w:val="24"/>
          <w:lang w:val="ru-RU"/>
        </w:rPr>
        <w:t xml:space="preserve">,   </w:t>
      </w:r>
      <w:r w:rsidRPr="00BE4493">
        <w:rPr>
          <w:w w:val="110"/>
          <w:sz w:val="24"/>
          <w:szCs w:val="24"/>
          <w:lang w:val="ru-RU"/>
        </w:rPr>
        <w:t xml:space="preserve">рационально организовывая </w:t>
      </w:r>
      <w:r w:rsidRPr="00BE4493">
        <w:rPr>
          <w:sz w:val="24"/>
          <w:szCs w:val="24"/>
          <w:lang w:val="ru-RU"/>
        </w:rPr>
        <w:t>свой трудвклассе и</w:t>
      </w:r>
      <w:r w:rsidRPr="00BE4493">
        <w:rPr>
          <w:w w:val="107"/>
          <w:sz w:val="24"/>
          <w:szCs w:val="24"/>
          <w:lang w:val="ru-RU"/>
        </w:rPr>
        <w:t>дом</w:t>
      </w:r>
      <w:r w:rsidRPr="00BE4493">
        <w:rPr>
          <w:spacing w:val="13"/>
          <w:w w:val="107"/>
          <w:sz w:val="24"/>
          <w:szCs w:val="24"/>
          <w:lang w:val="ru-RU"/>
        </w:rPr>
        <w:t>а</w:t>
      </w:r>
      <w:r w:rsidRPr="00BE4493">
        <w:rPr>
          <w:w w:val="123"/>
          <w:sz w:val="24"/>
          <w:szCs w:val="24"/>
          <w:lang w:val="ru-RU"/>
        </w:rPr>
        <w:t>.</w:t>
      </w:r>
    </w:p>
    <w:p w:rsidR="00F13063" w:rsidRPr="00BE4493" w:rsidRDefault="00F13063" w:rsidP="004A2318">
      <w:pPr>
        <w:pStyle w:val="a5"/>
        <w:widowControl/>
        <w:numPr>
          <w:ilvl w:val="0"/>
          <w:numId w:val="156"/>
        </w:numPr>
        <w:autoSpaceDE/>
        <w:autoSpaceDN/>
        <w:spacing w:line="240" w:lineRule="atLeast"/>
        <w:ind w:right="2571"/>
        <w:contextualSpacing/>
        <w:outlineLvl w:val="0"/>
        <w:rPr>
          <w:rFonts w:eastAsia="Arial"/>
          <w:b/>
          <w:i/>
          <w:sz w:val="24"/>
          <w:szCs w:val="24"/>
          <w:u w:val="single"/>
        </w:rPr>
      </w:pPr>
      <w:r w:rsidRPr="00BE4493">
        <w:rPr>
          <w:rFonts w:eastAsia="Arial"/>
          <w:b/>
          <w:bCs/>
          <w:i/>
          <w:w w:val="110"/>
          <w:sz w:val="24"/>
          <w:szCs w:val="24"/>
          <w:u w:val="single"/>
        </w:rPr>
        <w:t>Специальныеучебныеумения</w:t>
      </w:r>
    </w:p>
    <w:p w:rsidR="00F13063" w:rsidRPr="00BE4493" w:rsidRDefault="00F13063" w:rsidP="00F13063">
      <w:pPr>
        <w:spacing w:line="240" w:lineRule="atLeast"/>
        <w:ind w:right="-20"/>
        <w:jc w:val="both"/>
        <w:rPr>
          <w:sz w:val="24"/>
          <w:szCs w:val="24"/>
        </w:rPr>
      </w:pPr>
      <w:r w:rsidRPr="00BE4493">
        <w:rPr>
          <w:w w:val="108"/>
          <w:sz w:val="24"/>
          <w:szCs w:val="24"/>
        </w:rPr>
        <w:t>Формируютсяумения</w:t>
      </w:r>
      <w:r w:rsidRPr="00BE4493">
        <w:rPr>
          <w:sz w:val="24"/>
          <w:szCs w:val="24"/>
        </w:rPr>
        <w:t>:</w:t>
      </w:r>
    </w:p>
    <w:p w:rsidR="00F13063" w:rsidRPr="00BE4493" w:rsidRDefault="00F13063" w:rsidP="004A2318">
      <w:pPr>
        <w:pStyle w:val="a5"/>
        <w:widowControl/>
        <w:numPr>
          <w:ilvl w:val="0"/>
          <w:numId w:val="164"/>
        </w:numPr>
        <w:autoSpaceDE/>
        <w:autoSpaceDN/>
        <w:spacing w:line="240" w:lineRule="atLeast"/>
        <w:ind w:right="-20"/>
        <w:contextualSpacing/>
        <w:rPr>
          <w:sz w:val="24"/>
          <w:szCs w:val="24"/>
          <w:lang w:val="ru-RU"/>
        </w:rPr>
      </w:pPr>
      <w:r w:rsidRPr="00BE4493">
        <w:rPr>
          <w:sz w:val="24"/>
          <w:szCs w:val="24"/>
          <w:lang w:val="ru-RU"/>
        </w:rPr>
        <w:t>находить ключевые слова и</w:t>
      </w:r>
      <w:r w:rsidRPr="00BE4493">
        <w:rPr>
          <w:w w:val="107"/>
          <w:sz w:val="24"/>
          <w:szCs w:val="24"/>
          <w:lang w:val="ru-RU"/>
        </w:rPr>
        <w:t>социокультурные</w:t>
      </w:r>
      <w:r w:rsidRPr="00BE4493">
        <w:rPr>
          <w:sz w:val="24"/>
          <w:szCs w:val="24"/>
          <w:lang w:val="ru-RU"/>
        </w:rPr>
        <w:t xml:space="preserve">реалии </w:t>
      </w:r>
      <w:r w:rsidRPr="00BE4493">
        <w:rPr>
          <w:w w:val="111"/>
          <w:sz w:val="24"/>
          <w:szCs w:val="24"/>
          <w:lang w:val="ru-RU"/>
        </w:rPr>
        <w:t>при</w:t>
      </w:r>
      <w:r w:rsidRPr="00BE4493">
        <w:rPr>
          <w:sz w:val="24"/>
          <w:szCs w:val="24"/>
          <w:lang w:val="ru-RU"/>
        </w:rPr>
        <w:t>работе с</w:t>
      </w:r>
      <w:r w:rsidRPr="00BE4493">
        <w:rPr>
          <w:w w:val="108"/>
          <w:sz w:val="24"/>
          <w:szCs w:val="24"/>
          <w:lang w:val="ru-RU"/>
        </w:rPr>
        <w:t>текстом;</w:t>
      </w:r>
    </w:p>
    <w:p w:rsidR="00F13063" w:rsidRPr="00BE4493" w:rsidRDefault="00F13063" w:rsidP="004A2318">
      <w:pPr>
        <w:pStyle w:val="a5"/>
        <w:widowControl/>
        <w:numPr>
          <w:ilvl w:val="0"/>
          <w:numId w:val="164"/>
        </w:numPr>
        <w:autoSpaceDE/>
        <w:autoSpaceDN/>
        <w:spacing w:line="240" w:lineRule="atLeast"/>
        <w:ind w:right="-20"/>
        <w:contextualSpacing/>
        <w:rPr>
          <w:sz w:val="24"/>
          <w:szCs w:val="24"/>
          <w:lang w:val="ru-RU"/>
        </w:rPr>
      </w:pPr>
      <w:r w:rsidRPr="00BE4493">
        <w:rPr>
          <w:w w:val="109"/>
          <w:sz w:val="24"/>
          <w:szCs w:val="24"/>
          <w:lang w:val="ru-RU"/>
        </w:rPr>
        <w:t xml:space="preserve">семантизировать </w:t>
      </w:r>
      <w:r w:rsidRPr="00BE4493">
        <w:rPr>
          <w:sz w:val="24"/>
          <w:szCs w:val="24"/>
          <w:lang w:val="ru-RU"/>
        </w:rPr>
        <w:t xml:space="preserve">слова на основе </w:t>
      </w:r>
      <w:r w:rsidRPr="00BE4493">
        <w:rPr>
          <w:w w:val="110"/>
          <w:sz w:val="24"/>
          <w:szCs w:val="24"/>
          <w:lang w:val="ru-RU"/>
        </w:rPr>
        <w:t>языковой догадки;</w:t>
      </w:r>
    </w:p>
    <w:p w:rsidR="00F13063" w:rsidRPr="00BE4493" w:rsidRDefault="00F13063" w:rsidP="004A2318">
      <w:pPr>
        <w:pStyle w:val="a5"/>
        <w:widowControl/>
        <w:numPr>
          <w:ilvl w:val="0"/>
          <w:numId w:val="164"/>
        </w:numPr>
        <w:autoSpaceDE/>
        <w:autoSpaceDN/>
        <w:spacing w:line="240" w:lineRule="atLeast"/>
        <w:ind w:right="-20"/>
        <w:contextualSpacing/>
        <w:rPr>
          <w:sz w:val="24"/>
          <w:szCs w:val="24"/>
        </w:rPr>
      </w:pPr>
      <w:r w:rsidRPr="00BE4493">
        <w:rPr>
          <w:w w:val="108"/>
          <w:sz w:val="24"/>
          <w:szCs w:val="24"/>
        </w:rPr>
        <w:t>осуществлятьсловообразовательныйанализсло</w:t>
      </w:r>
      <w:r w:rsidRPr="00BE4493">
        <w:rPr>
          <w:w w:val="109"/>
          <w:sz w:val="24"/>
          <w:szCs w:val="24"/>
        </w:rPr>
        <w:t>в</w:t>
      </w:r>
      <w:r w:rsidRPr="00BE4493">
        <w:rPr>
          <w:w w:val="105"/>
          <w:sz w:val="24"/>
          <w:szCs w:val="24"/>
        </w:rPr>
        <w:t>;</w:t>
      </w:r>
    </w:p>
    <w:p w:rsidR="00F13063" w:rsidRPr="00BE4493" w:rsidRDefault="00F13063" w:rsidP="004A2318">
      <w:pPr>
        <w:pStyle w:val="a5"/>
        <w:widowControl/>
        <w:numPr>
          <w:ilvl w:val="0"/>
          <w:numId w:val="164"/>
        </w:numPr>
        <w:autoSpaceDE/>
        <w:autoSpaceDN/>
        <w:spacing w:line="240" w:lineRule="atLeast"/>
        <w:ind w:right="-20"/>
        <w:contextualSpacing/>
        <w:rPr>
          <w:sz w:val="24"/>
          <w:szCs w:val="24"/>
        </w:rPr>
      </w:pPr>
      <w:r w:rsidRPr="00BE4493">
        <w:rPr>
          <w:w w:val="112"/>
          <w:sz w:val="24"/>
          <w:szCs w:val="24"/>
        </w:rPr>
        <w:t>выборочноиспользоватьперевод;</w:t>
      </w:r>
    </w:p>
    <w:p w:rsidR="00BE4493" w:rsidRDefault="00F13063" w:rsidP="004A2318">
      <w:pPr>
        <w:pStyle w:val="a5"/>
        <w:widowControl/>
        <w:numPr>
          <w:ilvl w:val="0"/>
          <w:numId w:val="164"/>
        </w:numPr>
        <w:autoSpaceDE/>
        <w:autoSpaceDN/>
        <w:spacing w:line="240" w:lineRule="atLeast"/>
        <w:ind w:right="-20"/>
        <w:contextualSpacing/>
        <w:rPr>
          <w:sz w:val="24"/>
          <w:szCs w:val="24"/>
        </w:rPr>
      </w:pPr>
      <w:r w:rsidRPr="00BE4493">
        <w:rPr>
          <w:w w:val="107"/>
          <w:sz w:val="24"/>
          <w:szCs w:val="24"/>
        </w:rPr>
        <w:t>пользоватьсядвуязычным</w:t>
      </w:r>
      <w:r w:rsidRPr="00BE4493">
        <w:rPr>
          <w:sz w:val="24"/>
          <w:szCs w:val="24"/>
        </w:rPr>
        <w:t xml:space="preserve">итолковым </w:t>
      </w:r>
      <w:r w:rsidRPr="00BE4493">
        <w:rPr>
          <w:w w:val="109"/>
          <w:sz w:val="24"/>
          <w:szCs w:val="24"/>
        </w:rPr>
        <w:t>словарям</w:t>
      </w:r>
      <w:r w:rsidRPr="00BE4493">
        <w:rPr>
          <w:spacing w:val="8"/>
          <w:w w:val="110"/>
          <w:sz w:val="24"/>
          <w:szCs w:val="24"/>
        </w:rPr>
        <w:t>и</w:t>
      </w:r>
      <w:r w:rsidRPr="00BE4493">
        <w:rPr>
          <w:w w:val="102"/>
          <w:sz w:val="24"/>
          <w:szCs w:val="24"/>
        </w:rPr>
        <w:t>.</w:t>
      </w:r>
    </w:p>
    <w:p w:rsidR="00BE4493" w:rsidRDefault="00BE4493" w:rsidP="00F13063">
      <w:pPr>
        <w:spacing w:line="240" w:lineRule="atLeast"/>
        <w:jc w:val="center"/>
        <w:rPr>
          <w:b/>
          <w:i/>
          <w:sz w:val="24"/>
          <w:szCs w:val="24"/>
          <w:u w:val="single"/>
        </w:rPr>
      </w:pPr>
    </w:p>
    <w:p w:rsidR="00F13063" w:rsidRPr="00BE4493" w:rsidRDefault="00F13063" w:rsidP="00F13063">
      <w:pPr>
        <w:spacing w:line="240" w:lineRule="atLeast"/>
        <w:jc w:val="center"/>
        <w:rPr>
          <w:b/>
          <w:i/>
          <w:sz w:val="24"/>
          <w:szCs w:val="24"/>
          <w:u w:val="single"/>
        </w:rPr>
      </w:pPr>
      <w:r w:rsidRPr="00BE4493">
        <w:rPr>
          <w:b/>
          <w:i/>
          <w:sz w:val="24"/>
          <w:szCs w:val="24"/>
          <w:u w:val="single"/>
        </w:rPr>
        <w:t>Распределение содержательных линий программы</w:t>
      </w:r>
    </w:p>
    <w:p w:rsidR="00F13063" w:rsidRPr="00BE4493" w:rsidRDefault="00F13063" w:rsidP="00F13063">
      <w:pPr>
        <w:spacing w:line="240" w:lineRule="atLeast"/>
        <w:jc w:val="both"/>
        <w:rPr>
          <w:b/>
          <w:bCs/>
          <w:sz w:val="24"/>
          <w:szCs w:val="24"/>
        </w:rPr>
      </w:pPr>
      <w:r w:rsidRPr="00BE4493">
        <w:rPr>
          <w:b/>
          <w:bCs/>
          <w:sz w:val="24"/>
          <w:szCs w:val="24"/>
        </w:rPr>
        <w:t>Введение</w:t>
      </w:r>
    </w:p>
    <w:p w:rsidR="00F13063" w:rsidRPr="00BE4493" w:rsidRDefault="00F13063" w:rsidP="00F13063">
      <w:pPr>
        <w:spacing w:line="240" w:lineRule="atLeast"/>
        <w:jc w:val="both"/>
        <w:rPr>
          <w:b/>
          <w:bCs/>
          <w:sz w:val="24"/>
          <w:szCs w:val="24"/>
        </w:rPr>
      </w:pPr>
      <w:r w:rsidRPr="00BE4493">
        <w:rPr>
          <w:b/>
          <w:bCs/>
          <w:sz w:val="24"/>
          <w:szCs w:val="24"/>
        </w:rPr>
        <w:t xml:space="preserve">Глава 1. Знакомство/Kennenlernen </w:t>
      </w:r>
    </w:p>
    <w:p w:rsidR="00F13063" w:rsidRPr="00BE4493" w:rsidRDefault="00F13063" w:rsidP="00F13063">
      <w:pPr>
        <w:spacing w:line="240" w:lineRule="atLeast"/>
        <w:jc w:val="both"/>
        <w:rPr>
          <w:sz w:val="24"/>
          <w:szCs w:val="24"/>
          <w:lang w:val="ru-RU"/>
        </w:rPr>
      </w:pPr>
      <w:r w:rsidRPr="00BE4493">
        <w:rPr>
          <w:i/>
          <w:sz w:val="24"/>
          <w:szCs w:val="24"/>
          <w:lang w:val="ru-RU"/>
        </w:rPr>
        <w:t>Ученики научатся:</w:t>
      </w:r>
      <w:r w:rsidRPr="00BE4493">
        <w:rPr>
          <w:sz w:val="24"/>
          <w:szCs w:val="24"/>
          <w:lang w:val="ru-RU"/>
        </w:rPr>
        <w:t xml:space="preserve"> приветствовать людей; представляться и говорить, где живут; заполнять анкету; произносить имя по буквам; говорить, что они любят.</w:t>
      </w:r>
    </w:p>
    <w:p w:rsidR="00F13063" w:rsidRPr="00BE4493" w:rsidRDefault="00F13063" w:rsidP="00F13063">
      <w:pPr>
        <w:spacing w:line="240" w:lineRule="atLeast"/>
        <w:jc w:val="both"/>
        <w:rPr>
          <w:i/>
          <w:sz w:val="24"/>
          <w:szCs w:val="24"/>
          <w:lang w:val="ru-RU"/>
        </w:rPr>
      </w:pPr>
      <w:r w:rsidRPr="00BE4493">
        <w:rPr>
          <w:i/>
          <w:sz w:val="24"/>
          <w:szCs w:val="24"/>
          <w:lang w:val="ru-RU"/>
        </w:rPr>
        <w:t xml:space="preserve">Грамматика: </w:t>
      </w:r>
    </w:p>
    <w:p w:rsidR="00F13063" w:rsidRPr="00BE4493" w:rsidRDefault="00F13063" w:rsidP="00F13063">
      <w:pPr>
        <w:spacing w:line="240" w:lineRule="atLeast"/>
        <w:jc w:val="both"/>
        <w:rPr>
          <w:sz w:val="24"/>
          <w:szCs w:val="24"/>
          <w:lang w:val="ru-RU"/>
        </w:rPr>
      </w:pPr>
      <w:r w:rsidRPr="00BE4493">
        <w:rPr>
          <w:sz w:val="24"/>
          <w:szCs w:val="24"/>
          <w:lang w:val="ru-RU"/>
        </w:rPr>
        <w:t xml:space="preserve">личные местоимения: </w:t>
      </w:r>
      <w:r w:rsidRPr="00BE4493">
        <w:rPr>
          <w:i/>
          <w:iCs/>
          <w:sz w:val="24"/>
          <w:szCs w:val="24"/>
        </w:rPr>
        <w:t>ich</w:t>
      </w:r>
      <w:r w:rsidRPr="00BE4493">
        <w:rPr>
          <w:i/>
          <w:iCs/>
          <w:sz w:val="24"/>
          <w:szCs w:val="24"/>
          <w:lang w:val="ru-RU"/>
        </w:rPr>
        <w:t xml:space="preserve">, </w:t>
      </w:r>
      <w:r w:rsidRPr="00BE4493">
        <w:rPr>
          <w:i/>
          <w:iCs/>
          <w:sz w:val="24"/>
          <w:szCs w:val="24"/>
        </w:rPr>
        <w:t>du</w:t>
      </w:r>
      <w:r w:rsidRPr="00BE4493">
        <w:rPr>
          <w:i/>
          <w:iCs/>
          <w:sz w:val="24"/>
          <w:szCs w:val="24"/>
          <w:lang w:val="ru-RU"/>
        </w:rPr>
        <w:t xml:space="preserve">, </w:t>
      </w:r>
      <w:r w:rsidRPr="00BE4493">
        <w:rPr>
          <w:i/>
          <w:iCs/>
          <w:sz w:val="24"/>
          <w:szCs w:val="24"/>
        </w:rPr>
        <w:t>Sie</w:t>
      </w:r>
      <w:r w:rsidRPr="00BE4493">
        <w:rPr>
          <w:iCs/>
          <w:sz w:val="24"/>
          <w:szCs w:val="24"/>
          <w:lang w:val="ru-RU"/>
        </w:rPr>
        <w:t xml:space="preserve">; </w:t>
      </w:r>
      <w:r w:rsidRPr="00BE4493">
        <w:rPr>
          <w:sz w:val="24"/>
          <w:szCs w:val="24"/>
          <w:lang w:val="ru-RU"/>
        </w:rPr>
        <w:t xml:space="preserve">глаголы: </w:t>
      </w:r>
      <w:r w:rsidRPr="00BE4493">
        <w:rPr>
          <w:i/>
          <w:iCs/>
          <w:sz w:val="24"/>
          <w:szCs w:val="24"/>
        </w:rPr>
        <w:t>hei</w:t>
      </w:r>
      <w:r w:rsidRPr="00BE4493">
        <w:rPr>
          <w:i/>
          <w:iCs/>
          <w:sz w:val="24"/>
          <w:szCs w:val="24"/>
          <w:lang w:val="ru-RU"/>
        </w:rPr>
        <w:t>ß</w:t>
      </w:r>
      <w:r w:rsidRPr="00BE4493">
        <w:rPr>
          <w:i/>
          <w:iCs/>
          <w:sz w:val="24"/>
          <w:szCs w:val="24"/>
        </w:rPr>
        <w:t>en</w:t>
      </w:r>
      <w:r w:rsidRPr="00BE4493">
        <w:rPr>
          <w:i/>
          <w:iCs/>
          <w:sz w:val="24"/>
          <w:szCs w:val="24"/>
          <w:lang w:val="ru-RU"/>
        </w:rPr>
        <w:t xml:space="preserve">, </w:t>
      </w:r>
      <w:r w:rsidRPr="00BE4493">
        <w:rPr>
          <w:i/>
          <w:iCs/>
          <w:sz w:val="24"/>
          <w:szCs w:val="24"/>
        </w:rPr>
        <w:t>wohnen</w:t>
      </w:r>
      <w:r w:rsidRPr="00BE4493">
        <w:rPr>
          <w:i/>
          <w:iCs/>
          <w:sz w:val="24"/>
          <w:szCs w:val="24"/>
          <w:lang w:val="ru-RU"/>
        </w:rPr>
        <w:t xml:space="preserve">, </w:t>
      </w:r>
      <w:r w:rsidRPr="00BE4493">
        <w:rPr>
          <w:i/>
          <w:iCs/>
          <w:sz w:val="24"/>
          <w:szCs w:val="24"/>
        </w:rPr>
        <w:t>m</w:t>
      </w:r>
      <w:r w:rsidRPr="00BE4493">
        <w:rPr>
          <w:i/>
          <w:iCs/>
          <w:sz w:val="24"/>
          <w:szCs w:val="24"/>
          <w:lang w:val="ru-RU"/>
        </w:rPr>
        <w:t>ö</w:t>
      </w:r>
      <w:r w:rsidRPr="00BE4493">
        <w:rPr>
          <w:i/>
          <w:iCs/>
          <w:sz w:val="24"/>
          <w:szCs w:val="24"/>
        </w:rPr>
        <w:t>gen</w:t>
      </w:r>
      <w:r w:rsidRPr="00BE4493">
        <w:rPr>
          <w:i/>
          <w:iCs/>
          <w:sz w:val="24"/>
          <w:szCs w:val="24"/>
          <w:lang w:val="ru-RU"/>
        </w:rPr>
        <w:t xml:space="preserve">, </w:t>
      </w:r>
      <w:r w:rsidRPr="00BE4493">
        <w:rPr>
          <w:i/>
          <w:iCs/>
          <w:sz w:val="24"/>
          <w:szCs w:val="24"/>
        </w:rPr>
        <w:t>sein</w:t>
      </w:r>
      <w:r w:rsidRPr="00BE4493">
        <w:rPr>
          <w:i/>
          <w:iCs/>
          <w:sz w:val="24"/>
          <w:szCs w:val="24"/>
          <w:lang w:val="ru-RU"/>
        </w:rPr>
        <w:t>;</w:t>
      </w:r>
      <w:r w:rsidRPr="00BE4493">
        <w:rPr>
          <w:sz w:val="24"/>
          <w:szCs w:val="24"/>
          <w:lang w:val="ru-RU"/>
        </w:rPr>
        <w:t xml:space="preserve"> вопросы с вопросительным словом </w:t>
      </w:r>
      <w:r w:rsidRPr="00BE4493">
        <w:rPr>
          <w:i/>
          <w:iCs/>
          <w:sz w:val="24"/>
          <w:szCs w:val="24"/>
          <w:lang w:val="ru-RU"/>
        </w:rPr>
        <w:t>(</w:t>
      </w:r>
      <w:r w:rsidRPr="00BE4493">
        <w:rPr>
          <w:i/>
          <w:iCs/>
          <w:sz w:val="24"/>
          <w:szCs w:val="24"/>
        </w:rPr>
        <w:t>wie</w:t>
      </w:r>
      <w:r w:rsidRPr="00BE4493">
        <w:rPr>
          <w:i/>
          <w:iCs/>
          <w:sz w:val="24"/>
          <w:szCs w:val="24"/>
          <w:lang w:val="ru-RU"/>
        </w:rPr>
        <w:t xml:space="preserve">, </w:t>
      </w:r>
      <w:r w:rsidRPr="00BE4493">
        <w:rPr>
          <w:i/>
          <w:iCs/>
          <w:sz w:val="24"/>
          <w:szCs w:val="24"/>
        </w:rPr>
        <w:t>was</w:t>
      </w:r>
      <w:r w:rsidRPr="00BE4493">
        <w:rPr>
          <w:i/>
          <w:iCs/>
          <w:sz w:val="24"/>
          <w:szCs w:val="24"/>
          <w:lang w:val="ru-RU"/>
        </w:rPr>
        <w:t xml:space="preserve">, </w:t>
      </w:r>
      <w:r w:rsidRPr="00BE4493">
        <w:rPr>
          <w:i/>
          <w:iCs/>
          <w:sz w:val="24"/>
          <w:szCs w:val="24"/>
        </w:rPr>
        <w:t>wo</w:t>
      </w:r>
      <w:r w:rsidRPr="00BE4493">
        <w:rPr>
          <w:i/>
          <w:iCs/>
          <w:sz w:val="24"/>
          <w:szCs w:val="24"/>
          <w:lang w:val="ru-RU"/>
        </w:rPr>
        <w:t xml:space="preserve">, </w:t>
      </w:r>
      <w:r w:rsidRPr="00BE4493">
        <w:rPr>
          <w:i/>
          <w:iCs/>
          <w:sz w:val="24"/>
          <w:szCs w:val="24"/>
        </w:rPr>
        <w:t>woher</w:t>
      </w:r>
      <w:r w:rsidRPr="00BE4493">
        <w:rPr>
          <w:i/>
          <w:iCs/>
          <w:sz w:val="24"/>
          <w:szCs w:val="24"/>
          <w:lang w:val="ru-RU"/>
        </w:rPr>
        <w:t xml:space="preserve">) </w:t>
      </w:r>
      <w:r w:rsidRPr="00BE4493">
        <w:rPr>
          <w:sz w:val="24"/>
          <w:szCs w:val="24"/>
          <w:lang w:val="ru-RU"/>
        </w:rPr>
        <w:t>и ответы на них; порядок слов; интонация простого предложения.</w:t>
      </w:r>
    </w:p>
    <w:p w:rsidR="00F13063" w:rsidRPr="00BE4493" w:rsidRDefault="00F13063" w:rsidP="00F13063">
      <w:pPr>
        <w:spacing w:line="240" w:lineRule="atLeast"/>
        <w:jc w:val="both"/>
        <w:rPr>
          <w:i/>
          <w:sz w:val="24"/>
          <w:szCs w:val="24"/>
          <w:lang w:val="ru-RU"/>
        </w:rPr>
      </w:pPr>
      <w:r w:rsidRPr="00BE4493">
        <w:rPr>
          <w:i/>
          <w:sz w:val="24"/>
          <w:szCs w:val="24"/>
          <w:lang w:val="ru-RU"/>
        </w:rPr>
        <w:t>Чтение, говорение, аудирование, письмо:</w:t>
      </w:r>
    </w:p>
    <w:p w:rsidR="00F13063" w:rsidRPr="00BE4493" w:rsidRDefault="00F13063" w:rsidP="00F13063">
      <w:pPr>
        <w:spacing w:line="240" w:lineRule="atLeast"/>
        <w:jc w:val="both"/>
        <w:rPr>
          <w:sz w:val="24"/>
          <w:szCs w:val="24"/>
          <w:lang w:val="ru-RU"/>
        </w:rPr>
      </w:pPr>
      <w:r w:rsidRPr="00BE4493">
        <w:rPr>
          <w:sz w:val="24"/>
          <w:szCs w:val="24"/>
          <w:lang w:val="ru-RU"/>
        </w:rPr>
        <w:t xml:space="preserve">ведут этикетный диалог в ситуации бытового общения (приветствуют, прощаются, </w:t>
      </w:r>
      <w:r w:rsidRPr="00BE4493">
        <w:rPr>
          <w:sz w:val="24"/>
          <w:szCs w:val="24"/>
          <w:lang w:val="ru-RU"/>
        </w:rPr>
        <w:lastRenderedPageBreak/>
        <w:t xml:space="preserve">узнают, как дела, знакомятся, расспрашивают о возрасте); воспроизводят графически и каллиграфически корректно все буквы немецкого алфавита и основные буквосочетания; различают на слух и адекватно произносят все звуки немецкого языка; соблюдают правильное ударение в словах и фразах, интонацию в целом; употребляют глаголы </w:t>
      </w:r>
      <w:r w:rsidRPr="00BE4493">
        <w:rPr>
          <w:i/>
          <w:iCs/>
          <w:sz w:val="24"/>
          <w:szCs w:val="24"/>
        </w:rPr>
        <w:t>hei</w:t>
      </w:r>
      <w:r w:rsidRPr="00BE4493">
        <w:rPr>
          <w:i/>
          <w:iCs/>
          <w:sz w:val="24"/>
          <w:szCs w:val="24"/>
          <w:lang w:val="ru-RU"/>
        </w:rPr>
        <w:t>ß</w:t>
      </w:r>
      <w:r w:rsidRPr="00BE4493">
        <w:rPr>
          <w:i/>
          <w:iCs/>
          <w:sz w:val="24"/>
          <w:szCs w:val="24"/>
        </w:rPr>
        <w:t>en</w:t>
      </w:r>
      <w:r w:rsidRPr="00BE4493">
        <w:rPr>
          <w:i/>
          <w:iCs/>
          <w:sz w:val="24"/>
          <w:szCs w:val="24"/>
          <w:lang w:val="ru-RU"/>
        </w:rPr>
        <w:t xml:space="preserve">, </w:t>
      </w:r>
      <w:r w:rsidRPr="00BE4493">
        <w:rPr>
          <w:i/>
          <w:iCs/>
          <w:sz w:val="24"/>
          <w:szCs w:val="24"/>
        </w:rPr>
        <w:t>wohnen</w:t>
      </w:r>
      <w:r w:rsidRPr="00BE4493">
        <w:rPr>
          <w:i/>
          <w:iCs/>
          <w:sz w:val="24"/>
          <w:szCs w:val="24"/>
          <w:lang w:val="ru-RU"/>
        </w:rPr>
        <w:t xml:space="preserve">, </w:t>
      </w:r>
      <w:r w:rsidRPr="00BE4493">
        <w:rPr>
          <w:i/>
          <w:iCs/>
          <w:sz w:val="24"/>
          <w:szCs w:val="24"/>
        </w:rPr>
        <w:t>m</w:t>
      </w:r>
      <w:r w:rsidRPr="00BE4493">
        <w:rPr>
          <w:i/>
          <w:iCs/>
          <w:sz w:val="24"/>
          <w:szCs w:val="24"/>
          <w:lang w:val="ru-RU"/>
        </w:rPr>
        <w:t>ö</w:t>
      </w:r>
      <w:r w:rsidRPr="00BE4493">
        <w:rPr>
          <w:i/>
          <w:iCs/>
          <w:sz w:val="24"/>
          <w:szCs w:val="24"/>
        </w:rPr>
        <w:t>gen</w:t>
      </w:r>
      <w:r w:rsidRPr="00BE4493">
        <w:rPr>
          <w:i/>
          <w:iCs/>
          <w:sz w:val="24"/>
          <w:szCs w:val="24"/>
          <w:lang w:val="ru-RU"/>
        </w:rPr>
        <w:t xml:space="preserve">, </w:t>
      </w:r>
      <w:r w:rsidRPr="00BE4493">
        <w:rPr>
          <w:i/>
          <w:iCs/>
          <w:sz w:val="24"/>
          <w:szCs w:val="24"/>
        </w:rPr>
        <w:t>sein</w:t>
      </w:r>
      <w:r w:rsidRPr="00BE4493">
        <w:rPr>
          <w:sz w:val="24"/>
          <w:szCs w:val="24"/>
          <w:lang w:val="ru-RU"/>
        </w:rPr>
        <w:t>в утвердительных и вопросительных предложениях в первом, втором лице и вежливой форме; заполняют анкету; читают и пишут по образцу сообщения в чате; знакомятся с достопримечательностями и формулами приветствия немецкоязычных стран</w:t>
      </w:r>
    </w:p>
    <w:p w:rsidR="00F13063" w:rsidRPr="00BE4493" w:rsidRDefault="00F13063" w:rsidP="00F13063">
      <w:pPr>
        <w:spacing w:line="240" w:lineRule="atLeast"/>
        <w:jc w:val="both"/>
        <w:rPr>
          <w:b/>
          <w:bCs/>
          <w:sz w:val="24"/>
          <w:szCs w:val="24"/>
          <w:lang w:val="ru-RU"/>
        </w:rPr>
      </w:pPr>
      <w:r w:rsidRPr="00BE4493">
        <w:rPr>
          <w:b/>
          <w:bCs/>
          <w:sz w:val="24"/>
          <w:szCs w:val="24"/>
          <w:lang w:val="ru-RU"/>
        </w:rPr>
        <w:t>Глава 2. Мой класс/</w:t>
      </w:r>
      <w:r w:rsidRPr="00BE4493">
        <w:rPr>
          <w:b/>
          <w:bCs/>
          <w:sz w:val="24"/>
          <w:szCs w:val="24"/>
        </w:rPr>
        <w:t>MeineKlasse</w:t>
      </w:r>
    </w:p>
    <w:p w:rsidR="00F13063" w:rsidRPr="00BE4493" w:rsidRDefault="00F13063" w:rsidP="00F13063">
      <w:pPr>
        <w:spacing w:line="240" w:lineRule="atLeast"/>
        <w:jc w:val="both"/>
        <w:rPr>
          <w:sz w:val="24"/>
          <w:szCs w:val="24"/>
          <w:lang w:val="ru-RU"/>
        </w:rPr>
      </w:pPr>
      <w:r w:rsidRPr="00BE4493">
        <w:rPr>
          <w:i/>
          <w:sz w:val="24"/>
          <w:szCs w:val="24"/>
          <w:lang w:val="ru-RU"/>
        </w:rPr>
        <w:t>Ученики научатся:</w:t>
      </w:r>
      <w:r w:rsidRPr="00BE4493">
        <w:rPr>
          <w:sz w:val="24"/>
          <w:szCs w:val="24"/>
          <w:lang w:val="ru-RU"/>
        </w:rPr>
        <w:t xml:space="preserve"> называть числа от 0 до 1000; диктовать телефонные номера; говорить о людях и предметах;   говорить, что они любят, а что нет.</w:t>
      </w:r>
    </w:p>
    <w:p w:rsidR="00F13063" w:rsidRPr="00BE4493" w:rsidRDefault="00F13063" w:rsidP="00F13063">
      <w:pPr>
        <w:spacing w:line="240" w:lineRule="atLeast"/>
        <w:jc w:val="both"/>
        <w:rPr>
          <w:i/>
          <w:sz w:val="24"/>
          <w:szCs w:val="24"/>
          <w:lang w:val="ru-RU"/>
        </w:rPr>
      </w:pPr>
      <w:r w:rsidRPr="00BE4493">
        <w:rPr>
          <w:i/>
          <w:sz w:val="24"/>
          <w:szCs w:val="24"/>
          <w:lang w:val="ru-RU"/>
        </w:rPr>
        <w:t>Грамматика, лексика, фонетика:</w:t>
      </w:r>
    </w:p>
    <w:p w:rsidR="00F13063" w:rsidRPr="00BE4493" w:rsidRDefault="00F13063" w:rsidP="00F13063">
      <w:pPr>
        <w:spacing w:line="240" w:lineRule="atLeast"/>
        <w:jc w:val="both"/>
        <w:rPr>
          <w:sz w:val="24"/>
          <w:szCs w:val="24"/>
          <w:lang w:val="ru-RU"/>
        </w:rPr>
      </w:pPr>
      <w:r w:rsidRPr="00BE4493">
        <w:rPr>
          <w:sz w:val="24"/>
          <w:szCs w:val="24"/>
          <w:lang w:val="ru-RU"/>
        </w:rPr>
        <w:t xml:space="preserve">личные местоимения: </w:t>
      </w:r>
      <w:r w:rsidRPr="00BE4493">
        <w:rPr>
          <w:i/>
          <w:iCs/>
          <w:sz w:val="24"/>
          <w:szCs w:val="24"/>
        </w:rPr>
        <w:t>er</w:t>
      </w:r>
      <w:r w:rsidRPr="00BE4493">
        <w:rPr>
          <w:i/>
          <w:iCs/>
          <w:sz w:val="24"/>
          <w:szCs w:val="24"/>
          <w:lang w:val="ru-RU"/>
        </w:rPr>
        <w:t>/</w:t>
      </w:r>
      <w:r w:rsidRPr="00BE4493">
        <w:rPr>
          <w:i/>
          <w:iCs/>
          <w:sz w:val="24"/>
          <w:szCs w:val="24"/>
        </w:rPr>
        <w:t>sie</w:t>
      </w:r>
      <w:r w:rsidRPr="00BE4493">
        <w:rPr>
          <w:i/>
          <w:iCs/>
          <w:sz w:val="24"/>
          <w:szCs w:val="24"/>
          <w:lang w:val="ru-RU"/>
        </w:rPr>
        <w:t xml:space="preserve">, </w:t>
      </w:r>
      <w:r w:rsidRPr="00BE4493">
        <w:rPr>
          <w:i/>
          <w:iCs/>
          <w:sz w:val="24"/>
          <w:szCs w:val="24"/>
        </w:rPr>
        <w:t>wir</w:t>
      </w:r>
      <w:r w:rsidRPr="00BE4493">
        <w:rPr>
          <w:i/>
          <w:iCs/>
          <w:sz w:val="24"/>
          <w:szCs w:val="24"/>
          <w:lang w:val="ru-RU"/>
        </w:rPr>
        <w:t xml:space="preserve">, </w:t>
      </w:r>
      <w:r w:rsidRPr="00BE4493">
        <w:rPr>
          <w:i/>
          <w:iCs/>
          <w:sz w:val="24"/>
          <w:szCs w:val="24"/>
        </w:rPr>
        <w:t>ihr</w:t>
      </w:r>
      <w:r w:rsidRPr="00BE4493">
        <w:rPr>
          <w:i/>
          <w:iCs/>
          <w:sz w:val="24"/>
          <w:szCs w:val="24"/>
          <w:lang w:val="ru-RU"/>
        </w:rPr>
        <w:t>; г</w:t>
      </w:r>
      <w:r w:rsidRPr="00BE4493">
        <w:rPr>
          <w:sz w:val="24"/>
          <w:szCs w:val="24"/>
          <w:lang w:val="ru-RU"/>
        </w:rPr>
        <w:t xml:space="preserve">лаголы: </w:t>
      </w:r>
      <w:r w:rsidRPr="00BE4493">
        <w:rPr>
          <w:i/>
          <w:iCs/>
          <w:sz w:val="24"/>
          <w:szCs w:val="24"/>
        </w:rPr>
        <w:t>kommen</w:t>
      </w:r>
      <w:r w:rsidRPr="00BE4493">
        <w:rPr>
          <w:i/>
          <w:iCs/>
          <w:sz w:val="24"/>
          <w:szCs w:val="24"/>
          <w:lang w:val="ru-RU"/>
        </w:rPr>
        <w:t xml:space="preserve">, </w:t>
      </w:r>
      <w:r w:rsidRPr="00BE4493">
        <w:rPr>
          <w:i/>
          <w:iCs/>
          <w:sz w:val="24"/>
          <w:szCs w:val="24"/>
        </w:rPr>
        <w:t>hei</w:t>
      </w:r>
      <w:r w:rsidRPr="00BE4493">
        <w:rPr>
          <w:i/>
          <w:iCs/>
          <w:sz w:val="24"/>
          <w:szCs w:val="24"/>
          <w:lang w:val="ru-RU"/>
        </w:rPr>
        <w:t>ß</w:t>
      </w:r>
      <w:r w:rsidRPr="00BE4493">
        <w:rPr>
          <w:i/>
          <w:iCs/>
          <w:sz w:val="24"/>
          <w:szCs w:val="24"/>
        </w:rPr>
        <w:t>en</w:t>
      </w:r>
      <w:r w:rsidRPr="00BE4493">
        <w:rPr>
          <w:i/>
          <w:iCs/>
          <w:sz w:val="24"/>
          <w:szCs w:val="24"/>
          <w:lang w:val="ru-RU"/>
        </w:rPr>
        <w:t xml:space="preserve">, </w:t>
      </w:r>
      <w:r w:rsidRPr="00BE4493">
        <w:rPr>
          <w:i/>
          <w:iCs/>
          <w:sz w:val="24"/>
          <w:szCs w:val="24"/>
        </w:rPr>
        <w:t>m</w:t>
      </w:r>
      <w:r w:rsidRPr="00BE4493">
        <w:rPr>
          <w:i/>
          <w:iCs/>
          <w:sz w:val="24"/>
          <w:szCs w:val="24"/>
          <w:lang w:val="ru-RU"/>
        </w:rPr>
        <w:t>ö</w:t>
      </w:r>
      <w:r w:rsidRPr="00BE4493">
        <w:rPr>
          <w:i/>
          <w:iCs/>
          <w:sz w:val="24"/>
          <w:szCs w:val="24"/>
        </w:rPr>
        <w:t>gen</w:t>
      </w:r>
      <w:r w:rsidRPr="00BE4493">
        <w:rPr>
          <w:sz w:val="24"/>
          <w:szCs w:val="24"/>
          <w:lang w:val="ru-RU"/>
        </w:rPr>
        <w:t xml:space="preserve">, </w:t>
      </w:r>
      <w:r w:rsidRPr="00BE4493">
        <w:rPr>
          <w:i/>
          <w:iCs/>
          <w:sz w:val="24"/>
          <w:szCs w:val="24"/>
        </w:rPr>
        <w:t>sein</w:t>
      </w:r>
      <w:r w:rsidRPr="00BE4493">
        <w:rPr>
          <w:i/>
          <w:iCs/>
          <w:sz w:val="24"/>
          <w:szCs w:val="24"/>
          <w:lang w:val="ru-RU"/>
        </w:rPr>
        <w:t>; о</w:t>
      </w:r>
      <w:r w:rsidRPr="00BE4493">
        <w:rPr>
          <w:sz w:val="24"/>
          <w:szCs w:val="24"/>
          <w:lang w:val="ru-RU"/>
        </w:rPr>
        <w:t xml:space="preserve">пределённый и неопределённый артикли: </w:t>
      </w:r>
      <w:r w:rsidRPr="00BE4493">
        <w:rPr>
          <w:i/>
          <w:iCs/>
          <w:sz w:val="24"/>
          <w:szCs w:val="24"/>
        </w:rPr>
        <w:t>der</w:t>
      </w:r>
      <w:r w:rsidRPr="00BE4493">
        <w:rPr>
          <w:i/>
          <w:iCs/>
          <w:sz w:val="24"/>
          <w:szCs w:val="24"/>
          <w:lang w:val="ru-RU"/>
        </w:rPr>
        <w:t xml:space="preserve">, </w:t>
      </w:r>
      <w:r w:rsidRPr="00BE4493">
        <w:rPr>
          <w:i/>
          <w:iCs/>
          <w:sz w:val="24"/>
          <w:szCs w:val="24"/>
        </w:rPr>
        <w:t>das</w:t>
      </w:r>
      <w:r w:rsidRPr="00BE4493">
        <w:rPr>
          <w:i/>
          <w:iCs/>
          <w:sz w:val="24"/>
          <w:szCs w:val="24"/>
          <w:lang w:val="ru-RU"/>
        </w:rPr>
        <w:t xml:space="preserve">, </w:t>
      </w:r>
      <w:r w:rsidRPr="00BE4493">
        <w:rPr>
          <w:i/>
          <w:iCs/>
          <w:sz w:val="24"/>
          <w:szCs w:val="24"/>
        </w:rPr>
        <w:t>die</w:t>
      </w:r>
      <w:r w:rsidRPr="00BE4493">
        <w:rPr>
          <w:i/>
          <w:iCs/>
          <w:sz w:val="24"/>
          <w:szCs w:val="24"/>
          <w:lang w:val="ru-RU"/>
        </w:rPr>
        <w:t xml:space="preserve">, </w:t>
      </w:r>
      <w:r w:rsidRPr="00BE4493">
        <w:rPr>
          <w:i/>
          <w:iCs/>
          <w:sz w:val="24"/>
          <w:szCs w:val="24"/>
        </w:rPr>
        <w:t>ein</w:t>
      </w:r>
      <w:r w:rsidRPr="00BE4493">
        <w:rPr>
          <w:i/>
          <w:iCs/>
          <w:sz w:val="24"/>
          <w:szCs w:val="24"/>
          <w:lang w:val="ru-RU"/>
        </w:rPr>
        <w:t xml:space="preserve">, </w:t>
      </w:r>
      <w:r w:rsidRPr="00BE4493">
        <w:rPr>
          <w:i/>
          <w:iCs/>
          <w:sz w:val="24"/>
          <w:szCs w:val="24"/>
        </w:rPr>
        <w:t>eine</w:t>
      </w:r>
      <w:r w:rsidRPr="00BE4493">
        <w:rPr>
          <w:i/>
          <w:iCs/>
          <w:sz w:val="24"/>
          <w:szCs w:val="24"/>
          <w:lang w:val="ru-RU"/>
        </w:rPr>
        <w:t xml:space="preserve">; </w:t>
      </w:r>
      <w:r w:rsidRPr="00BE4493">
        <w:rPr>
          <w:sz w:val="24"/>
          <w:szCs w:val="24"/>
          <w:lang w:val="ru-RU"/>
        </w:rPr>
        <w:t xml:space="preserve">притяжательные местоимения: </w:t>
      </w:r>
      <w:r w:rsidRPr="00BE4493">
        <w:rPr>
          <w:i/>
          <w:iCs/>
          <w:sz w:val="24"/>
          <w:szCs w:val="24"/>
        </w:rPr>
        <w:t>mein</w:t>
      </w:r>
      <w:r w:rsidRPr="00BE4493">
        <w:rPr>
          <w:i/>
          <w:iCs/>
          <w:sz w:val="24"/>
          <w:szCs w:val="24"/>
          <w:lang w:val="ru-RU"/>
        </w:rPr>
        <w:t xml:space="preserve">, </w:t>
      </w:r>
      <w:r w:rsidRPr="00BE4493">
        <w:rPr>
          <w:i/>
          <w:iCs/>
          <w:sz w:val="24"/>
          <w:szCs w:val="24"/>
        </w:rPr>
        <w:t>dein</w:t>
      </w:r>
      <w:r w:rsidRPr="00BE4493">
        <w:rPr>
          <w:i/>
          <w:iCs/>
          <w:sz w:val="24"/>
          <w:szCs w:val="24"/>
          <w:lang w:val="ru-RU"/>
        </w:rPr>
        <w:t xml:space="preserve">; </w:t>
      </w:r>
      <w:r w:rsidRPr="00BE4493">
        <w:rPr>
          <w:iCs/>
          <w:sz w:val="24"/>
          <w:szCs w:val="24"/>
          <w:lang w:val="ru-RU"/>
        </w:rPr>
        <w:t>п</w:t>
      </w:r>
      <w:r w:rsidRPr="00BE4493">
        <w:rPr>
          <w:sz w:val="24"/>
          <w:szCs w:val="24"/>
          <w:lang w:val="ru-RU"/>
        </w:rPr>
        <w:t xml:space="preserve">редлоги: </w:t>
      </w:r>
      <w:r w:rsidRPr="00BE4493">
        <w:rPr>
          <w:i/>
          <w:iCs/>
          <w:sz w:val="24"/>
          <w:szCs w:val="24"/>
        </w:rPr>
        <w:t>in</w:t>
      </w:r>
      <w:r w:rsidRPr="00BE4493">
        <w:rPr>
          <w:i/>
          <w:iCs/>
          <w:sz w:val="24"/>
          <w:szCs w:val="24"/>
          <w:lang w:val="ru-RU"/>
        </w:rPr>
        <w:t xml:space="preserve">, </w:t>
      </w:r>
      <w:r w:rsidRPr="00BE4493">
        <w:rPr>
          <w:i/>
          <w:iCs/>
          <w:sz w:val="24"/>
          <w:szCs w:val="24"/>
        </w:rPr>
        <w:t>auf</w:t>
      </w:r>
      <w:r w:rsidRPr="00BE4493">
        <w:rPr>
          <w:i/>
          <w:iCs/>
          <w:sz w:val="24"/>
          <w:szCs w:val="24"/>
          <w:lang w:val="ru-RU"/>
        </w:rPr>
        <w:t xml:space="preserve">; </w:t>
      </w:r>
      <w:r w:rsidRPr="00BE4493">
        <w:rPr>
          <w:sz w:val="24"/>
          <w:szCs w:val="24"/>
          <w:lang w:val="ru-RU"/>
        </w:rPr>
        <w:t>числа; школьные принадлежности;названия некоторых школьных предметов</w:t>
      </w:r>
      <w:r w:rsidRPr="00BE4493">
        <w:rPr>
          <w:i/>
          <w:iCs/>
          <w:sz w:val="24"/>
          <w:szCs w:val="24"/>
          <w:lang w:val="ru-RU"/>
        </w:rPr>
        <w:t xml:space="preserve">; </w:t>
      </w:r>
      <w:r w:rsidRPr="00BE4493">
        <w:rPr>
          <w:sz w:val="24"/>
          <w:szCs w:val="24"/>
          <w:lang w:val="ru-RU"/>
        </w:rPr>
        <w:t>ударение в предложении; интонация</w:t>
      </w:r>
      <w:r w:rsidRPr="00BE4493">
        <w:rPr>
          <w:i/>
          <w:iCs/>
          <w:sz w:val="24"/>
          <w:szCs w:val="24"/>
          <w:lang w:val="ru-RU"/>
        </w:rPr>
        <w:t xml:space="preserve">; </w:t>
      </w:r>
      <w:r w:rsidRPr="00BE4493">
        <w:rPr>
          <w:sz w:val="24"/>
          <w:szCs w:val="24"/>
          <w:lang w:val="ru-RU"/>
        </w:rPr>
        <w:t>вопросительного предложения; словарное ударение.</w:t>
      </w:r>
    </w:p>
    <w:p w:rsidR="00F13063" w:rsidRPr="00BE4493" w:rsidRDefault="00F13063" w:rsidP="00F13063">
      <w:pPr>
        <w:spacing w:line="240" w:lineRule="atLeast"/>
        <w:jc w:val="both"/>
        <w:rPr>
          <w:i/>
          <w:sz w:val="24"/>
          <w:szCs w:val="24"/>
          <w:lang w:val="ru-RU"/>
        </w:rPr>
      </w:pPr>
      <w:r w:rsidRPr="00BE4493">
        <w:rPr>
          <w:i/>
          <w:sz w:val="24"/>
          <w:szCs w:val="24"/>
          <w:lang w:val="ru-RU"/>
        </w:rPr>
        <w:t>Чтение, говорение, аудирование, письмо:</w:t>
      </w:r>
    </w:p>
    <w:p w:rsidR="00F13063" w:rsidRPr="00BE4493" w:rsidRDefault="00F13063" w:rsidP="00F13063">
      <w:pPr>
        <w:spacing w:line="240" w:lineRule="atLeast"/>
        <w:jc w:val="both"/>
        <w:rPr>
          <w:sz w:val="24"/>
          <w:szCs w:val="24"/>
          <w:lang w:val="ru-RU"/>
        </w:rPr>
      </w:pPr>
      <w:r w:rsidRPr="00BE4493">
        <w:rPr>
          <w:sz w:val="24"/>
          <w:szCs w:val="24"/>
          <w:lang w:val="ru-RU"/>
        </w:rPr>
        <w:t xml:space="preserve">ведут диалог-расспрос (о том, какие школьные предметы нравятся, какие нет); рассказывают о своём друге/своей подруге; оперируют активной лексикой в процессе общения; воспроизводят наизусть тексты рифмовок; понимают на слух речь учителя, одноклассников и небольшие доступные тексты в аудио записи, построенные на изученном языковом материале: краткие диалоги, рифмовки, песни; вербально или невербально реагируют на услышанное; понимают на слух и произносят цифры и группы цифр; называют телефонные номера; произносят имена и фамилии по буквам; выразительно читают вслух небольшие тексты, построенные на изученном языковом материале; пишут небольшой рассказ о себе, своём друге/своей подруге с опорой на образец; соблюдают правильное ударение в словах и фразах, интонацию в целом; употребляют спряжение известных глаголов в утвердительных и вопросительных предложениях, определённые и неопределённые артикли в ед. числе, притяжательные местоимения </w:t>
      </w:r>
      <w:r w:rsidRPr="00BE4493">
        <w:rPr>
          <w:i/>
          <w:iCs/>
          <w:sz w:val="24"/>
          <w:szCs w:val="24"/>
        </w:rPr>
        <w:t>mein</w:t>
      </w:r>
      <w:r w:rsidRPr="00BE4493">
        <w:rPr>
          <w:i/>
          <w:iCs/>
          <w:sz w:val="24"/>
          <w:szCs w:val="24"/>
          <w:lang w:val="ru-RU"/>
        </w:rPr>
        <w:t xml:space="preserve">, </w:t>
      </w:r>
      <w:r w:rsidRPr="00BE4493">
        <w:rPr>
          <w:i/>
          <w:iCs/>
          <w:sz w:val="24"/>
          <w:szCs w:val="24"/>
        </w:rPr>
        <w:t>dein</w:t>
      </w:r>
      <w:r w:rsidRPr="00BE4493">
        <w:rPr>
          <w:sz w:val="24"/>
          <w:szCs w:val="24"/>
          <w:lang w:val="ru-RU"/>
        </w:rPr>
        <w:t>, числительные (количественные от 1 до 1000)</w:t>
      </w:r>
    </w:p>
    <w:p w:rsidR="00F13063" w:rsidRPr="00BE4493" w:rsidRDefault="00F13063" w:rsidP="00F13063">
      <w:pPr>
        <w:spacing w:line="240" w:lineRule="atLeast"/>
        <w:jc w:val="both"/>
        <w:rPr>
          <w:b/>
          <w:bCs/>
          <w:sz w:val="24"/>
          <w:szCs w:val="24"/>
          <w:lang w:val="ru-RU"/>
        </w:rPr>
      </w:pPr>
      <w:r w:rsidRPr="00BE4493">
        <w:rPr>
          <w:b/>
          <w:bCs/>
          <w:sz w:val="24"/>
          <w:szCs w:val="24"/>
          <w:lang w:val="ru-RU"/>
        </w:rPr>
        <w:t>Глава 3. Животные/</w:t>
      </w:r>
      <w:r w:rsidRPr="00BE4493">
        <w:rPr>
          <w:b/>
          <w:bCs/>
          <w:sz w:val="24"/>
          <w:szCs w:val="24"/>
        </w:rPr>
        <w:t>Tiere</w:t>
      </w:r>
    </w:p>
    <w:p w:rsidR="00F13063" w:rsidRPr="00BE4493" w:rsidRDefault="00F13063" w:rsidP="00F13063">
      <w:pPr>
        <w:spacing w:line="240" w:lineRule="atLeast"/>
        <w:jc w:val="both"/>
        <w:rPr>
          <w:sz w:val="24"/>
          <w:szCs w:val="24"/>
          <w:lang w:val="ru-RU"/>
        </w:rPr>
      </w:pPr>
      <w:r w:rsidRPr="00BE4493">
        <w:rPr>
          <w:i/>
          <w:sz w:val="24"/>
          <w:szCs w:val="24"/>
          <w:lang w:val="ru-RU"/>
        </w:rPr>
        <w:t>Ученики научатся:</w:t>
      </w:r>
      <w:r w:rsidRPr="00BE4493">
        <w:rPr>
          <w:sz w:val="24"/>
          <w:szCs w:val="24"/>
          <w:lang w:val="ru-RU"/>
        </w:rPr>
        <w:t xml:space="preserve"> говорить о животных; проводить интервью в классе; понимать текст о животных; описывать животных; называть цвета.</w:t>
      </w:r>
    </w:p>
    <w:p w:rsidR="00F13063" w:rsidRPr="00BE4493" w:rsidRDefault="00F13063" w:rsidP="00F13063">
      <w:pPr>
        <w:spacing w:line="240" w:lineRule="atLeast"/>
        <w:jc w:val="both"/>
        <w:rPr>
          <w:i/>
          <w:sz w:val="24"/>
          <w:szCs w:val="24"/>
          <w:lang w:val="ru-RU"/>
        </w:rPr>
      </w:pPr>
      <w:r w:rsidRPr="00BE4493">
        <w:rPr>
          <w:i/>
          <w:sz w:val="24"/>
          <w:szCs w:val="24"/>
          <w:lang w:val="ru-RU"/>
        </w:rPr>
        <w:t>Грамматика, лексика, фонетика:</w:t>
      </w:r>
    </w:p>
    <w:p w:rsidR="00F13063" w:rsidRPr="00BE4493" w:rsidRDefault="00F13063" w:rsidP="00F13063">
      <w:pPr>
        <w:spacing w:line="240" w:lineRule="atLeast"/>
        <w:jc w:val="both"/>
        <w:rPr>
          <w:sz w:val="24"/>
          <w:szCs w:val="24"/>
          <w:lang w:val="ru-RU"/>
        </w:rPr>
      </w:pPr>
      <w:r w:rsidRPr="00BE4493">
        <w:rPr>
          <w:sz w:val="24"/>
          <w:szCs w:val="24"/>
          <w:lang w:val="ru-RU"/>
        </w:rPr>
        <w:t xml:space="preserve">спряжение глаголов </w:t>
      </w:r>
      <w:r w:rsidRPr="00BE4493">
        <w:rPr>
          <w:i/>
          <w:iCs/>
          <w:sz w:val="24"/>
          <w:szCs w:val="24"/>
        </w:rPr>
        <w:t>haben</w:t>
      </w:r>
      <w:r w:rsidRPr="00BE4493">
        <w:rPr>
          <w:i/>
          <w:iCs/>
          <w:sz w:val="24"/>
          <w:szCs w:val="24"/>
          <w:lang w:val="ru-RU"/>
        </w:rPr>
        <w:t xml:space="preserve">, </w:t>
      </w:r>
      <w:r w:rsidRPr="00BE4493">
        <w:rPr>
          <w:i/>
          <w:iCs/>
          <w:sz w:val="24"/>
          <w:szCs w:val="24"/>
        </w:rPr>
        <w:t>sein</w:t>
      </w:r>
      <w:r w:rsidRPr="00BE4493">
        <w:rPr>
          <w:iCs/>
          <w:sz w:val="24"/>
          <w:szCs w:val="24"/>
          <w:lang w:val="ru-RU"/>
        </w:rPr>
        <w:t>; в</w:t>
      </w:r>
      <w:r w:rsidRPr="00BE4493">
        <w:rPr>
          <w:sz w:val="24"/>
          <w:szCs w:val="24"/>
          <w:lang w:val="ru-RU"/>
        </w:rPr>
        <w:t>опросы без вопросительного слова</w:t>
      </w:r>
      <w:r w:rsidRPr="00BE4493">
        <w:rPr>
          <w:iCs/>
          <w:sz w:val="24"/>
          <w:szCs w:val="24"/>
          <w:lang w:val="ru-RU"/>
        </w:rPr>
        <w:t>; в</w:t>
      </w:r>
      <w:r w:rsidRPr="00BE4493">
        <w:rPr>
          <w:sz w:val="24"/>
          <w:szCs w:val="24"/>
          <w:lang w:val="ru-RU"/>
        </w:rPr>
        <w:t>инительный падеж</w:t>
      </w:r>
      <w:r w:rsidRPr="00BE4493">
        <w:rPr>
          <w:iCs/>
          <w:sz w:val="24"/>
          <w:szCs w:val="24"/>
          <w:lang w:val="ru-RU"/>
        </w:rPr>
        <w:t>; м</w:t>
      </w:r>
      <w:r w:rsidRPr="00BE4493">
        <w:rPr>
          <w:sz w:val="24"/>
          <w:szCs w:val="24"/>
          <w:lang w:val="ru-RU"/>
        </w:rPr>
        <w:t>ножественное число существительных</w:t>
      </w:r>
      <w:r w:rsidRPr="00BE4493">
        <w:rPr>
          <w:iCs/>
          <w:sz w:val="24"/>
          <w:szCs w:val="24"/>
          <w:lang w:val="ru-RU"/>
        </w:rPr>
        <w:t>; н</w:t>
      </w:r>
      <w:r w:rsidRPr="00BE4493">
        <w:rPr>
          <w:sz w:val="24"/>
          <w:szCs w:val="24"/>
          <w:lang w:val="ru-RU"/>
        </w:rPr>
        <w:t>азвания животных, цветов, континентов и частей света</w:t>
      </w:r>
      <w:r w:rsidRPr="00BE4493">
        <w:rPr>
          <w:iCs/>
          <w:sz w:val="24"/>
          <w:szCs w:val="24"/>
          <w:lang w:val="ru-RU"/>
        </w:rPr>
        <w:t>; с</w:t>
      </w:r>
      <w:r w:rsidRPr="00BE4493">
        <w:rPr>
          <w:sz w:val="24"/>
          <w:szCs w:val="24"/>
          <w:lang w:val="ru-RU"/>
        </w:rPr>
        <w:t>ловарное ударение, краткие и долгие гласные.</w:t>
      </w:r>
    </w:p>
    <w:p w:rsidR="00F13063" w:rsidRPr="00BE4493" w:rsidRDefault="00F13063" w:rsidP="00F13063">
      <w:pPr>
        <w:spacing w:line="240" w:lineRule="atLeast"/>
        <w:jc w:val="both"/>
        <w:rPr>
          <w:i/>
          <w:sz w:val="24"/>
          <w:szCs w:val="24"/>
          <w:lang w:val="ru-RU"/>
        </w:rPr>
      </w:pPr>
      <w:r w:rsidRPr="00BE4493">
        <w:rPr>
          <w:i/>
          <w:sz w:val="24"/>
          <w:szCs w:val="24"/>
          <w:lang w:val="ru-RU"/>
        </w:rPr>
        <w:t>Чтение, говорение, аудирование, письмо:</w:t>
      </w:r>
    </w:p>
    <w:p w:rsidR="00F13063" w:rsidRPr="00BE4493" w:rsidRDefault="00F13063" w:rsidP="00F13063">
      <w:pPr>
        <w:spacing w:line="240" w:lineRule="atLeast"/>
        <w:jc w:val="both"/>
        <w:rPr>
          <w:sz w:val="24"/>
          <w:szCs w:val="24"/>
          <w:lang w:val="ru-RU"/>
        </w:rPr>
      </w:pPr>
      <w:r w:rsidRPr="00BE4493">
        <w:rPr>
          <w:sz w:val="24"/>
          <w:szCs w:val="24"/>
          <w:lang w:val="ru-RU"/>
        </w:rPr>
        <w:t>ведут диалог-расспрос (о животных); рассказывают (о своих животных); оперируют активной лексикой в процессе общения; понимают на слух речь учителя, одноклассников и небольшие доступные тексты в аудиозаписи; выразительно читают вслух небольшие тексты, построенные на изученном языковом материале; пишут небольшой рассказ о себе, своих игрушках, о том, что они умеют делать, с опорой на образец; соблюдают правильное ударение в словах и предложениях, интонацию в целом; проводят интервью о любимых животных и сообщения на основе собранного материала; употребляют винительный падеж и множественное число существительных, вопросы без вопросительного слова.</w:t>
      </w:r>
    </w:p>
    <w:p w:rsidR="00F13063" w:rsidRPr="00BE4493" w:rsidRDefault="00F13063" w:rsidP="00F13063">
      <w:pPr>
        <w:spacing w:line="240" w:lineRule="atLeast"/>
        <w:jc w:val="both"/>
        <w:rPr>
          <w:b/>
          <w:bCs/>
          <w:sz w:val="24"/>
          <w:szCs w:val="24"/>
        </w:rPr>
      </w:pPr>
      <w:r w:rsidRPr="00BE4493">
        <w:rPr>
          <w:b/>
          <w:bCs/>
          <w:sz w:val="24"/>
          <w:szCs w:val="24"/>
        </w:rPr>
        <w:t xml:space="preserve">Маленькая перемена/KleinePause (Повторение )  </w:t>
      </w:r>
    </w:p>
    <w:p w:rsidR="00F13063" w:rsidRPr="00BE4493" w:rsidRDefault="00F13063" w:rsidP="004A2318">
      <w:pPr>
        <w:pStyle w:val="a5"/>
        <w:widowControl/>
        <w:numPr>
          <w:ilvl w:val="0"/>
          <w:numId w:val="165"/>
        </w:numPr>
        <w:suppressAutoHyphens/>
        <w:autoSpaceDN/>
        <w:spacing w:line="240" w:lineRule="atLeast"/>
        <w:contextualSpacing/>
        <w:rPr>
          <w:sz w:val="24"/>
          <w:szCs w:val="24"/>
        </w:rPr>
      </w:pPr>
      <w:r w:rsidRPr="00BE4493">
        <w:rPr>
          <w:sz w:val="24"/>
          <w:szCs w:val="24"/>
        </w:rPr>
        <w:t>Делают учебные плакаты.</w:t>
      </w:r>
    </w:p>
    <w:p w:rsidR="00F13063" w:rsidRPr="00BE4493" w:rsidRDefault="00F13063" w:rsidP="004A2318">
      <w:pPr>
        <w:pStyle w:val="a5"/>
        <w:widowControl/>
        <w:numPr>
          <w:ilvl w:val="0"/>
          <w:numId w:val="165"/>
        </w:numPr>
        <w:suppressAutoHyphens/>
        <w:autoSpaceDN/>
        <w:spacing w:line="240" w:lineRule="atLeast"/>
        <w:contextualSpacing/>
        <w:rPr>
          <w:sz w:val="24"/>
          <w:szCs w:val="24"/>
          <w:lang w:val="ru-RU"/>
        </w:rPr>
      </w:pPr>
      <w:r w:rsidRPr="00BE4493">
        <w:rPr>
          <w:sz w:val="24"/>
          <w:szCs w:val="24"/>
          <w:lang w:val="ru-RU"/>
        </w:rPr>
        <w:t>Составляют диалоги, оперируют активной лексикой в процессе общения.</w:t>
      </w:r>
    </w:p>
    <w:p w:rsidR="00F13063" w:rsidRPr="00BE4493" w:rsidRDefault="00F13063" w:rsidP="004A2318">
      <w:pPr>
        <w:pStyle w:val="a5"/>
        <w:widowControl/>
        <w:numPr>
          <w:ilvl w:val="0"/>
          <w:numId w:val="165"/>
        </w:numPr>
        <w:suppressAutoHyphens/>
        <w:autoSpaceDN/>
        <w:spacing w:line="240" w:lineRule="atLeast"/>
        <w:contextualSpacing/>
        <w:rPr>
          <w:sz w:val="24"/>
          <w:szCs w:val="24"/>
        </w:rPr>
      </w:pPr>
      <w:r w:rsidRPr="00BE4493">
        <w:rPr>
          <w:sz w:val="24"/>
          <w:szCs w:val="24"/>
        </w:rPr>
        <w:t>Читают и воспроизводят стихотворение.</w:t>
      </w:r>
    </w:p>
    <w:p w:rsidR="00F13063" w:rsidRPr="00BE4493" w:rsidRDefault="00F13063" w:rsidP="004A2318">
      <w:pPr>
        <w:pStyle w:val="a5"/>
        <w:widowControl/>
        <w:numPr>
          <w:ilvl w:val="0"/>
          <w:numId w:val="165"/>
        </w:numPr>
        <w:suppressAutoHyphens/>
        <w:autoSpaceDN/>
        <w:spacing w:line="240" w:lineRule="atLeast"/>
        <w:contextualSpacing/>
        <w:rPr>
          <w:sz w:val="24"/>
          <w:szCs w:val="24"/>
        </w:rPr>
      </w:pPr>
      <w:r w:rsidRPr="00BE4493">
        <w:rPr>
          <w:sz w:val="24"/>
          <w:szCs w:val="24"/>
        </w:rPr>
        <w:t>Играют в грамматические игры.</w:t>
      </w:r>
    </w:p>
    <w:p w:rsidR="00F13063" w:rsidRPr="00BE4493" w:rsidRDefault="00F13063" w:rsidP="00F13063">
      <w:pPr>
        <w:spacing w:line="240" w:lineRule="atLeast"/>
        <w:jc w:val="both"/>
        <w:rPr>
          <w:b/>
          <w:bCs/>
          <w:sz w:val="24"/>
          <w:szCs w:val="24"/>
          <w:lang w:val="ru-RU"/>
        </w:rPr>
      </w:pPr>
      <w:r w:rsidRPr="00BE4493">
        <w:rPr>
          <w:b/>
          <w:bCs/>
          <w:sz w:val="24"/>
          <w:szCs w:val="24"/>
          <w:lang w:val="ru-RU"/>
        </w:rPr>
        <w:lastRenderedPageBreak/>
        <w:t>Глава 4. Мой день в школе/</w:t>
      </w:r>
      <w:r w:rsidRPr="00BE4493">
        <w:rPr>
          <w:b/>
          <w:bCs/>
          <w:sz w:val="24"/>
          <w:szCs w:val="24"/>
        </w:rPr>
        <w:t>MeinSchultag</w:t>
      </w:r>
    </w:p>
    <w:p w:rsidR="00F13063" w:rsidRPr="00BE4493" w:rsidRDefault="00F13063" w:rsidP="00F13063">
      <w:pPr>
        <w:spacing w:line="240" w:lineRule="atLeast"/>
        <w:jc w:val="both"/>
        <w:rPr>
          <w:sz w:val="24"/>
          <w:szCs w:val="24"/>
          <w:lang w:val="ru-RU"/>
        </w:rPr>
      </w:pPr>
      <w:r w:rsidRPr="00BE4493">
        <w:rPr>
          <w:i/>
          <w:sz w:val="24"/>
          <w:szCs w:val="24"/>
          <w:lang w:val="ru-RU"/>
        </w:rPr>
        <w:t>Ученики научатся:</w:t>
      </w:r>
      <w:r w:rsidRPr="00BE4493">
        <w:rPr>
          <w:sz w:val="24"/>
          <w:szCs w:val="24"/>
          <w:lang w:val="ru-RU"/>
        </w:rPr>
        <w:t xml:space="preserve"> называть дни недели и время суток; описывать свой распорядок дня; понимать и составлять тексты о школе.</w:t>
      </w:r>
    </w:p>
    <w:p w:rsidR="00F13063" w:rsidRPr="00BE4493" w:rsidRDefault="00F13063" w:rsidP="00F13063">
      <w:pPr>
        <w:spacing w:line="240" w:lineRule="atLeast"/>
        <w:jc w:val="both"/>
        <w:rPr>
          <w:i/>
          <w:sz w:val="24"/>
          <w:szCs w:val="24"/>
          <w:lang w:val="ru-RU"/>
        </w:rPr>
      </w:pPr>
      <w:r w:rsidRPr="00BE4493">
        <w:rPr>
          <w:i/>
          <w:sz w:val="24"/>
          <w:szCs w:val="24"/>
          <w:lang w:val="ru-RU"/>
        </w:rPr>
        <w:t>Грамматика, лексика, фонетика:</w:t>
      </w:r>
    </w:p>
    <w:p w:rsidR="00F13063" w:rsidRPr="00BE4493" w:rsidRDefault="00F13063" w:rsidP="00F13063">
      <w:pPr>
        <w:spacing w:line="240" w:lineRule="atLeast"/>
        <w:jc w:val="both"/>
        <w:rPr>
          <w:sz w:val="24"/>
          <w:szCs w:val="24"/>
          <w:lang w:val="ru-RU"/>
        </w:rPr>
      </w:pPr>
      <w:r w:rsidRPr="00BE4493">
        <w:rPr>
          <w:sz w:val="24"/>
          <w:szCs w:val="24"/>
          <w:lang w:val="ru-RU"/>
        </w:rPr>
        <w:t xml:space="preserve">указание времени; порядок слов в предложениях с указанием времени; предлоги: </w:t>
      </w:r>
      <w:r w:rsidRPr="00BE4493">
        <w:rPr>
          <w:i/>
          <w:iCs/>
          <w:sz w:val="24"/>
          <w:szCs w:val="24"/>
        </w:rPr>
        <w:t>um</w:t>
      </w:r>
      <w:r w:rsidRPr="00BE4493">
        <w:rPr>
          <w:i/>
          <w:iCs/>
          <w:sz w:val="24"/>
          <w:szCs w:val="24"/>
          <w:lang w:val="ru-RU"/>
        </w:rPr>
        <w:t xml:space="preserve">, </w:t>
      </w:r>
      <w:r w:rsidRPr="00BE4493">
        <w:rPr>
          <w:i/>
          <w:iCs/>
          <w:sz w:val="24"/>
          <w:szCs w:val="24"/>
        </w:rPr>
        <w:t>von</w:t>
      </w:r>
      <w:r w:rsidRPr="00BE4493">
        <w:rPr>
          <w:i/>
          <w:iCs/>
          <w:sz w:val="24"/>
          <w:szCs w:val="24"/>
          <w:lang w:val="ru-RU"/>
        </w:rPr>
        <w:t xml:space="preserve"> ... </w:t>
      </w:r>
      <w:r w:rsidRPr="00BE4493">
        <w:rPr>
          <w:i/>
          <w:iCs/>
          <w:sz w:val="24"/>
          <w:szCs w:val="24"/>
        </w:rPr>
        <w:t>bis</w:t>
      </w:r>
      <w:r w:rsidRPr="00BE4493">
        <w:rPr>
          <w:i/>
          <w:iCs/>
          <w:sz w:val="24"/>
          <w:szCs w:val="24"/>
          <w:lang w:val="ru-RU"/>
        </w:rPr>
        <w:t xml:space="preserve">, </w:t>
      </w:r>
      <w:r w:rsidRPr="00BE4493">
        <w:rPr>
          <w:i/>
          <w:iCs/>
          <w:sz w:val="24"/>
          <w:szCs w:val="24"/>
        </w:rPr>
        <w:t>am</w:t>
      </w:r>
      <w:r w:rsidRPr="00BE4493">
        <w:rPr>
          <w:sz w:val="24"/>
          <w:szCs w:val="24"/>
          <w:lang w:val="ru-RU"/>
        </w:rPr>
        <w:t>; названия часов, времени суток, дней недели, школьных предметов; краткая и долгая гласная</w:t>
      </w:r>
    </w:p>
    <w:p w:rsidR="00F13063" w:rsidRPr="00BE4493" w:rsidRDefault="00F13063" w:rsidP="00F13063">
      <w:pPr>
        <w:spacing w:line="240" w:lineRule="atLeast"/>
        <w:jc w:val="both"/>
        <w:rPr>
          <w:i/>
          <w:sz w:val="24"/>
          <w:szCs w:val="24"/>
          <w:lang w:val="ru-RU"/>
        </w:rPr>
      </w:pPr>
      <w:r w:rsidRPr="00BE4493">
        <w:rPr>
          <w:i/>
          <w:sz w:val="24"/>
          <w:szCs w:val="24"/>
          <w:lang w:val="ru-RU"/>
        </w:rPr>
        <w:t>Чтение, говорение, аудирование, письмо:</w:t>
      </w:r>
    </w:p>
    <w:p w:rsidR="00F13063" w:rsidRPr="00BE4493" w:rsidRDefault="00F13063" w:rsidP="00F13063">
      <w:pPr>
        <w:spacing w:line="240" w:lineRule="atLeast"/>
        <w:jc w:val="both"/>
        <w:rPr>
          <w:sz w:val="24"/>
          <w:szCs w:val="24"/>
          <w:lang w:val="ru-RU"/>
        </w:rPr>
      </w:pPr>
      <w:r w:rsidRPr="00BE4493">
        <w:rPr>
          <w:sz w:val="24"/>
          <w:szCs w:val="24"/>
          <w:lang w:val="ru-RU"/>
        </w:rPr>
        <w:t>рассказывают о себе, включая информацию о школьных уроках, с указанием времени; оперируют активной лексикой в процессе общения; пишут электронное письмо о себе по образцу; читают, понимают и составляют своё расписание уроков с указанием дней недели и времени; понимают на слух речь учителя, одноклассников и небольшие доступные тексты в аудиозаписи, построенные на изученном языковом материале, находят запрашиваемую информацию; вербально или невербально реагируют на услышанное; соблюдают правильное ударение в словах и предложениях, интонацию в целом; слушают и выразительно читают стихотворение; потребляют предложения с указанием времени, соблюдая правильный порядок слов и временные предлоги; рассказывают о распорядке дня; знакомятся со страноведческой информацией о школе в немецкоязычных странах</w:t>
      </w:r>
    </w:p>
    <w:p w:rsidR="00F13063" w:rsidRPr="00BE4493" w:rsidRDefault="00F13063" w:rsidP="00F13063">
      <w:pPr>
        <w:spacing w:line="240" w:lineRule="atLeast"/>
        <w:jc w:val="both"/>
        <w:rPr>
          <w:b/>
          <w:bCs/>
          <w:sz w:val="24"/>
          <w:szCs w:val="24"/>
          <w:lang w:val="ru-RU"/>
        </w:rPr>
      </w:pPr>
      <w:r w:rsidRPr="00BE4493">
        <w:rPr>
          <w:b/>
          <w:bCs/>
          <w:sz w:val="24"/>
          <w:szCs w:val="24"/>
          <w:lang w:val="ru-RU"/>
        </w:rPr>
        <w:t>Глава 5. Хобби/</w:t>
      </w:r>
      <w:r w:rsidRPr="00BE4493">
        <w:rPr>
          <w:b/>
          <w:bCs/>
          <w:sz w:val="24"/>
          <w:szCs w:val="24"/>
        </w:rPr>
        <w:t>Hobbys</w:t>
      </w:r>
    </w:p>
    <w:p w:rsidR="00F13063" w:rsidRPr="00BE4493" w:rsidRDefault="00F13063" w:rsidP="00F13063">
      <w:pPr>
        <w:spacing w:line="240" w:lineRule="atLeast"/>
        <w:jc w:val="both"/>
        <w:rPr>
          <w:sz w:val="24"/>
          <w:szCs w:val="24"/>
          <w:lang w:val="ru-RU"/>
        </w:rPr>
      </w:pPr>
      <w:r w:rsidRPr="00BE4493">
        <w:rPr>
          <w:i/>
          <w:sz w:val="24"/>
          <w:szCs w:val="24"/>
          <w:lang w:val="ru-RU"/>
        </w:rPr>
        <w:t>Ученики научатся:</w:t>
      </w:r>
      <w:r w:rsidRPr="00BE4493">
        <w:rPr>
          <w:sz w:val="24"/>
          <w:szCs w:val="24"/>
          <w:lang w:val="ru-RU"/>
        </w:rPr>
        <w:t>говорить о хобби; договариваться о встрече; говорить, что они умеют, а что нет; спрашивать разрешения; читать и описывать статистические данные.</w:t>
      </w:r>
    </w:p>
    <w:p w:rsidR="00F13063" w:rsidRPr="00BE4493" w:rsidRDefault="00F13063" w:rsidP="00F13063">
      <w:pPr>
        <w:spacing w:line="240" w:lineRule="atLeast"/>
        <w:jc w:val="both"/>
        <w:rPr>
          <w:i/>
          <w:sz w:val="24"/>
          <w:szCs w:val="24"/>
          <w:lang w:val="ru-RU"/>
        </w:rPr>
      </w:pPr>
      <w:r w:rsidRPr="00BE4493">
        <w:rPr>
          <w:i/>
          <w:sz w:val="24"/>
          <w:szCs w:val="24"/>
          <w:lang w:val="ru-RU"/>
        </w:rPr>
        <w:t>Грамматика, лексика, фонетика:</w:t>
      </w:r>
    </w:p>
    <w:p w:rsidR="00F13063" w:rsidRPr="00BE4493" w:rsidRDefault="00F13063" w:rsidP="00F13063">
      <w:pPr>
        <w:spacing w:line="240" w:lineRule="atLeast"/>
        <w:jc w:val="both"/>
        <w:rPr>
          <w:sz w:val="24"/>
          <w:szCs w:val="24"/>
          <w:lang w:val="ru-RU"/>
        </w:rPr>
      </w:pPr>
      <w:r w:rsidRPr="00BE4493">
        <w:rPr>
          <w:sz w:val="24"/>
          <w:szCs w:val="24"/>
          <w:lang w:val="ru-RU"/>
        </w:rPr>
        <w:t xml:space="preserve">глаголы с изменяемой корневой гласной: </w:t>
      </w:r>
      <w:r w:rsidRPr="00BE4493">
        <w:rPr>
          <w:i/>
          <w:iCs/>
          <w:sz w:val="24"/>
          <w:szCs w:val="24"/>
        </w:rPr>
        <w:t>fahren</w:t>
      </w:r>
      <w:r w:rsidRPr="00BE4493">
        <w:rPr>
          <w:i/>
          <w:iCs/>
          <w:sz w:val="24"/>
          <w:szCs w:val="24"/>
          <w:lang w:val="ru-RU"/>
        </w:rPr>
        <w:t xml:space="preserve">, </w:t>
      </w:r>
      <w:r w:rsidRPr="00BE4493">
        <w:rPr>
          <w:i/>
          <w:iCs/>
          <w:sz w:val="24"/>
          <w:szCs w:val="24"/>
        </w:rPr>
        <w:t>lesen</w:t>
      </w:r>
      <w:r w:rsidRPr="00BE4493">
        <w:rPr>
          <w:i/>
          <w:iCs/>
          <w:sz w:val="24"/>
          <w:szCs w:val="24"/>
          <w:lang w:val="ru-RU"/>
        </w:rPr>
        <w:t xml:space="preserve">, </w:t>
      </w:r>
      <w:r w:rsidRPr="00BE4493">
        <w:rPr>
          <w:i/>
          <w:iCs/>
          <w:sz w:val="24"/>
          <w:szCs w:val="24"/>
        </w:rPr>
        <w:t>sehen</w:t>
      </w:r>
      <w:r w:rsidRPr="00BE4493">
        <w:rPr>
          <w:i/>
          <w:iCs/>
          <w:sz w:val="24"/>
          <w:szCs w:val="24"/>
          <w:lang w:val="ru-RU"/>
        </w:rPr>
        <w:t>; м</w:t>
      </w:r>
      <w:r w:rsidRPr="00BE4493">
        <w:rPr>
          <w:sz w:val="24"/>
          <w:szCs w:val="24"/>
          <w:lang w:val="ru-RU"/>
        </w:rPr>
        <w:t xml:space="preserve">одальный глагол </w:t>
      </w:r>
      <w:r w:rsidRPr="00BE4493">
        <w:rPr>
          <w:iCs/>
          <w:sz w:val="24"/>
          <w:szCs w:val="24"/>
        </w:rPr>
        <w:t>k</w:t>
      </w:r>
      <w:r w:rsidRPr="00BE4493">
        <w:rPr>
          <w:iCs/>
          <w:sz w:val="24"/>
          <w:szCs w:val="24"/>
          <w:lang w:val="ru-RU"/>
        </w:rPr>
        <w:t>ö</w:t>
      </w:r>
      <w:r w:rsidRPr="00BE4493">
        <w:rPr>
          <w:iCs/>
          <w:sz w:val="24"/>
          <w:szCs w:val="24"/>
        </w:rPr>
        <w:t>nnen</w:t>
      </w:r>
      <w:r w:rsidRPr="00BE4493">
        <w:rPr>
          <w:iCs/>
          <w:sz w:val="24"/>
          <w:szCs w:val="24"/>
          <w:lang w:val="ru-RU"/>
        </w:rPr>
        <w:t>; г</w:t>
      </w:r>
      <w:r w:rsidRPr="00BE4493">
        <w:rPr>
          <w:sz w:val="24"/>
          <w:szCs w:val="24"/>
          <w:lang w:val="ru-RU"/>
        </w:rPr>
        <w:t>лаголы с отделяемой приставкой, рамочная конструкция</w:t>
      </w:r>
      <w:r w:rsidRPr="00BE4493">
        <w:rPr>
          <w:iCs/>
          <w:sz w:val="24"/>
          <w:szCs w:val="24"/>
          <w:lang w:val="ru-RU"/>
        </w:rPr>
        <w:t>; к</w:t>
      </w:r>
      <w:r w:rsidRPr="00BE4493">
        <w:rPr>
          <w:sz w:val="24"/>
          <w:szCs w:val="24"/>
          <w:lang w:val="ru-RU"/>
        </w:rPr>
        <w:t>раткая и долгая гласная.</w:t>
      </w:r>
    </w:p>
    <w:p w:rsidR="00F13063" w:rsidRPr="00BE4493" w:rsidRDefault="00F13063" w:rsidP="00F13063">
      <w:pPr>
        <w:spacing w:line="240" w:lineRule="atLeast"/>
        <w:jc w:val="both"/>
        <w:rPr>
          <w:sz w:val="24"/>
          <w:szCs w:val="24"/>
          <w:lang w:val="ru-RU"/>
        </w:rPr>
      </w:pPr>
      <w:r w:rsidRPr="00BE4493">
        <w:rPr>
          <w:i/>
          <w:sz w:val="24"/>
          <w:szCs w:val="24"/>
          <w:lang w:val="ru-RU"/>
        </w:rPr>
        <w:t>Чтение, говорение, аудирование, письмо:</w:t>
      </w:r>
    </w:p>
    <w:p w:rsidR="00F13063" w:rsidRPr="00BE4493" w:rsidRDefault="00F13063" w:rsidP="00F13063">
      <w:pPr>
        <w:spacing w:line="240" w:lineRule="atLeast"/>
        <w:jc w:val="both"/>
        <w:rPr>
          <w:sz w:val="24"/>
          <w:szCs w:val="24"/>
          <w:lang w:val="ru-RU"/>
        </w:rPr>
      </w:pPr>
      <w:r w:rsidRPr="00BE4493">
        <w:rPr>
          <w:sz w:val="24"/>
          <w:szCs w:val="24"/>
          <w:lang w:val="ru-RU"/>
        </w:rPr>
        <w:t>ведут диалоги о своём хобби, о том, что умеют и не умеют делать; рассказывают о своём хобби, оперируют активной лексикой в процессе общения; договариваются о встрече; спрашивают разрешения, используя модальные глаголы; понимают на слух речь учителя, высказывания одноклассников; читают предложения с правильным фразовым и логическим ударением; соблюдают правильное ударение в словах и предложениях, интонацию в целом; читают и описывают статистическую информацию; употребляют глаголы с отделяемыми приставками, соблюдая рамочную конструкцию.</w:t>
      </w:r>
    </w:p>
    <w:p w:rsidR="00F13063" w:rsidRPr="00BE4493" w:rsidRDefault="00F13063" w:rsidP="00F13063">
      <w:pPr>
        <w:spacing w:line="240" w:lineRule="atLeast"/>
        <w:jc w:val="both"/>
        <w:rPr>
          <w:b/>
          <w:bCs/>
          <w:sz w:val="24"/>
          <w:szCs w:val="24"/>
          <w:lang w:val="ru-RU"/>
        </w:rPr>
      </w:pPr>
      <w:r w:rsidRPr="00BE4493">
        <w:rPr>
          <w:b/>
          <w:bCs/>
          <w:sz w:val="24"/>
          <w:szCs w:val="24"/>
          <w:lang w:val="ru-RU"/>
        </w:rPr>
        <w:t>Глава 6. Моясемья/</w:t>
      </w:r>
      <w:r w:rsidRPr="00BE4493">
        <w:rPr>
          <w:b/>
          <w:bCs/>
          <w:sz w:val="24"/>
          <w:szCs w:val="24"/>
        </w:rPr>
        <w:t>MeineFamilie</w:t>
      </w:r>
      <w:r w:rsidRPr="00BE4493">
        <w:rPr>
          <w:b/>
          <w:bCs/>
          <w:sz w:val="24"/>
          <w:szCs w:val="24"/>
          <w:lang w:val="ru-RU"/>
        </w:rPr>
        <w:t>(8ч)</w:t>
      </w:r>
    </w:p>
    <w:p w:rsidR="00F13063" w:rsidRPr="00BE4493" w:rsidRDefault="00F13063" w:rsidP="00F13063">
      <w:pPr>
        <w:spacing w:line="240" w:lineRule="atLeast"/>
        <w:jc w:val="both"/>
        <w:rPr>
          <w:sz w:val="24"/>
          <w:szCs w:val="24"/>
          <w:lang w:val="ru-RU"/>
        </w:rPr>
      </w:pPr>
      <w:r w:rsidRPr="00BE4493">
        <w:rPr>
          <w:i/>
          <w:sz w:val="24"/>
          <w:szCs w:val="24"/>
          <w:lang w:val="ru-RU"/>
        </w:rPr>
        <w:t>Ученики научатся:</w:t>
      </w:r>
      <w:r w:rsidRPr="00BE4493">
        <w:rPr>
          <w:sz w:val="24"/>
          <w:szCs w:val="24"/>
          <w:lang w:val="ru-RU"/>
        </w:rPr>
        <w:t>описывать картинку; рассказывать о семье; понимать текст о семье; говорить о профессиях.</w:t>
      </w:r>
    </w:p>
    <w:p w:rsidR="00F13063" w:rsidRPr="00BE4493" w:rsidRDefault="00F13063" w:rsidP="00F13063">
      <w:pPr>
        <w:spacing w:line="240" w:lineRule="atLeast"/>
        <w:jc w:val="both"/>
        <w:rPr>
          <w:i/>
          <w:sz w:val="24"/>
          <w:szCs w:val="24"/>
          <w:lang w:val="ru-RU"/>
        </w:rPr>
      </w:pPr>
      <w:r w:rsidRPr="00BE4493">
        <w:rPr>
          <w:i/>
          <w:sz w:val="24"/>
          <w:szCs w:val="24"/>
          <w:lang w:val="ru-RU"/>
        </w:rPr>
        <w:t>Грамматика, лексика, фонетика:</w:t>
      </w:r>
    </w:p>
    <w:p w:rsidR="00F13063" w:rsidRPr="00BE4493" w:rsidRDefault="00F13063" w:rsidP="00F13063">
      <w:pPr>
        <w:spacing w:line="240" w:lineRule="atLeast"/>
        <w:jc w:val="both"/>
        <w:rPr>
          <w:i/>
          <w:iCs/>
          <w:sz w:val="24"/>
          <w:szCs w:val="24"/>
          <w:lang w:val="ru-RU"/>
        </w:rPr>
      </w:pPr>
      <w:r w:rsidRPr="00BE4493">
        <w:rPr>
          <w:sz w:val="24"/>
          <w:szCs w:val="24"/>
          <w:lang w:val="ru-RU"/>
        </w:rPr>
        <w:t xml:space="preserve">притяжательные местоимения </w:t>
      </w:r>
      <w:r w:rsidRPr="00BE4493">
        <w:rPr>
          <w:i/>
          <w:iCs/>
          <w:sz w:val="24"/>
          <w:szCs w:val="24"/>
        </w:rPr>
        <w:t>sein</w:t>
      </w:r>
      <w:r w:rsidRPr="00BE4493">
        <w:rPr>
          <w:i/>
          <w:iCs/>
          <w:sz w:val="24"/>
          <w:szCs w:val="24"/>
          <w:lang w:val="ru-RU"/>
        </w:rPr>
        <w:t xml:space="preserve">, </w:t>
      </w:r>
      <w:r w:rsidRPr="00BE4493">
        <w:rPr>
          <w:i/>
          <w:iCs/>
          <w:sz w:val="24"/>
          <w:szCs w:val="24"/>
        </w:rPr>
        <w:t>ihr</w:t>
      </w:r>
      <w:r w:rsidRPr="00BE4493">
        <w:rPr>
          <w:i/>
          <w:iCs/>
          <w:sz w:val="24"/>
          <w:szCs w:val="24"/>
          <w:lang w:val="ru-RU"/>
        </w:rPr>
        <w:t xml:space="preserve">, </w:t>
      </w:r>
      <w:r w:rsidRPr="00BE4493">
        <w:rPr>
          <w:i/>
          <w:iCs/>
          <w:sz w:val="24"/>
          <w:szCs w:val="24"/>
        </w:rPr>
        <w:t>unser</w:t>
      </w:r>
      <w:r w:rsidRPr="00BE4493">
        <w:rPr>
          <w:i/>
          <w:iCs/>
          <w:sz w:val="24"/>
          <w:szCs w:val="24"/>
          <w:lang w:val="ru-RU"/>
        </w:rPr>
        <w:t xml:space="preserve">; </w:t>
      </w:r>
      <w:r w:rsidRPr="00BE4493">
        <w:rPr>
          <w:iCs/>
          <w:sz w:val="24"/>
          <w:szCs w:val="24"/>
          <w:lang w:val="ru-RU"/>
        </w:rPr>
        <w:t>п</w:t>
      </w:r>
      <w:r w:rsidRPr="00BE4493">
        <w:rPr>
          <w:sz w:val="24"/>
          <w:szCs w:val="24"/>
          <w:lang w:val="ru-RU"/>
        </w:rPr>
        <w:t xml:space="preserve">рофессии мужского и женского рода, слова, обозначающие родство; </w:t>
      </w:r>
      <w:r w:rsidRPr="00BE4493">
        <w:rPr>
          <w:iCs/>
          <w:sz w:val="24"/>
          <w:szCs w:val="24"/>
          <w:lang w:val="ru-RU"/>
        </w:rPr>
        <w:t>п</w:t>
      </w:r>
      <w:r w:rsidRPr="00BE4493">
        <w:rPr>
          <w:sz w:val="24"/>
          <w:szCs w:val="24"/>
          <w:lang w:val="ru-RU"/>
        </w:rPr>
        <w:t xml:space="preserve">роизношение окончаний </w:t>
      </w:r>
      <w:r w:rsidRPr="00BE4493">
        <w:rPr>
          <w:i/>
          <w:iCs/>
          <w:sz w:val="24"/>
          <w:szCs w:val="24"/>
          <w:lang w:val="ru-RU"/>
        </w:rPr>
        <w:t>-</w:t>
      </w:r>
      <w:r w:rsidRPr="00BE4493">
        <w:rPr>
          <w:i/>
          <w:iCs/>
          <w:sz w:val="24"/>
          <w:szCs w:val="24"/>
        </w:rPr>
        <w:t>er</w:t>
      </w:r>
      <w:r w:rsidRPr="00BE4493">
        <w:rPr>
          <w:i/>
          <w:iCs/>
          <w:sz w:val="24"/>
          <w:szCs w:val="24"/>
          <w:lang w:val="ru-RU"/>
        </w:rPr>
        <w:t>, -</w:t>
      </w:r>
      <w:r w:rsidRPr="00BE4493">
        <w:rPr>
          <w:i/>
          <w:iCs/>
          <w:sz w:val="24"/>
          <w:szCs w:val="24"/>
        </w:rPr>
        <w:t>e</w:t>
      </w:r>
      <w:r w:rsidRPr="00BE4493">
        <w:rPr>
          <w:i/>
          <w:iCs/>
          <w:sz w:val="24"/>
          <w:szCs w:val="24"/>
          <w:lang w:val="ru-RU"/>
        </w:rPr>
        <w:t>.</w:t>
      </w:r>
    </w:p>
    <w:p w:rsidR="00F13063" w:rsidRPr="00BE4493" w:rsidRDefault="00F13063" w:rsidP="00F13063">
      <w:pPr>
        <w:spacing w:line="240" w:lineRule="atLeast"/>
        <w:jc w:val="both"/>
        <w:rPr>
          <w:i/>
          <w:sz w:val="24"/>
          <w:szCs w:val="24"/>
          <w:lang w:val="ru-RU"/>
        </w:rPr>
      </w:pPr>
      <w:r w:rsidRPr="00BE4493">
        <w:rPr>
          <w:i/>
          <w:sz w:val="24"/>
          <w:szCs w:val="24"/>
          <w:lang w:val="ru-RU"/>
        </w:rPr>
        <w:t>Чтение, говорение, аудирование, письмо:</w:t>
      </w:r>
    </w:p>
    <w:p w:rsidR="00F13063" w:rsidRPr="00BE4493" w:rsidRDefault="00F13063" w:rsidP="00F13063">
      <w:pPr>
        <w:spacing w:line="240" w:lineRule="atLeast"/>
        <w:jc w:val="both"/>
        <w:rPr>
          <w:sz w:val="24"/>
          <w:szCs w:val="24"/>
          <w:lang w:val="ru-RU"/>
        </w:rPr>
      </w:pPr>
      <w:r w:rsidRPr="00BE4493">
        <w:rPr>
          <w:sz w:val="24"/>
          <w:szCs w:val="24"/>
          <w:lang w:val="ru-RU"/>
        </w:rPr>
        <w:t>рассказывают о своей семье, используя, в том числе и названия профессий; описывают картинки; ведут диалоги о семье, составляют мини-диалоги по образцу; читают и понимают небольшие тексты, построенные на изученном языковом материале; употребляют притяжательные местоимения; читают предложения с правильным фразовым и логическим ударением; понимают на слух речь учителя, одноклассников и небольшие доступные тексты в аудиозаписи, построенные на изученном языковом материале; читают и описывают статистическую информацию; знакомятся со страноведческой информацией о семьях в Германии.</w:t>
      </w:r>
    </w:p>
    <w:p w:rsidR="00F13063" w:rsidRPr="00BE4493" w:rsidRDefault="00F13063" w:rsidP="00F13063">
      <w:pPr>
        <w:spacing w:line="240" w:lineRule="atLeast"/>
        <w:jc w:val="both"/>
        <w:rPr>
          <w:b/>
          <w:bCs/>
          <w:sz w:val="24"/>
          <w:szCs w:val="24"/>
          <w:lang w:val="ru-RU"/>
        </w:rPr>
      </w:pPr>
      <w:r w:rsidRPr="00BE4493">
        <w:rPr>
          <w:b/>
          <w:bCs/>
          <w:sz w:val="24"/>
          <w:szCs w:val="24"/>
          <w:lang w:val="ru-RU"/>
        </w:rPr>
        <w:t>Глава 7. Сколько это стоит?/</w:t>
      </w:r>
      <w:r w:rsidRPr="00BE4493">
        <w:rPr>
          <w:b/>
          <w:bCs/>
          <w:sz w:val="24"/>
          <w:szCs w:val="24"/>
        </w:rPr>
        <w:t>Waskostetdas</w:t>
      </w:r>
      <w:r w:rsidRPr="00BE4493">
        <w:rPr>
          <w:b/>
          <w:bCs/>
          <w:sz w:val="24"/>
          <w:szCs w:val="24"/>
          <w:lang w:val="ru-RU"/>
        </w:rPr>
        <w:t xml:space="preserve">? </w:t>
      </w:r>
    </w:p>
    <w:p w:rsidR="00F13063" w:rsidRPr="00BE4493" w:rsidRDefault="00F13063" w:rsidP="00F13063">
      <w:pPr>
        <w:spacing w:line="240" w:lineRule="atLeast"/>
        <w:jc w:val="both"/>
        <w:rPr>
          <w:sz w:val="24"/>
          <w:szCs w:val="24"/>
          <w:lang w:val="ru-RU"/>
        </w:rPr>
      </w:pPr>
      <w:r w:rsidRPr="00BE4493">
        <w:rPr>
          <w:i/>
          <w:sz w:val="24"/>
          <w:szCs w:val="24"/>
          <w:lang w:val="ru-RU"/>
        </w:rPr>
        <w:t>Ученики научатся:</w:t>
      </w:r>
      <w:r w:rsidRPr="00BE4493">
        <w:rPr>
          <w:sz w:val="24"/>
          <w:szCs w:val="24"/>
          <w:lang w:val="ru-RU"/>
        </w:rPr>
        <w:t>называть цену; говорить, что они хотели бы купить; рассказывать о том, что им нравится, а что нет; находить информацию в тексте.</w:t>
      </w:r>
    </w:p>
    <w:p w:rsidR="00F13063" w:rsidRPr="00BE4493" w:rsidRDefault="00F13063" w:rsidP="00F13063">
      <w:pPr>
        <w:spacing w:line="240" w:lineRule="atLeast"/>
        <w:jc w:val="both"/>
        <w:rPr>
          <w:i/>
          <w:sz w:val="24"/>
          <w:szCs w:val="24"/>
          <w:lang w:val="ru-RU"/>
        </w:rPr>
      </w:pPr>
      <w:r w:rsidRPr="00BE4493">
        <w:rPr>
          <w:i/>
          <w:sz w:val="24"/>
          <w:szCs w:val="24"/>
          <w:lang w:val="ru-RU"/>
        </w:rPr>
        <w:t>Грамматика, лексика, фонетика:</w:t>
      </w:r>
    </w:p>
    <w:p w:rsidR="00F13063" w:rsidRPr="00BE4493" w:rsidRDefault="00F13063" w:rsidP="00F13063">
      <w:pPr>
        <w:spacing w:line="240" w:lineRule="atLeast"/>
        <w:jc w:val="both"/>
        <w:rPr>
          <w:i/>
          <w:iCs/>
          <w:sz w:val="24"/>
          <w:szCs w:val="24"/>
          <w:lang w:val="ru-RU"/>
        </w:rPr>
      </w:pPr>
      <w:r w:rsidRPr="00BE4493">
        <w:rPr>
          <w:sz w:val="24"/>
          <w:szCs w:val="24"/>
          <w:lang w:val="ru-RU"/>
        </w:rPr>
        <w:lastRenderedPageBreak/>
        <w:t xml:space="preserve">спряжение глаголов </w:t>
      </w:r>
      <w:r w:rsidRPr="00BE4493">
        <w:rPr>
          <w:i/>
          <w:iCs/>
          <w:sz w:val="24"/>
          <w:szCs w:val="24"/>
        </w:rPr>
        <w:t>essen</w:t>
      </w:r>
      <w:r w:rsidRPr="00BE4493">
        <w:rPr>
          <w:i/>
          <w:iCs/>
          <w:sz w:val="24"/>
          <w:szCs w:val="24"/>
          <w:lang w:val="ru-RU"/>
        </w:rPr>
        <w:t xml:space="preserve">, </w:t>
      </w:r>
      <w:r w:rsidRPr="00BE4493">
        <w:rPr>
          <w:i/>
          <w:iCs/>
          <w:sz w:val="24"/>
          <w:szCs w:val="24"/>
        </w:rPr>
        <w:t>treffen</w:t>
      </w:r>
      <w:r w:rsidRPr="00BE4493">
        <w:rPr>
          <w:i/>
          <w:iCs/>
          <w:sz w:val="24"/>
          <w:szCs w:val="24"/>
          <w:lang w:val="ru-RU"/>
        </w:rPr>
        <w:t xml:space="preserve">, </w:t>
      </w:r>
      <w:r w:rsidRPr="00BE4493">
        <w:rPr>
          <w:i/>
          <w:iCs/>
          <w:sz w:val="24"/>
          <w:szCs w:val="24"/>
        </w:rPr>
        <w:t>m</w:t>
      </w:r>
      <w:r w:rsidRPr="00BE4493">
        <w:rPr>
          <w:i/>
          <w:iCs/>
          <w:sz w:val="24"/>
          <w:szCs w:val="24"/>
          <w:lang w:val="ru-RU"/>
        </w:rPr>
        <w:t>ö</w:t>
      </w:r>
      <w:r w:rsidRPr="00BE4493">
        <w:rPr>
          <w:i/>
          <w:iCs/>
          <w:sz w:val="24"/>
          <w:szCs w:val="24"/>
        </w:rPr>
        <w:t>chten</w:t>
      </w:r>
      <w:r w:rsidRPr="00BE4493">
        <w:rPr>
          <w:sz w:val="24"/>
          <w:szCs w:val="24"/>
          <w:lang w:val="ru-RU"/>
        </w:rPr>
        <w:t xml:space="preserve">, порядок слов в предложении: рамочная конструкция; словосочетания, дифтонги </w:t>
      </w:r>
      <w:r w:rsidRPr="00BE4493">
        <w:rPr>
          <w:i/>
          <w:iCs/>
          <w:sz w:val="24"/>
          <w:szCs w:val="24"/>
        </w:rPr>
        <w:t>ei</w:t>
      </w:r>
      <w:r w:rsidRPr="00BE4493">
        <w:rPr>
          <w:i/>
          <w:iCs/>
          <w:sz w:val="24"/>
          <w:szCs w:val="24"/>
          <w:lang w:val="ru-RU"/>
        </w:rPr>
        <w:t xml:space="preserve">, </w:t>
      </w:r>
      <w:r w:rsidRPr="00BE4493">
        <w:rPr>
          <w:i/>
          <w:iCs/>
          <w:sz w:val="24"/>
          <w:szCs w:val="24"/>
        </w:rPr>
        <w:t>au</w:t>
      </w:r>
      <w:r w:rsidRPr="00BE4493">
        <w:rPr>
          <w:i/>
          <w:iCs/>
          <w:sz w:val="24"/>
          <w:szCs w:val="24"/>
          <w:lang w:val="ru-RU"/>
        </w:rPr>
        <w:t xml:space="preserve">, </w:t>
      </w:r>
      <w:r w:rsidRPr="00BE4493">
        <w:rPr>
          <w:i/>
          <w:iCs/>
          <w:sz w:val="24"/>
          <w:szCs w:val="24"/>
        </w:rPr>
        <w:t>e</w:t>
      </w:r>
      <w:r w:rsidRPr="00BE4493">
        <w:rPr>
          <w:i/>
          <w:iCs/>
          <w:sz w:val="24"/>
          <w:szCs w:val="24"/>
          <w:lang w:val="ru-RU"/>
        </w:rPr>
        <w:t>.</w:t>
      </w:r>
    </w:p>
    <w:p w:rsidR="00F13063" w:rsidRPr="00BE4493" w:rsidRDefault="00F13063" w:rsidP="00F13063">
      <w:pPr>
        <w:spacing w:line="240" w:lineRule="atLeast"/>
        <w:jc w:val="both"/>
        <w:rPr>
          <w:i/>
          <w:sz w:val="24"/>
          <w:szCs w:val="24"/>
          <w:lang w:val="ru-RU"/>
        </w:rPr>
      </w:pPr>
      <w:r w:rsidRPr="00BE4493">
        <w:rPr>
          <w:i/>
          <w:sz w:val="24"/>
          <w:szCs w:val="24"/>
          <w:lang w:val="ru-RU"/>
        </w:rPr>
        <w:t>Чтение, говорение, аудирование, письмо:</w:t>
      </w:r>
    </w:p>
    <w:p w:rsidR="00F13063" w:rsidRPr="00BE4493" w:rsidRDefault="00F13063" w:rsidP="00F13063">
      <w:pPr>
        <w:spacing w:line="240" w:lineRule="atLeast"/>
        <w:jc w:val="both"/>
        <w:rPr>
          <w:sz w:val="24"/>
          <w:szCs w:val="24"/>
          <w:lang w:val="ru-RU"/>
        </w:rPr>
      </w:pPr>
      <w:r w:rsidRPr="00BE4493">
        <w:rPr>
          <w:sz w:val="24"/>
          <w:szCs w:val="24"/>
          <w:lang w:val="ru-RU"/>
        </w:rPr>
        <w:t>ведут диалоги на основе изученного языкового материала (называют цену, спрашивают, сколько стоит, говорят, что нравится, что нет, что бы они хотели купить, говорят о деньгах на карманные расходы); знакомятся с немецкой традицией составления списка подарков ко дню рождения и пишут аналогичные списки; обсуждают подарки друзьям ко дню рождения, учитывая их стоимость и пожелания друзей; читают тексты и находят запрашиваемую информацию; читают тексты с полным пониманием, используя словарь.</w:t>
      </w:r>
    </w:p>
    <w:p w:rsidR="00BE4493" w:rsidRDefault="00F13063" w:rsidP="00F13063">
      <w:pPr>
        <w:spacing w:line="240" w:lineRule="atLeast"/>
        <w:jc w:val="both"/>
        <w:rPr>
          <w:b/>
          <w:bCs/>
          <w:sz w:val="24"/>
          <w:szCs w:val="24"/>
          <w:lang w:val="ru-RU"/>
        </w:rPr>
      </w:pPr>
      <w:r w:rsidRPr="00BE4493">
        <w:rPr>
          <w:b/>
          <w:bCs/>
          <w:sz w:val="24"/>
          <w:szCs w:val="24"/>
          <w:lang w:val="ru-RU"/>
        </w:rPr>
        <w:t>Большая перемена/</w:t>
      </w:r>
      <w:r w:rsidRPr="00BE4493">
        <w:rPr>
          <w:b/>
          <w:bCs/>
          <w:sz w:val="24"/>
          <w:szCs w:val="24"/>
        </w:rPr>
        <w:t>Gro</w:t>
      </w:r>
      <w:r w:rsidRPr="00BE4493">
        <w:rPr>
          <w:b/>
          <w:bCs/>
          <w:sz w:val="24"/>
          <w:szCs w:val="24"/>
          <w:lang w:val="ru-RU"/>
        </w:rPr>
        <w:t>ß</w:t>
      </w:r>
      <w:r w:rsidRPr="00BE4493">
        <w:rPr>
          <w:b/>
          <w:bCs/>
          <w:sz w:val="24"/>
          <w:szCs w:val="24"/>
        </w:rPr>
        <w:t>ePause</w:t>
      </w:r>
      <w:r w:rsidRPr="00BE4493">
        <w:rPr>
          <w:b/>
          <w:bCs/>
          <w:sz w:val="24"/>
          <w:szCs w:val="24"/>
          <w:lang w:val="ru-RU"/>
        </w:rPr>
        <w:t xml:space="preserve"> (Повторение) </w:t>
      </w:r>
    </w:p>
    <w:p w:rsidR="00F13063" w:rsidRPr="00BE4493" w:rsidRDefault="00F13063" w:rsidP="00F13063">
      <w:pPr>
        <w:spacing w:line="240" w:lineRule="atLeast"/>
        <w:jc w:val="both"/>
        <w:rPr>
          <w:sz w:val="24"/>
          <w:szCs w:val="24"/>
          <w:lang w:val="ru-RU"/>
        </w:rPr>
      </w:pPr>
      <w:r w:rsidRPr="00BE4493">
        <w:rPr>
          <w:b/>
          <w:bCs/>
          <w:sz w:val="24"/>
          <w:szCs w:val="24"/>
          <w:lang w:val="ru-RU"/>
        </w:rPr>
        <w:t>Грамматический аспект в обучении:</w:t>
      </w:r>
    </w:p>
    <w:p w:rsidR="00F13063" w:rsidRPr="00BE4493" w:rsidRDefault="00F13063" w:rsidP="00F13063">
      <w:pPr>
        <w:spacing w:line="240" w:lineRule="atLeast"/>
        <w:jc w:val="both"/>
        <w:rPr>
          <w:sz w:val="24"/>
          <w:szCs w:val="24"/>
          <w:lang w:val="ru-RU"/>
        </w:rPr>
      </w:pPr>
      <w:r w:rsidRPr="00BE4493">
        <w:rPr>
          <w:sz w:val="24"/>
          <w:szCs w:val="24"/>
          <w:lang w:val="ru-RU"/>
        </w:rPr>
        <w:t xml:space="preserve">Учащиеся овладевают грамматическим материалом в единстве с фонетикой и лексикой. Активный грамматический минимум для 5 класса составляют следующие грамматические явления: личные местоимения и притяжательные местоимения; глагол </w:t>
      </w:r>
      <w:r w:rsidRPr="00BE4493">
        <w:rPr>
          <w:i/>
          <w:iCs/>
          <w:sz w:val="24"/>
          <w:szCs w:val="24"/>
        </w:rPr>
        <w:t>haben</w:t>
      </w:r>
      <w:r w:rsidRPr="00BE4493">
        <w:rPr>
          <w:sz w:val="24"/>
          <w:szCs w:val="24"/>
          <w:lang w:val="ru-RU"/>
        </w:rPr>
        <w:t xml:space="preserve">в </w:t>
      </w:r>
      <w:r w:rsidRPr="00BE4493">
        <w:rPr>
          <w:i/>
          <w:iCs/>
          <w:sz w:val="24"/>
          <w:szCs w:val="24"/>
        </w:rPr>
        <w:t>Pr</w:t>
      </w:r>
      <w:r w:rsidRPr="00BE4493">
        <w:rPr>
          <w:i/>
          <w:iCs/>
          <w:sz w:val="24"/>
          <w:szCs w:val="24"/>
          <w:lang w:val="ru-RU"/>
        </w:rPr>
        <w:t>ä</w:t>
      </w:r>
      <w:r w:rsidRPr="00BE4493">
        <w:rPr>
          <w:i/>
          <w:iCs/>
          <w:sz w:val="24"/>
          <w:szCs w:val="24"/>
        </w:rPr>
        <w:t>sen</w:t>
      </w:r>
      <w:r w:rsidRPr="00BE4493">
        <w:rPr>
          <w:sz w:val="24"/>
          <w:szCs w:val="24"/>
        </w:rPr>
        <w:t>s</w:t>
      </w:r>
      <w:r w:rsidRPr="00BE4493">
        <w:rPr>
          <w:sz w:val="24"/>
          <w:szCs w:val="24"/>
          <w:lang w:val="ru-RU"/>
        </w:rPr>
        <w:t xml:space="preserve">, глагол </w:t>
      </w:r>
      <w:r w:rsidRPr="00BE4493">
        <w:rPr>
          <w:i/>
          <w:iCs/>
          <w:sz w:val="24"/>
          <w:szCs w:val="24"/>
        </w:rPr>
        <w:t>sein</w:t>
      </w:r>
      <w:r w:rsidRPr="00BE4493">
        <w:rPr>
          <w:sz w:val="24"/>
          <w:szCs w:val="24"/>
          <w:lang w:val="ru-RU"/>
        </w:rPr>
        <w:t xml:space="preserve">в </w:t>
      </w:r>
      <w:r w:rsidRPr="00BE4493">
        <w:rPr>
          <w:i/>
          <w:iCs/>
          <w:sz w:val="24"/>
          <w:szCs w:val="24"/>
        </w:rPr>
        <w:t>Pr</w:t>
      </w:r>
      <w:r w:rsidRPr="00BE4493">
        <w:rPr>
          <w:i/>
          <w:iCs/>
          <w:sz w:val="24"/>
          <w:szCs w:val="24"/>
          <w:lang w:val="ru-RU"/>
        </w:rPr>
        <w:t>ä</w:t>
      </w:r>
      <w:r w:rsidRPr="00BE4493">
        <w:rPr>
          <w:i/>
          <w:iCs/>
          <w:sz w:val="24"/>
          <w:szCs w:val="24"/>
        </w:rPr>
        <w:t>sens</w:t>
      </w:r>
      <w:r w:rsidRPr="00BE4493">
        <w:rPr>
          <w:i/>
          <w:iCs/>
          <w:sz w:val="24"/>
          <w:szCs w:val="24"/>
          <w:lang w:val="ru-RU"/>
        </w:rPr>
        <w:t xml:space="preserve">, </w:t>
      </w:r>
      <w:r w:rsidRPr="00BE4493">
        <w:rPr>
          <w:sz w:val="24"/>
          <w:szCs w:val="24"/>
          <w:lang w:val="ru-RU"/>
        </w:rPr>
        <w:t xml:space="preserve">слабые глаголы </w:t>
      </w:r>
      <w:r w:rsidRPr="00BE4493">
        <w:rPr>
          <w:i/>
          <w:iCs/>
          <w:sz w:val="24"/>
          <w:szCs w:val="24"/>
        </w:rPr>
        <w:t>wohnen</w:t>
      </w:r>
      <w:r w:rsidRPr="00BE4493">
        <w:rPr>
          <w:i/>
          <w:iCs/>
          <w:sz w:val="24"/>
          <w:szCs w:val="24"/>
          <w:lang w:val="ru-RU"/>
        </w:rPr>
        <w:t xml:space="preserve">, </w:t>
      </w:r>
      <w:r w:rsidRPr="00BE4493">
        <w:rPr>
          <w:i/>
          <w:iCs/>
          <w:sz w:val="24"/>
          <w:szCs w:val="24"/>
        </w:rPr>
        <w:t>basteln</w:t>
      </w:r>
      <w:r w:rsidRPr="00BE4493">
        <w:rPr>
          <w:i/>
          <w:iCs/>
          <w:sz w:val="24"/>
          <w:szCs w:val="24"/>
          <w:lang w:val="ru-RU"/>
        </w:rPr>
        <w:t xml:space="preserve">, </w:t>
      </w:r>
      <w:r w:rsidRPr="00BE4493">
        <w:rPr>
          <w:i/>
          <w:iCs/>
          <w:sz w:val="24"/>
          <w:szCs w:val="24"/>
        </w:rPr>
        <w:t>sammeln</w:t>
      </w:r>
      <w:r w:rsidRPr="00BE4493">
        <w:rPr>
          <w:sz w:val="24"/>
          <w:szCs w:val="24"/>
          <w:lang w:val="ru-RU"/>
        </w:rPr>
        <w:t xml:space="preserve">и др. в </w:t>
      </w:r>
      <w:r w:rsidRPr="00BE4493">
        <w:rPr>
          <w:i/>
          <w:iCs/>
          <w:sz w:val="24"/>
          <w:szCs w:val="24"/>
        </w:rPr>
        <w:t>Pr</w:t>
      </w:r>
      <w:r w:rsidRPr="00BE4493">
        <w:rPr>
          <w:i/>
          <w:iCs/>
          <w:sz w:val="24"/>
          <w:szCs w:val="24"/>
          <w:lang w:val="ru-RU"/>
        </w:rPr>
        <w:t>ä</w:t>
      </w:r>
      <w:r w:rsidRPr="00BE4493">
        <w:rPr>
          <w:i/>
          <w:iCs/>
          <w:sz w:val="24"/>
          <w:szCs w:val="24"/>
        </w:rPr>
        <w:t>sens</w:t>
      </w:r>
      <w:r w:rsidRPr="00BE4493">
        <w:rPr>
          <w:i/>
          <w:iCs/>
          <w:sz w:val="24"/>
          <w:szCs w:val="24"/>
          <w:lang w:val="ru-RU"/>
        </w:rPr>
        <w:t xml:space="preserve">, </w:t>
      </w:r>
      <w:r w:rsidRPr="00BE4493">
        <w:rPr>
          <w:sz w:val="24"/>
          <w:szCs w:val="24"/>
          <w:lang w:val="ru-RU"/>
        </w:rPr>
        <w:t xml:space="preserve">глаголы с отделяемыми приставками в </w:t>
      </w:r>
      <w:r w:rsidRPr="00BE4493">
        <w:rPr>
          <w:i/>
          <w:iCs/>
          <w:sz w:val="24"/>
          <w:szCs w:val="24"/>
        </w:rPr>
        <w:t>Pr</w:t>
      </w:r>
      <w:r w:rsidRPr="00BE4493">
        <w:rPr>
          <w:i/>
          <w:iCs/>
          <w:sz w:val="24"/>
          <w:szCs w:val="24"/>
          <w:lang w:val="ru-RU"/>
        </w:rPr>
        <w:t>ä</w:t>
      </w:r>
      <w:r w:rsidRPr="00BE4493">
        <w:rPr>
          <w:i/>
          <w:iCs/>
          <w:sz w:val="24"/>
          <w:szCs w:val="24"/>
        </w:rPr>
        <w:t>sens</w:t>
      </w:r>
      <w:r w:rsidRPr="00BE4493">
        <w:rPr>
          <w:i/>
          <w:iCs/>
          <w:sz w:val="24"/>
          <w:szCs w:val="24"/>
          <w:lang w:val="ru-RU"/>
        </w:rPr>
        <w:t xml:space="preserve">, </w:t>
      </w:r>
      <w:r w:rsidRPr="00BE4493">
        <w:rPr>
          <w:sz w:val="24"/>
          <w:szCs w:val="24"/>
          <w:lang w:val="ru-RU"/>
        </w:rPr>
        <w:t xml:space="preserve">модальный глагол </w:t>
      </w:r>
      <w:r w:rsidRPr="00BE4493">
        <w:rPr>
          <w:i/>
          <w:iCs/>
          <w:sz w:val="24"/>
          <w:szCs w:val="24"/>
        </w:rPr>
        <w:t>k</w:t>
      </w:r>
      <w:r w:rsidRPr="00BE4493">
        <w:rPr>
          <w:i/>
          <w:iCs/>
          <w:sz w:val="24"/>
          <w:szCs w:val="24"/>
          <w:lang w:val="ru-RU"/>
        </w:rPr>
        <w:t>ö</w:t>
      </w:r>
      <w:r w:rsidRPr="00BE4493">
        <w:rPr>
          <w:i/>
          <w:iCs/>
          <w:sz w:val="24"/>
          <w:szCs w:val="24"/>
        </w:rPr>
        <w:t>nnen</w:t>
      </w:r>
      <w:r w:rsidRPr="00BE4493">
        <w:rPr>
          <w:sz w:val="24"/>
          <w:szCs w:val="24"/>
          <w:lang w:val="ru-RU"/>
        </w:rPr>
        <w:t xml:space="preserve">в </w:t>
      </w:r>
      <w:r w:rsidRPr="00BE4493">
        <w:rPr>
          <w:i/>
          <w:iCs/>
          <w:sz w:val="24"/>
          <w:szCs w:val="24"/>
        </w:rPr>
        <w:t>Pr</w:t>
      </w:r>
      <w:r w:rsidRPr="00BE4493">
        <w:rPr>
          <w:i/>
          <w:iCs/>
          <w:sz w:val="24"/>
          <w:szCs w:val="24"/>
          <w:lang w:val="ru-RU"/>
        </w:rPr>
        <w:t>ä</w:t>
      </w:r>
      <w:r w:rsidRPr="00BE4493">
        <w:rPr>
          <w:i/>
          <w:iCs/>
          <w:sz w:val="24"/>
          <w:szCs w:val="24"/>
        </w:rPr>
        <w:t>sens</w:t>
      </w:r>
      <w:r w:rsidRPr="00BE4493">
        <w:rPr>
          <w:i/>
          <w:iCs/>
          <w:sz w:val="24"/>
          <w:szCs w:val="24"/>
          <w:lang w:val="ru-RU"/>
        </w:rPr>
        <w:t xml:space="preserve">, </w:t>
      </w:r>
      <w:r w:rsidRPr="00BE4493">
        <w:rPr>
          <w:sz w:val="24"/>
          <w:szCs w:val="24"/>
          <w:lang w:val="ru-RU"/>
        </w:rPr>
        <w:t xml:space="preserve">глагол </w:t>
      </w:r>
      <w:r w:rsidRPr="00BE4493">
        <w:rPr>
          <w:i/>
          <w:iCs/>
          <w:sz w:val="24"/>
          <w:szCs w:val="24"/>
        </w:rPr>
        <w:t>machen</w:t>
      </w:r>
      <w:r w:rsidRPr="00BE4493">
        <w:rPr>
          <w:sz w:val="24"/>
          <w:szCs w:val="24"/>
          <w:lang w:val="ru-RU"/>
        </w:rPr>
        <w:t xml:space="preserve">в </w:t>
      </w:r>
      <w:r w:rsidRPr="00BE4493">
        <w:rPr>
          <w:i/>
          <w:iCs/>
          <w:sz w:val="24"/>
          <w:szCs w:val="24"/>
        </w:rPr>
        <w:t>Pr</w:t>
      </w:r>
      <w:r w:rsidRPr="00BE4493">
        <w:rPr>
          <w:i/>
          <w:iCs/>
          <w:sz w:val="24"/>
          <w:szCs w:val="24"/>
          <w:lang w:val="ru-RU"/>
        </w:rPr>
        <w:t>ä</w:t>
      </w:r>
      <w:r w:rsidRPr="00BE4493">
        <w:rPr>
          <w:i/>
          <w:iCs/>
          <w:sz w:val="24"/>
          <w:szCs w:val="24"/>
        </w:rPr>
        <w:t>sens</w:t>
      </w:r>
      <w:r w:rsidRPr="00BE4493">
        <w:rPr>
          <w:sz w:val="24"/>
          <w:szCs w:val="24"/>
          <w:lang w:val="ru-RU"/>
        </w:rPr>
        <w:t xml:space="preserve">; существительные с определённым артиклем,с неопределённым артиклем,с нулевым артиклем (употребление названий профессий),с отрицательным артиклем,множественное число существительных, существительные в винительном падеже </w:t>
      </w:r>
      <w:r w:rsidRPr="00BE4493">
        <w:rPr>
          <w:i/>
          <w:iCs/>
          <w:sz w:val="24"/>
          <w:szCs w:val="24"/>
          <w:lang w:val="ru-RU"/>
        </w:rPr>
        <w:t>(</w:t>
      </w:r>
      <w:r w:rsidRPr="00BE4493">
        <w:rPr>
          <w:i/>
          <w:iCs/>
          <w:sz w:val="24"/>
          <w:szCs w:val="24"/>
        </w:rPr>
        <w:t>Akkusativ</w:t>
      </w:r>
      <w:r w:rsidRPr="00BE4493">
        <w:rPr>
          <w:i/>
          <w:iCs/>
          <w:sz w:val="24"/>
          <w:szCs w:val="24"/>
          <w:lang w:val="ru-RU"/>
        </w:rPr>
        <w:t>)</w:t>
      </w:r>
      <w:r w:rsidRPr="00BE4493">
        <w:rPr>
          <w:sz w:val="24"/>
          <w:szCs w:val="24"/>
          <w:lang w:val="ru-RU"/>
        </w:rPr>
        <w:t>; количественные числительные; предлоги</w:t>
      </w:r>
      <w:r w:rsidRPr="00BE4493">
        <w:rPr>
          <w:i/>
          <w:iCs/>
          <w:sz w:val="24"/>
          <w:szCs w:val="24"/>
        </w:rPr>
        <w:t>um</w:t>
      </w:r>
      <w:r w:rsidRPr="00BE4493">
        <w:rPr>
          <w:i/>
          <w:iCs/>
          <w:sz w:val="24"/>
          <w:szCs w:val="24"/>
          <w:lang w:val="ru-RU"/>
        </w:rPr>
        <w:t xml:space="preserve">, </w:t>
      </w:r>
      <w:r w:rsidRPr="00BE4493">
        <w:rPr>
          <w:i/>
          <w:iCs/>
          <w:sz w:val="24"/>
          <w:szCs w:val="24"/>
        </w:rPr>
        <w:t>von</w:t>
      </w:r>
      <w:r w:rsidRPr="00BE4493">
        <w:rPr>
          <w:i/>
          <w:iCs/>
          <w:sz w:val="24"/>
          <w:szCs w:val="24"/>
          <w:lang w:val="ru-RU"/>
        </w:rPr>
        <w:t xml:space="preserve"> ... </w:t>
      </w:r>
      <w:r w:rsidRPr="00BE4493">
        <w:rPr>
          <w:i/>
          <w:iCs/>
          <w:sz w:val="24"/>
          <w:szCs w:val="24"/>
        </w:rPr>
        <w:t>bis</w:t>
      </w:r>
      <w:r w:rsidRPr="00BE4493">
        <w:rPr>
          <w:i/>
          <w:iCs/>
          <w:sz w:val="24"/>
          <w:szCs w:val="24"/>
          <w:lang w:val="ru-RU"/>
        </w:rPr>
        <w:t xml:space="preserve">, </w:t>
      </w:r>
      <w:r w:rsidRPr="00BE4493">
        <w:rPr>
          <w:i/>
          <w:iCs/>
          <w:sz w:val="24"/>
          <w:szCs w:val="24"/>
        </w:rPr>
        <w:t>am</w:t>
      </w:r>
      <w:r w:rsidRPr="00BE4493">
        <w:rPr>
          <w:sz w:val="24"/>
          <w:szCs w:val="24"/>
          <w:lang w:val="ru-RU"/>
        </w:rPr>
        <w:t>. Словообразование: имена существительные для обозначения профессий мужского и женского рода-</w:t>
      </w:r>
    </w:p>
    <w:p w:rsidR="00BE4493" w:rsidRDefault="00F13063" w:rsidP="00F13063">
      <w:pPr>
        <w:spacing w:line="240" w:lineRule="atLeast"/>
        <w:jc w:val="both"/>
        <w:rPr>
          <w:sz w:val="24"/>
          <w:szCs w:val="24"/>
          <w:lang w:val="ru-RU"/>
        </w:rPr>
      </w:pPr>
      <w:r w:rsidRPr="00BE4493">
        <w:rPr>
          <w:i/>
          <w:sz w:val="24"/>
          <w:szCs w:val="24"/>
          <w:lang w:val="ru-RU"/>
        </w:rPr>
        <w:t xml:space="preserve">      Синтаксис:</w:t>
      </w:r>
      <w:r w:rsidRPr="00BE4493">
        <w:rPr>
          <w:sz w:val="24"/>
          <w:szCs w:val="24"/>
          <w:lang w:val="ru-RU"/>
        </w:rPr>
        <w:t xml:space="preserve"> порядок слов в повествовательном предложении, порядок слов в вопросительном предложении (вопросительные слова), формы отрицания в предложении, формы утверждения в предложении. Принципиальным в организации работы со структурами является их функциональное применение. Работа над грамматикой вписывается в контекст коммуникативной деятельности учащихся и подчиняется решению речевых задач. </w:t>
      </w:r>
    </w:p>
    <w:p w:rsidR="00C4252A" w:rsidRPr="00BE4493" w:rsidRDefault="00575FBA" w:rsidP="004A2318">
      <w:pPr>
        <w:pStyle w:val="2"/>
        <w:numPr>
          <w:ilvl w:val="3"/>
          <w:numId w:val="51"/>
        </w:numPr>
        <w:tabs>
          <w:tab w:val="left" w:pos="1590"/>
        </w:tabs>
        <w:spacing w:before="184" w:line="272" w:lineRule="exact"/>
        <w:ind w:firstLine="281"/>
        <w:jc w:val="left"/>
      </w:pPr>
      <w:r w:rsidRPr="00BE4493">
        <w:t>История России. Всеобщаяистория</w:t>
      </w:r>
    </w:p>
    <w:p w:rsidR="00C4252A" w:rsidRPr="00BE4493" w:rsidRDefault="00575FBA">
      <w:pPr>
        <w:pStyle w:val="a3"/>
        <w:ind w:right="114" w:firstLine="707"/>
        <w:rPr>
          <w:lang w:val="ru-RU"/>
        </w:rPr>
      </w:pPr>
      <w:r w:rsidRPr="00BE4493">
        <w:rPr>
          <w:lang w:val="ru-RU"/>
        </w:rPr>
        <w:t>Программа учебного предмета «История» на уровне основного общего образо- 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C4252A" w:rsidRPr="00BE4493" w:rsidRDefault="00575FBA">
      <w:pPr>
        <w:pStyle w:val="2"/>
        <w:spacing w:before="8"/>
        <w:rPr>
          <w:lang w:val="ru-RU"/>
        </w:rPr>
      </w:pPr>
      <w:r w:rsidRPr="00BE4493">
        <w:rPr>
          <w:lang w:val="ru-RU"/>
        </w:rPr>
        <w:t>Общая характеристика программы по истории.</w:t>
      </w:r>
    </w:p>
    <w:p w:rsidR="00C4252A" w:rsidRPr="00BE4493" w:rsidRDefault="00575FBA">
      <w:pPr>
        <w:pStyle w:val="a3"/>
        <w:ind w:right="110" w:firstLine="707"/>
        <w:rPr>
          <w:lang w:val="ru-RU"/>
        </w:rPr>
      </w:pPr>
      <w:r w:rsidRPr="00BE4493">
        <w:rPr>
          <w:b/>
          <w:lang w:val="ru-RU"/>
        </w:rPr>
        <w:t xml:space="preserve">Целью школьного исторического образования </w:t>
      </w:r>
      <w:r w:rsidRPr="00BE4493">
        <w:rPr>
          <w:lang w:val="ru-RU"/>
        </w:rPr>
        <w:t>является формирование у обу- чающегося целостной картины российской и мировой истории, учитывающей взаимо- 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 вую историю, формирование личностной позиции по основным этапам развития рос- сийского государства и общества, а также современного образа России.</w:t>
      </w:r>
    </w:p>
    <w:p w:rsidR="00C4252A" w:rsidRPr="00BE4493" w:rsidRDefault="00575FBA">
      <w:pPr>
        <w:pStyle w:val="a3"/>
        <w:spacing w:before="3"/>
        <w:ind w:right="112" w:firstLine="707"/>
        <w:rPr>
          <w:lang w:val="ru-RU"/>
        </w:rPr>
      </w:pPr>
      <w:r w:rsidRPr="00BE4493">
        <w:rPr>
          <w:lang w:val="ru-RU"/>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w:t>
      </w:r>
    </w:p>
    <w:p w:rsidR="00C4252A" w:rsidRPr="00BE4493" w:rsidRDefault="00575FBA">
      <w:pPr>
        <w:spacing w:before="77"/>
        <w:ind w:left="102"/>
        <w:rPr>
          <w:sz w:val="24"/>
          <w:lang w:val="ru-RU"/>
        </w:rPr>
      </w:pPr>
      <w:r w:rsidRPr="00BE4493">
        <w:rPr>
          <w:sz w:val="24"/>
          <w:lang w:val="ru-RU"/>
        </w:rPr>
        <w:t xml:space="preserve">вания, принятых в 2009–2012 гг., названы следующие </w:t>
      </w:r>
      <w:r w:rsidRPr="00BE4493">
        <w:rPr>
          <w:b/>
          <w:sz w:val="24"/>
          <w:lang w:val="ru-RU"/>
        </w:rPr>
        <w:t>задачи изучения истории в школе</w:t>
      </w:r>
      <w:r w:rsidRPr="00BE4493">
        <w:rPr>
          <w:sz w:val="24"/>
          <w:lang w:val="ru-RU"/>
        </w:rPr>
        <w:t>:</w:t>
      </w:r>
    </w:p>
    <w:p w:rsidR="00C4252A" w:rsidRPr="00BE4493" w:rsidRDefault="00575FBA" w:rsidP="004A2318">
      <w:pPr>
        <w:pStyle w:val="a5"/>
        <w:numPr>
          <w:ilvl w:val="0"/>
          <w:numId w:val="45"/>
        </w:numPr>
        <w:tabs>
          <w:tab w:val="left" w:pos="1096"/>
        </w:tabs>
        <w:spacing w:before="4" w:line="237" w:lineRule="auto"/>
        <w:ind w:right="111" w:firstLine="708"/>
        <w:rPr>
          <w:sz w:val="24"/>
          <w:lang w:val="ru-RU"/>
        </w:rPr>
      </w:pPr>
      <w:r w:rsidRPr="00BE4493">
        <w:rPr>
          <w:sz w:val="24"/>
          <w:lang w:val="ru-RU"/>
        </w:rPr>
        <w:t>формирование у молодого поколения ориентиров для гражданской, этнона- циональной, социальной, культурной самоидентификации в окружающеммире;</w:t>
      </w:r>
    </w:p>
    <w:p w:rsidR="00C4252A" w:rsidRPr="00BE4493" w:rsidRDefault="00575FBA" w:rsidP="004A2318">
      <w:pPr>
        <w:pStyle w:val="a5"/>
        <w:numPr>
          <w:ilvl w:val="0"/>
          <w:numId w:val="45"/>
        </w:numPr>
        <w:tabs>
          <w:tab w:val="left" w:pos="1096"/>
        </w:tabs>
        <w:spacing w:before="1"/>
        <w:ind w:right="113" w:firstLine="708"/>
        <w:rPr>
          <w:sz w:val="24"/>
          <w:lang w:val="ru-RU"/>
        </w:rPr>
      </w:pPr>
      <w:r w:rsidRPr="00BE4493">
        <w:rPr>
          <w:sz w:val="24"/>
          <w:lang w:val="ru-RU"/>
        </w:rPr>
        <w:t xml:space="preserve">овладение обучающимися знаниями об основных этапах развития человече- ского общества с древности до наших дней, при особом внимании к месту и роли Рос- </w:t>
      </w:r>
      <w:r w:rsidRPr="00BE4493">
        <w:rPr>
          <w:sz w:val="24"/>
          <w:lang w:val="ru-RU"/>
        </w:rPr>
        <w:lastRenderedPageBreak/>
        <w:t>сии во всемирно-историческомпроцессе;</w:t>
      </w:r>
    </w:p>
    <w:p w:rsidR="00C4252A" w:rsidRPr="00BE4493" w:rsidRDefault="00575FBA" w:rsidP="004A2318">
      <w:pPr>
        <w:pStyle w:val="a5"/>
        <w:numPr>
          <w:ilvl w:val="0"/>
          <w:numId w:val="45"/>
        </w:numPr>
        <w:tabs>
          <w:tab w:val="left" w:pos="1096"/>
        </w:tabs>
        <w:spacing w:before="198"/>
        <w:ind w:right="108" w:firstLine="708"/>
        <w:rPr>
          <w:sz w:val="24"/>
          <w:lang w:val="ru-RU"/>
        </w:rPr>
      </w:pPr>
      <w:r w:rsidRPr="00BE4493">
        <w:rPr>
          <w:sz w:val="24"/>
          <w:lang w:val="ru-RU"/>
        </w:rP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 мания, согласия и мира между людьми и народами, в духе демократических ценностей современногообщества;</w:t>
      </w:r>
    </w:p>
    <w:p w:rsidR="00C4252A" w:rsidRPr="00BE4493" w:rsidRDefault="00575FBA" w:rsidP="004A2318">
      <w:pPr>
        <w:pStyle w:val="a5"/>
        <w:numPr>
          <w:ilvl w:val="0"/>
          <w:numId w:val="45"/>
        </w:numPr>
        <w:tabs>
          <w:tab w:val="left" w:pos="1096"/>
        </w:tabs>
        <w:spacing w:before="1"/>
        <w:ind w:right="110" w:firstLine="708"/>
        <w:rPr>
          <w:sz w:val="24"/>
          <w:lang w:val="ru-RU"/>
        </w:rPr>
      </w:pPr>
      <w:r w:rsidRPr="00BE4493">
        <w:rPr>
          <w:sz w:val="24"/>
          <w:lang w:val="ru-RU"/>
        </w:rPr>
        <w:t>развитие способностей обучающихся анализировать содержащуюся в различ- ных источниках информацию о событиях и явлениях прошлого и настоящего, рассмат- ривать события в соответствии с принципом историзма, в их динамике, взаимосвязи и взаимообусловленности;</w:t>
      </w:r>
    </w:p>
    <w:p w:rsidR="00C4252A" w:rsidRPr="00BE4493" w:rsidRDefault="00575FBA" w:rsidP="004A2318">
      <w:pPr>
        <w:pStyle w:val="a5"/>
        <w:numPr>
          <w:ilvl w:val="0"/>
          <w:numId w:val="45"/>
        </w:numPr>
        <w:tabs>
          <w:tab w:val="left" w:pos="1096"/>
        </w:tabs>
        <w:spacing w:before="4" w:line="237" w:lineRule="auto"/>
        <w:ind w:right="112" w:firstLine="708"/>
        <w:rPr>
          <w:sz w:val="24"/>
          <w:lang w:val="ru-RU"/>
        </w:rPr>
      </w:pPr>
      <w:r w:rsidRPr="00BE4493">
        <w:rPr>
          <w:sz w:val="24"/>
          <w:lang w:val="ru-RU"/>
        </w:rPr>
        <w:t>формирование у школьников умений применять исторические знания в учеб- ной и внешкольной деятельности, в современном поликультурном, полиэтничном и многоконфессиональномобществе.</w:t>
      </w:r>
    </w:p>
    <w:p w:rsidR="00C4252A" w:rsidRPr="00BE4493" w:rsidRDefault="00575FBA">
      <w:pPr>
        <w:pStyle w:val="a3"/>
        <w:ind w:right="113" w:firstLine="707"/>
        <w:rPr>
          <w:lang w:val="ru-RU"/>
        </w:rPr>
      </w:pPr>
      <w:r w:rsidRPr="00BE4493">
        <w:rPr>
          <w:lang w:val="ru-RU"/>
        </w:rPr>
        <w:t xml:space="preserve">В соответствии с Концепцией нового учебно-методического комплекса по оте- чественной истории </w:t>
      </w:r>
      <w:r w:rsidRPr="00BE4493">
        <w:rPr>
          <w:b/>
          <w:lang w:val="ru-RU"/>
        </w:rPr>
        <w:t xml:space="preserve">базовыми принципами </w:t>
      </w:r>
      <w:r w:rsidRPr="00BE4493">
        <w:rPr>
          <w:lang w:val="ru-RU"/>
        </w:rPr>
        <w:t>школьного исторического образования являются:</w:t>
      </w:r>
    </w:p>
    <w:p w:rsidR="00C4252A" w:rsidRPr="00BE4493" w:rsidRDefault="00575FBA" w:rsidP="004A2318">
      <w:pPr>
        <w:pStyle w:val="a5"/>
        <w:numPr>
          <w:ilvl w:val="1"/>
          <w:numId w:val="45"/>
        </w:numPr>
        <w:tabs>
          <w:tab w:val="left" w:pos="2935"/>
        </w:tabs>
        <w:spacing w:before="2"/>
        <w:ind w:right="114" w:firstLine="711"/>
        <w:rPr>
          <w:sz w:val="24"/>
          <w:lang w:val="ru-RU"/>
        </w:rPr>
      </w:pPr>
      <w:r w:rsidRPr="00BE4493">
        <w:rPr>
          <w:sz w:val="24"/>
          <w:lang w:val="ru-RU"/>
        </w:rPr>
        <w:t>идея преемственности исторических периодов, в т. ч. не- прерывности процессов становления и развития российской государ- ственности, формирования государственной территории и единого мно- гонационального российского народа, а также его основных символов и ценностей;</w:t>
      </w:r>
    </w:p>
    <w:p w:rsidR="00C4252A" w:rsidRPr="00BE4493" w:rsidRDefault="00575FBA" w:rsidP="004A2318">
      <w:pPr>
        <w:pStyle w:val="a5"/>
        <w:numPr>
          <w:ilvl w:val="1"/>
          <w:numId w:val="45"/>
        </w:numPr>
        <w:tabs>
          <w:tab w:val="left" w:pos="2935"/>
        </w:tabs>
        <w:spacing w:before="5" w:line="237" w:lineRule="auto"/>
        <w:ind w:right="113" w:firstLine="711"/>
        <w:rPr>
          <w:sz w:val="24"/>
          <w:lang w:val="ru-RU"/>
        </w:rPr>
      </w:pPr>
      <w:r w:rsidRPr="00BE4493">
        <w:rPr>
          <w:sz w:val="24"/>
          <w:lang w:val="ru-RU"/>
        </w:rPr>
        <w:t>рассмотрение истории России как неотъемлемой части ми- рового исторического процесса, понимание особенностей ее развития, места и роли в мировой истории и в современноммире;</w:t>
      </w:r>
    </w:p>
    <w:p w:rsidR="00C4252A" w:rsidRPr="00BE4493" w:rsidRDefault="00575FBA" w:rsidP="004A2318">
      <w:pPr>
        <w:pStyle w:val="a5"/>
        <w:numPr>
          <w:ilvl w:val="1"/>
          <w:numId w:val="45"/>
        </w:numPr>
        <w:tabs>
          <w:tab w:val="left" w:pos="2935"/>
        </w:tabs>
        <w:spacing w:before="5" w:line="237" w:lineRule="auto"/>
        <w:ind w:right="114" w:firstLine="711"/>
        <w:rPr>
          <w:sz w:val="24"/>
          <w:lang w:val="ru-RU"/>
        </w:rPr>
      </w:pPr>
      <w:r w:rsidRPr="00BE4493">
        <w:rPr>
          <w:sz w:val="24"/>
          <w:lang w:val="ru-RU"/>
        </w:rPr>
        <w:t>ценности гражданского общества – верховенство права, со- циальная солидарность, безопасность, свобода иответственность;</w:t>
      </w:r>
    </w:p>
    <w:p w:rsidR="00C4252A" w:rsidRPr="00BE4493" w:rsidRDefault="00575FBA" w:rsidP="004A2318">
      <w:pPr>
        <w:pStyle w:val="a5"/>
        <w:numPr>
          <w:ilvl w:val="1"/>
          <w:numId w:val="45"/>
        </w:numPr>
        <w:tabs>
          <w:tab w:val="left" w:pos="2935"/>
        </w:tabs>
        <w:spacing w:before="5" w:line="237" w:lineRule="auto"/>
        <w:ind w:right="113" w:firstLine="711"/>
        <w:rPr>
          <w:sz w:val="24"/>
          <w:lang w:val="ru-RU"/>
        </w:rPr>
      </w:pPr>
      <w:r w:rsidRPr="00BE4493">
        <w:rPr>
          <w:sz w:val="24"/>
          <w:lang w:val="ru-RU"/>
        </w:rPr>
        <w:t>воспитательный потенциал исторического образования, его исключительная роль в формировании российской гражданской идентич- ности ипатриотизма;</w:t>
      </w:r>
    </w:p>
    <w:p w:rsidR="00C4252A" w:rsidRPr="00BE4493" w:rsidRDefault="00575FBA" w:rsidP="004A2318">
      <w:pPr>
        <w:pStyle w:val="a5"/>
        <w:numPr>
          <w:ilvl w:val="1"/>
          <w:numId w:val="45"/>
        </w:numPr>
        <w:tabs>
          <w:tab w:val="left" w:pos="2935"/>
        </w:tabs>
        <w:spacing w:before="2"/>
        <w:ind w:right="112" w:firstLine="711"/>
        <w:rPr>
          <w:sz w:val="24"/>
          <w:lang w:val="ru-RU"/>
        </w:rPr>
      </w:pPr>
      <w:r w:rsidRPr="00BE4493">
        <w:rPr>
          <w:sz w:val="24"/>
          <w:lang w:val="ru-RU"/>
        </w:rPr>
        <w:t>общественное согласие и уважение как необходимое усло- вие взаимодействия государств и народов в новейшейистории.</w:t>
      </w:r>
    </w:p>
    <w:p w:rsidR="00C4252A" w:rsidRPr="00BE4493" w:rsidRDefault="00575FBA" w:rsidP="004A2318">
      <w:pPr>
        <w:pStyle w:val="a5"/>
        <w:numPr>
          <w:ilvl w:val="1"/>
          <w:numId w:val="45"/>
        </w:numPr>
        <w:tabs>
          <w:tab w:val="left" w:pos="2935"/>
        </w:tabs>
        <w:spacing w:before="4" w:line="237" w:lineRule="auto"/>
        <w:ind w:right="110" w:firstLine="711"/>
        <w:rPr>
          <w:sz w:val="24"/>
          <w:lang w:val="ru-RU"/>
        </w:rPr>
      </w:pPr>
      <w:r w:rsidRPr="00BE4493">
        <w:rPr>
          <w:sz w:val="24"/>
          <w:lang w:val="ru-RU"/>
        </w:rPr>
        <w:t>познавательное значение российской, региональной и миро- войистории;</w:t>
      </w:r>
    </w:p>
    <w:p w:rsidR="00C4252A" w:rsidRPr="00BE4493" w:rsidRDefault="00575FBA" w:rsidP="004A2318">
      <w:pPr>
        <w:pStyle w:val="a5"/>
        <w:numPr>
          <w:ilvl w:val="1"/>
          <w:numId w:val="45"/>
        </w:numPr>
        <w:tabs>
          <w:tab w:val="left" w:pos="2935"/>
        </w:tabs>
        <w:spacing w:before="1"/>
        <w:ind w:right="117" w:firstLine="711"/>
        <w:rPr>
          <w:sz w:val="24"/>
          <w:lang w:val="ru-RU"/>
        </w:rPr>
      </w:pPr>
      <w:r w:rsidRPr="00BE4493">
        <w:rPr>
          <w:sz w:val="24"/>
          <w:lang w:val="ru-RU"/>
        </w:rPr>
        <w:t>формирование требований к каждой ступени непрерывного исторического образования на протяжении всейжизни.</w:t>
      </w:r>
    </w:p>
    <w:p w:rsidR="00C4252A" w:rsidRPr="00BE4493" w:rsidRDefault="00575FBA">
      <w:pPr>
        <w:pStyle w:val="a3"/>
        <w:spacing w:before="196"/>
        <w:ind w:right="110" w:firstLine="707"/>
        <w:rPr>
          <w:lang w:val="ru-RU"/>
        </w:rPr>
      </w:pPr>
      <w:r w:rsidRPr="00BE4493">
        <w:rPr>
          <w:lang w:val="ru-RU"/>
        </w:rPr>
        <w:t>Методической основой изучения курса истории в основной школе является си- стемно-деятельностный подход, обеспечивающий достижение личностных, метапред- метных и предметных образовательных результатов посредством организации актив- ной познавательной деятельности школьников.</w:t>
      </w:r>
    </w:p>
    <w:p w:rsidR="00C4252A" w:rsidRPr="00BE4493" w:rsidRDefault="00575FBA">
      <w:pPr>
        <w:pStyle w:val="a3"/>
        <w:ind w:right="120" w:firstLine="707"/>
        <w:rPr>
          <w:lang w:val="ru-RU"/>
        </w:rPr>
      </w:pPr>
      <w:r w:rsidRPr="00BE4493">
        <w:rPr>
          <w:lang w:val="ru-RU"/>
        </w:rPr>
        <w:t>Методологическая основа преподавания курса истории в школе зиждется на следующих образовательных и воспитательных приоритетах:</w:t>
      </w:r>
    </w:p>
    <w:p w:rsidR="00C4252A" w:rsidRPr="00BE4493" w:rsidRDefault="00575FBA" w:rsidP="004A2318">
      <w:pPr>
        <w:pStyle w:val="a5"/>
        <w:numPr>
          <w:ilvl w:val="1"/>
          <w:numId w:val="45"/>
        </w:numPr>
        <w:tabs>
          <w:tab w:val="left" w:pos="2935"/>
        </w:tabs>
        <w:spacing w:before="5" w:line="237" w:lineRule="auto"/>
        <w:ind w:right="121" w:firstLine="711"/>
        <w:rPr>
          <w:sz w:val="24"/>
          <w:lang w:val="ru-RU"/>
        </w:rPr>
      </w:pPr>
      <w:r w:rsidRPr="00BE4493">
        <w:rPr>
          <w:sz w:val="24"/>
          <w:lang w:val="ru-RU"/>
        </w:rPr>
        <w:t>принцип научности, определяющий соответствие учебных единиц основным результатам научныхисследований;</w:t>
      </w:r>
    </w:p>
    <w:p w:rsidR="00C4252A" w:rsidRPr="00BE4493" w:rsidRDefault="00575FBA" w:rsidP="004A2318">
      <w:pPr>
        <w:pStyle w:val="a5"/>
        <w:numPr>
          <w:ilvl w:val="1"/>
          <w:numId w:val="45"/>
        </w:numPr>
        <w:tabs>
          <w:tab w:val="left" w:pos="2935"/>
        </w:tabs>
        <w:spacing w:before="79"/>
        <w:ind w:right="111" w:firstLine="711"/>
        <w:rPr>
          <w:sz w:val="24"/>
          <w:lang w:val="ru-RU"/>
        </w:rPr>
      </w:pPr>
      <w:r w:rsidRPr="00BE4493">
        <w:rPr>
          <w:sz w:val="24"/>
          <w:lang w:val="ru-RU"/>
        </w:rPr>
        <w:t xml:space="preserve">многоуровневое представление истории в единстве локаль- ной, региональной, отечественной и мировой истории, рассмотрение </w:t>
      </w:r>
      <w:r w:rsidRPr="00BE4493">
        <w:rPr>
          <w:spacing w:val="1"/>
          <w:sz w:val="24"/>
          <w:lang w:val="ru-RU"/>
        </w:rPr>
        <w:t xml:space="preserve">ис- </w:t>
      </w:r>
      <w:r w:rsidRPr="00BE4493">
        <w:rPr>
          <w:sz w:val="24"/>
          <w:lang w:val="ru-RU"/>
        </w:rPr>
        <w:t>торического процесса как совокупности усилий многих поколений, наро- дов игосударств;</w:t>
      </w:r>
    </w:p>
    <w:p w:rsidR="00C4252A" w:rsidRPr="00BE4493" w:rsidRDefault="00575FBA" w:rsidP="004A2318">
      <w:pPr>
        <w:pStyle w:val="a5"/>
        <w:numPr>
          <w:ilvl w:val="1"/>
          <w:numId w:val="45"/>
        </w:numPr>
        <w:tabs>
          <w:tab w:val="left" w:pos="2935"/>
        </w:tabs>
        <w:spacing w:before="4" w:line="237" w:lineRule="auto"/>
        <w:ind w:right="118" w:firstLine="711"/>
        <w:rPr>
          <w:sz w:val="24"/>
          <w:lang w:val="ru-RU"/>
        </w:rPr>
      </w:pPr>
      <w:r w:rsidRPr="00BE4493">
        <w:rPr>
          <w:sz w:val="24"/>
          <w:lang w:val="ru-RU"/>
        </w:rPr>
        <w:t>многофакторный подход к освещению истории всех сторон жизни государства иобщества;</w:t>
      </w:r>
    </w:p>
    <w:p w:rsidR="00C4252A" w:rsidRPr="00BE4493" w:rsidRDefault="00575FBA" w:rsidP="004A2318">
      <w:pPr>
        <w:pStyle w:val="a5"/>
        <w:numPr>
          <w:ilvl w:val="1"/>
          <w:numId w:val="45"/>
        </w:numPr>
        <w:tabs>
          <w:tab w:val="left" w:pos="2935"/>
        </w:tabs>
        <w:spacing w:before="4" w:line="237" w:lineRule="auto"/>
        <w:ind w:right="121" w:firstLine="711"/>
        <w:rPr>
          <w:sz w:val="24"/>
          <w:lang w:val="ru-RU"/>
        </w:rPr>
      </w:pPr>
      <w:r w:rsidRPr="00BE4493">
        <w:rPr>
          <w:sz w:val="24"/>
          <w:lang w:val="ru-RU"/>
        </w:rPr>
        <w:t xml:space="preserve">исторический подход как основа формирования содержания </w:t>
      </w:r>
      <w:r w:rsidRPr="00BE4493">
        <w:rPr>
          <w:sz w:val="24"/>
          <w:lang w:val="ru-RU"/>
        </w:rPr>
        <w:lastRenderedPageBreak/>
        <w:t>курса и межпредметных связей, прежде всего, с учебными предметами социально-гуманитарногоцикла;</w:t>
      </w:r>
    </w:p>
    <w:p w:rsidR="00C4252A" w:rsidRPr="00BE4493" w:rsidRDefault="00575FBA" w:rsidP="004A2318">
      <w:pPr>
        <w:pStyle w:val="a5"/>
        <w:numPr>
          <w:ilvl w:val="1"/>
          <w:numId w:val="45"/>
        </w:numPr>
        <w:tabs>
          <w:tab w:val="left" w:pos="2935"/>
        </w:tabs>
        <w:spacing w:before="4" w:line="237" w:lineRule="auto"/>
        <w:ind w:right="115" w:firstLine="711"/>
        <w:rPr>
          <w:sz w:val="24"/>
          <w:lang w:val="ru-RU"/>
        </w:rPr>
      </w:pPr>
      <w:r w:rsidRPr="00BE4493">
        <w:rPr>
          <w:sz w:val="24"/>
          <w:lang w:val="ru-RU"/>
        </w:rPr>
        <w:t>антропологический подход, формирующий личностное эмоционально окрашенное восприятиепрошлого;</w:t>
      </w:r>
    </w:p>
    <w:p w:rsidR="00BE4493" w:rsidRDefault="00575FBA" w:rsidP="004A2318">
      <w:pPr>
        <w:pStyle w:val="a5"/>
        <w:numPr>
          <w:ilvl w:val="1"/>
          <w:numId w:val="45"/>
        </w:numPr>
        <w:tabs>
          <w:tab w:val="left" w:pos="2935"/>
        </w:tabs>
        <w:spacing w:before="1"/>
        <w:ind w:right="112" w:firstLine="711"/>
        <w:rPr>
          <w:sz w:val="24"/>
          <w:lang w:val="ru-RU"/>
        </w:rPr>
      </w:pPr>
      <w:r w:rsidRPr="00BE4493">
        <w:rPr>
          <w:sz w:val="24"/>
          <w:lang w:val="ru-RU"/>
        </w:rPr>
        <w:t>историко-культурологический подход, формирующий спо- собности к межкультурному диалогу, восприятию и бережному отноше- нию к культурномунаследию.</w:t>
      </w:r>
    </w:p>
    <w:p w:rsidR="00C4252A" w:rsidRPr="00BE4493" w:rsidRDefault="00575FBA">
      <w:pPr>
        <w:pStyle w:val="2"/>
        <w:spacing w:before="1" w:line="240" w:lineRule="auto"/>
        <w:ind w:left="102" w:right="114" w:firstLine="707"/>
        <w:jc w:val="both"/>
        <w:rPr>
          <w:lang w:val="ru-RU"/>
        </w:rPr>
      </w:pPr>
      <w:r w:rsidRPr="00BE4493">
        <w:rPr>
          <w:lang w:val="ru-RU"/>
        </w:rPr>
        <w:t>Место учебного предмета «История» в учебном плане основного общего об- разования.</w:t>
      </w:r>
    </w:p>
    <w:p w:rsidR="00C4252A" w:rsidRPr="00BE4493" w:rsidRDefault="00575FBA">
      <w:pPr>
        <w:pStyle w:val="a3"/>
        <w:ind w:right="113" w:firstLine="707"/>
        <w:rPr>
          <w:lang w:val="ru-RU"/>
        </w:rPr>
      </w:pPr>
      <w:r w:rsidRPr="00BE4493">
        <w:rPr>
          <w:lang w:val="ru-RU"/>
        </w:rPr>
        <w:t>Предмет «История» изучается на уровне основного общего образования в каче- стве обязательного предмета в 5-9 классах.</w:t>
      </w:r>
    </w:p>
    <w:p w:rsidR="00C4252A" w:rsidRPr="00BE4493" w:rsidRDefault="00575FBA">
      <w:pPr>
        <w:pStyle w:val="a3"/>
        <w:spacing w:before="4"/>
        <w:ind w:right="111" w:firstLine="707"/>
        <w:rPr>
          <w:lang w:val="ru-RU"/>
        </w:rPr>
      </w:pPr>
      <w:r w:rsidRPr="00BE4493">
        <w:rPr>
          <w:lang w:val="ru-RU"/>
        </w:rPr>
        <w:t>Изучение предмета «История» как части предметной области «Общественно- научные предметы» основано на межпредметных связях с предметами: «Обществозна- ние», «География», «Литература», «Русский язык», «Иностранный язык», «Изобрази- тельное искусство», «Музыка», «Информатика», «Математика», «Основы безопасности и жизнедеятельности» и др.</w:t>
      </w:r>
    </w:p>
    <w:p w:rsidR="00C4252A" w:rsidRPr="00BE4493" w:rsidRDefault="00575FBA">
      <w:pPr>
        <w:pStyle w:val="a3"/>
        <w:ind w:right="120" w:firstLine="707"/>
        <w:rPr>
          <w:lang w:val="ru-RU"/>
        </w:rPr>
      </w:pPr>
      <w:r w:rsidRPr="00BE4493">
        <w:rPr>
          <w:lang w:val="ru-RU"/>
        </w:rPr>
        <w:t>Структурно предмет «История» включает учебные курсы по всеобщей истории и истории России.</w:t>
      </w:r>
    </w:p>
    <w:p w:rsidR="00C4252A" w:rsidRPr="00BE4493" w:rsidRDefault="00575FBA">
      <w:pPr>
        <w:pStyle w:val="a3"/>
        <w:ind w:right="114" w:firstLine="707"/>
        <w:rPr>
          <w:lang w:val="ru-RU"/>
        </w:rPr>
      </w:pPr>
      <w:r w:rsidRPr="00BE4493">
        <w:rPr>
          <w:lang w:val="ru-RU"/>
        </w:rPr>
        <w:t xml:space="preserve">Знакомство обучающихся при получении основного общего образования с предметом «История» начинается с курса </w:t>
      </w:r>
      <w:r w:rsidRPr="00BE4493">
        <w:rPr>
          <w:b/>
          <w:lang w:val="ru-RU"/>
        </w:rPr>
        <w:t>всеобщей истории</w:t>
      </w:r>
      <w:r w:rsidRPr="00BE4493">
        <w:rPr>
          <w:lang w:val="ru-RU"/>
        </w:rPr>
        <w:t>. Изучение всеобщей ис- 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 ление о процессах, явлениях и понятиях мировой истории, сформировать знания о ме- сте и роли России в мировом историческом процессе.</w:t>
      </w:r>
    </w:p>
    <w:p w:rsidR="00C4252A" w:rsidRPr="00BE4493" w:rsidRDefault="00575FBA">
      <w:pPr>
        <w:pStyle w:val="a3"/>
        <w:ind w:right="115" w:firstLine="707"/>
        <w:rPr>
          <w:lang w:val="ru-RU"/>
        </w:rPr>
      </w:pPr>
      <w:r w:rsidRPr="00BE4493">
        <w:rPr>
          <w:lang w:val="ru-RU"/>
        </w:rPr>
        <w:t>Курс всеобщей истории призван сформировать у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C4252A" w:rsidRPr="00BE4493" w:rsidRDefault="00575FBA">
      <w:pPr>
        <w:pStyle w:val="a3"/>
        <w:ind w:right="108" w:firstLine="707"/>
        <w:rPr>
          <w:lang w:val="ru-RU"/>
        </w:rPr>
      </w:pPr>
      <w:r w:rsidRPr="00BE4493">
        <w:rPr>
          <w:lang w:val="ru-RU"/>
        </w:rPr>
        <w:t>В рамках курса всеобщей истории обучающиеся знакомятся с исторической кар- 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 турных, экономических и геополитических процессов в мире. Курс имеет определяю- щее значение в осознании обучающимися культурного многообразия мира, социально- нравственного опыта предшествующих поколений; в формировании толерантного от- 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 тельных и вещественных исторических источников.</w:t>
      </w:r>
    </w:p>
    <w:p w:rsidR="00C4252A" w:rsidRPr="00BE4493" w:rsidRDefault="00575FBA">
      <w:pPr>
        <w:pStyle w:val="a3"/>
        <w:ind w:right="110" w:firstLine="707"/>
        <w:rPr>
          <w:lang w:val="ru-RU"/>
        </w:rPr>
      </w:pPr>
      <w:r w:rsidRPr="00BE4493">
        <w:rPr>
          <w:lang w:val="ru-RU"/>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 рии, оценивать различные исторические версии событий и процессов.</w:t>
      </w:r>
    </w:p>
    <w:p w:rsidR="00C4252A" w:rsidRPr="00BE4493" w:rsidRDefault="00575FBA">
      <w:pPr>
        <w:pStyle w:val="a3"/>
        <w:spacing w:before="77"/>
        <w:ind w:right="108" w:firstLine="707"/>
        <w:rPr>
          <w:lang w:val="ru-RU"/>
        </w:rPr>
      </w:pPr>
      <w:r w:rsidRPr="00BE4493">
        <w:rPr>
          <w:lang w:val="ru-RU"/>
        </w:rPr>
        <w:t xml:space="preserve">Курс </w:t>
      </w:r>
      <w:r w:rsidRPr="00BE4493">
        <w:rPr>
          <w:b/>
          <w:lang w:val="ru-RU"/>
        </w:rPr>
        <w:t xml:space="preserve">отечественной истории </w:t>
      </w:r>
      <w:r w:rsidRPr="00BE4493">
        <w:rPr>
          <w:lang w:val="ru-RU"/>
        </w:rPr>
        <w:t>является важнейшим слагаемым предмета «Исто- рия». Он должен сочетать историю Российского государства и населяющих его наро- 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 вителей определенной этнонациональной и религиозной общности, хранителей тради- ций рода и семьи.</w:t>
      </w:r>
    </w:p>
    <w:p w:rsidR="00C4252A" w:rsidRPr="00BE4493" w:rsidRDefault="00575FBA">
      <w:pPr>
        <w:pStyle w:val="a3"/>
        <w:ind w:right="111" w:firstLine="707"/>
        <w:rPr>
          <w:lang w:val="ru-RU"/>
        </w:rPr>
      </w:pPr>
      <w:r w:rsidRPr="00BE4493">
        <w:rPr>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 </w:t>
      </w:r>
      <w:r w:rsidRPr="00BE4493">
        <w:rPr>
          <w:lang w:val="ru-RU"/>
        </w:rPr>
        <w:lastRenderedPageBreak/>
        <w:t xml:space="preserve">дущими процессами мировой истории. Это достигается с помощью </w:t>
      </w:r>
      <w:r w:rsidRPr="00BE4493">
        <w:rPr>
          <w:b/>
          <w:lang w:val="ru-RU"/>
        </w:rPr>
        <w:t>синхронизации курсов истории России и всеобщей истории</w:t>
      </w:r>
      <w:r w:rsidRPr="00BE4493">
        <w:rPr>
          <w:lang w:val="ru-RU"/>
        </w:rPr>
        <w:t>, сопоставления ключевых событий и процессов российской и мировой истории, введения в содержание образования элемен- тов региональной истории и компаративных характеристик.</w:t>
      </w:r>
    </w:p>
    <w:p w:rsidR="00C4252A" w:rsidRPr="00BE4493" w:rsidRDefault="00575FBA">
      <w:pPr>
        <w:pStyle w:val="a3"/>
        <w:ind w:right="111" w:firstLine="707"/>
        <w:rPr>
          <w:lang w:val="ru-RU"/>
        </w:rPr>
      </w:pPr>
      <w:r w:rsidRPr="00BE4493">
        <w:rPr>
          <w:b/>
          <w:lang w:val="ru-RU"/>
        </w:rPr>
        <w:t xml:space="preserve">Патриотическая основа </w:t>
      </w:r>
      <w:r w:rsidRPr="00BE4493">
        <w:rPr>
          <w:lang w:val="ru-RU"/>
        </w:rPr>
        <w:t>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 зитивный пафос исторического сознания должна создавать не только гордость военны- 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 дой, формирование российского общества на сложной многонациональной и поликон- фессиональной основе, в рамках которого преобладали начала взаимовыручки, согла- сия и веротерпимости, создание науки и культуры мирового значения, традиции трудо- вой и предпринимательской культуры, благотворительности и меценатства.</w:t>
      </w:r>
    </w:p>
    <w:p w:rsidR="00C4252A" w:rsidRPr="00BE4493" w:rsidRDefault="00575FBA">
      <w:pPr>
        <w:pStyle w:val="a3"/>
        <w:ind w:right="109" w:firstLine="707"/>
        <w:rPr>
          <w:lang w:val="ru-RU"/>
        </w:rPr>
      </w:pPr>
      <w:r w:rsidRPr="00BE4493">
        <w:rPr>
          <w:lang w:val="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 ваться представление, что история России – это череда триумфальных шествий, успе- 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 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 лю тяжелые испытания.</w:t>
      </w:r>
    </w:p>
    <w:p w:rsidR="00C4252A" w:rsidRPr="00BE4493" w:rsidRDefault="00575FBA">
      <w:pPr>
        <w:pStyle w:val="a3"/>
        <w:ind w:right="110" w:firstLine="707"/>
        <w:rPr>
          <w:lang w:val="ru-RU"/>
        </w:rPr>
      </w:pPr>
      <w:r w:rsidRPr="00BE4493">
        <w:rPr>
          <w:lang w:val="ru-RU"/>
        </w:rPr>
        <w:t xml:space="preserve">Россия – крупнейшая многонациональная и поликонфессиональная страна в ми- ре. В связи с этим необходимо расширить объем учебного материала по истории наро- дов России, делая акцент на </w:t>
      </w:r>
      <w:r w:rsidRPr="00BE4493">
        <w:rPr>
          <w:b/>
          <w:lang w:val="ru-RU"/>
        </w:rPr>
        <w:t>взаимодействии культур и религий</w:t>
      </w:r>
      <w:r w:rsidRPr="00BE4493">
        <w:rPr>
          <w:lang w:val="ru-RU"/>
        </w:rPr>
        <w:t>, укреплении эконо- мических, социальных, политических и других связей между народами. Следует под- 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C4252A" w:rsidRPr="00BE4493" w:rsidRDefault="00575FBA">
      <w:pPr>
        <w:pStyle w:val="a3"/>
        <w:ind w:right="107" w:firstLine="707"/>
        <w:rPr>
          <w:lang w:val="ru-RU"/>
        </w:rPr>
      </w:pPr>
      <w:r w:rsidRPr="00BE4493">
        <w:rPr>
          <w:lang w:val="ru-RU"/>
        </w:rPr>
        <w:t xml:space="preserve">Одной из главных задач школьного курса истории является </w:t>
      </w:r>
      <w:r w:rsidRPr="00BE4493">
        <w:rPr>
          <w:b/>
          <w:lang w:val="ru-RU"/>
        </w:rPr>
        <w:t>формирование гражданской общероссийской идентичности</w:t>
      </w:r>
      <w:r w:rsidRPr="00BE4493">
        <w:rPr>
          <w:lang w:val="ru-RU"/>
        </w:rPr>
        <w:t>, при этом необходимо сделать акцент на идее гражданственности, прежде всего при решении проблемы взаимодействия госу- дарства и общества. С этим связана и проблема гражданской активности, прав и обя- 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 дии, научные общества, общественные организации и ассоциации, политические пар-</w:t>
      </w:r>
    </w:p>
    <w:p w:rsidR="00C4252A" w:rsidRPr="00BE4493" w:rsidRDefault="00575FBA">
      <w:pPr>
        <w:pStyle w:val="a3"/>
        <w:spacing w:before="77"/>
        <w:jc w:val="left"/>
        <w:rPr>
          <w:lang w:val="ru-RU"/>
        </w:rPr>
      </w:pPr>
      <w:r w:rsidRPr="00BE4493">
        <w:rPr>
          <w:lang w:val="ru-RU"/>
        </w:rPr>
        <w:t>тии и организации, общества взаимопомощи, кооперативы и т. д.), сословного предста- вительства.</w:t>
      </w:r>
    </w:p>
    <w:p w:rsidR="00C4252A" w:rsidRPr="00BE4493" w:rsidRDefault="00575FBA">
      <w:pPr>
        <w:pStyle w:val="a3"/>
        <w:ind w:right="108" w:firstLine="707"/>
        <w:rPr>
          <w:lang w:val="ru-RU"/>
        </w:rPr>
      </w:pPr>
      <w:r w:rsidRPr="00BE4493">
        <w:rPr>
          <w:lang w:val="ru-RU"/>
        </w:rPr>
        <w:t xml:space="preserve">Необходимо увеличить количество учебного времени на изучение материалов по </w:t>
      </w:r>
      <w:r w:rsidRPr="00BE4493">
        <w:rPr>
          <w:b/>
          <w:lang w:val="ru-RU"/>
        </w:rPr>
        <w:t>истории культуры</w:t>
      </w:r>
      <w:r w:rsidRPr="00BE4493">
        <w:rPr>
          <w:lang w:val="ru-RU"/>
        </w:rPr>
        <w:t xml:space="preserve">, имея в виду в первую очередь социокультурный материал, исто- рию повседневности, традиций народов России. Культура не должна быть на перифе- 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 еся открытия российских ученых и т. д. Важно отметить неразрывную связь российской </w:t>
      </w:r>
      <w:r w:rsidRPr="00BE4493">
        <w:rPr>
          <w:lang w:val="ru-RU"/>
        </w:rPr>
        <w:lastRenderedPageBreak/>
        <w:t>и мировой культуры.</w:t>
      </w:r>
    </w:p>
    <w:p w:rsidR="00C4252A" w:rsidRPr="00BE4493" w:rsidRDefault="00575FBA">
      <w:pPr>
        <w:pStyle w:val="a3"/>
        <w:ind w:right="118" w:firstLine="707"/>
        <w:rPr>
          <w:lang w:val="ru-RU"/>
        </w:rPr>
      </w:pPr>
      <w:r w:rsidRPr="00BE4493">
        <w:rPr>
          <w:lang w:val="ru-RU"/>
        </w:rPr>
        <w:t>Концептуально важно сформировать у обучающихся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C4252A" w:rsidRPr="00BE4493" w:rsidRDefault="00575FBA">
      <w:pPr>
        <w:pStyle w:val="a3"/>
        <w:ind w:right="111" w:firstLine="707"/>
        <w:rPr>
          <w:lang w:val="ru-RU"/>
        </w:rPr>
      </w:pPr>
      <w:r w:rsidRPr="00BE4493">
        <w:rPr>
          <w:lang w:val="ru-RU"/>
        </w:rP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 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 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 лиза.</w:t>
      </w:r>
    </w:p>
    <w:p w:rsidR="00C4252A" w:rsidRPr="00BE4493" w:rsidRDefault="00575FBA">
      <w:pPr>
        <w:pStyle w:val="a3"/>
        <w:ind w:right="110" w:firstLine="707"/>
        <w:rPr>
          <w:lang w:val="ru-RU"/>
        </w:rPr>
      </w:pPr>
      <w:r w:rsidRPr="00BE4493">
        <w:rPr>
          <w:lang w:val="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 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 ность формирования индивидуального учебного плана, реализации одного или </w:t>
      </w:r>
      <w:r w:rsidRPr="00BE4493">
        <w:rPr>
          <w:spacing w:val="1"/>
          <w:lang w:val="ru-RU"/>
        </w:rPr>
        <w:t xml:space="preserve">не- </w:t>
      </w:r>
      <w:r w:rsidRPr="00BE4493">
        <w:rPr>
          <w:lang w:val="ru-RU"/>
        </w:rPr>
        <w:t>скольких профилейобучения.</w:t>
      </w:r>
    </w:p>
    <w:p w:rsidR="00C4252A" w:rsidRPr="00BE4493" w:rsidRDefault="00575FBA">
      <w:pPr>
        <w:pStyle w:val="a3"/>
        <w:ind w:right="113" w:firstLine="707"/>
        <w:rPr>
          <w:lang w:val="ru-RU"/>
        </w:rPr>
      </w:pPr>
      <w:r w:rsidRPr="00BE4493">
        <w:rPr>
          <w:lang w:val="ru-RU"/>
        </w:rPr>
        <w:t>В случае обучения на профильном уровне обучающиеся (в соответствии с тре- 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 деть приемами работы с историческими источниками, умениями самостоятельно ана- лизировать документальную базу по исторической тематике; сформировать умение со- поставлять и оценивать различные исторические версии.</w:t>
      </w:r>
    </w:p>
    <w:p w:rsidR="00C4252A" w:rsidRPr="00BE4493" w:rsidRDefault="00575FBA">
      <w:pPr>
        <w:pStyle w:val="2"/>
        <w:spacing w:line="240" w:lineRule="auto"/>
        <w:ind w:right="4591"/>
        <w:rPr>
          <w:lang w:val="ru-RU"/>
        </w:rPr>
      </w:pPr>
      <w:r w:rsidRPr="00BE4493">
        <w:rPr>
          <w:lang w:val="ru-RU"/>
        </w:rPr>
        <w:t>История России. Всеобщая история История России</w:t>
      </w:r>
    </w:p>
    <w:p w:rsidR="00C4252A" w:rsidRPr="00BE4493" w:rsidRDefault="00575FBA">
      <w:pPr>
        <w:ind w:left="810" w:right="3589"/>
        <w:rPr>
          <w:b/>
          <w:sz w:val="24"/>
          <w:lang w:val="ru-RU"/>
        </w:rPr>
      </w:pPr>
      <w:r w:rsidRPr="00BE4493">
        <w:rPr>
          <w:b/>
          <w:sz w:val="24"/>
          <w:lang w:val="ru-RU"/>
        </w:rPr>
        <w:t>От Древней Руси к Российскому государству Введение</w:t>
      </w:r>
    </w:p>
    <w:p w:rsidR="00C4252A" w:rsidRPr="00BE4493" w:rsidRDefault="00575FBA">
      <w:pPr>
        <w:pStyle w:val="a3"/>
        <w:ind w:right="123" w:firstLine="707"/>
        <w:rPr>
          <w:lang w:val="ru-RU"/>
        </w:rPr>
      </w:pPr>
      <w:r w:rsidRPr="00BE4493">
        <w:rPr>
          <w:lang w:val="ru-RU"/>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C4252A" w:rsidRPr="00BE4493" w:rsidRDefault="00575FBA">
      <w:pPr>
        <w:pStyle w:val="2"/>
        <w:spacing w:before="9"/>
        <w:rPr>
          <w:lang w:val="ru-RU"/>
        </w:rPr>
      </w:pPr>
      <w:r w:rsidRPr="00BE4493">
        <w:rPr>
          <w:lang w:val="ru-RU"/>
        </w:rPr>
        <w:t>Народы и государства на территории нашей страны в древности</w:t>
      </w:r>
    </w:p>
    <w:p w:rsidR="00C4252A" w:rsidRPr="00BE4493" w:rsidRDefault="00575FBA">
      <w:pPr>
        <w:ind w:left="102" w:right="114" w:firstLine="707"/>
        <w:jc w:val="both"/>
        <w:rPr>
          <w:i/>
          <w:sz w:val="24"/>
          <w:lang w:val="ru-RU"/>
        </w:rPr>
      </w:pPr>
      <w:r w:rsidRPr="00BE4493">
        <w:rPr>
          <w:sz w:val="24"/>
          <w:lang w:val="ru-RU"/>
        </w:rPr>
        <w:t xml:space="preserve">Заселение территории нашей страны человеком. Каменный век. </w:t>
      </w:r>
      <w:r w:rsidRPr="00BE4493">
        <w:rPr>
          <w:i/>
          <w:sz w:val="24"/>
          <w:lang w:val="ru-RU"/>
        </w:rPr>
        <w:t>Каменный век на территории нашей республике. Капова пещера.</w:t>
      </w:r>
    </w:p>
    <w:p w:rsidR="00C4252A" w:rsidRPr="00BE4493" w:rsidRDefault="00575FBA">
      <w:pPr>
        <w:pStyle w:val="a3"/>
        <w:spacing w:before="2"/>
        <w:ind w:left="810"/>
        <w:jc w:val="left"/>
        <w:rPr>
          <w:lang w:val="ru-RU"/>
        </w:rPr>
      </w:pPr>
      <w:r w:rsidRPr="00BE4493">
        <w:rPr>
          <w:lang w:val="ru-RU"/>
        </w:rPr>
        <w:t xml:space="preserve">Народы, проживавшие на этой территории до середины </w:t>
      </w:r>
      <w:r w:rsidRPr="00BE4493">
        <w:t>I</w:t>
      </w:r>
      <w:r w:rsidRPr="00BE4493">
        <w:rPr>
          <w:lang w:val="ru-RU"/>
        </w:rPr>
        <w:t xml:space="preserve"> тысячелетия до н.э.</w:t>
      </w:r>
    </w:p>
    <w:p w:rsidR="00C4252A" w:rsidRPr="00BE4493" w:rsidRDefault="00575FBA">
      <w:pPr>
        <w:pStyle w:val="2"/>
        <w:ind w:left="102"/>
        <w:rPr>
          <w:lang w:val="ru-RU"/>
        </w:rPr>
      </w:pPr>
      <w:r w:rsidRPr="00BE4493">
        <w:rPr>
          <w:lang w:val="ru-RU"/>
        </w:rPr>
        <w:t xml:space="preserve">Восточная Европа в середине </w:t>
      </w:r>
      <w:r w:rsidRPr="00BE4493">
        <w:t>I</w:t>
      </w:r>
      <w:r w:rsidRPr="00BE4493">
        <w:rPr>
          <w:lang w:val="ru-RU"/>
        </w:rPr>
        <w:t xml:space="preserve"> тыс. н. э.</w:t>
      </w:r>
    </w:p>
    <w:p w:rsidR="00C4252A" w:rsidRPr="00BE4493" w:rsidRDefault="00575FBA">
      <w:pPr>
        <w:ind w:left="102" w:right="114" w:firstLine="707"/>
        <w:jc w:val="both"/>
        <w:rPr>
          <w:sz w:val="24"/>
          <w:lang w:val="ru-RU"/>
        </w:rPr>
      </w:pPr>
      <w:r w:rsidRPr="00BE4493">
        <w:rPr>
          <w:sz w:val="24"/>
          <w:lang w:val="ru-RU"/>
        </w:rPr>
        <w:t xml:space="preserve">Великое переселение народов. </w:t>
      </w:r>
      <w:r w:rsidRPr="00BE4493">
        <w:rPr>
          <w:i/>
          <w:sz w:val="24"/>
          <w:lang w:val="ru-RU"/>
        </w:rPr>
        <w:t xml:space="preserve">Миграция готов. Нашествие гуннов. </w:t>
      </w:r>
      <w:r w:rsidRPr="00BE4493">
        <w:rPr>
          <w:sz w:val="24"/>
          <w:lang w:val="ru-RU"/>
        </w:rPr>
        <w:t xml:space="preserve">Вопрос о славянской прародине и происхождении славян. Расселение славян, их разделение на три ветви – восточных, западных и южных. </w:t>
      </w:r>
      <w:r w:rsidRPr="00BE4493">
        <w:rPr>
          <w:i/>
          <w:sz w:val="24"/>
          <w:lang w:val="ru-RU"/>
        </w:rPr>
        <w:t xml:space="preserve">Славянские общности Восточной Европы. </w:t>
      </w:r>
      <w:r w:rsidRPr="00BE4493">
        <w:rPr>
          <w:sz w:val="24"/>
          <w:lang w:val="ru-RU"/>
        </w:rPr>
        <w:t>Их соседи – балты и финно-угры. Хозяйство восточных славян, их общественный строй</w:t>
      </w:r>
    </w:p>
    <w:p w:rsidR="00C4252A" w:rsidRPr="00BE4493" w:rsidRDefault="00575FBA">
      <w:pPr>
        <w:pStyle w:val="a3"/>
        <w:spacing w:before="77" w:line="242" w:lineRule="auto"/>
        <w:ind w:right="110"/>
        <w:rPr>
          <w:b/>
          <w:lang w:val="ru-RU"/>
        </w:rPr>
      </w:pPr>
      <w:r w:rsidRPr="00BE4493">
        <w:rPr>
          <w:lang w:val="ru-RU"/>
        </w:rPr>
        <w:t>и политическая организация. Возникновение княжеской власти. Традиционные верова- ния. Страны и народы Восточной Европы, Сибири и Дальнего Востока</w:t>
      </w:r>
      <w:r w:rsidRPr="00BE4493">
        <w:rPr>
          <w:b/>
          <w:lang w:val="ru-RU"/>
        </w:rPr>
        <w:t>Образование государства Русь</w:t>
      </w:r>
    </w:p>
    <w:p w:rsidR="00C4252A" w:rsidRPr="00BE4493" w:rsidRDefault="00575FBA">
      <w:pPr>
        <w:pStyle w:val="a3"/>
        <w:spacing w:line="269" w:lineRule="exact"/>
        <w:ind w:left="810"/>
        <w:jc w:val="left"/>
        <w:rPr>
          <w:lang w:val="ru-RU"/>
        </w:rPr>
      </w:pPr>
      <w:r w:rsidRPr="00BE4493">
        <w:rPr>
          <w:lang w:val="ru-RU"/>
        </w:rPr>
        <w:t>Проблема образования Древнерусского государства. Начало династии Рюрико-</w:t>
      </w:r>
    </w:p>
    <w:p w:rsidR="00C4252A" w:rsidRPr="00BE4493" w:rsidRDefault="00575FBA">
      <w:pPr>
        <w:pStyle w:val="a3"/>
        <w:jc w:val="left"/>
        <w:rPr>
          <w:lang w:val="ru-RU"/>
        </w:rPr>
      </w:pPr>
      <w:r w:rsidRPr="00BE4493">
        <w:rPr>
          <w:lang w:val="ru-RU"/>
        </w:rPr>
        <w:t>вичей.</w:t>
      </w:r>
    </w:p>
    <w:p w:rsidR="00C4252A" w:rsidRPr="00BE4493" w:rsidRDefault="00575FBA">
      <w:pPr>
        <w:pStyle w:val="a3"/>
        <w:ind w:left="810"/>
        <w:jc w:val="left"/>
        <w:rPr>
          <w:lang w:val="ru-RU"/>
        </w:rPr>
      </w:pPr>
      <w:r w:rsidRPr="00BE4493">
        <w:rPr>
          <w:lang w:val="ru-RU"/>
        </w:rPr>
        <w:t>Формирование территории  государства Русь.  Дань  и полюдье. Первые русские</w:t>
      </w:r>
    </w:p>
    <w:p w:rsidR="00C4252A" w:rsidRPr="00BE4493" w:rsidRDefault="00575FBA">
      <w:pPr>
        <w:pStyle w:val="a3"/>
        <w:ind w:right="111"/>
        <w:rPr>
          <w:lang w:val="ru-RU"/>
        </w:rPr>
      </w:pPr>
      <w:r w:rsidRPr="00BE4493">
        <w:rPr>
          <w:lang w:val="ru-RU"/>
        </w:rPr>
        <w:t>князья. Отношения с Византийской империей, странами Центральной, Западной и Се- верной Европы, кочевниками европейских степей. Русь в международной торговле. Путь из варяг в греки. Волжский торговый путь.</w:t>
      </w:r>
    </w:p>
    <w:p w:rsidR="00C4252A" w:rsidRPr="00BE4493" w:rsidRDefault="00575FBA">
      <w:pPr>
        <w:ind w:left="102" w:right="118" w:firstLine="707"/>
        <w:jc w:val="both"/>
        <w:rPr>
          <w:i/>
          <w:sz w:val="24"/>
          <w:lang w:val="ru-RU"/>
        </w:rPr>
      </w:pPr>
      <w:r w:rsidRPr="00BE4493">
        <w:rPr>
          <w:sz w:val="24"/>
          <w:lang w:val="ru-RU"/>
        </w:rPr>
        <w:lastRenderedPageBreak/>
        <w:t xml:space="preserve">Принятие христианства и его значение. Византийское наследие на Руси. </w:t>
      </w:r>
      <w:r w:rsidRPr="00BE4493">
        <w:rPr>
          <w:i/>
          <w:sz w:val="24"/>
          <w:lang w:val="ru-RU"/>
        </w:rPr>
        <w:t>Коче- вые племена на территории Башкортостана.</w:t>
      </w:r>
    </w:p>
    <w:p w:rsidR="00C4252A" w:rsidRPr="00BE4493" w:rsidRDefault="00575FBA">
      <w:pPr>
        <w:pStyle w:val="2"/>
        <w:spacing w:before="5"/>
        <w:rPr>
          <w:lang w:val="ru-RU"/>
        </w:rPr>
      </w:pPr>
      <w:r w:rsidRPr="00BE4493">
        <w:rPr>
          <w:lang w:val="ru-RU"/>
        </w:rPr>
        <w:t xml:space="preserve">Русь в конце </w:t>
      </w:r>
      <w:r w:rsidRPr="00BE4493">
        <w:t>X</w:t>
      </w:r>
      <w:r w:rsidRPr="00BE4493">
        <w:rPr>
          <w:lang w:val="ru-RU"/>
        </w:rPr>
        <w:t xml:space="preserve"> – начале </w:t>
      </w:r>
      <w:r w:rsidRPr="00BE4493">
        <w:t>XII</w:t>
      </w:r>
      <w:r w:rsidRPr="00BE4493">
        <w:rPr>
          <w:lang w:val="ru-RU"/>
        </w:rPr>
        <w:t xml:space="preserve"> в.</w:t>
      </w:r>
    </w:p>
    <w:p w:rsidR="00C4252A" w:rsidRPr="00BE4493" w:rsidRDefault="00575FBA">
      <w:pPr>
        <w:pStyle w:val="a3"/>
        <w:ind w:right="115" w:firstLine="707"/>
        <w:rPr>
          <w:lang w:val="ru-RU"/>
        </w:rPr>
      </w:pPr>
      <w:r w:rsidRPr="00BE4493">
        <w:rPr>
          <w:lang w:val="ru-RU"/>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 ду сыновьями Владимира Святого. Ярослав Мудрый. Русь при Ярославичах. Владимир Мономах. Русскаяцерковь.</w:t>
      </w:r>
    </w:p>
    <w:p w:rsidR="00C4252A" w:rsidRPr="00BE4493" w:rsidRDefault="00575FBA">
      <w:pPr>
        <w:pStyle w:val="a3"/>
        <w:spacing w:before="2"/>
        <w:ind w:right="113" w:firstLine="707"/>
        <w:rPr>
          <w:i/>
          <w:lang w:val="ru-RU"/>
        </w:rPr>
      </w:pPr>
      <w:r w:rsidRPr="00BE4493">
        <w:rPr>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 ния. Древнерусское право: Русская Правда, </w:t>
      </w:r>
      <w:r w:rsidRPr="00BE4493">
        <w:rPr>
          <w:i/>
          <w:lang w:val="ru-RU"/>
        </w:rPr>
        <w:t>церковные уставы.</w:t>
      </w:r>
    </w:p>
    <w:p w:rsidR="00C4252A" w:rsidRPr="00BE4493" w:rsidRDefault="00575FBA">
      <w:pPr>
        <w:pStyle w:val="a3"/>
        <w:spacing w:line="242" w:lineRule="auto"/>
        <w:ind w:right="112" w:firstLine="707"/>
        <w:rPr>
          <w:b/>
          <w:lang w:val="ru-RU"/>
        </w:rPr>
      </w:pPr>
      <w:r w:rsidRPr="00BE4493">
        <w:rPr>
          <w:lang w:val="ru-RU"/>
        </w:rPr>
        <w:t xml:space="preserve">Русь в социально-политическом контексте Евразии. Внешняя политика и меж- дународные связи: отношения с Византией, печенегами, половцами </w:t>
      </w:r>
      <w:r w:rsidRPr="00BE4493">
        <w:rPr>
          <w:b/>
          <w:lang w:val="ru-RU"/>
        </w:rPr>
        <w:t>Культурное про- странство</w:t>
      </w:r>
    </w:p>
    <w:p w:rsidR="00C4252A" w:rsidRPr="00BE4493" w:rsidRDefault="00575FBA">
      <w:pPr>
        <w:pStyle w:val="a3"/>
        <w:ind w:right="113" w:firstLine="707"/>
        <w:rPr>
          <w:lang w:val="ru-RU"/>
        </w:rPr>
      </w:pPr>
      <w:r w:rsidRPr="00BE4493">
        <w:rPr>
          <w:lang w:val="ru-RU"/>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 питание. Календарь и хронология.</w:t>
      </w:r>
    </w:p>
    <w:p w:rsidR="00C4252A" w:rsidRPr="00BE4493" w:rsidRDefault="00575FBA">
      <w:pPr>
        <w:pStyle w:val="a3"/>
        <w:spacing w:before="6"/>
        <w:ind w:right="111" w:firstLine="707"/>
        <w:rPr>
          <w:i/>
          <w:lang w:val="ru-RU"/>
        </w:rPr>
      </w:pPr>
      <w:r w:rsidRPr="00BE4493">
        <w:rPr>
          <w:lang w:val="ru-RU"/>
        </w:rPr>
        <w:t xml:space="preserve">Древнерусская культура. Формирование единого культурного пространства. Ки- рилло-мефодиевская традиция на Руси. Письменность. Распространение грамотности, берестяные грамоты.Появление древнерусской литературы. </w:t>
      </w:r>
      <w:r w:rsidRPr="00BE4493">
        <w:rPr>
          <w:i/>
          <w:lang w:val="ru-RU"/>
        </w:rPr>
        <w:t xml:space="preserve">«Слово о Законе и Благо- дати». </w:t>
      </w:r>
      <w:r w:rsidRPr="00BE4493">
        <w:rPr>
          <w:lang w:val="ru-RU"/>
        </w:rP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 ра. Начало храмового строительства: Десятинная церковь, София Киевская, София Новгородская. Материальная культура. Ремесло. Военное дело и оружие. </w:t>
      </w:r>
      <w:r w:rsidRPr="00BE4493">
        <w:rPr>
          <w:i/>
          <w:lang w:val="ru-RU"/>
        </w:rPr>
        <w:t>Башкирские шежере.</w:t>
      </w:r>
    </w:p>
    <w:p w:rsidR="00C4252A" w:rsidRPr="00BE4493" w:rsidRDefault="00575FBA">
      <w:pPr>
        <w:pStyle w:val="2"/>
        <w:rPr>
          <w:lang w:val="ru-RU"/>
        </w:rPr>
      </w:pPr>
      <w:r w:rsidRPr="00BE4493">
        <w:rPr>
          <w:lang w:val="ru-RU"/>
        </w:rPr>
        <w:t xml:space="preserve">Русь в середине </w:t>
      </w:r>
      <w:r w:rsidRPr="00BE4493">
        <w:t>XII</w:t>
      </w:r>
      <w:r w:rsidRPr="00BE4493">
        <w:rPr>
          <w:lang w:val="ru-RU"/>
        </w:rPr>
        <w:t xml:space="preserve"> – начале </w:t>
      </w:r>
      <w:r w:rsidRPr="00BE4493">
        <w:t>XIII</w:t>
      </w:r>
      <w:r w:rsidRPr="00BE4493">
        <w:rPr>
          <w:lang w:val="ru-RU"/>
        </w:rPr>
        <w:t xml:space="preserve"> в.</w:t>
      </w:r>
    </w:p>
    <w:p w:rsidR="00C4252A" w:rsidRPr="00BE4493" w:rsidRDefault="00575FBA">
      <w:pPr>
        <w:pStyle w:val="a3"/>
        <w:ind w:right="112" w:firstLine="707"/>
        <w:rPr>
          <w:i/>
          <w:lang w:val="ru-RU"/>
        </w:rPr>
      </w:pPr>
      <w:r w:rsidRPr="00BE4493">
        <w:rPr>
          <w:lang w:val="ru-RU"/>
        </w:rPr>
        <w:t>Формирование системы земель – самостоятельных государств. Важнейшие зем- 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 родская.</w:t>
      </w:r>
      <w:r w:rsidRPr="00BE4493">
        <w:rPr>
          <w:i/>
          <w:lang w:val="ru-RU"/>
        </w:rPr>
        <w:t>.</w:t>
      </w:r>
    </w:p>
    <w:p w:rsidR="00C4252A" w:rsidRPr="00BE4493" w:rsidRDefault="00575FBA">
      <w:pPr>
        <w:pStyle w:val="a3"/>
        <w:spacing w:before="3"/>
        <w:ind w:right="112" w:firstLine="707"/>
        <w:rPr>
          <w:i/>
          <w:lang w:val="ru-RU"/>
        </w:rPr>
      </w:pPr>
      <w:r w:rsidRPr="00BE4493">
        <w:rPr>
          <w:lang w:val="ru-RU"/>
        </w:rPr>
        <w:t xml:space="preserve">Формирование региональных центров культуры: летописание и памятники лите- ратуры: Киево-Печерский патерик, моление Даниила Заточника, «Слово о полку Иго- реве». Белокаменные храмы Северо-Восточной Руси: Успенский собор во Владимире, церковь Покрова на Нерли, Георгиевский собор Юрьева-Польского. </w:t>
      </w:r>
      <w:r w:rsidRPr="00BE4493">
        <w:rPr>
          <w:i/>
          <w:lang w:val="ru-RU"/>
        </w:rPr>
        <w:t>Строительство мусульманских мавзолеев на территории Башкортостана</w:t>
      </w:r>
    </w:p>
    <w:p w:rsidR="00C4252A" w:rsidRPr="00BE4493" w:rsidRDefault="00575FBA">
      <w:pPr>
        <w:pStyle w:val="2"/>
        <w:spacing w:before="0" w:line="240" w:lineRule="auto"/>
        <w:rPr>
          <w:b w:val="0"/>
          <w:lang w:val="ru-RU"/>
        </w:rPr>
      </w:pPr>
      <w:r w:rsidRPr="00BE4493">
        <w:rPr>
          <w:lang w:val="ru-RU"/>
        </w:rPr>
        <w:t xml:space="preserve">Русские земли в середине </w:t>
      </w:r>
      <w:r w:rsidRPr="00BE4493">
        <w:t>XIII</w:t>
      </w:r>
      <w:r w:rsidRPr="00BE4493">
        <w:rPr>
          <w:lang w:val="ru-RU"/>
        </w:rPr>
        <w:t xml:space="preserve"> - </w:t>
      </w:r>
      <w:r w:rsidRPr="00BE4493">
        <w:t>XIV</w:t>
      </w:r>
      <w:r w:rsidRPr="00BE4493">
        <w:rPr>
          <w:lang w:val="ru-RU"/>
        </w:rPr>
        <w:t xml:space="preserve"> в</w:t>
      </w:r>
      <w:r w:rsidRPr="00BE4493">
        <w:rPr>
          <w:b w:val="0"/>
          <w:lang w:val="ru-RU"/>
        </w:rPr>
        <w:t>.</w:t>
      </w:r>
    </w:p>
    <w:p w:rsidR="00C4252A" w:rsidRPr="00BE4493" w:rsidRDefault="00575FBA">
      <w:pPr>
        <w:pStyle w:val="a3"/>
        <w:ind w:right="108" w:firstLine="707"/>
        <w:rPr>
          <w:lang w:val="ru-RU"/>
        </w:rPr>
      </w:pPr>
      <w:r w:rsidRPr="00BE4493">
        <w:rPr>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 ских ханов (т.н. «ордынское иго»).</w:t>
      </w:r>
    </w:p>
    <w:p w:rsidR="00C4252A" w:rsidRPr="00BE4493" w:rsidRDefault="00575FBA">
      <w:pPr>
        <w:pStyle w:val="a3"/>
        <w:spacing w:before="77"/>
        <w:ind w:right="110" w:firstLine="707"/>
        <w:rPr>
          <w:lang w:val="ru-RU"/>
        </w:rPr>
      </w:pPr>
      <w:r w:rsidRPr="00BE4493">
        <w:rPr>
          <w:lang w:val="ru-RU"/>
        </w:rPr>
        <w:t>Южные и западные русские земли. Возникновение Литовского государства и включение в его состав части русских земель. Ордена крестоносцев и борьба с их экс- пансией на западных границах Руси. Александр Невский: его взаимоотношения с Ор- дой. Княжества Северо-Восточной Руси. Борьба за великое княжение Владимирское. Противостояние Твери и Москвы. Усиление Московского княжества. Дмитрий Дон- ской. Куликовская битва. Закрепление первенствующего положения московских кня- зей.</w:t>
      </w:r>
    </w:p>
    <w:p w:rsidR="00C4252A" w:rsidRPr="00BE4493" w:rsidRDefault="00575FBA">
      <w:pPr>
        <w:pStyle w:val="a3"/>
        <w:ind w:right="111" w:firstLine="707"/>
        <w:rPr>
          <w:lang w:val="ru-RU"/>
        </w:rPr>
      </w:pPr>
      <w:r w:rsidRPr="00BE4493">
        <w:rPr>
          <w:lang w:val="ru-RU"/>
        </w:rPr>
        <w:t>Перенос митрополичьей кафедры в Москву. Роль православной церкви в ордын- ский период русской истории. Сергий Радонежский. Расцвет раннемосковского искус- ства. Соборы Кремля.</w:t>
      </w:r>
    </w:p>
    <w:p w:rsidR="00C4252A" w:rsidRPr="00BE4493" w:rsidRDefault="00575FBA">
      <w:pPr>
        <w:pStyle w:val="2"/>
        <w:spacing w:before="5" w:line="240" w:lineRule="auto"/>
        <w:rPr>
          <w:lang w:val="ru-RU"/>
        </w:rPr>
      </w:pPr>
      <w:r w:rsidRPr="00BE4493">
        <w:rPr>
          <w:lang w:val="ru-RU"/>
        </w:rPr>
        <w:lastRenderedPageBreak/>
        <w:t xml:space="preserve">Народы и государства степной зоны Восточной Европы и Сибири в </w:t>
      </w:r>
      <w:r w:rsidRPr="00BE4493">
        <w:t>XIII</w:t>
      </w:r>
      <w:r w:rsidRPr="00BE4493">
        <w:rPr>
          <w:lang w:val="ru-RU"/>
        </w:rPr>
        <w:t>-</w:t>
      </w:r>
      <w:r w:rsidRPr="00BE4493">
        <w:t>XV</w:t>
      </w:r>
    </w:p>
    <w:p w:rsidR="00C4252A" w:rsidRPr="00BE4493" w:rsidRDefault="00575FBA">
      <w:pPr>
        <w:spacing w:line="273" w:lineRule="exact"/>
        <w:ind w:left="102"/>
        <w:rPr>
          <w:b/>
          <w:sz w:val="24"/>
          <w:lang w:val="ru-RU"/>
        </w:rPr>
      </w:pPr>
      <w:r w:rsidRPr="00BE4493">
        <w:rPr>
          <w:b/>
          <w:sz w:val="24"/>
          <w:lang w:val="ru-RU"/>
        </w:rPr>
        <w:t>вв.</w:t>
      </w:r>
    </w:p>
    <w:p w:rsidR="00C4252A" w:rsidRPr="00BE4493" w:rsidRDefault="00575FBA">
      <w:pPr>
        <w:pStyle w:val="a3"/>
        <w:spacing w:line="274" w:lineRule="exact"/>
        <w:ind w:left="810"/>
        <w:jc w:val="left"/>
        <w:rPr>
          <w:lang w:val="ru-RU"/>
        </w:rPr>
      </w:pPr>
      <w:r w:rsidRPr="00BE4493">
        <w:rPr>
          <w:lang w:val="ru-RU"/>
        </w:rPr>
        <w:t>Золотая орда: государственный строй, население, экономика, культура. Города и</w:t>
      </w:r>
    </w:p>
    <w:p w:rsidR="00C4252A" w:rsidRPr="00BE4493" w:rsidRDefault="00575FBA">
      <w:pPr>
        <w:pStyle w:val="a3"/>
        <w:jc w:val="left"/>
        <w:rPr>
          <w:lang w:val="ru-RU"/>
        </w:rPr>
      </w:pPr>
      <w:r w:rsidRPr="00BE4493">
        <w:rPr>
          <w:lang w:val="ru-RU"/>
        </w:rPr>
        <w:t xml:space="preserve">кочевые степи. Принятие ислама. Ослабление государства во второй половине </w:t>
      </w:r>
      <w:r w:rsidRPr="00BE4493">
        <w:t>XIV</w:t>
      </w:r>
      <w:r w:rsidRPr="00BE4493">
        <w:rPr>
          <w:lang w:val="ru-RU"/>
        </w:rPr>
        <w:t xml:space="preserve"> в., нашествие Тимура.</w:t>
      </w:r>
    </w:p>
    <w:p w:rsidR="00C4252A" w:rsidRPr="00BE4493" w:rsidRDefault="00575FBA">
      <w:pPr>
        <w:pStyle w:val="a3"/>
        <w:ind w:right="107" w:firstLine="707"/>
        <w:rPr>
          <w:i/>
          <w:lang w:val="ru-RU"/>
        </w:rPr>
      </w:pPr>
      <w:r w:rsidRPr="00BE4493">
        <w:rPr>
          <w:lang w:val="ru-RU"/>
        </w:rPr>
        <w:t>Распад Золотой орды, образование татарских ханств. Казанское ханство. Сибир- ское ханство. Астраханское ханство. Ногайская орда. Крымское ханство.</w:t>
      </w:r>
      <w:r w:rsidRPr="00BE4493">
        <w:rPr>
          <w:i/>
          <w:lang w:val="ru-RU"/>
        </w:rPr>
        <w:t xml:space="preserve">. </w:t>
      </w:r>
      <w:r w:rsidRPr="00BE4493">
        <w:rPr>
          <w:lang w:val="ru-RU"/>
        </w:rPr>
        <w:t xml:space="preserve">Дикое поле. Народы Северного Кавказа. </w:t>
      </w:r>
      <w:r w:rsidRPr="00BE4493">
        <w:rPr>
          <w:i/>
          <w:lang w:val="ru-RU"/>
        </w:rPr>
        <w:t>Башкирский фольклор о Тамерлане.</w:t>
      </w:r>
    </w:p>
    <w:p w:rsidR="00C4252A" w:rsidRPr="00BE4493" w:rsidRDefault="00575FBA">
      <w:pPr>
        <w:pStyle w:val="2"/>
        <w:rPr>
          <w:lang w:val="ru-RU"/>
        </w:rPr>
      </w:pPr>
      <w:r w:rsidRPr="00BE4493">
        <w:rPr>
          <w:lang w:val="ru-RU"/>
        </w:rPr>
        <w:t>Культурное пространство</w:t>
      </w:r>
    </w:p>
    <w:p w:rsidR="00C4252A" w:rsidRPr="00BE4493" w:rsidRDefault="00575FBA">
      <w:pPr>
        <w:pStyle w:val="a3"/>
        <w:ind w:right="108" w:firstLine="767"/>
        <w:rPr>
          <w:lang w:val="ru-RU"/>
        </w:rPr>
      </w:pPr>
      <w:r w:rsidRPr="00BE4493">
        <w:rPr>
          <w:lang w:val="ru-RU"/>
        </w:rPr>
        <w:t>Культурное взаимодействие цивилизаций. Межкультурные связи и коммуника- ции (взаимодействие и взаимовлияние русской культуры и культур народов Евразии). Летописание. Памятники Куликовского цикла. Жития. Епифаний Премудрый. Архи- тектура. Изобразительное искусство. Феофан Грек. Андрей Рублев.</w:t>
      </w:r>
    </w:p>
    <w:p w:rsidR="00C4252A" w:rsidRPr="00BE4493" w:rsidRDefault="00575FBA">
      <w:pPr>
        <w:pStyle w:val="2"/>
        <w:spacing w:before="7"/>
        <w:rPr>
          <w:lang w:val="ru-RU"/>
        </w:rPr>
      </w:pPr>
      <w:r w:rsidRPr="00BE4493">
        <w:rPr>
          <w:lang w:val="ru-RU"/>
        </w:rPr>
        <w:t xml:space="preserve">Формирование единого Русского государства в </w:t>
      </w:r>
      <w:r w:rsidRPr="00BE4493">
        <w:t>XV</w:t>
      </w:r>
      <w:r w:rsidRPr="00BE4493">
        <w:rPr>
          <w:lang w:val="ru-RU"/>
        </w:rPr>
        <w:t xml:space="preserve"> веке</w:t>
      </w:r>
    </w:p>
    <w:p w:rsidR="00C4252A" w:rsidRPr="00BE4493" w:rsidRDefault="00575FBA">
      <w:pPr>
        <w:pStyle w:val="a3"/>
        <w:ind w:right="112" w:firstLine="707"/>
        <w:rPr>
          <w:i/>
          <w:lang w:val="ru-RU"/>
        </w:rPr>
      </w:pPr>
      <w:r w:rsidRPr="00BE4493">
        <w:rPr>
          <w:lang w:val="ru-RU"/>
        </w:rPr>
        <w:t xml:space="preserve">Борьба за русские земли между Литовским и Московским государствами. Объ- единение русских земель вокруг Москвы. Междоусобная война в Московском княже- стве второй четверти </w:t>
      </w:r>
      <w:r w:rsidRPr="00BE4493">
        <w:t>XV</w:t>
      </w:r>
      <w:r w:rsidRPr="00BE4493">
        <w:rPr>
          <w:lang w:val="ru-RU"/>
        </w:rPr>
        <w:t xml:space="preserve"> в. Василий Темный.Падение Византии и рост церковно- политической роли Москвы в православном мире. Теория «Москва  – третий Рим».  Иван </w:t>
      </w:r>
      <w:r w:rsidRPr="00BE4493">
        <w:t>III</w:t>
      </w:r>
      <w:r w:rsidRPr="00BE4493">
        <w:rPr>
          <w:lang w:val="ru-RU"/>
        </w:rPr>
        <w:t xml:space="preserve">. Присоединение Новгорода и Твери. Ликвидация зависимости от Орды. Рас- ширение международных связей Московского государства. Принятие общерусского Судебника. новая государственная символика; царский титул и регалии; дворцовое и церковное строительство. Московский Кремль </w:t>
      </w:r>
      <w:r w:rsidRPr="00BE4493">
        <w:rPr>
          <w:i/>
          <w:lang w:val="ru-RU"/>
        </w:rPr>
        <w:t>Добровольное вхождение башкир в со- ставРоссии..</w:t>
      </w:r>
    </w:p>
    <w:p w:rsidR="00C4252A" w:rsidRPr="00BE4493" w:rsidRDefault="00575FBA">
      <w:pPr>
        <w:pStyle w:val="2"/>
        <w:spacing w:before="5"/>
        <w:rPr>
          <w:lang w:val="ru-RU"/>
        </w:rPr>
      </w:pPr>
      <w:r w:rsidRPr="00BE4493">
        <w:rPr>
          <w:lang w:val="ru-RU"/>
        </w:rPr>
        <w:t>Культурное пространство</w:t>
      </w:r>
    </w:p>
    <w:p w:rsidR="00C4252A" w:rsidRPr="00BE4493" w:rsidRDefault="00575FBA">
      <w:pPr>
        <w:pStyle w:val="a3"/>
        <w:ind w:right="111" w:firstLine="707"/>
        <w:rPr>
          <w:i/>
          <w:lang w:val="ru-RU"/>
        </w:rPr>
      </w:pPr>
      <w:r w:rsidRPr="00BE4493">
        <w:rPr>
          <w:lang w:val="ru-RU"/>
        </w:rPr>
        <w:t>Изменения восприятия мира. Сакрализация великокняжеской власти. Флорен- тийская уния. Установление автокефалии русской церкви. Развитие культуры единого Русского государства. Летописание: общерусское и региональное. Житийная литерату- ра. «Хождение за три моря» Афанасия Никитина. Архитектура. Изобразительное ис- кусство.</w:t>
      </w:r>
      <w:r w:rsidRPr="00BE4493">
        <w:rPr>
          <w:i/>
          <w:lang w:val="ru-RU"/>
        </w:rPr>
        <w:t>.</w:t>
      </w:r>
    </w:p>
    <w:p w:rsidR="00C4252A" w:rsidRPr="00BE4493" w:rsidRDefault="00575FBA">
      <w:pPr>
        <w:pStyle w:val="a3"/>
        <w:spacing w:before="2"/>
        <w:ind w:left="810"/>
        <w:jc w:val="left"/>
        <w:rPr>
          <w:lang w:val="ru-RU"/>
        </w:rPr>
      </w:pPr>
      <w:r w:rsidRPr="00BE4493">
        <w:rPr>
          <w:lang w:val="ru-RU"/>
        </w:rPr>
        <w:t>Башкортостан  в древности и средневековье.</w:t>
      </w:r>
    </w:p>
    <w:p w:rsidR="00BE4493" w:rsidRDefault="00575FBA">
      <w:pPr>
        <w:spacing w:before="90"/>
        <w:ind w:left="102"/>
        <w:rPr>
          <w:b/>
          <w:sz w:val="24"/>
          <w:lang w:val="ru-RU"/>
        </w:rPr>
      </w:pPr>
      <w:r w:rsidRPr="00BE4493">
        <w:rPr>
          <w:b/>
          <w:sz w:val="24"/>
          <w:lang w:val="ru-RU"/>
        </w:rPr>
        <w:t xml:space="preserve">Россия в </w:t>
      </w:r>
      <w:r w:rsidRPr="00BE4493">
        <w:rPr>
          <w:b/>
          <w:sz w:val="24"/>
        </w:rPr>
        <w:t>XVI</w:t>
      </w:r>
      <w:r w:rsidRPr="00BE4493">
        <w:rPr>
          <w:b/>
          <w:sz w:val="24"/>
          <w:lang w:val="ru-RU"/>
        </w:rPr>
        <w:t xml:space="preserve"> – </w:t>
      </w:r>
      <w:r w:rsidRPr="00BE4493">
        <w:rPr>
          <w:b/>
          <w:sz w:val="24"/>
        </w:rPr>
        <w:t>XVII</w:t>
      </w:r>
      <w:r w:rsidRPr="00BE4493">
        <w:rPr>
          <w:b/>
          <w:sz w:val="24"/>
          <w:lang w:val="ru-RU"/>
        </w:rPr>
        <w:t xml:space="preserve"> вв.: от великого княжества к царству. Россия в </w:t>
      </w:r>
      <w:r w:rsidRPr="00BE4493">
        <w:rPr>
          <w:b/>
          <w:sz w:val="24"/>
        </w:rPr>
        <w:t>XVI</w:t>
      </w:r>
      <w:r w:rsidRPr="00BE4493">
        <w:rPr>
          <w:b/>
          <w:sz w:val="24"/>
          <w:lang w:val="ru-RU"/>
        </w:rPr>
        <w:t xml:space="preserve"> ве</w:t>
      </w:r>
      <w:r w:rsidR="00E571B7" w:rsidRPr="00BE4493">
        <w:rPr>
          <w:b/>
          <w:sz w:val="24"/>
          <w:lang w:val="ru-RU"/>
        </w:rPr>
        <w:t>ке.</w:t>
      </w:r>
    </w:p>
    <w:p w:rsidR="00C4252A" w:rsidRPr="00BE4493" w:rsidRDefault="00575FBA">
      <w:pPr>
        <w:pStyle w:val="a3"/>
        <w:spacing w:before="1"/>
        <w:jc w:val="left"/>
        <w:rPr>
          <w:lang w:val="ru-RU"/>
        </w:rPr>
      </w:pPr>
      <w:r w:rsidRPr="00BE4493">
        <w:rPr>
          <w:lang w:val="ru-RU"/>
        </w:rPr>
        <w:t xml:space="preserve">Княжение Василия </w:t>
      </w:r>
      <w:r w:rsidRPr="00BE4493">
        <w:t>III</w:t>
      </w:r>
      <w:r w:rsidRPr="00BE4493">
        <w:rPr>
          <w:lang w:val="ru-RU"/>
        </w:rPr>
        <w:t>. Завершение объединения русских земель вокруг Москвы:</w:t>
      </w:r>
    </w:p>
    <w:p w:rsidR="00C4252A" w:rsidRPr="00BE4493" w:rsidRDefault="00575FBA">
      <w:pPr>
        <w:pStyle w:val="a3"/>
        <w:ind w:right="110"/>
        <w:rPr>
          <w:lang w:val="ru-RU"/>
        </w:rPr>
      </w:pPr>
      <w:r w:rsidRPr="00BE4493">
        <w:rPr>
          <w:lang w:val="ru-RU"/>
        </w:rPr>
        <w:t xml:space="preserve">присоединение Псковской, Смоленской, Рязанской земель. Отмирание удельной систе- мы. Укрепление великокняжеской власти. Внешняя политика Московского княжества в первой трети </w:t>
      </w:r>
      <w:r w:rsidRPr="00BE4493">
        <w:t>XVI</w:t>
      </w:r>
      <w:r w:rsidRPr="00BE4493">
        <w:rPr>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C4252A" w:rsidRPr="00BE4493" w:rsidRDefault="00575FBA" w:rsidP="00E571B7">
      <w:pPr>
        <w:pStyle w:val="a3"/>
        <w:ind w:firstLine="707"/>
        <w:jc w:val="left"/>
        <w:rPr>
          <w:lang w:val="ru-RU"/>
        </w:rPr>
      </w:pPr>
      <w:r w:rsidRPr="00BE4493">
        <w:rPr>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E4493">
        <w:rPr>
          <w:i/>
          <w:lang w:val="ru-RU"/>
        </w:rPr>
        <w:t xml:space="preserve">«Малаядума». </w:t>
      </w:r>
      <w:r w:rsidRPr="00BE4493">
        <w:rPr>
          <w:lang w:val="ru-RU"/>
        </w:rPr>
        <w:t>Местничество. Местное управление: наместники и волостели, система кормле- ний. Государство и церковь.</w:t>
      </w:r>
    </w:p>
    <w:p w:rsidR="00C4252A" w:rsidRPr="00BE4493" w:rsidRDefault="00575FBA">
      <w:pPr>
        <w:pStyle w:val="a3"/>
        <w:ind w:right="114" w:firstLine="707"/>
        <w:rPr>
          <w:lang w:val="ru-RU"/>
        </w:rPr>
      </w:pPr>
      <w:r w:rsidRPr="00BE4493">
        <w:rPr>
          <w:lang w:val="ru-RU"/>
        </w:rPr>
        <w:t xml:space="preserve">Регентство Елены Глинской. Сопротивление удельных князей великокняжеской властиУнификация денежной системыПериод боярского правления. Борьба за власть между боярскими кланами Шуйских, Бельских и Глинских. Губная реформа. Москов- ское восстание 1547 гПринятие Иваном </w:t>
      </w:r>
      <w:r w:rsidRPr="00BE4493">
        <w:t>IV</w:t>
      </w:r>
      <w:r w:rsidRPr="00BE4493">
        <w:rPr>
          <w:lang w:val="ru-RU"/>
        </w:rPr>
        <w:t xml:space="preserve"> царского титула. Реформы середины </w:t>
      </w:r>
      <w:r w:rsidRPr="00BE4493">
        <w:t>XVI</w:t>
      </w:r>
      <w:r w:rsidRPr="00BE4493">
        <w:rPr>
          <w:lang w:val="ru-RU"/>
        </w:rPr>
        <w:t xml:space="preserve"> в.</w:t>
      </w:r>
    </w:p>
    <w:p w:rsidR="00C4252A" w:rsidRPr="00BE4493" w:rsidRDefault="00575FBA">
      <w:pPr>
        <w:pStyle w:val="a3"/>
        <w:ind w:right="113"/>
        <w:rPr>
          <w:lang w:val="ru-RU"/>
        </w:rPr>
      </w:pPr>
      <w:r w:rsidRPr="00BE4493">
        <w:rPr>
          <w:lang w:val="ru-RU"/>
        </w:rPr>
        <w:t>«Избранная рада»: ее состав и значение. Появление Земских соборов</w:t>
      </w:r>
      <w:r w:rsidRPr="00BE4493">
        <w:rPr>
          <w:i/>
          <w:lang w:val="ru-RU"/>
        </w:rPr>
        <w:t xml:space="preserve">. </w:t>
      </w:r>
      <w:r w:rsidRPr="00BE4493">
        <w:rPr>
          <w:lang w:val="ru-RU"/>
        </w:rPr>
        <w:t>Отмена кормле- ний. Система налогообложения. Судебник 1550 г. Стоглавый собор. Земская реформа – формирование органов местного самоуправления.</w:t>
      </w:r>
    </w:p>
    <w:p w:rsidR="00C4252A" w:rsidRPr="00BE4493" w:rsidRDefault="00575FBA">
      <w:pPr>
        <w:pStyle w:val="a3"/>
        <w:ind w:right="108" w:firstLine="707"/>
        <w:rPr>
          <w:lang w:val="ru-RU"/>
        </w:rPr>
      </w:pPr>
      <w:r w:rsidRPr="00BE4493">
        <w:rPr>
          <w:lang w:val="ru-RU"/>
        </w:rPr>
        <w:t xml:space="preserve">Внешняя политика России в </w:t>
      </w:r>
      <w:r w:rsidRPr="00BE4493">
        <w:t>XVI</w:t>
      </w:r>
      <w:r w:rsidRPr="00BE4493">
        <w:rPr>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 </w:t>
      </w:r>
      <w:r w:rsidRPr="00BE4493">
        <w:rPr>
          <w:lang w:val="ru-RU"/>
        </w:rPr>
        <w:lastRenderedPageBreak/>
        <w:t>вонская война: причины и характер. Ликвидация Ливонского ордена. Причины и ре- зультаты поражения России в Ливонской войне. Поход Ермака Тимофеевича на Сибир- ское ханство. Начало присоединения к России Западной Сибири.</w:t>
      </w:r>
    </w:p>
    <w:p w:rsidR="00C4252A" w:rsidRPr="00BE4493" w:rsidRDefault="00575FBA">
      <w:pPr>
        <w:pStyle w:val="a3"/>
        <w:ind w:right="113" w:firstLine="707"/>
        <w:rPr>
          <w:lang w:val="ru-RU"/>
        </w:rPr>
      </w:pPr>
      <w:r w:rsidRPr="00BE4493">
        <w:rPr>
          <w:lang w:val="ru-RU"/>
        </w:rPr>
        <w:t>Социальная структура российского общества. Дворянство. Торгово-ремесленное население городов. Духовенство. Начало закрепощения крестьян: указ о «заповедных летах». Формирование вольного казачества.</w:t>
      </w:r>
    </w:p>
    <w:p w:rsidR="00C4252A" w:rsidRPr="00BE4493" w:rsidRDefault="00575FBA">
      <w:pPr>
        <w:ind w:left="102" w:right="112" w:firstLine="707"/>
        <w:jc w:val="both"/>
        <w:rPr>
          <w:i/>
          <w:sz w:val="24"/>
          <w:lang w:val="ru-RU"/>
        </w:rPr>
      </w:pPr>
      <w:r w:rsidRPr="00BE4493">
        <w:rPr>
          <w:sz w:val="24"/>
          <w:lang w:val="ru-RU"/>
        </w:rPr>
        <w:t xml:space="preserve">Многонациональный состав населения Русского государства. </w:t>
      </w:r>
      <w:r w:rsidRPr="00BE4493">
        <w:rPr>
          <w:i/>
          <w:sz w:val="24"/>
          <w:lang w:val="ru-RU"/>
        </w:rPr>
        <w:t>Финно-угорские народы</w:t>
      </w:r>
      <w:r w:rsidRPr="00BE4493">
        <w:rPr>
          <w:sz w:val="24"/>
          <w:lang w:val="ru-RU"/>
        </w:rPr>
        <w:t xml:space="preserve">. Народы Поволжья после присоединения к России. Русская Православная цер- ковь. </w:t>
      </w:r>
      <w:r w:rsidRPr="00BE4493">
        <w:rPr>
          <w:i/>
          <w:sz w:val="24"/>
          <w:lang w:val="ru-RU"/>
        </w:rPr>
        <w:t>Мусульманское духовенство.</w:t>
      </w:r>
    </w:p>
    <w:p w:rsidR="00C4252A" w:rsidRPr="00BE4493" w:rsidRDefault="00575FBA">
      <w:pPr>
        <w:pStyle w:val="a3"/>
        <w:ind w:right="112" w:firstLine="707"/>
        <w:rPr>
          <w:lang w:val="ru-RU"/>
        </w:rPr>
      </w:pPr>
      <w:r w:rsidRPr="00BE4493">
        <w:rPr>
          <w:lang w:val="ru-RU"/>
        </w:rPr>
        <w:t xml:space="preserve">Россия в конце </w:t>
      </w:r>
      <w:r w:rsidRPr="00BE4493">
        <w:t>XVI</w:t>
      </w:r>
      <w:r w:rsidRPr="00BE4493">
        <w:rPr>
          <w:lang w:val="ru-RU"/>
        </w:rPr>
        <w:t xml:space="preserve"> в. Опричнина, дискуссия о ее причинах и характере. Оприч- ный террор. Разгром Новгорода и Пскова. </w:t>
      </w:r>
      <w:r w:rsidRPr="00BE4493">
        <w:rPr>
          <w:i/>
          <w:lang w:val="ru-RU"/>
        </w:rPr>
        <w:t xml:space="preserve">Московские казни 1570 г. </w:t>
      </w:r>
      <w:r w:rsidRPr="00BE4493">
        <w:rPr>
          <w:lang w:val="ru-RU"/>
        </w:rPr>
        <w:t>Результаты и по- следствия опричнины. Противоречивость личности Ивана Грозного и проводимых им преобразований. Цена реформ.</w:t>
      </w:r>
    </w:p>
    <w:p w:rsidR="00C4252A" w:rsidRPr="00BE4493" w:rsidRDefault="00575FBA">
      <w:pPr>
        <w:ind w:left="102" w:right="112" w:firstLine="707"/>
        <w:jc w:val="both"/>
        <w:rPr>
          <w:i/>
          <w:sz w:val="24"/>
          <w:lang w:val="ru-RU"/>
        </w:rPr>
      </w:pPr>
      <w:r w:rsidRPr="00BE4493">
        <w:rPr>
          <w:sz w:val="24"/>
          <w:lang w:val="ru-RU"/>
        </w:rPr>
        <w:t>Царь Федор Иванович. Борьба за власть в боярском окружении. Правление Бо- риса Годунова. Учреждение патриаршества.</w:t>
      </w:r>
      <w:r w:rsidRPr="00BE4493">
        <w:rPr>
          <w:i/>
          <w:sz w:val="24"/>
          <w:lang w:val="ru-RU"/>
        </w:rPr>
        <w:t xml:space="preserve">. </w:t>
      </w:r>
      <w:r w:rsidRPr="00BE4493">
        <w:rPr>
          <w:sz w:val="24"/>
          <w:lang w:val="ru-RU"/>
        </w:rPr>
        <w:t xml:space="preserve">Противостояние с Крымским ханством. </w:t>
      </w:r>
      <w:r w:rsidRPr="00BE4493">
        <w:rPr>
          <w:i/>
          <w:sz w:val="24"/>
          <w:lang w:val="ru-RU"/>
        </w:rPr>
        <w:t xml:space="preserve">Отражение набега Гази-Гирея в 1591 г. </w:t>
      </w:r>
      <w:r w:rsidRPr="00BE4493">
        <w:rPr>
          <w:sz w:val="24"/>
          <w:lang w:val="ru-RU"/>
        </w:rPr>
        <w:t xml:space="preserve">Строительство российских крепостей и засеч- ных черт. Продолжение закрепощения крестьянства: указ об «Урочных летах». Пресе- чение царской династии Рюриковичей. </w:t>
      </w:r>
      <w:r w:rsidRPr="00BE4493">
        <w:rPr>
          <w:i/>
          <w:sz w:val="24"/>
          <w:lang w:val="ru-RU"/>
        </w:rPr>
        <w:t>Заселение башкирских земель выходцами с По- волжья.</w:t>
      </w:r>
    </w:p>
    <w:p w:rsidR="00C4252A" w:rsidRPr="00BE4493" w:rsidRDefault="00575FBA">
      <w:pPr>
        <w:pStyle w:val="2"/>
        <w:spacing w:before="5" w:line="272" w:lineRule="exact"/>
        <w:rPr>
          <w:lang w:val="ru-RU"/>
        </w:rPr>
      </w:pPr>
      <w:r w:rsidRPr="00BE4493">
        <w:rPr>
          <w:lang w:val="ru-RU"/>
        </w:rPr>
        <w:t>Смута в России</w:t>
      </w:r>
    </w:p>
    <w:p w:rsidR="00C4252A" w:rsidRPr="00BE4493" w:rsidRDefault="00575FBA">
      <w:pPr>
        <w:pStyle w:val="a3"/>
        <w:ind w:right="112" w:firstLine="707"/>
        <w:rPr>
          <w:lang w:val="ru-RU"/>
        </w:rPr>
      </w:pPr>
      <w:r w:rsidRPr="00BE4493">
        <w:rPr>
          <w:lang w:val="ru-RU"/>
        </w:rPr>
        <w:t>Династический кризис. Земский собор 1598 г. и избрание на царство Бориса Го- дунова. Политика Бориса Годунова, Голод 1601-1603 гг. и обострение социально- экономического кризиса.</w:t>
      </w:r>
    </w:p>
    <w:p w:rsidR="00C4252A" w:rsidRPr="00BE4493" w:rsidRDefault="00575FBA">
      <w:pPr>
        <w:pStyle w:val="a3"/>
        <w:spacing w:before="3"/>
        <w:ind w:right="112" w:firstLine="707"/>
        <w:rPr>
          <w:lang w:val="ru-RU"/>
        </w:rPr>
      </w:pPr>
      <w:r w:rsidRPr="00BE4493">
        <w:rPr>
          <w:lang w:val="ru-RU"/>
        </w:rPr>
        <w:t xml:space="preserve">Смутное время начала </w:t>
      </w:r>
      <w:r w:rsidRPr="00BE4493">
        <w:t>XVII</w:t>
      </w:r>
      <w:r w:rsidRPr="00BE4493">
        <w:rPr>
          <w:lang w:val="ru-RU"/>
        </w:rPr>
        <w:t xml:space="preserve"> в., дискуссия о его причинах. Самозванцы и само- званство. Личность Лжедмитрия </w:t>
      </w:r>
      <w:r w:rsidRPr="00BE4493">
        <w:t>I</w:t>
      </w:r>
      <w:r w:rsidRPr="00BE4493">
        <w:rPr>
          <w:lang w:val="ru-RU"/>
        </w:rPr>
        <w:t xml:space="preserve"> и его политика. Восстание 1606 г. и убийство само- званца.</w:t>
      </w:r>
    </w:p>
    <w:p w:rsidR="00C4252A" w:rsidRPr="00BE4493" w:rsidRDefault="00575FBA">
      <w:pPr>
        <w:pStyle w:val="a3"/>
        <w:ind w:right="112" w:firstLine="707"/>
        <w:rPr>
          <w:lang w:val="ru-RU"/>
        </w:rPr>
      </w:pPr>
      <w:r w:rsidRPr="00BE4493">
        <w:rPr>
          <w:lang w:val="ru-RU"/>
        </w:rPr>
        <w:t xml:space="preserve">Царь Василий Шуйский. Восстание Ивана Болотникова. Перерастание внутрен- него кризиса в гражданскую войну. Лжедмитрий </w:t>
      </w:r>
      <w:r w:rsidRPr="00BE4493">
        <w:t>II</w:t>
      </w:r>
      <w:r w:rsidRPr="00BE4493">
        <w:rPr>
          <w:lang w:val="ru-RU"/>
        </w:rPr>
        <w:t>. Вторжение на территорию России польско-литовских отрядов. Тушинский лагерь самозванца под Москвой. Оборона Троице-Сергиева монастыряПоход войска М.В. Скопина-Шуйского и Я.-П. Делагарди  и распад тушинского лагеря. Открытое вступление в войну против России Речи Поспо- литой. ОборонаСмоленска.</w:t>
      </w:r>
    </w:p>
    <w:p w:rsidR="00C4252A" w:rsidRPr="00BE4493" w:rsidRDefault="00575FBA">
      <w:pPr>
        <w:pStyle w:val="a3"/>
        <w:ind w:right="111" w:firstLine="707"/>
        <w:rPr>
          <w:lang w:val="ru-RU"/>
        </w:rPr>
      </w:pPr>
      <w:r w:rsidRPr="00BE4493">
        <w:rPr>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 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C4252A" w:rsidRPr="00BE4493" w:rsidRDefault="00575FBA">
      <w:pPr>
        <w:pStyle w:val="a3"/>
        <w:spacing w:before="77"/>
        <w:ind w:right="110" w:firstLine="707"/>
        <w:rPr>
          <w:lang w:val="ru-RU"/>
        </w:rPr>
      </w:pPr>
      <w:r w:rsidRPr="00BE4493">
        <w:rPr>
          <w:lang w:val="ru-RU"/>
        </w:rPr>
        <w:t xml:space="preserve">Земский собор 1613 г. и его роль в укреплении государственности. Избрание на царство Михаила Федоровича Романова. </w:t>
      </w:r>
      <w:r w:rsidRPr="00BE4493">
        <w:rPr>
          <w:i/>
          <w:lang w:val="ru-RU"/>
        </w:rPr>
        <w:t xml:space="preserve">Борьба с казачьими выступлениями против центральной власти. </w:t>
      </w:r>
      <w:r w:rsidRPr="00BE4493">
        <w:rPr>
          <w:lang w:val="ru-RU"/>
        </w:rPr>
        <w:t>Столбовский мир со Швецией: утрата выхода к Балтийскому мо- рю. Заключение Деулинского перемирия с Речью Посполитой. Итоги и последствия Смутного времени.</w:t>
      </w:r>
    </w:p>
    <w:p w:rsidR="00C4252A" w:rsidRPr="00BE4493" w:rsidRDefault="00575FBA">
      <w:pPr>
        <w:pStyle w:val="2"/>
        <w:rPr>
          <w:lang w:val="ru-RU"/>
        </w:rPr>
      </w:pPr>
      <w:r w:rsidRPr="00BE4493">
        <w:rPr>
          <w:lang w:val="ru-RU"/>
        </w:rPr>
        <w:t xml:space="preserve">Россия в </w:t>
      </w:r>
      <w:r w:rsidRPr="00BE4493">
        <w:t>XVII</w:t>
      </w:r>
      <w:r w:rsidRPr="00BE4493">
        <w:rPr>
          <w:lang w:val="ru-RU"/>
        </w:rPr>
        <w:t xml:space="preserve"> веке</w:t>
      </w:r>
    </w:p>
    <w:p w:rsidR="00C4252A" w:rsidRPr="00BE4493" w:rsidRDefault="00575FBA">
      <w:pPr>
        <w:pStyle w:val="a3"/>
        <w:ind w:right="110" w:firstLine="707"/>
        <w:rPr>
          <w:lang w:val="ru-RU"/>
        </w:rPr>
      </w:pPr>
      <w:r w:rsidRPr="00BE4493">
        <w:rPr>
          <w:lang w:val="ru-RU"/>
        </w:rPr>
        <w:t xml:space="preserve">Россия при первых Романовых. Царствование Михаила Федоровича. Восстанов- ление экономического потенциала страны. </w:t>
      </w:r>
      <w:r w:rsidRPr="00BE4493">
        <w:rPr>
          <w:i/>
          <w:lang w:val="ru-RU"/>
        </w:rPr>
        <w:t xml:space="preserve">Продолжение закрепощения крестьян. </w:t>
      </w:r>
      <w:r w:rsidRPr="00BE4493">
        <w:rPr>
          <w:lang w:val="ru-RU"/>
        </w:rPr>
        <w:t>Зем- ские соборы. Роль патриарха Филарета в управлении государством.</w:t>
      </w:r>
    </w:p>
    <w:p w:rsidR="00C4252A" w:rsidRPr="00BE4493" w:rsidRDefault="00575FBA">
      <w:pPr>
        <w:pStyle w:val="a3"/>
        <w:spacing w:before="2"/>
        <w:ind w:right="109" w:firstLine="707"/>
        <w:rPr>
          <w:lang w:val="ru-RU"/>
        </w:rPr>
      </w:pPr>
      <w:r w:rsidRPr="00BE4493">
        <w:rPr>
          <w:lang w:val="ru-RU"/>
        </w:rPr>
        <w:t xml:space="preserve">Царь Алексей Михайлович. Укрепление самодержавия. Ослабление роли Бояр- ской думы в управлении государством. Развитие приказного строя. Усиление воевод- ской власти в уездах и постепенная ликвидация земского самоуправления. Затухание деятельности Земских соборов.Патриарх Никон. Раскол в Церкви. Протопоп Аввакум, </w:t>
      </w:r>
      <w:r w:rsidRPr="00BE4493">
        <w:rPr>
          <w:lang w:val="ru-RU"/>
        </w:rPr>
        <w:lastRenderedPageBreak/>
        <w:t>формирование религиозной традиции старообрядчества.</w:t>
      </w:r>
    </w:p>
    <w:p w:rsidR="00C4252A" w:rsidRPr="00BE4493" w:rsidRDefault="00575FBA">
      <w:pPr>
        <w:pStyle w:val="a3"/>
        <w:ind w:left="810"/>
        <w:jc w:val="left"/>
        <w:rPr>
          <w:lang w:val="ru-RU"/>
        </w:rPr>
      </w:pPr>
      <w:r w:rsidRPr="00BE4493">
        <w:rPr>
          <w:lang w:val="ru-RU"/>
        </w:rPr>
        <w:t xml:space="preserve">Царь Федор Алексеевич. Отмена местничества. Налоговая (податная) реформа. Экономическое  развитие  России  в  </w:t>
      </w:r>
      <w:r w:rsidRPr="00BE4493">
        <w:t>XVII</w:t>
      </w:r>
      <w:r w:rsidRPr="00BE4493">
        <w:rPr>
          <w:lang w:val="ru-RU"/>
        </w:rPr>
        <w:t xml:space="preserve">  в.  Первые  мануфактуры.  Ярмарки.</w:t>
      </w:r>
    </w:p>
    <w:p w:rsidR="00C4252A" w:rsidRPr="00BE4493" w:rsidRDefault="00575FBA">
      <w:pPr>
        <w:pStyle w:val="a3"/>
        <w:ind w:right="111"/>
        <w:rPr>
          <w:lang w:val="ru-RU"/>
        </w:rPr>
      </w:pPr>
      <w:r w:rsidRPr="00BE4493">
        <w:rPr>
          <w:lang w:val="ru-RU"/>
        </w:rPr>
        <w:t>Укрепление внутренних торговых связей и развитие хозяйственной специализации ре- гионов Российского государства. Торговля с европейскими странами, Прибалтикой, Востоком.</w:t>
      </w:r>
    </w:p>
    <w:p w:rsidR="00C4252A" w:rsidRPr="00BE4493" w:rsidRDefault="00575FBA">
      <w:pPr>
        <w:pStyle w:val="a3"/>
        <w:ind w:right="113" w:firstLine="707"/>
        <w:rPr>
          <w:lang w:val="ru-RU"/>
        </w:rPr>
      </w:pPr>
      <w:r w:rsidRPr="00BE4493">
        <w:rPr>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 заки, крестьяне, холопы. Русская деревня в </w:t>
      </w:r>
      <w:r w:rsidRPr="00BE4493">
        <w:t>XVII</w:t>
      </w:r>
      <w:r w:rsidRPr="00BE4493">
        <w:rPr>
          <w:lang w:val="ru-RU"/>
        </w:rPr>
        <w:t xml:space="preserve"> в. Городские восстания середины </w:t>
      </w:r>
      <w:r w:rsidRPr="00BE4493">
        <w:t>XVII</w:t>
      </w:r>
      <w:r w:rsidRPr="00BE4493">
        <w:rPr>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крепостничестваМедный бунт. Побеги крестьян на Дон и в Сибирь. Восстание Степана Разина.</w:t>
      </w:r>
    </w:p>
    <w:p w:rsidR="00C4252A" w:rsidRPr="00BE4493" w:rsidRDefault="00575FBA">
      <w:pPr>
        <w:pStyle w:val="a3"/>
        <w:ind w:right="111" w:firstLine="707"/>
        <w:rPr>
          <w:lang w:val="ru-RU"/>
        </w:rPr>
      </w:pPr>
      <w:r w:rsidRPr="00BE4493">
        <w:rPr>
          <w:lang w:val="ru-RU"/>
        </w:rPr>
        <w:t xml:space="preserve">Внешняя политика России в </w:t>
      </w:r>
      <w:r w:rsidRPr="00BE4493">
        <w:t>XVII</w:t>
      </w:r>
      <w:r w:rsidRPr="00BE4493">
        <w:rPr>
          <w:lang w:val="ru-RU"/>
        </w:rPr>
        <w:t xml:space="preserve"> в. Возобновление дипломатических контактов со странами Европы и Азии после Смуты. Смоленская война. Поляновский мир.Контакты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w:t>
      </w:r>
    </w:p>
    <w:p w:rsidR="00C4252A" w:rsidRPr="00BE4493" w:rsidRDefault="00575FBA">
      <w:pPr>
        <w:pStyle w:val="a3"/>
        <w:spacing w:before="2" w:line="237" w:lineRule="auto"/>
        <w:ind w:right="115"/>
        <w:rPr>
          <w:lang w:val="ru-RU"/>
        </w:rPr>
      </w:pPr>
      <w:r w:rsidRPr="00BE4493">
        <w:rPr>
          <w:lang w:val="ru-RU"/>
        </w:rPr>
        <w:t>«Чигиринская война» и Бахчисарайский мирный договорОтношения России со странами Западной Европы. Военные столкновения с манчжурами и империей Цин.</w:t>
      </w:r>
    </w:p>
    <w:p w:rsidR="00C4252A" w:rsidRPr="00BE4493" w:rsidRDefault="00575FBA">
      <w:pPr>
        <w:pStyle w:val="2"/>
        <w:rPr>
          <w:lang w:val="ru-RU"/>
        </w:rPr>
      </w:pPr>
      <w:r w:rsidRPr="00BE4493">
        <w:rPr>
          <w:lang w:val="ru-RU"/>
        </w:rPr>
        <w:t>Культурное пространство</w:t>
      </w:r>
    </w:p>
    <w:p w:rsidR="00C4252A" w:rsidRPr="00BE4493" w:rsidRDefault="00575FBA">
      <w:pPr>
        <w:pStyle w:val="a3"/>
        <w:ind w:right="109" w:firstLine="707"/>
        <w:rPr>
          <w:lang w:val="ru-RU"/>
        </w:rPr>
      </w:pPr>
      <w:r w:rsidRPr="00BE4493">
        <w:rPr>
          <w:lang w:val="ru-RU"/>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 лия Пояркова и исследование бассейна реки Амур.Коч – корабль русских первопроход- цев.Освоение Поволжья, Урала и Сибири. Калмыцкое ханство. Ясачное налогообложе- ние. Переселение русских на новые земли. Миссионерство и христианизация. Межэт- нические отношения.Формирование многонациональной элиты.</w:t>
      </w:r>
    </w:p>
    <w:p w:rsidR="00C4252A" w:rsidRPr="00BE4493" w:rsidRDefault="00575FBA">
      <w:pPr>
        <w:pStyle w:val="a3"/>
        <w:spacing w:before="3"/>
        <w:ind w:left="810"/>
        <w:jc w:val="left"/>
        <w:rPr>
          <w:lang w:val="ru-RU"/>
        </w:rPr>
      </w:pPr>
      <w:r w:rsidRPr="00BE4493">
        <w:rPr>
          <w:lang w:val="ru-RU"/>
        </w:rPr>
        <w:t xml:space="preserve">Изменения  в  картине  мира  человека  в  </w:t>
      </w:r>
      <w:r w:rsidRPr="00BE4493">
        <w:t>XVI</w:t>
      </w:r>
      <w:r w:rsidRPr="00BE4493">
        <w:rPr>
          <w:lang w:val="ru-RU"/>
        </w:rPr>
        <w:t>–</w:t>
      </w:r>
      <w:r w:rsidRPr="00BE4493">
        <w:t>XVII</w:t>
      </w:r>
      <w:r w:rsidRPr="00BE4493">
        <w:rPr>
          <w:lang w:val="ru-RU"/>
        </w:rPr>
        <w:t xml:space="preserve">  вв.  и  повседневная   жизнь</w:t>
      </w:r>
    </w:p>
    <w:p w:rsidR="00C4252A" w:rsidRPr="00BE4493" w:rsidRDefault="00575FBA">
      <w:pPr>
        <w:pStyle w:val="a3"/>
        <w:ind w:right="122"/>
        <w:rPr>
          <w:lang w:val="ru-RU"/>
        </w:rPr>
      </w:pPr>
      <w:r w:rsidRPr="00BE4493">
        <w:rPr>
          <w:lang w:val="ru-RU"/>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C4252A" w:rsidRPr="00BE4493" w:rsidRDefault="00575FBA">
      <w:pPr>
        <w:pStyle w:val="a3"/>
        <w:ind w:right="110" w:firstLine="707"/>
        <w:rPr>
          <w:lang w:val="ru-RU"/>
        </w:rPr>
      </w:pPr>
      <w:r w:rsidRPr="00BE4493">
        <w:rPr>
          <w:lang w:val="ru-RU"/>
        </w:rPr>
        <w:t>Архитектура. Дворцово-храмовый ансамбль Соборной площади в Москве. Ша- тровый стиль в архитектуреСобор Покрова на Рву. Монастырские ансамбли (Кирилло- Белозерский, Соловецкий, Новый Иерусалим). Крепости (Китай-город, Смоленский, Казанский, Тобольский Астраханский, Ростовский кремли). Федор Конь. Приказ ка- менных дел. Деревянное зодчество.</w:t>
      </w:r>
    </w:p>
    <w:p w:rsidR="00C4252A" w:rsidRPr="00BE4493" w:rsidRDefault="00575FBA">
      <w:pPr>
        <w:pStyle w:val="a3"/>
        <w:ind w:left="810"/>
        <w:jc w:val="left"/>
        <w:rPr>
          <w:lang w:val="ru-RU"/>
        </w:rPr>
      </w:pPr>
      <w:r w:rsidRPr="00BE4493">
        <w:rPr>
          <w:lang w:val="ru-RU"/>
        </w:rPr>
        <w:t>Изобразительное  искусство.  Симон   Ушаков.  Ярославская  школа  иконописи.</w:t>
      </w:r>
    </w:p>
    <w:p w:rsidR="00C4252A" w:rsidRPr="00BE4493" w:rsidRDefault="00575FBA">
      <w:pPr>
        <w:pStyle w:val="a3"/>
        <w:rPr>
          <w:lang w:val="ru-RU"/>
        </w:rPr>
      </w:pPr>
      <w:r w:rsidRPr="00BE4493">
        <w:rPr>
          <w:lang w:val="ru-RU"/>
        </w:rPr>
        <w:t>Парсунная живопись.</w:t>
      </w:r>
    </w:p>
    <w:p w:rsidR="00C4252A" w:rsidRPr="00BE4493" w:rsidRDefault="00575FBA">
      <w:pPr>
        <w:pStyle w:val="a3"/>
        <w:spacing w:before="77"/>
        <w:ind w:right="112" w:firstLine="707"/>
        <w:rPr>
          <w:lang w:val="ru-RU"/>
        </w:rPr>
      </w:pPr>
      <w:r w:rsidRPr="00BE4493">
        <w:rPr>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BE4493">
        <w:t>XVII</w:t>
      </w:r>
      <w:r w:rsidRPr="00BE4493">
        <w:rPr>
          <w:lang w:val="ru-RU"/>
        </w:rPr>
        <w:t xml:space="preserve"> в.</w:t>
      </w:r>
    </w:p>
    <w:p w:rsidR="00C4252A" w:rsidRPr="00BE4493" w:rsidRDefault="00575FBA">
      <w:pPr>
        <w:pStyle w:val="a3"/>
        <w:ind w:firstLine="60"/>
        <w:jc w:val="left"/>
        <w:rPr>
          <w:lang w:val="ru-RU"/>
        </w:rPr>
      </w:pPr>
      <w:r w:rsidRPr="00BE4493">
        <w:rPr>
          <w:lang w:val="ru-RU"/>
        </w:rPr>
        <w:t>Развитие образования и научных знаний. Школы при Аптекарском и Посольском при- казах. «Синопсис» Иннокентия Гизеля - первое учебное пособие по истории.</w:t>
      </w:r>
    </w:p>
    <w:p w:rsidR="00C4252A" w:rsidRPr="00BE4493" w:rsidRDefault="00575FBA">
      <w:pPr>
        <w:pStyle w:val="a3"/>
        <w:ind w:left="810"/>
        <w:jc w:val="left"/>
        <w:rPr>
          <w:lang w:val="ru-RU"/>
        </w:rPr>
      </w:pPr>
      <w:r w:rsidRPr="00BE4493">
        <w:rPr>
          <w:lang w:val="ru-RU"/>
        </w:rPr>
        <w:t xml:space="preserve">Башкортостан в </w:t>
      </w:r>
      <w:r w:rsidRPr="00BE4493">
        <w:t>XVI</w:t>
      </w:r>
      <w:r w:rsidRPr="00BE4493">
        <w:rPr>
          <w:lang w:val="ru-RU"/>
        </w:rPr>
        <w:t xml:space="preserve"> – </w:t>
      </w:r>
      <w:r w:rsidRPr="00BE4493">
        <w:t>XVII</w:t>
      </w:r>
      <w:r w:rsidRPr="00BE4493">
        <w:rPr>
          <w:lang w:val="ru-RU"/>
        </w:rPr>
        <w:t xml:space="preserve"> вв.</w:t>
      </w:r>
    </w:p>
    <w:p w:rsidR="00C4252A" w:rsidRPr="00BE4493" w:rsidRDefault="00575FBA">
      <w:pPr>
        <w:pStyle w:val="2"/>
        <w:spacing w:line="240" w:lineRule="auto"/>
        <w:ind w:right="2573"/>
        <w:rPr>
          <w:lang w:val="ru-RU"/>
        </w:rPr>
      </w:pPr>
      <w:r w:rsidRPr="00BE4493">
        <w:rPr>
          <w:lang w:val="ru-RU"/>
        </w:rPr>
        <w:t xml:space="preserve">Россия в конце </w:t>
      </w:r>
      <w:r w:rsidRPr="00BE4493">
        <w:t>XVII</w:t>
      </w:r>
      <w:r w:rsidRPr="00BE4493">
        <w:rPr>
          <w:lang w:val="ru-RU"/>
        </w:rPr>
        <w:t xml:space="preserve"> - </w:t>
      </w:r>
      <w:r w:rsidRPr="00BE4493">
        <w:t>XVIII</w:t>
      </w:r>
      <w:r w:rsidRPr="00BE4493">
        <w:rPr>
          <w:lang w:val="ru-RU"/>
        </w:rPr>
        <w:t xml:space="preserve"> вв: от царства к империи Россия в эпоху преобразований Петра </w:t>
      </w:r>
      <w:r w:rsidRPr="00BE4493">
        <w:t>I</w:t>
      </w:r>
    </w:p>
    <w:p w:rsidR="00C4252A" w:rsidRPr="00BE4493" w:rsidRDefault="00575FBA">
      <w:pPr>
        <w:pStyle w:val="a3"/>
        <w:ind w:right="122" w:firstLine="707"/>
        <w:rPr>
          <w:lang w:val="ru-RU"/>
        </w:rPr>
      </w:pPr>
      <w:r w:rsidRPr="00BE4493">
        <w:rPr>
          <w:lang w:val="ru-RU"/>
        </w:rPr>
        <w:t xml:space="preserve">Причины и предпосылки преобразований (дискуссии по этому вопросу). Россия и Европа в конце </w:t>
      </w:r>
      <w:r w:rsidRPr="00BE4493">
        <w:t>XVII</w:t>
      </w:r>
      <w:r w:rsidRPr="00BE4493">
        <w:rPr>
          <w:lang w:val="ru-RU"/>
        </w:rPr>
        <w:t xml:space="preserve"> века. Модернизация как жизненно важная национальнаязадача.</w:t>
      </w:r>
    </w:p>
    <w:p w:rsidR="00C4252A" w:rsidRPr="00BE4493" w:rsidRDefault="00575FBA">
      <w:pPr>
        <w:spacing w:before="5"/>
        <w:ind w:left="102" w:right="112" w:firstLine="707"/>
        <w:jc w:val="both"/>
        <w:rPr>
          <w:i/>
          <w:sz w:val="24"/>
          <w:lang w:val="ru-RU"/>
        </w:rPr>
      </w:pPr>
      <w:r w:rsidRPr="00BE4493">
        <w:rPr>
          <w:sz w:val="24"/>
          <w:lang w:val="ru-RU"/>
        </w:rPr>
        <w:t xml:space="preserve">Начало царствования Петра </w:t>
      </w:r>
      <w:r w:rsidRPr="00BE4493">
        <w:rPr>
          <w:sz w:val="24"/>
        </w:rPr>
        <w:t>I</w:t>
      </w:r>
      <w:r w:rsidRPr="00BE4493">
        <w:rPr>
          <w:sz w:val="24"/>
          <w:lang w:val="ru-RU"/>
        </w:rPr>
        <w:t xml:space="preserve">, борьба за власть. Правление царевны Софьи. </w:t>
      </w:r>
      <w:r w:rsidRPr="00BE4493">
        <w:rPr>
          <w:sz w:val="24"/>
          <w:lang w:val="ru-RU"/>
        </w:rPr>
        <w:lastRenderedPageBreak/>
        <w:t xml:space="preserve">Стрелецкие бунты. Хованщина. Первые шаги на пути преобразований. </w:t>
      </w:r>
      <w:r w:rsidRPr="00BE4493">
        <w:rPr>
          <w:i/>
          <w:sz w:val="24"/>
          <w:lang w:val="ru-RU"/>
        </w:rPr>
        <w:t xml:space="preserve">Азовские похо- ды. Великое посольство и его значение. Сподвижники Петра </w:t>
      </w:r>
      <w:r w:rsidRPr="00BE4493">
        <w:rPr>
          <w:i/>
          <w:sz w:val="24"/>
        </w:rPr>
        <w:t>I</w:t>
      </w:r>
      <w:r w:rsidRPr="00BE4493">
        <w:rPr>
          <w:i/>
          <w:sz w:val="24"/>
          <w:lang w:val="ru-RU"/>
        </w:rPr>
        <w:t>. Освоение богатств Урала.</w:t>
      </w:r>
    </w:p>
    <w:p w:rsidR="00C4252A" w:rsidRPr="00BE4493" w:rsidRDefault="00575FBA">
      <w:pPr>
        <w:pStyle w:val="a3"/>
        <w:ind w:right="108" w:firstLine="707"/>
        <w:rPr>
          <w:lang w:val="ru-RU"/>
        </w:rPr>
      </w:pPr>
      <w:r w:rsidRPr="00BE4493">
        <w:rPr>
          <w:b/>
          <w:i/>
          <w:lang w:val="ru-RU"/>
        </w:rPr>
        <w:t>Экономическая политика</w:t>
      </w:r>
      <w:r w:rsidRPr="00BE4493">
        <w:rPr>
          <w:lang w:val="ru-RU"/>
        </w:rPr>
        <w:t>. Строительство заводов и мануфактур, верфей. Со- 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 обладание крепостного и подневольного труда. Принципы меркантилизма и протекци- онизма. Таможенный тариф 1724 г. Введение подушной подати.</w:t>
      </w:r>
    </w:p>
    <w:p w:rsidR="00C4252A" w:rsidRPr="00BE4493" w:rsidRDefault="00575FBA">
      <w:pPr>
        <w:pStyle w:val="a3"/>
        <w:ind w:right="119" w:firstLine="707"/>
        <w:rPr>
          <w:lang w:val="ru-RU"/>
        </w:rPr>
      </w:pPr>
      <w:r w:rsidRPr="00BE4493">
        <w:rPr>
          <w:b/>
          <w:lang w:val="ru-RU"/>
        </w:rPr>
        <w:t xml:space="preserve">Социальная политика. </w:t>
      </w:r>
      <w:r w:rsidRPr="00BE4493">
        <w:rPr>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4252A" w:rsidRPr="00BE4493" w:rsidRDefault="00575FBA">
      <w:pPr>
        <w:pStyle w:val="a3"/>
        <w:ind w:right="121" w:firstLine="707"/>
        <w:rPr>
          <w:lang w:val="ru-RU"/>
        </w:rPr>
      </w:pPr>
      <w:r w:rsidRPr="00BE4493">
        <w:rPr>
          <w:b/>
          <w:lang w:val="ru-RU"/>
        </w:rPr>
        <w:t xml:space="preserve">Реформы управления. </w:t>
      </w:r>
      <w:r w:rsidRPr="00BE4493">
        <w:rPr>
          <w:lang w:val="ru-RU"/>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4252A" w:rsidRPr="00BE4493" w:rsidRDefault="00575FBA">
      <w:pPr>
        <w:pStyle w:val="a3"/>
        <w:ind w:right="113" w:firstLine="707"/>
        <w:rPr>
          <w:lang w:val="ru-RU"/>
        </w:rPr>
      </w:pPr>
      <w:r w:rsidRPr="00BE4493">
        <w:rPr>
          <w:lang w:val="ru-RU"/>
        </w:rPr>
        <w:t>Первые гвардейские полки. Создание регулярной армии, военного флота. Ре- крутские наборы.</w:t>
      </w:r>
    </w:p>
    <w:p w:rsidR="00C4252A" w:rsidRPr="00BE4493" w:rsidRDefault="00575FBA">
      <w:pPr>
        <w:spacing w:before="2" w:line="237" w:lineRule="auto"/>
        <w:ind w:left="102" w:right="114" w:firstLine="707"/>
        <w:jc w:val="both"/>
        <w:rPr>
          <w:i/>
          <w:sz w:val="24"/>
          <w:lang w:val="ru-RU"/>
        </w:rPr>
      </w:pPr>
      <w:r w:rsidRPr="00BE4493">
        <w:rPr>
          <w:b/>
          <w:sz w:val="24"/>
          <w:lang w:val="ru-RU"/>
        </w:rPr>
        <w:t xml:space="preserve">Церковная реформа. </w:t>
      </w:r>
      <w:r w:rsidRPr="00BE4493">
        <w:rPr>
          <w:sz w:val="24"/>
          <w:lang w:val="ru-RU"/>
        </w:rPr>
        <w:t xml:space="preserve">Упразднение патриаршества, учреждение синода. Поло- жение конфессий. </w:t>
      </w:r>
      <w:r w:rsidRPr="00BE4493">
        <w:rPr>
          <w:i/>
          <w:sz w:val="24"/>
          <w:lang w:val="ru-RU"/>
        </w:rPr>
        <w:t>Бегство староверов на Урал.</w:t>
      </w:r>
    </w:p>
    <w:p w:rsidR="00C4252A" w:rsidRPr="00BE4493" w:rsidRDefault="00575FBA">
      <w:pPr>
        <w:ind w:left="102" w:right="117" w:firstLine="707"/>
        <w:jc w:val="both"/>
        <w:rPr>
          <w:sz w:val="24"/>
          <w:lang w:val="ru-RU"/>
        </w:rPr>
      </w:pPr>
      <w:r w:rsidRPr="00BE4493">
        <w:rPr>
          <w:b/>
          <w:sz w:val="24"/>
          <w:lang w:val="ru-RU"/>
        </w:rPr>
        <w:t xml:space="preserve">Оппозиция реформам Петра </w:t>
      </w:r>
      <w:r w:rsidRPr="00BE4493">
        <w:rPr>
          <w:b/>
          <w:sz w:val="24"/>
        </w:rPr>
        <w:t>I</w:t>
      </w:r>
      <w:r w:rsidRPr="00BE4493">
        <w:rPr>
          <w:b/>
          <w:sz w:val="24"/>
          <w:lang w:val="ru-RU"/>
        </w:rPr>
        <w:t xml:space="preserve">. </w:t>
      </w:r>
      <w:r w:rsidRPr="00BE4493">
        <w:rPr>
          <w:sz w:val="24"/>
          <w:lang w:val="ru-RU"/>
        </w:rPr>
        <w:t xml:space="preserve">Социальные движения в первой четверти </w:t>
      </w:r>
      <w:r w:rsidRPr="00BE4493">
        <w:rPr>
          <w:sz w:val="24"/>
        </w:rPr>
        <w:t>XVIII</w:t>
      </w:r>
      <w:r w:rsidRPr="00BE4493">
        <w:rPr>
          <w:sz w:val="24"/>
          <w:lang w:val="ru-RU"/>
        </w:rPr>
        <w:t xml:space="preserve"> в. </w:t>
      </w:r>
      <w:r w:rsidRPr="00BE4493">
        <w:rPr>
          <w:i/>
          <w:sz w:val="24"/>
          <w:lang w:val="ru-RU"/>
        </w:rPr>
        <w:t xml:space="preserve">Восстания в Астрахани, Башкирии, на Дону. </w:t>
      </w:r>
      <w:r w:rsidRPr="00BE4493">
        <w:rPr>
          <w:sz w:val="24"/>
          <w:lang w:val="ru-RU"/>
        </w:rPr>
        <w:t>Дело царевича Алексея.</w:t>
      </w:r>
    </w:p>
    <w:p w:rsidR="00C4252A" w:rsidRPr="00BE4493" w:rsidRDefault="00575FBA">
      <w:pPr>
        <w:pStyle w:val="a3"/>
        <w:ind w:right="120" w:firstLine="707"/>
        <w:rPr>
          <w:lang w:val="ru-RU"/>
        </w:rPr>
      </w:pPr>
      <w:r w:rsidRPr="00BE4493">
        <w:rPr>
          <w:b/>
          <w:lang w:val="ru-RU"/>
        </w:rPr>
        <w:t xml:space="preserve">Внешняя политика. </w:t>
      </w:r>
      <w:r w:rsidRPr="00BE4493">
        <w:rPr>
          <w:lang w:val="ru-RU"/>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C4252A" w:rsidRPr="00BE4493" w:rsidRDefault="00575FBA">
      <w:pPr>
        <w:pStyle w:val="a3"/>
        <w:ind w:left="810"/>
        <w:jc w:val="left"/>
        <w:rPr>
          <w:lang w:val="ru-RU"/>
        </w:rPr>
      </w:pPr>
      <w:r w:rsidRPr="00BE4493">
        <w:rPr>
          <w:lang w:val="ru-RU"/>
        </w:rPr>
        <w:t>Закрепление  России  на  берегах  Балтики.  Провозглашение  России империей.</w:t>
      </w:r>
    </w:p>
    <w:p w:rsidR="00C4252A" w:rsidRPr="00BE4493" w:rsidRDefault="00575FBA">
      <w:pPr>
        <w:pStyle w:val="a3"/>
        <w:jc w:val="left"/>
        <w:rPr>
          <w:lang w:val="ru-RU"/>
        </w:rPr>
      </w:pPr>
      <w:r w:rsidRPr="00BE4493">
        <w:rPr>
          <w:lang w:val="ru-RU"/>
        </w:rPr>
        <w:t xml:space="preserve">Каспийский поход Петра </w:t>
      </w:r>
      <w:r w:rsidRPr="00BE4493">
        <w:t>I</w:t>
      </w:r>
      <w:r w:rsidRPr="00BE4493">
        <w:rPr>
          <w:lang w:val="ru-RU"/>
        </w:rPr>
        <w:t>.</w:t>
      </w:r>
    </w:p>
    <w:p w:rsidR="00C4252A" w:rsidRPr="00BE4493" w:rsidRDefault="00575FBA">
      <w:pPr>
        <w:pStyle w:val="a3"/>
        <w:ind w:right="113" w:firstLine="707"/>
        <w:rPr>
          <w:lang w:val="ru-RU"/>
        </w:rPr>
      </w:pPr>
      <w:r w:rsidRPr="00BE4493">
        <w:rPr>
          <w:b/>
          <w:lang w:val="ru-RU"/>
        </w:rPr>
        <w:t xml:space="preserve">Преобразования Петра </w:t>
      </w:r>
      <w:r w:rsidRPr="00BE4493">
        <w:rPr>
          <w:b/>
        </w:rPr>
        <w:t>I</w:t>
      </w:r>
      <w:r w:rsidRPr="00BE4493">
        <w:rPr>
          <w:b/>
          <w:lang w:val="ru-RU"/>
        </w:rPr>
        <w:t xml:space="preserve"> в области культуры. </w:t>
      </w:r>
      <w:r w:rsidRPr="00BE4493">
        <w:rPr>
          <w:lang w:val="ru-RU"/>
        </w:rPr>
        <w:t>Доминирование светского начала в культурной политике. Влияние культуры стран зарубежной Европы. Привле- 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 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 ра. Памятники раннего барокко.</w:t>
      </w:r>
    </w:p>
    <w:p w:rsidR="00C4252A" w:rsidRPr="00BE4493" w:rsidRDefault="00575FBA" w:rsidP="009075F5">
      <w:pPr>
        <w:pStyle w:val="a3"/>
        <w:ind w:right="115" w:firstLine="707"/>
        <w:rPr>
          <w:lang w:val="ru-RU"/>
        </w:rPr>
      </w:pPr>
      <w:r w:rsidRPr="00BE4493">
        <w:rPr>
          <w:lang w:val="ru-RU"/>
        </w:rPr>
        <w:t>Повседневная жизнь и быт правящей элиты и основной массы населения. Пере- мены в образе жизни российского дворянства</w:t>
      </w:r>
      <w:r w:rsidRPr="00BE4493">
        <w:rPr>
          <w:i/>
          <w:lang w:val="ru-RU"/>
        </w:rPr>
        <w:t xml:space="preserve">ы. </w:t>
      </w:r>
      <w:r w:rsidRPr="00BE4493">
        <w:rPr>
          <w:lang w:val="ru-RU"/>
        </w:rPr>
        <w:t>Ассамблеи, балы, фейерверки, светскиегосударственные праздники. «Европейский» стиль в одежде, развлечениях, питании. Изменения в положении женщин.</w:t>
      </w:r>
    </w:p>
    <w:p w:rsidR="00C4252A" w:rsidRPr="00BE4493" w:rsidRDefault="00575FBA">
      <w:pPr>
        <w:pStyle w:val="a3"/>
        <w:ind w:right="113" w:firstLine="707"/>
        <w:rPr>
          <w:lang w:val="ru-RU"/>
        </w:rPr>
      </w:pPr>
      <w:r w:rsidRPr="00BE4493">
        <w:rPr>
          <w:lang w:val="ru-RU"/>
        </w:rPr>
        <w:t xml:space="preserve">Итоги, последствия и значение петровских преобразований. Образ Петра </w:t>
      </w:r>
      <w:r w:rsidRPr="00BE4493">
        <w:t>I</w:t>
      </w:r>
      <w:r w:rsidRPr="00BE4493">
        <w:rPr>
          <w:lang w:val="ru-RU"/>
        </w:rPr>
        <w:t xml:space="preserve"> в рус- ской культуре.</w:t>
      </w:r>
    </w:p>
    <w:p w:rsidR="00C4252A" w:rsidRPr="00BE4493" w:rsidRDefault="00575FBA">
      <w:pPr>
        <w:pStyle w:val="2"/>
        <w:spacing w:before="5"/>
        <w:rPr>
          <w:lang w:val="ru-RU"/>
        </w:rPr>
      </w:pPr>
      <w:r w:rsidRPr="00BE4493">
        <w:rPr>
          <w:lang w:val="ru-RU"/>
        </w:rPr>
        <w:t>После Петра Великого: эпоха «дворцовых переворотов»</w:t>
      </w:r>
    </w:p>
    <w:p w:rsidR="00C4252A" w:rsidRPr="00BE4493" w:rsidRDefault="00575FBA">
      <w:pPr>
        <w:pStyle w:val="a3"/>
        <w:ind w:right="114" w:firstLine="707"/>
        <w:rPr>
          <w:lang w:val="ru-RU"/>
        </w:rPr>
      </w:pPr>
      <w:r w:rsidRPr="00BE4493">
        <w:rPr>
          <w:lang w:val="ru-RU"/>
        </w:rPr>
        <w:t>Причины нестабильности политического строя. Дворцовые перевороты. Фаво- 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 лении и политической жизни страны.</w:t>
      </w:r>
    </w:p>
    <w:p w:rsidR="00C4252A" w:rsidRPr="00BE4493" w:rsidRDefault="00575FBA">
      <w:pPr>
        <w:pStyle w:val="a3"/>
        <w:spacing w:before="2"/>
        <w:ind w:right="108" w:firstLine="707"/>
        <w:rPr>
          <w:lang w:val="ru-RU"/>
        </w:rPr>
      </w:pPr>
      <w:r w:rsidRPr="00BE4493">
        <w:rPr>
          <w:lang w:val="ru-RU"/>
        </w:rPr>
        <w:t xml:space="preserve">Укрепление границ империи на Украине и на юго-восточной окраине.  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 </w:t>
      </w:r>
      <w:r w:rsidRPr="00BE4493">
        <w:rPr>
          <w:lang w:val="ru-RU"/>
        </w:rPr>
        <w:lastRenderedPageBreak/>
        <w:t>ности и внешней торговле. Основание Московского университета. М.В. Ломоносов и И.И. Шувалов.</w:t>
      </w:r>
    </w:p>
    <w:p w:rsidR="00C4252A" w:rsidRPr="00BE4493" w:rsidRDefault="00575FBA" w:rsidP="00970BA9">
      <w:pPr>
        <w:pStyle w:val="a3"/>
        <w:ind w:left="810"/>
        <w:jc w:val="left"/>
        <w:rPr>
          <w:lang w:val="ru-RU"/>
        </w:rPr>
      </w:pPr>
      <w:r w:rsidRPr="00BE4493">
        <w:rPr>
          <w:lang w:val="ru-RU"/>
        </w:rPr>
        <w:t>Россия в международных конфликтах 1740-х – 1750-х гг. Участие в Семилетнейвойне.</w:t>
      </w:r>
    </w:p>
    <w:p w:rsidR="00C4252A" w:rsidRPr="00BE4493" w:rsidRDefault="00575FBA">
      <w:pPr>
        <w:pStyle w:val="a3"/>
        <w:ind w:left="10"/>
        <w:jc w:val="left"/>
        <w:rPr>
          <w:lang w:val="ru-RU"/>
        </w:rPr>
      </w:pPr>
      <w:r w:rsidRPr="00BE4493">
        <w:rPr>
          <w:lang w:val="ru-RU"/>
        </w:rPr>
        <w:t xml:space="preserve">Петр </w:t>
      </w:r>
      <w:r w:rsidRPr="00BE4493">
        <w:t>III</w:t>
      </w:r>
      <w:r w:rsidRPr="00BE4493">
        <w:rPr>
          <w:lang w:val="ru-RU"/>
        </w:rPr>
        <w:t>. Манифест «о вольности дворянской». Переворот 28 июня 1762 г.</w:t>
      </w:r>
    </w:p>
    <w:p w:rsidR="00C4252A" w:rsidRPr="00BE4493" w:rsidRDefault="00575FBA">
      <w:pPr>
        <w:pStyle w:val="2"/>
        <w:ind w:left="10"/>
        <w:rPr>
          <w:lang w:val="ru-RU"/>
        </w:rPr>
      </w:pPr>
      <w:r w:rsidRPr="00BE4493">
        <w:rPr>
          <w:lang w:val="ru-RU"/>
        </w:rPr>
        <w:t xml:space="preserve">Россия в 1760-х – 1790- гг. Правление Екатерины </w:t>
      </w:r>
      <w:r w:rsidRPr="00BE4493">
        <w:t>II</w:t>
      </w:r>
      <w:r w:rsidRPr="00BE4493">
        <w:rPr>
          <w:lang w:val="ru-RU"/>
        </w:rPr>
        <w:t xml:space="preserve"> и Павла </w:t>
      </w:r>
      <w:r w:rsidRPr="00BE4493">
        <w:t>I</w:t>
      </w:r>
    </w:p>
    <w:p w:rsidR="00C4252A" w:rsidRPr="00BE4493" w:rsidRDefault="00575FBA" w:rsidP="00970BA9">
      <w:pPr>
        <w:pStyle w:val="a3"/>
        <w:spacing w:line="274" w:lineRule="exact"/>
        <w:ind w:left="10"/>
        <w:jc w:val="left"/>
        <w:rPr>
          <w:lang w:val="ru-RU"/>
        </w:rPr>
      </w:pPr>
      <w:r w:rsidRPr="00BE4493">
        <w:rPr>
          <w:lang w:val="ru-RU"/>
        </w:rPr>
        <w:t xml:space="preserve">Внутренняя политика Екатерины </w:t>
      </w:r>
      <w:r w:rsidRPr="00BE4493">
        <w:t>II</w:t>
      </w:r>
      <w:r w:rsidRPr="00BE4493">
        <w:rPr>
          <w:lang w:val="ru-RU"/>
        </w:rPr>
        <w:t>. Личность императрицы. Идеи Просвещения.«Просвещенный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 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Национальная политикаРасселение колонистов в Новороссии, По- волжье, других регионах. Укрепление начал толерантности и веротерпимости по отно- шению к неправославным и нехристианским конфессиям.</w:t>
      </w:r>
    </w:p>
    <w:p w:rsidR="00C4252A" w:rsidRPr="00BE4493" w:rsidRDefault="00575FBA">
      <w:pPr>
        <w:pStyle w:val="a3"/>
        <w:ind w:right="111" w:firstLine="707"/>
        <w:rPr>
          <w:lang w:val="ru-RU"/>
        </w:rPr>
      </w:pPr>
      <w:r w:rsidRPr="00BE4493">
        <w:rPr>
          <w:lang w:val="ru-RU"/>
        </w:rPr>
        <w:t xml:space="preserve">Экономическое развитие России во второй половине </w:t>
      </w:r>
      <w:r w:rsidRPr="00BE4493">
        <w:t>XVIII</w:t>
      </w:r>
      <w:r w:rsidRPr="00BE4493">
        <w:rPr>
          <w:lang w:val="ru-RU"/>
        </w:rPr>
        <w:t xml:space="preserve"> века. Крестьяне: кре- постные, государственные, монастырские. Условия жизни крепостной деревни. Права помещика по отношению к своим крепостным. Барщинное и оброчное хозяйство</w:t>
      </w:r>
      <w:r w:rsidRPr="00BE4493">
        <w:rPr>
          <w:i/>
          <w:lang w:val="ru-RU"/>
        </w:rPr>
        <w:t xml:space="preserve">. </w:t>
      </w:r>
      <w:r w:rsidRPr="00BE4493">
        <w:rPr>
          <w:lang w:val="ru-RU"/>
        </w:rPr>
        <w:t>Роль крепостного строя в экономике страны.</w:t>
      </w:r>
    </w:p>
    <w:p w:rsidR="00C4252A" w:rsidRPr="00BE4493" w:rsidRDefault="00575FBA">
      <w:pPr>
        <w:pStyle w:val="a3"/>
        <w:ind w:right="112" w:firstLine="707"/>
        <w:rPr>
          <w:lang w:val="ru-RU"/>
        </w:rPr>
      </w:pPr>
      <w:r w:rsidRPr="00BE4493">
        <w:rPr>
          <w:lang w:val="ru-RU"/>
        </w:rPr>
        <w:t>Промышленность в городе и деревне. Роль государства, купечества, помещиков в развитии промышленности.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 хоровы, Демидовы идр.</w:t>
      </w:r>
    </w:p>
    <w:p w:rsidR="00C4252A" w:rsidRPr="00BE4493" w:rsidRDefault="00575FBA">
      <w:pPr>
        <w:pStyle w:val="a3"/>
        <w:spacing w:before="2"/>
        <w:ind w:right="108" w:firstLine="707"/>
        <w:rPr>
          <w:lang w:val="ru-RU"/>
        </w:rPr>
      </w:pPr>
      <w:r w:rsidRPr="00BE4493">
        <w:rPr>
          <w:lang w:val="ru-RU"/>
        </w:rPr>
        <w:t>Внутренняя и внешняя торговля. Торговые пути внутри страны.</w:t>
      </w:r>
      <w:r w:rsidRPr="00BE4493">
        <w:rPr>
          <w:i/>
          <w:lang w:val="ru-RU"/>
        </w:rPr>
        <w:t xml:space="preserve">. </w:t>
      </w:r>
      <w:r w:rsidRPr="00BE4493">
        <w:rPr>
          <w:lang w:val="ru-RU"/>
        </w:rPr>
        <w:t>Ярмарки и их роль во внутренней торговле. Макарьевская, Ирбитская, Свенская, Коренная ярмарки. Ярмарки на Украине. Обострение социальных противоречий.</w:t>
      </w:r>
      <w:r w:rsidRPr="00BE4493">
        <w:rPr>
          <w:i/>
          <w:lang w:val="ru-RU"/>
        </w:rPr>
        <w:t xml:space="preserve">. </w:t>
      </w:r>
      <w:r w:rsidRPr="00BE4493">
        <w:rPr>
          <w:lang w:val="ru-RU"/>
        </w:rPr>
        <w:t>Восстание под предводи- тельством Емельяна Пугачева.</w:t>
      </w:r>
      <w:r w:rsidRPr="00BE4493">
        <w:rPr>
          <w:i/>
          <w:lang w:val="ru-RU"/>
        </w:rPr>
        <w:t xml:space="preserve">. </w:t>
      </w:r>
      <w:r w:rsidRPr="00BE4493">
        <w:rPr>
          <w:lang w:val="ru-RU"/>
        </w:rPr>
        <w:t>Влияние восстания на внутреннюю политику и развитие общественной мысли.</w:t>
      </w:r>
    </w:p>
    <w:p w:rsidR="00C4252A" w:rsidRPr="00BE4493" w:rsidRDefault="00575FBA">
      <w:pPr>
        <w:pStyle w:val="a3"/>
        <w:ind w:left="810"/>
        <w:jc w:val="left"/>
        <w:rPr>
          <w:lang w:val="ru-RU"/>
        </w:rPr>
      </w:pPr>
      <w:r w:rsidRPr="00BE4493">
        <w:rPr>
          <w:lang w:val="ru-RU"/>
        </w:rPr>
        <w:t xml:space="preserve">Внешняя   политика  России   второй   половины  </w:t>
      </w:r>
      <w:r w:rsidRPr="00BE4493">
        <w:t>XVIII</w:t>
      </w:r>
      <w:r w:rsidRPr="00BE4493">
        <w:rPr>
          <w:lang w:val="ru-RU"/>
        </w:rPr>
        <w:t xml:space="preserve">  в.,  ее  основные задачи.</w:t>
      </w:r>
    </w:p>
    <w:p w:rsidR="00C4252A" w:rsidRPr="00BE4493" w:rsidRDefault="00575FBA">
      <w:pPr>
        <w:pStyle w:val="a3"/>
        <w:rPr>
          <w:lang w:val="ru-RU"/>
        </w:rPr>
      </w:pPr>
      <w:r w:rsidRPr="00BE4493">
        <w:rPr>
          <w:lang w:val="ru-RU"/>
        </w:rPr>
        <w:t>Н.И. Панин и А.А.Безбородко.</w:t>
      </w:r>
    </w:p>
    <w:p w:rsidR="00C4252A" w:rsidRPr="00BE4493" w:rsidRDefault="00575FBA">
      <w:pPr>
        <w:pStyle w:val="a3"/>
        <w:ind w:right="112" w:firstLine="707"/>
        <w:rPr>
          <w:lang w:val="ru-RU"/>
        </w:rPr>
      </w:pPr>
      <w:r w:rsidRPr="00BE4493">
        <w:rPr>
          <w:lang w:val="ru-RU"/>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 россией. Строительство новых городов и портов. Основание Пятигорска, Севастополя, Одессы, Херсона. Г.А. Потемкин. Путешествие Екатерины </w:t>
      </w:r>
      <w:r w:rsidRPr="00BE4493">
        <w:t>II</w:t>
      </w:r>
      <w:r w:rsidRPr="00BE4493">
        <w:rPr>
          <w:lang w:val="ru-RU"/>
        </w:rPr>
        <w:t xml:space="preserve"> на юг в 1787 г.</w:t>
      </w:r>
    </w:p>
    <w:p w:rsidR="00C4252A" w:rsidRPr="00BE4493" w:rsidRDefault="00575FBA">
      <w:pPr>
        <w:spacing w:before="77"/>
        <w:ind w:left="102" w:right="114" w:firstLine="707"/>
        <w:jc w:val="both"/>
        <w:rPr>
          <w:i/>
          <w:sz w:val="24"/>
          <w:lang w:val="ru-RU"/>
        </w:rPr>
      </w:pPr>
      <w:r w:rsidRPr="00BE4493">
        <w:rPr>
          <w:sz w:val="24"/>
          <w:lang w:val="ru-RU"/>
        </w:rPr>
        <w:t xml:space="preserve">Участие России в разделах Речи Посполитой </w:t>
      </w:r>
      <w:r w:rsidRPr="00BE4493">
        <w:rPr>
          <w:i/>
          <w:sz w:val="24"/>
          <w:lang w:val="ru-RU"/>
        </w:rPr>
        <w:t xml:space="preserve">третий разделы. </w:t>
      </w:r>
      <w:r w:rsidRPr="00BE4493">
        <w:rPr>
          <w:sz w:val="24"/>
          <w:lang w:val="ru-RU"/>
        </w:rPr>
        <w:t xml:space="preserve">Вхождение в со- став России украинских и белорусских земель. Присоединение Литвы и Курляндии. Борьба Польши за национальную независимость. </w:t>
      </w:r>
      <w:r w:rsidRPr="00BE4493">
        <w:rPr>
          <w:i/>
          <w:sz w:val="24"/>
          <w:lang w:val="ru-RU"/>
        </w:rPr>
        <w:t>Участие народов Башкортостана в Крестьянской войне 1773-1775 гг.</w:t>
      </w:r>
    </w:p>
    <w:p w:rsidR="00C4252A" w:rsidRPr="00BE4493" w:rsidRDefault="00575FBA">
      <w:pPr>
        <w:pStyle w:val="a3"/>
        <w:ind w:right="112" w:firstLine="707"/>
        <w:rPr>
          <w:lang w:val="ru-RU"/>
        </w:rPr>
      </w:pPr>
      <w:r w:rsidRPr="00BE4493">
        <w:rPr>
          <w:lang w:val="ru-RU"/>
        </w:rPr>
        <w:t>Участие России в борьбе с революционной Францией. Итальянский и Швейцар- ский походы А.В. Суворова. Действия эскадры Ф.Ф. Ушакова в Средиземном море.</w:t>
      </w:r>
    </w:p>
    <w:p w:rsidR="00C4252A" w:rsidRPr="00BE4493" w:rsidRDefault="00575FBA">
      <w:pPr>
        <w:pStyle w:val="2"/>
        <w:spacing w:before="5"/>
        <w:rPr>
          <w:lang w:val="ru-RU"/>
        </w:rPr>
      </w:pPr>
      <w:r w:rsidRPr="00BE4493">
        <w:rPr>
          <w:lang w:val="ru-RU"/>
        </w:rPr>
        <w:t xml:space="preserve">Культурное пространство Российской империи в </w:t>
      </w:r>
      <w:r w:rsidRPr="00BE4493">
        <w:t>XVIII</w:t>
      </w:r>
      <w:r w:rsidRPr="00BE4493">
        <w:rPr>
          <w:lang w:val="ru-RU"/>
        </w:rPr>
        <w:t xml:space="preserve"> в.</w:t>
      </w:r>
    </w:p>
    <w:p w:rsidR="00C4252A" w:rsidRPr="00BE4493" w:rsidRDefault="00575FBA">
      <w:pPr>
        <w:pStyle w:val="a3"/>
        <w:ind w:right="108" w:firstLine="707"/>
        <w:rPr>
          <w:lang w:val="ru-RU"/>
        </w:rPr>
      </w:pPr>
      <w:r w:rsidRPr="00BE4493">
        <w:rPr>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BE4493">
        <w:t>XVIII</w:t>
      </w:r>
      <w:r w:rsidRPr="00BE4493">
        <w:rPr>
          <w:lang w:val="ru-RU"/>
        </w:rPr>
        <w:t xml:space="preserve"> в. Первые журналы. Общественные идеи в произведениях А.П. Сумарокова, Г.Р. Державина, Д.И. Фонвизи- на.</w:t>
      </w:r>
      <w:r w:rsidRPr="00BE4493">
        <w:rPr>
          <w:i/>
          <w:lang w:val="ru-RU"/>
        </w:rPr>
        <w:t xml:space="preserve">. </w:t>
      </w:r>
      <w:r w:rsidRPr="00BE4493">
        <w:rPr>
          <w:lang w:val="ru-RU"/>
        </w:rPr>
        <w:t>А.Н. Радищев и его «Путешествие из Петербурга в Москву».</w:t>
      </w:r>
    </w:p>
    <w:p w:rsidR="00C4252A" w:rsidRPr="00BE4493" w:rsidRDefault="00575FBA">
      <w:pPr>
        <w:pStyle w:val="a3"/>
        <w:spacing w:before="2"/>
        <w:ind w:right="113" w:firstLine="707"/>
        <w:rPr>
          <w:lang w:val="ru-RU"/>
        </w:rPr>
      </w:pPr>
      <w:r w:rsidRPr="00BE4493">
        <w:rPr>
          <w:lang w:val="ru-RU"/>
        </w:rPr>
        <w:t xml:space="preserve">Русская культура и культура народов России в </w:t>
      </w:r>
      <w:r w:rsidRPr="00BE4493">
        <w:t>XVIII</w:t>
      </w:r>
      <w:r w:rsidRPr="00BE4493">
        <w:rPr>
          <w:lang w:val="ru-RU"/>
        </w:rPr>
        <w:t xml:space="preserve"> веке. Развитие новой свет- ской культуры после преобразований Петра </w:t>
      </w:r>
      <w:r w:rsidRPr="00BE4493">
        <w:t>I</w:t>
      </w:r>
      <w:r w:rsidRPr="00BE4493">
        <w:rPr>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w:t>
      </w:r>
      <w:r w:rsidRPr="00BE4493">
        <w:rPr>
          <w:lang w:val="ru-RU"/>
        </w:rPr>
        <w:lastRenderedPageBreak/>
        <w:t xml:space="preserve">и т. п.).Усиление внимания к жизни и культуре русского народа и историческому </w:t>
      </w:r>
      <w:r w:rsidRPr="00BE4493">
        <w:rPr>
          <w:spacing w:val="1"/>
          <w:lang w:val="ru-RU"/>
        </w:rPr>
        <w:t xml:space="preserve">про- </w:t>
      </w:r>
      <w:r w:rsidRPr="00BE4493">
        <w:rPr>
          <w:lang w:val="ru-RU"/>
        </w:rPr>
        <w:t>шлому России к концустолетия.</w:t>
      </w:r>
    </w:p>
    <w:p w:rsidR="00C4252A" w:rsidRPr="00BE4493" w:rsidRDefault="00575FBA">
      <w:pPr>
        <w:pStyle w:val="a3"/>
        <w:ind w:right="120" w:firstLine="707"/>
        <w:rPr>
          <w:lang w:val="ru-RU"/>
        </w:rPr>
      </w:pPr>
      <w:r w:rsidRPr="00BE4493">
        <w:rPr>
          <w:lang w:val="ru-RU"/>
        </w:rPr>
        <w:t>Культура и быт российских сословий. Дворянство: жизнь и быт дворянской усадьбы. Духовенство. Купечество. Крестьянство.</w:t>
      </w:r>
    </w:p>
    <w:p w:rsidR="00C4252A" w:rsidRPr="00BE4493" w:rsidRDefault="00575FBA">
      <w:pPr>
        <w:pStyle w:val="a3"/>
        <w:ind w:right="111" w:firstLine="707"/>
        <w:rPr>
          <w:lang w:val="ru-RU"/>
        </w:rPr>
      </w:pPr>
      <w:r w:rsidRPr="00BE4493">
        <w:rPr>
          <w:lang w:val="ru-RU"/>
        </w:rPr>
        <w:t xml:space="preserve">Российская наука в </w:t>
      </w:r>
      <w:r w:rsidRPr="00BE4493">
        <w:t>XVIII</w:t>
      </w:r>
      <w:r w:rsidRPr="00BE4493">
        <w:rPr>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 педиция. Освоение Аляски и Западного побережья Северной Америки. Российско- американская компания. М.В. Ломоносов и его выдающаяся роль в становлении рос- сийской науки и образования.</w:t>
      </w:r>
    </w:p>
    <w:p w:rsidR="00C4252A" w:rsidRPr="00BE4493" w:rsidRDefault="00575FBA">
      <w:pPr>
        <w:pStyle w:val="a3"/>
        <w:ind w:right="114" w:firstLine="707"/>
        <w:rPr>
          <w:lang w:val="ru-RU"/>
        </w:rPr>
      </w:pPr>
      <w:r w:rsidRPr="00BE4493">
        <w:rPr>
          <w:lang w:val="ru-RU"/>
        </w:rPr>
        <w:t xml:space="preserve">Образование в России в </w:t>
      </w:r>
      <w:r w:rsidRPr="00BE4493">
        <w:t>XVIII</w:t>
      </w:r>
      <w:r w:rsidRPr="00BE4493">
        <w:rPr>
          <w:lang w:val="ru-RU"/>
        </w:rPr>
        <w:t xml:space="preserve"> вМосковский университет – первый российский университет.</w:t>
      </w:r>
    </w:p>
    <w:p w:rsidR="00C4252A" w:rsidRPr="00BE4493" w:rsidRDefault="00575FBA">
      <w:pPr>
        <w:pStyle w:val="a3"/>
        <w:ind w:right="112" w:firstLine="707"/>
        <w:rPr>
          <w:lang w:val="ru-RU"/>
        </w:rPr>
      </w:pPr>
      <w:r w:rsidRPr="00BE4493">
        <w:rPr>
          <w:lang w:val="ru-RU"/>
        </w:rPr>
        <w:t xml:space="preserve">Русская архитектура </w:t>
      </w:r>
      <w:r w:rsidRPr="00BE4493">
        <w:t>XVIII</w:t>
      </w:r>
      <w:r w:rsidRPr="00BE4493">
        <w:rPr>
          <w:lang w:val="ru-RU"/>
        </w:rPr>
        <w:t xml:space="preserve"> в. Строительство Петербурга, формирование его го- родского плана.</w:t>
      </w:r>
      <w:r w:rsidRPr="00BE4493">
        <w:rPr>
          <w:i/>
          <w:lang w:val="ru-RU"/>
        </w:rPr>
        <w:t xml:space="preserve">. </w:t>
      </w:r>
      <w:r w:rsidRPr="00BE4493">
        <w:rPr>
          <w:lang w:val="ru-RU"/>
        </w:rPr>
        <w:t>В.И. Баженов, М.Ф. Казаков.</w:t>
      </w:r>
    </w:p>
    <w:p w:rsidR="00C4252A" w:rsidRPr="00BE4493" w:rsidRDefault="00575FBA">
      <w:pPr>
        <w:pStyle w:val="a3"/>
        <w:ind w:right="120" w:firstLine="707"/>
        <w:rPr>
          <w:lang w:val="ru-RU"/>
        </w:rPr>
      </w:pPr>
      <w:r w:rsidRPr="00BE4493">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BE4493">
        <w:t>XVIII</w:t>
      </w:r>
      <w:r w:rsidRPr="00BE4493">
        <w:rPr>
          <w:lang w:val="ru-RU"/>
        </w:rPr>
        <w:t xml:space="preserve"> в.</w:t>
      </w:r>
    </w:p>
    <w:p w:rsidR="00C4252A" w:rsidRPr="00BE4493" w:rsidRDefault="00575FBA">
      <w:pPr>
        <w:pStyle w:val="2"/>
        <w:spacing w:before="5"/>
        <w:rPr>
          <w:lang w:val="ru-RU"/>
        </w:rPr>
      </w:pPr>
      <w:r w:rsidRPr="00BE4493">
        <w:rPr>
          <w:lang w:val="ru-RU"/>
        </w:rPr>
        <w:t xml:space="preserve">Народы России в </w:t>
      </w:r>
      <w:r w:rsidRPr="00BE4493">
        <w:t>XVIII</w:t>
      </w:r>
      <w:r w:rsidRPr="00BE4493">
        <w:rPr>
          <w:lang w:val="ru-RU"/>
        </w:rPr>
        <w:t xml:space="preserve"> в.</w:t>
      </w:r>
    </w:p>
    <w:p w:rsidR="00C4252A" w:rsidRPr="00BE4493" w:rsidRDefault="00575FBA">
      <w:pPr>
        <w:pStyle w:val="a3"/>
        <w:ind w:right="113" w:firstLine="707"/>
        <w:rPr>
          <w:lang w:val="ru-RU"/>
        </w:rPr>
      </w:pPr>
      <w:r w:rsidRPr="00BE4493">
        <w:rPr>
          <w:lang w:val="ru-RU"/>
        </w:rPr>
        <w:t>Управление окраинами империи. Башкирские восстания. Политика по отноше- нию к исламу. Освоение Новороссии, Поволжья и Южного Урала. Немецкие пересе- ленцы. Формирование черты оседлости.</w:t>
      </w:r>
    </w:p>
    <w:p w:rsidR="00C4252A" w:rsidRPr="00BE4493" w:rsidRDefault="00575FBA">
      <w:pPr>
        <w:pStyle w:val="2"/>
        <w:spacing w:before="7"/>
        <w:rPr>
          <w:lang w:val="ru-RU"/>
        </w:rPr>
      </w:pPr>
      <w:r w:rsidRPr="00BE4493">
        <w:rPr>
          <w:lang w:val="ru-RU"/>
        </w:rPr>
        <w:t xml:space="preserve">Россия при Павле </w:t>
      </w:r>
      <w:r w:rsidRPr="00BE4493">
        <w:t>I</w:t>
      </w:r>
    </w:p>
    <w:p w:rsidR="00C4252A" w:rsidRPr="00BE4493" w:rsidRDefault="00575FBA">
      <w:pPr>
        <w:pStyle w:val="a3"/>
        <w:ind w:right="112" w:firstLine="707"/>
        <w:rPr>
          <w:lang w:val="ru-RU"/>
        </w:rPr>
      </w:pPr>
      <w:r w:rsidRPr="00BE4493">
        <w:rPr>
          <w:lang w:val="ru-RU"/>
        </w:rPr>
        <w:t xml:space="preserve">Основные принципы внутренней политики Павла </w:t>
      </w:r>
      <w:r w:rsidRPr="00BE4493">
        <w:t>I</w:t>
      </w:r>
      <w:r w:rsidRPr="00BE4493">
        <w:rPr>
          <w:lang w:val="ru-RU"/>
        </w:rPr>
        <w:t xml:space="preserve">. Укрепление абсолютизма </w:t>
      </w:r>
      <w:r w:rsidRPr="00BE4493">
        <w:rPr>
          <w:i/>
          <w:lang w:val="ru-RU"/>
        </w:rPr>
        <w:t xml:space="preserve">через отказ от принципов «просвещенного абсолютизма» и </w:t>
      </w:r>
      <w:r w:rsidRPr="00BE4493">
        <w:rPr>
          <w:lang w:val="ru-RU"/>
        </w:rPr>
        <w:t xml:space="preserve">усиление бюрократическо- го и полицейского характера государства и личной власти императора. Личность Павла </w:t>
      </w:r>
      <w:r w:rsidRPr="00BE4493">
        <w:t>I</w:t>
      </w:r>
      <w:r w:rsidRPr="00BE4493">
        <w:rPr>
          <w:lang w:val="ru-RU"/>
        </w:rPr>
        <w:t xml:space="preserve"> и ее влияние на политику страны. Указы о престолонаследии, и о «трехдневной бар- щине».</w:t>
      </w:r>
    </w:p>
    <w:p w:rsidR="00C4252A" w:rsidRPr="00BE4493" w:rsidRDefault="00575FBA">
      <w:pPr>
        <w:pStyle w:val="a3"/>
        <w:spacing w:before="2"/>
        <w:ind w:right="118" w:firstLine="707"/>
        <w:rPr>
          <w:lang w:val="ru-RU"/>
        </w:rPr>
      </w:pPr>
      <w:r w:rsidRPr="00BE4493">
        <w:rPr>
          <w:lang w:val="ru-RU"/>
        </w:rPr>
        <w:t xml:space="preserve">Политика Павла </w:t>
      </w:r>
      <w:r w:rsidRPr="00BE4493">
        <w:t>I</w:t>
      </w:r>
      <w:r w:rsidRPr="00BE4493">
        <w:rPr>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C4252A" w:rsidRPr="00BE4493" w:rsidRDefault="00575FBA">
      <w:pPr>
        <w:pStyle w:val="a3"/>
        <w:ind w:left="810" w:right="2207"/>
        <w:jc w:val="left"/>
        <w:rPr>
          <w:lang w:val="ru-RU"/>
        </w:rPr>
      </w:pPr>
      <w:r w:rsidRPr="00BE4493">
        <w:rPr>
          <w:lang w:val="ru-RU"/>
        </w:rPr>
        <w:t xml:space="preserve">Внутренняя политика. Ограничение дворянских привилегий. Башкортостан в </w:t>
      </w:r>
      <w:r w:rsidRPr="00BE4493">
        <w:t>XVIII</w:t>
      </w:r>
      <w:r w:rsidRPr="00BE4493">
        <w:rPr>
          <w:lang w:val="ru-RU"/>
        </w:rPr>
        <w:t xml:space="preserve"> в.</w:t>
      </w:r>
    </w:p>
    <w:p w:rsidR="00C4252A" w:rsidRPr="00BE4493" w:rsidRDefault="00575FBA">
      <w:pPr>
        <w:pStyle w:val="2"/>
        <w:spacing w:before="5" w:line="240" w:lineRule="auto"/>
        <w:ind w:right="3740"/>
        <w:rPr>
          <w:lang w:val="ru-RU"/>
        </w:rPr>
      </w:pPr>
      <w:r w:rsidRPr="00BE4493">
        <w:rPr>
          <w:lang w:val="ru-RU"/>
        </w:rPr>
        <w:t xml:space="preserve">Российская империя в </w:t>
      </w:r>
      <w:r w:rsidRPr="00BE4493">
        <w:t>XIX</w:t>
      </w:r>
      <w:r w:rsidRPr="00BE4493">
        <w:rPr>
          <w:lang w:val="ru-RU"/>
        </w:rPr>
        <w:t xml:space="preserve"> – начале </w:t>
      </w:r>
      <w:r w:rsidRPr="00BE4493">
        <w:t>XX</w:t>
      </w:r>
      <w:r w:rsidRPr="00BE4493">
        <w:rPr>
          <w:lang w:val="ru-RU"/>
        </w:rPr>
        <w:t xml:space="preserve"> вв. Россия на пути к реформам (1801–1861)</w:t>
      </w:r>
    </w:p>
    <w:p w:rsidR="00C4252A" w:rsidRPr="00BE4493" w:rsidRDefault="00575FBA">
      <w:pPr>
        <w:ind w:left="810"/>
        <w:rPr>
          <w:b/>
          <w:sz w:val="24"/>
          <w:lang w:val="ru-RU"/>
        </w:rPr>
      </w:pPr>
      <w:r w:rsidRPr="00BE4493">
        <w:rPr>
          <w:b/>
          <w:sz w:val="24"/>
          <w:lang w:val="ru-RU"/>
        </w:rPr>
        <w:t>Александровская эпоха: государственный либерализм</w:t>
      </w:r>
    </w:p>
    <w:p w:rsidR="00C4252A" w:rsidRPr="00BE4493" w:rsidRDefault="00575FBA">
      <w:pPr>
        <w:pStyle w:val="a3"/>
        <w:spacing w:before="77"/>
        <w:ind w:right="122" w:firstLine="707"/>
        <w:rPr>
          <w:lang w:val="ru-RU"/>
        </w:rPr>
      </w:pPr>
      <w:r w:rsidRPr="00BE4493">
        <w:rPr>
          <w:lang w:val="ru-RU"/>
        </w:rPr>
        <w:t xml:space="preserve">Проекты либеральных реформ Александра </w:t>
      </w:r>
      <w:r w:rsidRPr="00BE4493">
        <w:t>I</w:t>
      </w:r>
      <w:r w:rsidRPr="00BE4493">
        <w:rPr>
          <w:lang w:val="ru-RU"/>
        </w:rPr>
        <w:t>. Внешние и внутренние факторы. Негласный комитет и «молодые друзья» императора. Реформы государственного управления. М.М. Сперанский.</w:t>
      </w:r>
    </w:p>
    <w:p w:rsidR="00C4252A" w:rsidRPr="00BE4493" w:rsidRDefault="00575FBA">
      <w:pPr>
        <w:pStyle w:val="2"/>
        <w:rPr>
          <w:lang w:val="ru-RU"/>
        </w:rPr>
      </w:pPr>
      <w:r w:rsidRPr="00BE4493">
        <w:rPr>
          <w:lang w:val="ru-RU"/>
        </w:rPr>
        <w:t>Отечественная война 1812 г.</w:t>
      </w:r>
    </w:p>
    <w:p w:rsidR="00C4252A" w:rsidRPr="00BE4493" w:rsidRDefault="00575FBA">
      <w:pPr>
        <w:pStyle w:val="a3"/>
        <w:ind w:right="106" w:firstLine="707"/>
        <w:rPr>
          <w:lang w:val="ru-RU"/>
        </w:rPr>
      </w:pPr>
      <w:r w:rsidRPr="00BE4493">
        <w:rPr>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 ский мир 1812 г. Отечественная война 1812 г. – важнейшее событие российской и ми- ровой истории </w:t>
      </w:r>
      <w:r w:rsidRPr="00BE4493">
        <w:t>XIX</w:t>
      </w:r>
      <w:r w:rsidRPr="00BE4493">
        <w:rPr>
          <w:lang w:val="ru-RU"/>
        </w:rPr>
        <w:t xml:space="preserve"> в. Венский конгресс и его решения. Священный союз. Возрастание роли России после победы над Наполеоном и Венского конгресса.</w:t>
      </w:r>
    </w:p>
    <w:p w:rsidR="00C4252A" w:rsidRPr="00BE4493" w:rsidRDefault="00575FBA">
      <w:pPr>
        <w:pStyle w:val="a3"/>
        <w:spacing w:before="2"/>
        <w:ind w:right="112" w:firstLine="707"/>
        <w:rPr>
          <w:lang w:val="ru-RU"/>
        </w:rPr>
      </w:pPr>
      <w:r w:rsidRPr="00BE4493">
        <w:rPr>
          <w:lang w:val="ru-RU"/>
        </w:rPr>
        <w:t>Либеральные и охранительные тенденции во внутренней политике. Польская конституция 1815 г.Тайные организации: Союз спасения, Союз благоденствия, Север- ное и Южное общества. Восстание декабристов 14 декабря 1825 г.</w:t>
      </w:r>
    </w:p>
    <w:p w:rsidR="00C4252A" w:rsidRPr="00BE4493" w:rsidRDefault="00575FBA">
      <w:pPr>
        <w:pStyle w:val="2"/>
        <w:rPr>
          <w:lang w:val="ru-RU"/>
        </w:rPr>
      </w:pPr>
      <w:r w:rsidRPr="00BE4493">
        <w:rPr>
          <w:lang w:val="ru-RU"/>
        </w:rPr>
        <w:t>Николаевское самодержавие: государственный консерватизм</w:t>
      </w:r>
    </w:p>
    <w:p w:rsidR="00C4252A" w:rsidRPr="00BE4493" w:rsidRDefault="00575FBA">
      <w:pPr>
        <w:pStyle w:val="a3"/>
        <w:ind w:right="113" w:firstLine="707"/>
        <w:rPr>
          <w:lang w:val="ru-RU"/>
        </w:rPr>
      </w:pPr>
      <w:r w:rsidRPr="00BE4493">
        <w:rPr>
          <w:lang w:val="ru-RU"/>
        </w:rPr>
        <w:t xml:space="preserve">Реформаторские и консервативные тенденции в политике Николая </w:t>
      </w:r>
      <w:r w:rsidRPr="00BE4493">
        <w:t>I</w:t>
      </w:r>
      <w:r w:rsidRPr="00BE4493">
        <w:rPr>
          <w:lang w:val="ru-RU"/>
        </w:rPr>
        <w:t xml:space="preserve">. Экономи- ческая политика в условиях политической консервации. Государственная регламента- ция общественной жизни: Крестьянский вопрос. Реформа государственных крестьян П.Д. Киселева 1837-1841 гг. Официальная идеология: «православие, самодержавие, </w:t>
      </w:r>
      <w:r w:rsidRPr="00BE4493">
        <w:rPr>
          <w:lang w:val="ru-RU"/>
        </w:rPr>
        <w:lastRenderedPageBreak/>
        <w:t>народность».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1856г.</w:t>
      </w:r>
    </w:p>
    <w:p w:rsidR="00C4252A" w:rsidRPr="00BE4493" w:rsidRDefault="00575FBA">
      <w:pPr>
        <w:pStyle w:val="2"/>
        <w:spacing w:before="7"/>
        <w:rPr>
          <w:lang w:val="ru-RU"/>
        </w:rPr>
      </w:pPr>
      <w:r w:rsidRPr="00BE4493">
        <w:rPr>
          <w:lang w:val="ru-RU"/>
        </w:rPr>
        <w:t>Крепостнический социум. Деревня и город</w:t>
      </w:r>
    </w:p>
    <w:p w:rsidR="00C4252A" w:rsidRPr="00BE4493" w:rsidRDefault="00575FBA">
      <w:pPr>
        <w:pStyle w:val="a3"/>
        <w:ind w:right="112" w:firstLine="707"/>
        <w:rPr>
          <w:i/>
          <w:lang w:val="ru-RU"/>
        </w:rPr>
      </w:pPr>
      <w:r w:rsidRPr="00BE4493">
        <w:rPr>
          <w:lang w:val="ru-RU"/>
        </w:rPr>
        <w:t>Сословная структура российского общества. Крепостное хозяйство. Помещик и крестьянин, конфликты и сотрудничество.Промышленный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r w:rsidRPr="00BE4493">
        <w:rPr>
          <w:i/>
          <w:lang w:val="ru-RU"/>
        </w:rPr>
        <w:t>. Расхищение башкир- ских земель.</w:t>
      </w:r>
    </w:p>
    <w:p w:rsidR="00C4252A" w:rsidRPr="00BE4493" w:rsidRDefault="00575FBA">
      <w:pPr>
        <w:pStyle w:val="2"/>
        <w:spacing w:before="8"/>
        <w:rPr>
          <w:lang w:val="ru-RU"/>
        </w:rPr>
      </w:pPr>
      <w:r w:rsidRPr="00BE4493">
        <w:rPr>
          <w:lang w:val="ru-RU"/>
        </w:rPr>
        <w:t xml:space="preserve">Культурное пространство империи в первой половине </w:t>
      </w:r>
      <w:r w:rsidRPr="00BE4493">
        <w:t>XIX</w:t>
      </w:r>
      <w:r w:rsidRPr="00BE4493">
        <w:rPr>
          <w:lang w:val="ru-RU"/>
        </w:rPr>
        <w:t xml:space="preserve"> в.</w:t>
      </w:r>
    </w:p>
    <w:p w:rsidR="00C4252A" w:rsidRPr="00BE4493" w:rsidRDefault="00575FBA">
      <w:pPr>
        <w:pStyle w:val="a3"/>
        <w:ind w:right="106" w:firstLine="707"/>
        <w:rPr>
          <w:lang w:val="ru-RU"/>
        </w:rPr>
      </w:pPr>
      <w:r w:rsidRPr="00BE4493">
        <w:rPr>
          <w:lang w:val="ru-RU"/>
        </w:rPr>
        <w:t>Национальные корни отечественной культуры и западные влияния. Государ- 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 крытие Антарктиды. Деятельность Русского географического общества. Школы и уни- верситеты. Народная культура. Российская культура как часть европейской культуры.</w:t>
      </w:r>
    </w:p>
    <w:p w:rsidR="00C4252A" w:rsidRPr="00BE4493" w:rsidRDefault="00575FBA">
      <w:pPr>
        <w:pStyle w:val="2"/>
        <w:spacing w:before="7"/>
        <w:rPr>
          <w:lang w:val="ru-RU"/>
        </w:rPr>
      </w:pPr>
      <w:r w:rsidRPr="00BE4493">
        <w:rPr>
          <w:lang w:val="ru-RU"/>
        </w:rPr>
        <w:t>Пространство империи: этнокультурный облик страны</w:t>
      </w:r>
    </w:p>
    <w:p w:rsidR="00C4252A" w:rsidRPr="00BE4493" w:rsidRDefault="00575FBA">
      <w:pPr>
        <w:pStyle w:val="a3"/>
        <w:ind w:right="108" w:firstLine="707"/>
        <w:rPr>
          <w:lang w:val="ru-RU"/>
        </w:rPr>
      </w:pPr>
      <w:r w:rsidRPr="00BE4493">
        <w:rPr>
          <w:lang w:val="ru-RU"/>
        </w:rPr>
        <w:t xml:space="preserve">Народы России в первой половине </w:t>
      </w:r>
      <w:r w:rsidRPr="00BE4493">
        <w:t>XIX</w:t>
      </w:r>
      <w:r w:rsidRPr="00BE4493">
        <w:rPr>
          <w:lang w:val="ru-RU"/>
        </w:rPr>
        <w:t xml:space="preserve"> в. Многообразие культур и религий Рос- сийской империи. Православная церковь и основные конфессии (католичество, проте- стантство, ислам, иудаизм, буддизм). Взаимодействие народов. Особенности админи- стративного управления на окраинах империи. Царство Польское Присоединение Гру- зии и Закавказья. Кавказская война. Движение Шамиля.</w:t>
      </w:r>
    </w:p>
    <w:p w:rsidR="00C4252A" w:rsidRPr="00BE4493" w:rsidRDefault="00575FBA">
      <w:pPr>
        <w:pStyle w:val="2"/>
        <w:spacing w:before="7" w:line="240" w:lineRule="auto"/>
        <w:ind w:left="102" w:right="113" w:firstLine="707"/>
        <w:jc w:val="both"/>
        <w:rPr>
          <w:lang w:val="ru-RU"/>
        </w:rPr>
      </w:pPr>
      <w:r w:rsidRPr="00BE4493">
        <w:rPr>
          <w:lang w:val="ru-RU"/>
        </w:rPr>
        <w:t>Формирование гражданского правосознания. Основные течения обще- ственной мысли</w:t>
      </w:r>
    </w:p>
    <w:p w:rsidR="00C4252A" w:rsidRPr="00BE4493" w:rsidRDefault="00575FBA">
      <w:pPr>
        <w:pStyle w:val="a3"/>
        <w:ind w:right="112" w:firstLine="707"/>
        <w:rPr>
          <w:lang w:val="ru-RU"/>
        </w:rPr>
      </w:pPr>
      <w:r w:rsidRPr="00BE4493">
        <w:rPr>
          <w:lang w:val="ru-RU"/>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E4493" w:rsidRDefault="00575FBA" w:rsidP="009075F5">
      <w:pPr>
        <w:pStyle w:val="a3"/>
        <w:spacing w:before="5"/>
        <w:ind w:left="810"/>
        <w:jc w:val="left"/>
        <w:rPr>
          <w:lang w:val="ru-RU"/>
        </w:rPr>
      </w:pPr>
      <w:r w:rsidRPr="00BE4493">
        <w:rPr>
          <w:lang w:val="ru-RU"/>
        </w:rPr>
        <w:t>Общественная жизнь в 1830 – 1850-е гг. Роль литературы, печати, университетовв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C4252A" w:rsidRPr="00BE4493" w:rsidRDefault="00575FBA">
      <w:pPr>
        <w:pStyle w:val="2"/>
        <w:spacing w:before="0" w:line="240" w:lineRule="auto"/>
        <w:rPr>
          <w:lang w:val="ru-RU"/>
        </w:rPr>
      </w:pPr>
      <w:r w:rsidRPr="00BE4493">
        <w:rPr>
          <w:lang w:val="ru-RU"/>
        </w:rPr>
        <w:t>Россия в эпоху реформ</w:t>
      </w:r>
    </w:p>
    <w:p w:rsidR="00C4252A" w:rsidRPr="00BE4493" w:rsidRDefault="00575FBA">
      <w:pPr>
        <w:spacing w:line="274" w:lineRule="exact"/>
        <w:ind w:left="810"/>
        <w:rPr>
          <w:b/>
          <w:sz w:val="24"/>
          <w:lang w:val="ru-RU"/>
        </w:rPr>
      </w:pPr>
      <w:r w:rsidRPr="00BE4493">
        <w:rPr>
          <w:b/>
          <w:sz w:val="24"/>
          <w:lang w:val="ru-RU"/>
        </w:rPr>
        <w:t xml:space="preserve">Преобразования Александра </w:t>
      </w:r>
      <w:r w:rsidRPr="00BE4493">
        <w:rPr>
          <w:b/>
          <w:sz w:val="24"/>
        </w:rPr>
        <w:t>II</w:t>
      </w:r>
      <w:r w:rsidRPr="00BE4493">
        <w:rPr>
          <w:b/>
          <w:sz w:val="24"/>
          <w:lang w:val="ru-RU"/>
        </w:rPr>
        <w:t>: социальная и правовая модернизация</w:t>
      </w:r>
    </w:p>
    <w:p w:rsidR="00C4252A" w:rsidRPr="00BE4493" w:rsidRDefault="00575FBA">
      <w:pPr>
        <w:pStyle w:val="a3"/>
        <w:ind w:right="113" w:firstLine="707"/>
        <w:rPr>
          <w:lang w:val="ru-RU"/>
        </w:rPr>
      </w:pPr>
      <w:r w:rsidRPr="00BE4493">
        <w:rPr>
          <w:lang w:val="ru-RU"/>
        </w:rPr>
        <w:t>Реформы 1860-1870-х гг. – движение к правовому государству и гражданскому обществу. Крестьянская реформа 1861 г. и ее последствия. Крестьянская община. Зем- ская и городская реформы. Становление общественного самоуправления. Судебная ре- форма и развитие правового сознания. Военные реформы. Конституционный вопрос.</w:t>
      </w:r>
    </w:p>
    <w:p w:rsidR="00C4252A" w:rsidRPr="00BE4493" w:rsidRDefault="00575FBA">
      <w:pPr>
        <w:pStyle w:val="a3"/>
        <w:spacing w:before="2"/>
        <w:ind w:right="113" w:firstLine="707"/>
        <w:rPr>
          <w:lang w:val="ru-RU"/>
        </w:rPr>
      </w:pPr>
      <w:r w:rsidRPr="00BE4493">
        <w:rPr>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C4252A" w:rsidRPr="00BE4493" w:rsidRDefault="00575FBA">
      <w:pPr>
        <w:pStyle w:val="2"/>
        <w:spacing w:before="5"/>
        <w:rPr>
          <w:lang w:val="ru-RU"/>
        </w:rPr>
      </w:pPr>
      <w:r w:rsidRPr="00BE4493">
        <w:rPr>
          <w:lang w:val="ru-RU"/>
        </w:rPr>
        <w:t xml:space="preserve">«Народное самодержавие» Александра </w:t>
      </w:r>
      <w:r w:rsidRPr="00BE4493">
        <w:t>III</w:t>
      </w:r>
    </w:p>
    <w:p w:rsidR="00C4252A" w:rsidRPr="00BE4493" w:rsidRDefault="00575FBA">
      <w:pPr>
        <w:pStyle w:val="a3"/>
        <w:ind w:right="111" w:firstLine="707"/>
        <w:rPr>
          <w:lang w:val="ru-RU"/>
        </w:rPr>
      </w:pPr>
      <w:r w:rsidRPr="00BE4493">
        <w:rPr>
          <w:lang w:val="ru-RU"/>
        </w:rPr>
        <w:t xml:space="preserve">Идеология самобытного развития России. Государственный национализм. Ре- </w:t>
      </w:r>
      <w:r w:rsidRPr="00BE4493">
        <w:rPr>
          <w:lang w:val="ru-RU"/>
        </w:rPr>
        <w:lastRenderedPageBreak/>
        <w:t>формы и «контрреформы». Политика консервативной стабилизации. Ограничение об- щественной самодеятельности Местное самоуправление и самодержавие. Независи- мость суда и администрация.</w:t>
      </w:r>
      <w:r w:rsidRPr="00BE4493">
        <w:rPr>
          <w:i/>
          <w:lang w:val="ru-RU"/>
        </w:rPr>
        <w:t>.</w:t>
      </w:r>
      <w:r w:rsidRPr="00BE4493">
        <w:rPr>
          <w:lang w:val="ru-RU"/>
        </w:rPr>
        <w:t>Печать и цензура. Экономическая модернизация через государственное вмешательство в экономику. Форсированное развитие промышленно- сти. Пространство империи. Основные сферы и направления внешнеполитических ин- тересов. Упрочение статуса великой державы. Освоение государственной территории.</w:t>
      </w:r>
    </w:p>
    <w:p w:rsidR="00C4252A" w:rsidRPr="00BE4493" w:rsidRDefault="00575FBA">
      <w:pPr>
        <w:pStyle w:val="2"/>
        <w:spacing w:before="7"/>
        <w:rPr>
          <w:lang w:val="ru-RU"/>
        </w:rPr>
      </w:pPr>
      <w:r w:rsidRPr="00BE4493">
        <w:rPr>
          <w:lang w:val="ru-RU"/>
        </w:rPr>
        <w:t>Пореформенный социум. Сельское хозяйство и промышленность</w:t>
      </w:r>
    </w:p>
    <w:p w:rsidR="00C4252A" w:rsidRPr="00BE4493" w:rsidRDefault="00575FBA">
      <w:pPr>
        <w:pStyle w:val="a3"/>
        <w:ind w:right="110" w:firstLine="707"/>
        <w:rPr>
          <w:lang w:val="ru-RU"/>
        </w:rPr>
      </w:pPr>
      <w:r w:rsidRPr="00BE4493">
        <w:rPr>
          <w:lang w:val="ru-RU"/>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w:t>
      </w:r>
      <w:r w:rsidRPr="00BE4493">
        <w:rPr>
          <w:i/>
          <w:lang w:val="ru-RU"/>
        </w:rPr>
        <w:t xml:space="preserve">. </w:t>
      </w:r>
      <w:r w:rsidRPr="00BE4493">
        <w:rPr>
          <w:lang w:val="ru-RU"/>
        </w:rPr>
        <w:t>Социальные типы крестьян и помещиков. Дворяне-предприниматели.</w:t>
      </w:r>
    </w:p>
    <w:p w:rsidR="00C4252A" w:rsidRPr="00BE4493" w:rsidRDefault="00575FBA">
      <w:pPr>
        <w:pStyle w:val="a3"/>
        <w:spacing w:before="3"/>
        <w:ind w:right="121" w:firstLine="707"/>
        <w:rPr>
          <w:lang w:val="ru-RU"/>
        </w:rPr>
      </w:pPr>
      <w:r w:rsidRPr="00BE4493">
        <w:rPr>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вРоссии.</w:t>
      </w:r>
    </w:p>
    <w:p w:rsidR="00C4252A" w:rsidRPr="00BE4493" w:rsidRDefault="00575FBA">
      <w:pPr>
        <w:pStyle w:val="2"/>
        <w:spacing w:before="5"/>
        <w:rPr>
          <w:lang w:val="ru-RU"/>
        </w:rPr>
      </w:pPr>
      <w:r w:rsidRPr="00BE4493">
        <w:rPr>
          <w:lang w:val="ru-RU"/>
        </w:rPr>
        <w:t xml:space="preserve">Культурное пространство империи во второй половине </w:t>
      </w:r>
      <w:r w:rsidRPr="00BE4493">
        <w:t>XIX</w:t>
      </w:r>
      <w:r w:rsidRPr="00BE4493">
        <w:rPr>
          <w:lang w:val="ru-RU"/>
        </w:rPr>
        <w:t xml:space="preserve"> в.</w:t>
      </w:r>
    </w:p>
    <w:p w:rsidR="00C4252A" w:rsidRPr="00BE4493" w:rsidRDefault="00575FBA">
      <w:pPr>
        <w:pStyle w:val="a3"/>
        <w:ind w:right="111" w:firstLine="707"/>
        <w:rPr>
          <w:lang w:val="ru-RU"/>
        </w:rPr>
      </w:pPr>
      <w:r w:rsidRPr="00BE4493">
        <w:rPr>
          <w:lang w:val="ru-RU"/>
        </w:rPr>
        <w:t xml:space="preserve">Культура и быт народов России во второй половине </w:t>
      </w:r>
      <w:r w:rsidRPr="00BE4493">
        <w:t>XIX</w:t>
      </w:r>
      <w:r w:rsidRPr="00BE4493">
        <w:rPr>
          <w:lang w:val="ru-RU"/>
        </w:rPr>
        <w:t xml:space="preserve"> в. Развитие городской культуры. Технический прогресс и перемены в повседневной жизни. Развитие транс- порта, связи. Рост образования и распространение грамотности. Появление массовой печати. Российская культура </w:t>
      </w:r>
      <w:r w:rsidRPr="00BE4493">
        <w:t>XIX</w:t>
      </w:r>
      <w:r w:rsidRPr="00BE4493">
        <w:rPr>
          <w:lang w:val="ru-RU"/>
        </w:rPr>
        <w:t xml:space="preserve"> в. как часть мировой культуры. Становление нацио- 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w:t>
      </w:r>
      <w:r w:rsidRPr="00BE4493">
        <w:rPr>
          <w:spacing w:val="-4"/>
          <w:lang w:val="ru-RU"/>
        </w:rPr>
        <w:t>ху-</w:t>
      </w:r>
      <w:r w:rsidRPr="00BE4493">
        <w:rPr>
          <w:lang w:val="ru-RU"/>
        </w:rPr>
        <w:t>дожественной культуры. Литература, живопись, музыка, театр. Архитектура и градо- строительство.</w:t>
      </w:r>
    </w:p>
    <w:p w:rsidR="00C4252A" w:rsidRPr="00BE4493" w:rsidRDefault="00575FBA">
      <w:pPr>
        <w:pStyle w:val="2"/>
        <w:spacing w:before="7"/>
        <w:rPr>
          <w:lang w:val="ru-RU"/>
        </w:rPr>
      </w:pPr>
      <w:r w:rsidRPr="00BE4493">
        <w:rPr>
          <w:lang w:val="ru-RU"/>
        </w:rPr>
        <w:t>Этнокультурный облик империи</w:t>
      </w:r>
    </w:p>
    <w:p w:rsidR="00C4252A" w:rsidRPr="00BE4493" w:rsidRDefault="00575FBA">
      <w:pPr>
        <w:pStyle w:val="a3"/>
        <w:ind w:right="116" w:firstLine="707"/>
        <w:rPr>
          <w:lang w:val="ru-RU"/>
        </w:rPr>
      </w:pPr>
      <w:r w:rsidRPr="00BE4493">
        <w:rPr>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BE4493">
        <w:t>XIX</w:t>
      </w:r>
      <w:r w:rsidRPr="00BE4493">
        <w:rPr>
          <w:lang w:val="ru-RU"/>
        </w:rPr>
        <w:t xml:space="preserve"> в. Национальные движения народов России. Взаимодействие национальных культур и народов.</w:t>
      </w:r>
    </w:p>
    <w:p w:rsidR="00C4252A" w:rsidRPr="00BE4493" w:rsidRDefault="00575FBA">
      <w:pPr>
        <w:pStyle w:val="2"/>
        <w:spacing w:before="7" w:line="240" w:lineRule="auto"/>
        <w:ind w:left="102" w:right="118" w:firstLine="707"/>
        <w:jc w:val="both"/>
        <w:rPr>
          <w:lang w:val="ru-RU"/>
        </w:rPr>
      </w:pPr>
      <w:r w:rsidRPr="00BE4493">
        <w:rPr>
          <w:lang w:val="ru-RU"/>
        </w:rPr>
        <w:t>Формирование гражданского общества и основные направления обще- ственных движений</w:t>
      </w:r>
    </w:p>
    <w:p w:rsidR="00C4252A" w:rsidRPr="00BE4493" w:rsidRDefault="00575FBA" w:rsidP="009075F5">
      <w:pPr>
        <w:pStyle w:val="a3"/>
        <w:ind w:right="106" w:firstLine="707"/>
        <w:rPr>
          <w:lang w:val="ru-RU"/>
        </w:rPr>
      </w:pPr>
      <w:r w:rsidRPr="00BE4493">
        <w:rPr>
          <w:lang w:val="ru-RU"/>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Идейные течения и общественное движение.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Политический терроризм. Распространение марксизма и формированиесоциал-демократии.</w:t>
      </w:r>
    </w:p>
    <w:p w:rsidR="00C4252A" w:rsidRPr="00BE4493" w:rsidRDefault="00575FBA">
      <w:pPr>
        <w:pStyle w:val="2"/>
        <w:rPr>
          <w:lang w:val="ru-RU"/>
        </w:rPr>
      </w:pPr>
      <w:r w:rsidRPr="00BE4493">
        <w:rPr>
          <w:lang w:val="ru-RU"/>
        </w:rPr>
        <w:t>Кризис империи в начале ХХ века</w:t>
      </w:r>
    </w:p>
    <w:p w:rsidR="00C4252A" w:rsidRPr="00BE4493" w:rsidRDefault="00575FBA">
      <w:pPr>
        <w:pStyle w:val="a3"/>
        <w:ind w:right="111" w:firstLine="707"/>
        <w:rPr>
          <w:lang w:val="ru-RU"/>
        </w:rPr>
      </w:pPr>
      <w:r w:rsidRPr="00BE4493">
        <w:rPr>
          <w:lang w:val="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 тра.</w:t>
      </w:r>
      <w:r w:rsidRPr="00BE4493">
        <w:rPr>
          <w:i/>
          <w:lang w:val="ru-RU"/>
        </w:rPr>
        <w:t xml:space="preserve">. </w:t>
      </w:r>
      <w:r w:rsidRPr="00BE4493">
        <w:rPr>
          <w:lang w:val="ru-RU"/>
        </w:rPr>
        <w:t>Россия – мировой экспортер хлеба. Аграрный вопрос.</w:t>
      </w:r>
    </w:p>
    <w:p w:rsidR="00C4252A" w:rsidRPr="00BE4493" w:rsidRDefault="00575FBA">
      <w:pPr>
        <w:pStyle w:val="a3"/>
        <w:spacing w:before="2"/>
        <w:ind w:right="111" w:firstLine="707"/>
        <w:rPr>
          <w:lang w:val="ru-RU"/>
        </w:rPr>
      </w:pPr>
      <w:r w:rsidRPr="00BE4493">
        <w:rPr>
          <w:lang w:val="ru-RU"/>
        </w:rPr>
        <w:t>Демография, социальная стратификация. Разложение сословных структур. Фор- 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Имперский центр и регионы. Национальная политика, этниче- ские элиты и национально-культурные движения. Россия в системе международных отношений. Политика на Дальнем Востоке. Русско-японская война 1904-1905 гг. Обо- рона Порт-Артура. Цусимское сражение.</w:t>
      </w:r>
    </w:p>
    <w:p w:rsidR="00C4252A" w:rsidRPr="00BE4493" w:rsidRDefault="00575FBA">
      <w:pPr>
        <w:pStyle w:val="2"/>
        <w:rPr>
          <w:lang w:val="ru-RU"/>
        </w:rPr>
      </w:pPr>
      <w:r w:rsidRPr="00BE4493">
        <w:rPr>
          <w:lang w:val="ru-RU"/>
        </w:rPr>
        <w:t>Первая российская революция 1905-1907 гг. Начало парламентаризма</w:t>
      </w:r>
    </w:p>
    <w:p w:rsidR="00C4252A" w:rsidRPr="00BE4493" w:rsidRDefault="00575FBA">
      <w:pPr>
        <w:pStyle w:val="a3"/>
        <w:ind w:right="111" w:firstLine="707"/>
        <w:rPr>
          <w:i/>
          <w:lang w:val="ru-RU"/>
        </w:rPr>
      </w:pPr>
      <w:r w:rsidRPr="00BE4493">
        <w:rPr>
          <w:lang w:val="ru-RU"/>
        </w:rPr>
        <w:lastRenderedPageBreak/>
        <w:t xml:space="preserve">Николай </w:t>
      </w:r>
      <w:r w:rsidRPr="00BE4493">
        <w:t>II</w:t>
      </w:r>
      <w:r w:rsidRPr="00BE4493">
        <w:rPr>
          <w:lang w:val="ru-RU"/>
        </w:rPr>
        <w:t xml:space="preserve"> и его окружение. Деятельность В.К. Плеве на посту министра внут- ренних дел. Оппозиционное либеральное движение. Предпосылки Первой российской революции. Формы социальных протестов. Борьба профессиональных революционеров с государством. </w:t>
      </w:r>
      <w:r w:rsidRPr="00BE4493">
        <w:rPr>
          <w:i/>
          <w:lang w:val="ru-RU"/>
        </w:rPr>
        <w:t>Политический терроризм.</w:t>
      </w:r>
    </w:p>
    <w:p w:rsidR="00C4252A" w:rsidRPr="00BE4493" w:rsidRDefault="00575FBA">
      <w:pPr>
        <w:pStyle w:val="a3"/>
        <w:spacing w:before="2"/>
        <w:ind w:right="114" w:firstLine="707"/>
        <w:rPr>
          <w:lang w:val="ru-RU"/>
        </w:rPr>
      </w:pPr>
      <w:r w:rsidRPr="00BE4493">
        <w:rPr>
          <w:lang w:val="ru-RU"/>
        </w:rPr>
        <w:t>«Кровавое воскресенье» 9 января 1905 г. Выступления рабочих, крестьян, сред- них городских слоев, солдат и матросов. «Булыгинская конституция». Всероссийская октябрьская политическая стачка. Манифест 17 октября 1905 г.</w:t>
      </w:r>
    </w:p>
    <w:p w:rsidR="00C4252A" w:rsidRPr="00BE4493" w:rsidRDefault="00575FBA">
      <w:pPr>
        <w:pStyle w:val="a3"/>
        <w:ind w:right="112" w:firstLine="707"/>
        <w:rPr>
          <w:lang w:val="ru-RU"/>
        </w:rPr>
      </w:pPr>
      <w:r w:rsidRPr="00BE4493">
        <w:rPr>
          <w:lang w:val="ru-RU"/>
        </w:rPr>
        <w:t>Формирование многопартийной системы. Политические партии, массовые дви- жения и их лидеры. Социал-демократия: большевики и меньшевики..Либеральные пар- тии (кадеты, октябристы). Правомонархические партии в борьбе с революцией. Советы и профсоюзы. Декабрьское 1905 г. вооруженное восстание в Москве. Особенности ре- волюционных выступлений в 1906-1907 гг.</w:t>
      </w:r>
    </w:p>
    <w:p w:rsidR="00C4252A" w:rsidRPr="00BE4493" w:rsidRDefault="00575FBA">
      <w:pPr>
        <w:pStyle w:val="a3"/>
        <w:ind w:left="810"/>
        <w:jc w:val="left"/>
        <w:rPr>
          <w:lang w:val="ru-RU"/>
        </w:rPr>
      </w:pPr>
      <w:r w:rsidRPr="00BE4493">
        <w:rPr>
          <w:i/>
          <w:lang w:val="ru-RU"/>
        </w:rPr>
        <w:t xml:space="preserve">г. </w:t>
      </w:r>
      <w:r w:rsidRPr="00BE4493">
        <w:rPr>
          <w:lang w:val="ru-RU"/>
        </w:rPr>
        <w:t xml:space="preserve">Деятельность </w:t>
      </w:r>
      <w:r w:rsidRPr="00BE4493">
        <w:t>I</w:t>
      </w:r>
      <w:r w:rsidRPr="00BE4493">
        <w:rPr>
          <w:lang w:val="ru-RU"/>
        </w:rPr>
        <w:t xml:space="preserve"> и </w:t>
      </w:r>
      <w:r w:rsidRPr="00BE4493">
        <w:t>II</w:t>
      </w:r>
      <w:r w:rsidRPr="00BE4493">
        <w:rPr>
          <w:lang w:val="ru-RU"/>
        </w:rPr>
        <w:t xml:space="preserve"> Государственной думы: итоги и уроки.</w:t>
      </w:r>
    </w:p>
    <w:p w:rsidR="00C4252A" w:rsidRPr="00BE4493" w:rsidRDefault="00575FBA">
      <w:pPr>
        <w:pStyle w:val="2"/>
        <w:rPr>
          <w:lang w:val="ru-RU"/>
        </w:rPr>
      </w:pPr>
      <w:r w:rsidRPr="00BE4493">
        <w:rPr>
          <w:lang w:val="ru-RU"/>
        </w:rPr>
        <w:t>Общество и власть после революции</w:t>
      </w:r>
    </w:p>
    <w:p w:rsidR="00C4252A" w:rsidRPr="00BE4493" w:rsidRDefault="00575FBA">
      <w:pPr>
        <w:pStyle w:val="a3"/>
        <w:ind w:right="111" w:firstLine="707"/>
        <w:rPr>
          <w:lang w:val="ru-RU"/>
        </w:rPr>
      </w:pPr>
      <w:r w:rsidRPr="00BE4493">
        <w:rPr>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 ность преобразований и нарастание социальных противоречий. </w:t>
      </w:r>
      <w:r w:rsidRPr="00BE4493">
        <w:t>III</w:t>
      </w:r>
      <w:r w:rsidRPr="00BE4493">
        <w:rPr>
          <w:lang w:val="ru-RU"/>
        </w:rPr>
        <w:t xml:space="preserve"> и </w:t>
      </w:r>
      <w:r w:rsidRPr="00BE4493">
        <w:t>IV</w:t>
      </w:r>
      <w:r w:rsidRPr="00BE4493">
        <w:rPr>
          <w:lang w:val="ru-RU"/>
        </w:rPr>
        <w:t xml:space="preserve"> Государствен- 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p w:rsidR="00C4252A" w:rsidRPr="00BE4493" w:rsidRDefault="00575FBA">
      <w:pPr>
        <w:pStyle w:val="2"/>
        <w:spacing w:before="7"/>
        <w:rPr>
          <w:lang w:val="ru-RU"/>
        </w:rPr>
      </w:pPr>
      <w:r w:rsidRPr="00BE4493">
        <w:rPr>
          <w:lang w:val="ru-RU"/>
        </w:rPr>
        <w:t>«Серебряный век» российской культуры</w:t>
      </w:r>
    </w:p>
    <w:p w:rsidR="00C4252A" w:rsidRPr="00BE4493" w:rsidRDefault="00575FBA">
      <w:pPr>
        <w:pStyle w:val="a3"/>
        <w:ind w:right="112" w:firstLine="707"/>
        <w:rPr>
          <w:lang w:val="ru-RU"/>
        </w:rPr>
      </w:pPr>
      <w:r w:rsidRPr="00BE4493">
        <w:rPr>
          <w:lang w:val="ru-RU"/>
        </w:rPr>
        <w:t xml:space="preserve">Новые явления в художественной литературе и искусстве. Мировоззренческие ценности и стиль жизни. Литература начала </w:t>
      </w:r>
      <w:r w:rsidRPr="00BE4493">
        <w:t>XX</w:t>
      </w:r>
      <w:r w:rsidRPr="00BE4493">
        <w:rPr>
          <w:lang w:val="ru-RU"/>
        </w:rPr>
        <w:t xml:space="preserve"> века. Живопись. «Мир искусства». Ар- хитектура. Скульптура. Драматический театр: традиции и новаторство. Музыка. «Рус- ские сезоны» в Париже. Зарождение российского кинематографа.</w:t>
      </w:r>
    </w:p>
    <w:p w:rsidR="00C4252A" w:rsidRPr="00BE4493" w:rsidRDefault="00575FBA">
      <w:pPr>
        <w:pStyle w:val="a3"/>
        <w:spacing w:before="3"/>
        <w:ind w:right="114" w:firstLine="707"/>
        <w:rPr>
          <w:lang w:val="ru-RU"/>
        </w:rPr>
      </w:pPr>
      <w:r w:rsidRPr="00BE4493">
        <w:rPr>
          <w:lang w:val="ru-RU"/>
        </w:rPr>
        <w:t>Развитие народного просвещения: попытка преодоления разрыва между образо- ванным обществом и народом.</w:t>
      </w:r>
    </w:p>
    <w:p w:rsidR="00C4252A" w:rsidRPr="00BE4493" w:rsidRDefault="00575FBA">
      <w:pPr>
        <w:pStyle w:val="a3"/>
        <w:ind w:right="120" w:firstLine="707"/>
        <w:rPr>
          <w:lang w:val="ru-RU"/>
        </w:rPr>
      </w:pPr>
      <w:r w:rsidRPr="00BE4493">
        <w:rPr>
          <w:lang w:val="ru-RU"/>
        </w:rPr>
        <w:t xml:space="preserve">Открытия российских ученых. Достижения гуманитарных наук. Формирование русской  философской  школы.  Вклад  России  начала  </w:t>
      </w:r>
      <w:r w:rsidRPr="00BE4493">
        <w:t>XX</w:t>
      </w:r>
      <w:r w:rsidRPr="00BE4493">
        <w:rPr>
          <w:lang w:val="ru-RU"/>
        </w:rPr>
        <w:t xml:space="preserve">  в.  в  мировую  культуру.</w:t>
      </w:r>
    </w:p>
    <w:p w:rsidR="00C4252A" w:rsidRPr="00BE4493" w:rsidRDefault="00575FBA">
      <w:pPr>
        <w:ind w:left="102"/>
        <w:jc w:val="both"/>
        <w:rPr>
          <w:i/>
          <w:sz w:val="24"/>
          <w:lang w:val="ru-RU"/>
        </w:rPr>
      </w:pPr>
      <w:r w:rsidRPr="00BE4493">
        <w:rPr>
          <w:i/>
          <w:sz w:val="24"/>
          <w:u w:val="single"/>
          <w:lang w:val="ru-RU"/>
        </w:rPr>
        <w:t>С</w:t>
      </w:r>
      <w:r w:rsidRPr="00BE4493">
        <w:rPr>
          <w:i/>
          <w:sz w:val="24"/>
          <w:lang w:val="ru-RU"/>
        </w:rPr>
        <w:t>.Т.Аксаков,М.В.Нестеров, их вклад в российскую и мировую культуру.</w:t>
      </w:r>
    </w:p>
    <w:p w:rsidR="00BE4493" w:rsidRDefault="00575FBA">
      <w:pPr>
        <w:ind w:left="810"/>
        <w:rPr>
          <w:i/>
          <w:sz w:val="24"/>
          <w:lang w:val="ru-RU"/>
        </w:rPr>
      </w:pPr>
      <w:r w:rsidRPr="00BE4493">
        <w:rPr>
          <w:i/>
          <w:sz w:val="24"/>
          <w:lang w:val="ru-RU"/>
        </w:rPr>
        <w:t xml:space="preserve">Башкортостан в </w:t>
      </w:r>
      <w:r w:rsidRPr="00BE4493">
        <w:rPr>
          <w:i/>
          <w:sz w:val="24"/>
        </w:rPr>
        <w:t>XIX</w:t>
      </w:r>
      <w:r w:rsidRPr="00BE4493">
        <w:rPr>
          <w:i/>
          <w:sz w:val="24"/>
          <w:lang w:val="ru-RU"/>
        </w:rPr>
        <w:t xml:space="preserve"> в.</w:t>
      </w:r>
    </w:p>
    <w:p w:rsidR="00C4252A" w:rsidRPr="00BE4493" w:rsidRDefault="00575FBA">
      <w:pPr>
        <w:pStyle w:val="2"/>
        <w:spacing w:before="0" w:line="240" w:lineRule="auto"/>
        <w:rPr>
          <w:lang w:val="ru-RU"/>
        </w:rPr>
      </w:pPr>
      <w:r w:rsidRPr="00BE4493">
        <w:rPr>
          <w:lang w:val="ru-RU"/>
        </w:rPr>
        <w:t>Всеобщая история</w:t>
      </w:r>
    </w:p>
    <w:p w:rsidR="00C4252A" w:rsidRPr="00BE4493" w:rsidRDefault="00575FBA">
      <w:pPr>
        <w:ind w:left="810"/>
        <w:rPr>
          <w:b/>
          <w:sz w:val="24"/>
          <w:lang w:val="ru-RU"/>
        </w:rPr>
      </w:pPr>
      <w:r w:rsidRPr="00BE4493">
        <w:rPr>
          <w:b/>
          <w:sz w:val="24"/>
          <w:lang w:val="ru-RU"/>
        </w:rPr>
        <w:t>История Древнего мира</w:t>
      </w:r>
    </w:p>
    <w:p w:rsidR="00C4252A" w:rsidRPr="00BE4493" w:rsidRDefault="00575FBA">
      <w:pPr>
        <w:pStyle w:val="a3"/>
        <w:spacing w:before="77"/>
        <w:ind w:right="115" w:firstLine="707"/>
        <w:rPr>
          <w:lang w:val="ru-RU"/>
        </w:rPr>
      </w:pPr>
      <w:r w:rsidRPr="00BE4493">
        <w:rPr>
          <w:lang w:val="ru-RU"/>
        </w:rPr>
        <w:t>Что изучает история. Историческая хронология (счет лет «до н. э.» и «н. э.»). Ис- торическая карта. Источники исторических знаний. Вспомогательные исторические науки.</w:t>
      </w:r>
    </w:p>
    <w:p w:rsidR="00C4252A" w:rsidRPr="00BE4493" w:rsidRDefault="00575FBA">
      <w:pPr>
        <w:pStyle w:val="a3"/>
        <w:ind w:right="110" w:firstLine="707"/>
        <w:rPr>
          <w:lang w:val="ru-RU"/>
        </w:rPr>
      </w:pPr>
      <w:r w:rsidRPr="00BE4493">
        <w:rPr>
          <w:b/>
          <w:lang w:val="ru-RU"/>
        </w:rPr>
        <w:t xml:space="preserve">Первобытность. </w:t>
      </w:r>
      <w:r w:rsidRPr="00BE4493">
        <w:rPr>
          <w:lang w:val="ru-RU"/>
        </w:rPr>
        <w:t>Расселение древнейшего человека. Человек разумный. Усло- вия жизни и занятия первобытных людей. Представления об окружающем мире, веро- вания первобытных людей. Древнейшие земледельцы и скотоводы: трудовая деятель- ность, изобретения. От родовой общины к соседской. Появление ремесел и торговли. Возникновение древнейших цивилизаций.</w:t>
      </w:r>
    </w:p>
    <w:p w:rsidR="00C4252A" w:rsidRPr="00BE4493" w:rsidRDefault="00575FBA">
      <w:pPr>
        <w:ind w:left="810"/>
        <w:rPr>
          <w:sz w:val="24"/>
          <w:lang w:val="ru-RU"/>
        </w:rPr>
      </w:pPr>
      <w:r w:rsidRPr="00BE4493">
        <w:rPr>
          <w:b/>
          <w:sz w:val="24"/>
          <w:lang w:val="ru-RU"/>
        </w:rPr>
        <w:t xml:space="preserve">Древний мир: </w:t>
      </w:r>
      <w:r w:rsidRPr="00BE4493">
        <w:rPr>
          <w:sz w:val="24"/>
          <w:lang w:val="ru-RU"/>
        </w:rPr>
        <w:t>понятие и хронология. Карта Древнего мира.</w:t>
      </w:r>
    </w:p>
    <w:p w:rsidR="00C4252A" w:rsidRPr="00BE4493" w:rsidRDefault="00575FBA">
      <w:pPr>
        <w:pStyle w:val="2"/>
        <w:rPr>
          <w:lang w:val="ru-RU"/>
        </w:rPr>
      </w:pPr>
      <w:r w:rsidRPr="00BE4493">
        <w:rPr>
          <w:lang w:val="ru-RU"/>
        </w:rPr>
        <w:t>Древний Восток</w:t>
      </w:r>
    </w:p>
    <w:p w:rsidR="00C4252A" w:rsidRPr="00BE4493" w:rsidRDefault="00575FBA">
      <w:pPr>
        <w:pStyle w:val="a3"/>
        <w:ind w:right="112" w:firstLine="707"/>
        <w:rPr>
          <w:lang w:val="ru-RU"/>
        </w:rPr>
      </w:pPr>
      <w:r w:rsidRPr="00BE4493">
        <w:rPr>
          <w:lang w:val="ru-RU"/>
        </w:rPr>
        <w:t>Древние цивилизации Месопотамии. Условия жизни и занятия населения. Горо- да-государства. Мифы и сказания. Письменность. Древний Вавилон. Законы Хаммура- пи. Нововавилонское царство: завоевания, легендарные памятники города Вавилона.</w:t>
      </w:r>
    </w:p>
    <w:p w:rsidR="00C4252A" w:rsidRPr="00BE4493" w:rsidRDefault="00575FBA">
      <w:pPr>
        <w:pStyle w:val="a3"/>
        <w:spacing w:before="2"/>
        <w:ind w:right="113" w:firstLine="707"/>
        <w:rPr>
          <w:lang w:val="ru-RU"/>
        </w:rPr>
      </w:pPr>
      <w:r w:rsidRPr="00BE4493">
        <w:rPr>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E4493">
        <w:rPr>
          <w:i/>
          <w:lang w:val="ru-RU"/>
        </w:rPr>
        <w:t xml:space="preserve">Фараон-реформатор Эхнатон. </w:t>
      </w:r>
      <w:r w:rsidRPr="00BE4493">
        <w:rPr>
          <w:lang w:val="ru-RU"/>
        </w:rPr>
        <w:t>Военные походы. Рабы. Познания древних египтян. Письменность. Храмы и пирамиды.</w:t>
      </w:r>
    </w:p>
    <w:p w:rsidR="00C4252A" w:rsidRPr="00BE4493" w:rsidRDefault="00575FBA">
      <w:pPr>
        <w:pStyle w:val="a3"/>
        <w:ind w:right="112" w:firstLine="707"/>
        <w:rPr>
          <w:lang w:val="ru-RU"/>
        </w:rPr>
      </w:pPr>
      <w:r w:rsidRPr="00BE4493">
        <w:rPr>
          <w:lang w:val="ru-RU"/>
        </w:rPr>
        <w:t xml:space="preserve">Восточное Средиземноморье в древности. Финикия: природные условия, заня- </w:t>
      </w:r>
      <w:r w:rsidRPr="00BE4493">
        <w:rPr>
          <w:lang w:val="ru-RU"/>
        </w:rPr>
        <w:lastRenderedPageBreak/>
        <w:t>тия жителей. Развитие ремесел и торговли. Финикийский алфавит. Палестина: расселе- ние евреев, Израильское царство. Занятия населения. Религиозные верования. Ветхоза- ветные сказания.</w:t>
      </w:r>
    </w:p>
    <w:p w:rsidR="00C4252A" w:rsidRPr="00BE4493" w:rsidRDefault="00575FBA">
      <w:pPr>
        <w:pStyle w:val="a3"/>
        <w:ind w:right="115" w:firstLine="707"/>
        <w:rPr>
          <w:lang w:val="ru-RU"/>
        </w:rPr>
      </w:pPr>
      <w:r w:rsidRPr="00BE4493">
        <w:rPr>
          <w:lang w:val="ru-RU"/>
        </w:rPr>
        <w:t>Ассирия: завоевания ассирийцев, культурные сокровища Ниневии, гибель импе- рии. Персидская держава: военные походы, управление империей.</w:t>
      </w:r>
    </w:p>
    <w:p w:rsidR="00C4252A" w:rsidRPr="00BE4493" w:rsidRDefault="00575FBA">
      <w:pPr>
        <w:pStyle w:val="a3"/>
        <w:ind w:right="111" w:firstLine="707"/>
        <w:rPr>
          <w:lang w:val="ru-RU"/>
        </w:rPr>
      </w:pPr>
      <w:r w:rsidRPr="00BE4493">
        <w:rPr>
          <w:lang w:val="ru-RU"/>
        </w:rPr>
        <w:t>Древняя Индия. Природные условия, занятия населения. Древние города- государства. Общественное устройство, варны. Религиозные верования, легенды и ска- зания. Возникновение буддизма. Культурное наследие Древней Индии.</w:t>
      </w:r>
    </w:p>
    <w:p w:rsidR="00C4252A" w:rsidRPr="00BE4493" w:rsidRDefault="00575FBA">
      <w:pPr>
        <w:pStyle w:val="a3"/>
        <w:ind w:right="113" w:firstLine="707"/>
        <w:rPr>
          <w:lang w:val="ru-RU"/>
        </w:rPr>
      </w:pPr>
      <w:r w:rsidRPr="00BE4493">
        <w:rPr>
          <w:lang w:val="ru-RU"/>
        </w:rPr>
        <w:t>Древний Китай. Условия жизни и хозяйственная деятельность населения. Созда- 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 ликий шелковый путь. Религиозно-философские учения (конфуцианство). Научные знания и изобретения. Храмы. Великая Китайская стена.</w:t>
      </w:r>
    </w:p>
    <w:p w:rsidR="00C4252A" w:rsidRPr="00BE4493" w:rsidRDefault="00575FBA">
      <w:pPr>
        <w:ind w:left="810"/>
        <w:rPr>
          <w:sz w:val="24"/>
          <w:lang w:val="ru-RU"/>
        </w:rPr>
      </w:pPr>
      <w:r w:rsidRPr="00BE4493">
        <w:rPr>
          <w:b/>
          <w:sz w:val="24"/>
          <w:lang w:val="ru-RU"/>
        </w:rPr>
        <w:t xml:space="preserve">Античный мир: </w:t>
      </w:r>
      <w:r w:rsidRPr="00BE4493">
        <w:rPr>
          <w:sz w:val="24"/>
          <w:lang w:val="ru-RU"/>
        </w:rPr>
        <w:t>понятие. Карта античного мира.</w:t>
      </w:r>
    </w:p>
    <w:p w:rsidR="00C4252A" w:rsidRPr="00BE4493" w:rsidRDefault="00575FBA">
      <w:pPr>
        <w:pStyle w:val="2"/>
        <w:spacing w:before="5" w:line="272" w:lineRule="exact"/>
        <w:rPr>
          <w:lang w:val="ru-RU"/>
        </w:rPr>
      </w:pPr>
      <w:r w:rsidRPr="00BE4493">
        <w:rPr>
          <w:lang w:val="ru-RU"/>
        </w:rPr>
        <w:t>Древняя Греция</w:t>
      </w:r>
    </w:p>
    <w:p w:rsidR="00C4252A" w:rsidRPr="00BE4493" w:rsidRDefault="00575FBA">
      <w:pPr>
        <w:ind w:left="102" w:right="114" w:firstLine="707"/>
        <w:jc w:val="both"/>
        <w:rPr>
          <w:sz w:val="24"/>
          <w:lang w:val="ru-RU"/>
        </w:rPr>
      </w:pPr>
      <w:r w:rsidRPr="00BE4493">
        <w:rPr>
          <w:sz w:val="24"/>
          <w:lang w:val="ru-RU"/>
        </w:rPr>
        <w:t xml:space="preserve">Население Древней Греции: условия жизни и занятия. Древнейшие государства на  Крите.  </w:t>
      </w:r>
      <w:r w:rsidRPr="00BE4493">
        <w:rPr>
          <w:i/>
          <w:sz w:val="24"/>
          <w:lang w:val="ru-RU"/>
        </w:rPr>
        <w:t xml:space="preserve">Государства  ахейской  Греции  (Микены,  Тиринф  и  др.).  </w:t>
      </w:r>
      <w:r w:rsidRPr="00BE4493">
        <w:rPr>
          <w:sz w:val="24"/>
          <w:lang w:val="ru-RU"/>
        </w:rPr>
        <w:t>Троянская война.</w:t>
      </w:r>
    </w:p>
    <w:p w:rsidR="00C4252A" w:rsidRPr="00BE4493" w:rsidRDefault="00575FBA">
      <w:pPr>
        <w:pStyle w:val="a3"/>
        <w:spacing w:before="4"/>
        <w:jc w:val="left"/>
        <w:rPr>
          <w:lang w:val="ru-RU"/>
        </w:rPr>
      </w:pPr>
      <w:r w:rsidRPr="00BE4493">
        <w:rPr>
          <w:lang w:val="ru-RU"/>
        </w:rPr>
        <w:t>«Илиада» и «Одиссея». Верования древних греков. Сказания о богах и героях.</w:t>
      </w:r>
    </w:p>
    <w:p w:rsidR="00C4252A" w:rsidRPr="00BE4493" w:rsidRDefault="00575FBA">
      <w:pPr>
        <w:pStyle w:val="a3"/>
        <w:ind w:right="113" w:firstLine="707"/>
        <w:rPr>
          <w:lang w:val="ru-RU"/>
        </w:rPr>
      </w:pPr>
      <w:r w:rsidRPr="00BE4493">
        <w:rPr>
          <w:lang w:val="ru-RU"/>
        </w:rPr>
        <w:t xml:space="preserve">Греческие города-государства: политический строй, аристократия и демос. Раз- витие земледелия и ремесла. Великая греческая колонизация. Афины: утверждение де- мократии. Законы Солона, </w:t>
      </w:r>
      <w:r w:rsidRPr="00BE4493">
        <w:rPr>
          <w:i/>
          <w:lang w:val="ru-RU"/>
        </w:rPr>
        <w:t xml:space="preserve">реформы Клисфена. </w:t>
      </w:r>
      <w:r w:rsidRPr="00BE4493">
        <w:rPr>
          <w:lang w:val="ru-RU"/>
        </w:rPr>
        <w:t>Спарта: основные группы населения, политическое устройство. Спартанское воспитание. Организация военного дела.</w:t>
      </w:r>
    </w:p>
    <w:p w:rsidR="00C4252A" w:rsidRPr="00BE4493" w:rsidRDefault="00575FBA">
      <w:pPr>
        <w:pStyle w:val="a3"/>
        <w:ind w:right="111" w:firstLine="707"/>
        <w:rPr>
          <w:lang w:val="ru-RU"/>
        </w:rPr>
      </w:pPr>
      <w:r w:rsidRPr="00BE4493">
        <w:rPr>
          <w:lang w:val="ru-RU"/>
        </w:rPr>
        <w:t>Классическая Греция. Греко-персидские войны: причины, участники, крупней- шие сражения, герои. Причины победы греков. Афинская демократия при Перикле. Хо- зяйственная жизнь в древнегреческом обществе. Рабство. Пелопоннесская война. Воз- вышение Македонии.</w:t>
      </w:r>
    </w:p>
    <w:p w:rsidR="00C4252A" w:rsidRPr="00BE4493" w:rsidRDefault="00575FBA">
      <w:pPr>
        <w:pStyle w:val="a3"/>
        <w:ind w:right="115" w:firstLine="707"/>
        <w:rPr>
          <w:lang w:val="ru-RU"/>
        </w:rPr>
      </w:pPr>
      <w:r w:rsidRPr="00BE4493">
        <w:rPr>
          <w:lang w:val="ru-RU"/>
        </w:rPr>
        <w:t>Культура Древней Греции. Развитие наук. Греческая философия. Школа и обра- зование. Литература. Архитектура и скульптура. Быт и досуг древних греков. Театр. Спортивные состязания; Олимпийские игры.</w:t>
      </w:r>
    </w:p>
    <w:p w:rsidR="00C4252A" w:rsidRPr="00BE4493" w:rsidRDefault="00575FBA">
      <w:pPr>
        <w:pStyle w:val="a3"/>
        <w:ind w:right="111" w:firstLine="707"/>
        <w:rPr>
          <w:lang w:val="ru-RU"/>
        </w:rPr>
      </w:pPr>
      <w:r w:rsidRPr="00BE4493">
        <w:rPr>
          <w:lang w:val="ru-RU"/>
        </w:rPr>
        <w:t>Период эллинизма. Македонские завоевания. Держава Александра Македонско- го и ее распад. Эллинистические государства Востока. Культура эллинистического ми- ра.</w:t>
      </w:r>
    </w:p>
    <w:p w:rsidR="00C4252A" w:rsidRPr="00BE4493" w:rsidRDefault="00575FBA">
      <w:pPr>
        <w:pStyle w:val="2"/>
        <w:spacing w:line="240" w:lineRule="auto"/>
        <w:rPr>
          <w:lang w:val="ru-RU"/>
        </w:rPr>
      </w:pPr>
      <w:r w:rsidRPr="00BE4493">
        <w:rPr>
          <w:lang w:val="ru-RU"/>
        </w:rPr>
        <w:t>Древний Рим</w:t>
      </w:r>
    </w:p>
    <w:p w:rsidR="00C4252A" w:rsidRPr="00BE4493" w:rsidRDefault="00575FBA">
      <w:pPr>
        <w:pStyle w:val="a3"/>
        <w:spacing w:before="77"/>
        <w:ind w:right="115" w:firstLine="707"/>
        <w:rPr>
          <w:lang w:val="ru-RU"/>
        </w:rPr>
      </w:pPr>
      <w:r w:rsidRPr="00BE4493">
        <w:rPr>
          <w:lang w:val="ru-RU"/>
        </w:rPr>
        <w:t xml:space="preserve">Население Древней Италии: условия жизни и занятия. Этруски. Легенды об </w:t>
      </w:r>
      <w:r w:rsidRPr="00BE4493">
        <w:rPr>
          <w:spacing w:val="1"/>
          <w:lang w:val="ru-RU"/>
        </w:rPr>
        <w:t xml:space="preserve">ос- </w:t>
      </w:r>
      <w:r w:rsidRPr="00BE4493">
        <w:rPr>
          <w:lang w:val="ru-RU"/>
        </w:rPr>
        <w:t>новании Рима. Рим эпохи царей. Римская республика. Патриции и плебеи. Управление и законы. Верования древнихримлян.</w:t>
      </w:r>
    </w:p>
    <w:p w:rsidR="00C4252A" w:rsidRPr="00BE4493" w:rsidRDefault="00575FBA">
      <w:pPr>
        <w:ind w:left="102" w:right="114" w:firstLine="707"/>
        <w:jc w:val="both"/>
        <w:rPr>
          <w:i/>
          <w:sz w:val="24"/>
          <w:lang w:val="ru-RU"/>
        </w:rPr>
      </w:pPr>
      <w:r w:rsidRPr="00BE4493">
        <w:rPr>
          <w:sz w:val="24"/>
          <w:lang w:val="ru-RU"/>
        </w:rPr>
        <w:t xml:space="preserve">Завоевание Римом Италии. Войны с Карфагеном; Ганнибал. Римская армия. Установление господства Рима в Средиземноморье. </w:t>
      </w:r>
      <w:r w:rsidRPr="00BE4493">
        <w:rPr>
          <w:i/>
          <w:sz w:val="24"/>
          <w:lang w:val="ru-RU"/>
        </w:rPr>
        <w:t>Реформы Гракхов. Рабство в Древнем Риме.</w:t>
      </w:r>
    </w:p>
    <w:p w:rsidR="00C4252A" w:rsidRPr="00BE4493" w:rsidRDefault="00575FBA">
      <w:pPr>
        <w:pStyle w:val="a3"/>
        <w:ind w:right="110" w:firstLine="707"/>
        <w:rPr>
          <w:lang w:val="ru-RU"/>
        </w:rPr>
      </w:pPr>
      <w:r w:rsidRPr="00BE4493">
        <w:rPr>
          <w:lang w:val="ru-RU"/>
        </w:rPr>
        <w:t>От республики к империи. Гражданские войны в Риме. Гай Юлий Цезарь. Уста- 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 перии на Западную и Восточную части. Рим и варвары. Падение Западной Римской им- перии.</w:t>
      </w:r>
    </w:p>
    <w:p w:rsidR="00C4252A" w:rsidRPr="00BE4493" w:rsidRDefault="00575FBA">
      <w:pPr>
        <w:pStyle w:val="a3"/>
        <w:ind w:right="121" w:firstLine="707"/>
        <w:rPr>
          <w:lang w:val="ru-RU"/>
        </w:rPr>
      </w:pPr>
      <w:r w:rsidRPr="00BE4493">
        <w:rPr>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4252A" w:rsidRPr="00BE4493" w:rsidRDefault="00575FBA">
      <w:pPr>
        <w:pStyle w:val="a3"/>
        <w:ind w:left="810"/>
        <w:jc w:val="left"/>
        <w:rPr>
          <w:lang w:val="ru-RU"/>
        </w:rPr>
      </w:pPr>
      <w:r w:rsidRPr="00BE4493">
        <w:rPr>
          <w:lang w:val="ru-RU"/>
        </w:rPr>
        <w:t>Историческое и культурное наследие древних цивилизаций.</w:t>
      </w:r>
    </w:p>
    <w:p w:rsidR="00C4252A" w:rsidRPr="00BE4493" w:rsidRDefault="00575FBA">
      <w:pPr>
        <w:pStyle w:val="2"/>
        <w:spacing w:before="5"/>
        <w:rPr>
          <w:lang w:val="ru-RU"/>
        </w:rPr>
      </w:pPr>
      <w:r w:rsidRPr="00BE4493">
        <w:rPr>
          <w:lang w:val="ru-RU"/>
        </w:rPr>
        <w:t>История средних веков</w:t>
      </w:r>
    </w:p>
    <w:p w:rsidR="00C4252A" w:rsidRPr="00BE4493" w:rsidRDefault="00575FBA">
      <w:pPr>
        <w:pStyle w:val="a3"/>
        <w:spacing w:line="274" w:lineRule="exact"/>
        <w:ind w:left="810"/>
        <w:jc w:val="left"/>
        <w:rPr>
          <w:lang w:val="ru-RU"/>
        </w:rPr>
      </w:pPr>
      <w:r w:rsidRPr="00BE4493">
        <w:rPr>
          <w:lang w:val="ru-RU"/>
        </w:rPr>
        <w:t>Средние века: понятие и хронологические рамки.</w:t>
      </w:r>
    </w:p>
    <w:p w:rsidR="00C4252A" w:rsidRPr="00BE4493" w:rsidRDefault="00575FBA">
      <w:pPr>
        <w:pStyle w:val="2"/>
        <w:rPr>
          <w:lang w:val="ru-RU"/>
        </w:rPr>
      </w:pPr>
      <w:r w:rsidRPr="00BE4493">
        <w:rPr>
          <w:lang w:val="ru-RU"/>
        </w:rPr>
        <w:t>Раннее Средневековье</w:t>
      </w:r>
    </w:p>
    <w:p w:rsidR="00C4252A" w:rsidRPr="00BE4493" w:rsidRDefault="00575FBA">
      <w:pPr>
        <w:pStyle w:val="a3"/>
        <w:ind w:right="114" w:firstLine="707"/>
        <w:rPr>
          <w:lang w:val="ru-RU"/>
        </w:rPr>
      </w:pPr>
      <w:r w:rsidRPr="00BE4493">
        <w:rPr>
          <w:lang w:val="ru-RU"/>
        </w:rPr>
        <w:lastRenderedPageBreak/>
        <w:t>Начало Средневековья. Великое переселение народов. Образование варварских королевств.</w:t>
      </w:r>
    </w:p>
    <w:p w:rsidR="00C4252A" w:rsidRPr="00BE4493" w:rsidRDefault="00575FBA">
      <w:pPr>
        <w:pStyle w:val="a3"/>
        <w:spacing w:before="3"/>
        <w:ind w:right="111" w:firstLine="707"/>
        <w:rPr>
          <w:lang w:val="ru-RU"/>
        </w:rPr>
      </w:pPr>
      <w:r w:rsidRPr="00BE4493">
        <w:rPr>
          <w:lang w:val="ru-RU"/>
        </w:rPr>
        <w:t xml:space="preserve">Народы Европы в раннее Средневековье. Франки: расселение, занятия, обще- ственное устройство. </w:t>
      </w:r>
      <w:r w:rsidRPr="00BE4493">
        <w:rPr>
          <w:i/>
          <w:lang w:val="ru-RU"/>
        </w:rPr>
        <w:t xml:space="preserve">Законы франков; «Салическая правда». </w:t>
      </w:r>
      <w:r w:rsidRPr="00BE4493">
        <w:rPr>
          <w:lang w:val="ru-RU"/>
        </w:rPr>
        <w:t>Держава Каролингов: этапы формирования, короли и подданные. Карл Великий. Распад Каролингской импе- рии. Образование государств во Франции, Германии, Италии. Священная Римская им- 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 него Средневековья.</w:t>
      </w:r>
    </w:p>
    <w:p w:rsidR="00C4252A" w:rsidRPr="00BE4493" w:rsidRDefault="00575FBA">
      <w:pPr>
        <w:pStyle w:val="a3"/>
        <w:ind w:right="111" w:firstLine="707"/>
        <w:rPr>
          <w:lang w:val="ru-RU"/>
        </w:rPr>
      </w:pPr>
      <w:r w:rsidRPr="00BE4493">
        <w:rPr>
          <w:lang w:val="ru-RU"/>
        </w:rPr>
        <w:t xml:space="preserve">Византийская империя в </w:t>
      </w:r>
      <w:r w:rsidRPr="00BE4493">
        <w:t>IV</w:t>
      </w:r>
      <w:r w:rsidRPr="00BE4493">
        <w:rPr>
          <w:lang w:val="ru-RU"/>
        </w:rPr>
        <w:t>—</w:t>
      </w:r>
      <w:r w:rsidRPr="00BE4493">
        <w:t>XI</w:t>
      </w:r>
      <w:r w:rsidRPr="00BE4493">
        <w:rPr>
          <w:lang w:val="ru-RU"/>
        </w:rPr>
        <w:t xml:space="preserve"> вв.: территория, хозяйство, управление. Визан- 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 тура Византии.</w:t>
      </w:r>
    </w:p>
    <w:p w:rsidR="00C4252A" w:rsidRPr="00BE4493" w:rsidRDefault="00575FBA">
      <w:pPr>
        <w:pStyle w:val="a3"/>
        <w:spacing w:before="2" w:line="237" w:lineRule="auto"/>
        <w:ind w:right="113" w:firstLine="707"/>
        <w:rPr>
          <w:lang w:val="ru-RU"/>
        </w:rPr>
      </w:pPr>
      <w:r w:rsidRPr="00BE4493">
        <w:rPr>
          <w:lang w:val="ru-RU"/>
        </w:rPr>
        <w:t xml:space="preserve">Арабы в </w:t>
      </w:r>
      <w:r w:rsidRPr="00BE4493">
        <w:t>VI</w:t>
      </w:r>
      <w:r w:rsidRPr="00BE4493">
        <w:rPr>
          <w:lang w:val="ru-RU"/>
        </w:rPr>
        <w:t>—Х</w:t>
      </w:r>
      <w:r w:rsidRPr="00BE4493">
        <w:t>I</w:t>
      </w:r>
      <w:r w:rsidRPr="00BE4493">
        <w:rPr>
          <w:lang w:val="ru-RU"/>
        </w:rPr>
        <w:t xml:space="preserve"> вв.: расселение, занятия. Возникновение и распространение ис- лама. Завоевания арабов. Арабский халифат, его расцвет и распад. Арабская культура.</w:t>
      </w:r>
    </w:p>
    <w:p w:rsidR="00C4252A" w:rsidRPr="00BE4493" w:rsidRDefault="00575FBA">
      <w:pPr>
        <w:pStyle w:val="2"/>
        <w:rPr>
          <w:lang w:val="ru-RU"/>
        </w:rPr>
      </w:pPr>
      <w:r w:rsidRPr="00BE4493">
        <w:rPr>
          <w:lang w:val="ru-RU"/>
        </w:rPr>
        <w:t>Зрелое Средневековье</w:t>
      </w:r>
    </w:p>
    <w:p w:rsidR="00C4252A" w:rsidRPr="00BE4493" w:rsidRDefault="00575FBA">
      <w:pPr>
        <w:pStyle w:val="a3"/>
        <w:ind w:right="111" w:firstLine="707"/>
        <w:jc w:val="right"/>
        <w:rPr>
          <w:lang w:val="ru-RU"/>
        </w:rPr>
      </w:pPr>
      <w:r w:rsidRPr="00BE4493">
        <w:rPr>
          <w:lang w:val="ru-RU"/>
        </w:rPr>
        <w:t>Средневековое европейское общество. Аграрное производство. Феодальное зем- левладение. Феодальная иерархия. Знать и рыцарство: социальный статус, образ жизни. Крестьянство: феодальная зависимость, повинности, условия жизни. Крестьян-</w:t>
      </w:r>
    </w:p>
    <w:p w:rsidR="00C4252A" w:rsidRPr="00BE4493" w:rsidRDefault="00575FBA">
      <w:pPr>
        <w:pStyle w:val="a3"/>
        <w:spacing w:before="2"/>
        <w:jc w:val="left"/>
        <w:rPr>
          <w:lang w:val="ru-RU"/>
        </w:rPr>
      </w:pPr>
      <w:r w:rsidRPr="00BE4493">
        <w:rPr>
          <w:lang w:val="ru-RU"/>
        </w:rPr>
        <w:t>ская община.</w:t>
      </w:r>
    </w:p>
    <w:p w:rsidR="00C4252A" w:rsidRPr="00BE4493" w:rsidRDefault="00575FBA">
      <w:pPr>
        <w:pStyle w:val="a3"/>
        <w:ind w:right="114" w:firstLine="707"/>
        <w:rPr>
          <w:lang w:val="ru-RU"/>
        </w:rPr>
      </w:pPr>
      <w:r w:rsidRPr="00BE4493">
        <w:rPr>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 средневековых городов. Быт горожан.</w:t>
      </w:r>
    </w:p>
    <w:p w:rsidR="00C4252A" w:rsidRPr="00BE4493" w:rsidRDefault="00575FBA">
      <w:pPr>
        <w:ind w:left="102" w:right="113" w:firstLine="707"/>
        <w:jc w:val="both"/>
        <w:rPr>
          <w:i/>
          <w:sz w:val="24"/>
          <w:lang w:val="ru-RU"/>
        </w:rPr>
      </w:pPr>
      <w:r w:rsidRPr="00BE4493">
        <w:rPr>
          <w:sz w:val="24"/>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E4493">
        <w:rPr>
          <w:i/>
          <w:sz w:val="24"/>
          <w:lang w:val="ru-RU"/>
        </w:rPr>
        <w:t>Ереси: причины возникновения и распространения. Пре- следование еретиков.</w:t>
      </w:r>
    </w:p>
    <w:p w:rsidR="00C4252A" w:rsidRPr="00BE4493" w:rsidRDefault="00575FBA">
      <w:pPr>
        <w:pStyle w:val="a3"/>
        <w:ind w:right="108" w:firstLine="707"/>
        <w:rPr>
          <w:lang w:val="ru-RU"/>
        </w:rPr>
      </w:pPr>
      <w:r w:rsidRPr="00BE4493">
        <w:rPr>
          <w:lang w:val="ru-RU"/>
        </w:rPr>
        <w:t xml:space="preserve">Государства Европы в </w:t>
      </w:r>
      <w:r w:rsidRPr="00BE4493">
        <w:t>XII</w:t>
      </w:r>
      <w:r w:rsidRPr="00BE4493">
        <w:rPr>
          <w:lang w:val="ru-RU"/>
        </w:rPr>
        <w:t>—Х</w:t>
      </w:r>
      <w:r w:rsidRPr="00BE4493">
        <w:t>V</w:t>
      </w:r>
      <w:r w:rsidRPr="00BE4493">
        <w:rPr>
          <w:lang w:val="ru-RU"/>
        </w:rPr>
        <w:t xml:space="preserve"> вв. Усиление королевской власти в странах За- 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BE4493">
        <w:t>XII</w:t>
      </w:r>
      <w:r w:rsidRPr="00BE4493">
        <w:rPr>
          <w:lang w:val="ru-RU"/>
        </w:rPr>
        <w:t>—</w:t>
      </w:r>
      <w:r w:rsidRPr="00BE4493">
        <w:t>XV</w:t>
      </w:r>
      <w:r w:rsidRPr="00BE4493">
        <w:rPr>
          <w:lang w:val="ru-RU"/>
        </w:rPr>
        <w:t xml:space="preserve"> вв. Реконкиста и образование централизованных государств на Пиренейском полуострове. Итальянские республики в </w:t>
      </w:r>
      <w:r w:rsidRPr="00BE4493">
        <w:t>XII</w:t>
      </w:r>
      <w:r w:rsidRPr="00BE4493">
        <w:rPr>
          <w:lang w:val="ru-RU"/>
        </w:rPr>
        <w:t>—</w:t>
      </w:r>
      <w:r w:rsidRPr="00BE4493">
        <w:t>XV</w:t>
      </w:r>
      <w:r w:rsidRPr="00BE4493">
        <w:rPr>
          <w:lang w:val="ru-RU"/>
        </w:rPr>
        <w:t xml:space="preserve"> вв. Экономическое и социальное раз-</w:t>
      </w:r>
    </w:p>
    <w:p w:rsidR="00C4252A" w:rsidRPr="00BE4493" w:rsidRDefault="00575FBA">
      <w:pPr>
        <w:spacing w:before="77"/>
        <w:ind w:left="102"/>
        <w:rPr>
          <w:sz w:val="24"/>
          <w:lang w:val="ru-RU"/>
        </w:rPr>
      </w:pPr>
      <w:r w:rsidRPr="00BE4493">
        <w:rPr>
          <w:sz w:val="24"/>
          <w:lang w:val="ru-RU"/>
        </w:rPr>
        <w:t xml:space="preserve">витие европейских стран. Обострение социальных противоречий в </w:t>
      </w:r>
      <w:r w:rsidRPr="00BE4493">
        <w:rPr>
          <w:sz w:val="24"/>
        </w:rPr>
        <w:t>XIV</w:t>
      </w:r>
      <w:r w:rsidRPr="00BE4493">
        <w:rPr>
          <w:sz w:val="24"/>
          <w:lang w:val="ru-RU"/>
        </w:rPr>
        <w:t xml:space="preserve"> в. </w:t>
      </w:r>
      <w:r w:rsidRPr="00BE4493">
        <w:rPr>
          <w:i/>
          <w:sz w:val="24"/>
          <w:lang w:val="ru-RU"/>
        </w:rPr>
        <w:t xml:space="preserve">(Жакерия, восстание Уота Тайлера). </w:t>
      </w:r>
      <w:r w:rsidRPr="00BE4493">
        <w:rPr>
          <w:sz w:val="24"/>
          <w:lang w:val="ru-RU"/>
        </w:rPr>
        <w:t>Гуситское движение в Чехии.</w:t>
      </w:r>
    </w:p>
    <w:p w:rsidR="00C4252A" w:rsidRPr="00BE4493" w:rsidRDefault="00575FBA">
      <w:pPr>
        <w:pStyle w:val="a3"/>
        <w:ind w:right="122" w:firstLine="707"/>
        <w:rPr>
          <w:lang w:val="ru-RU"/>
        </w:rPr>
      </w:pPr>
      <w:r w:rsidRPr="00BE4493">
        <w:rPr>
          <w:lang w:val="ru-RU"/>
        </w:rPr>
        <w:t xml:space="preserve">Византийская империя и славянские государства в </w:t>
      </w:r>
      <w:r w:rsidRPr="00BE4493">
        <w:t>XII</w:t>
      </w:r>
      <w:r w:rsidRPr="00BE4493">
        <w:rPr>
          <w:lang w:val="ru-RU"/>
        </w:rPr>
        <w:t>—</w:t>
      </w:r>
      <w:r w:rsidRPr="00BE4493">
        <w:t>XV</w:t>
      </w:r>
      <w:r w:rsidRPr="00BE4493">
        <w:rPr>
          <w:lang w:val="ru-RU"/>
        </w:rPr>
        <w:t xml:space="preserve"> вв. Экспансия </w:t>
      </w:r>
      <w:r w:rsidRPr="00BE4493">
        <w:rPr>
          <w:spacing w:val="-4"/>
          <w:lang w:val="ru-RU"/>
        </w:rPr>
        <w:t>ту-</w:t>
      </w:r>
      <w:r w:rsidRPr="00BE4493">
        <w:rPr>
          <w:lang w:val="ru-RU"/>
        </w:rPr>
        <w:t>рок-османов и падение Византии.</w:t>
      </w:r>
    </w:p>
    <w:p w:rsidR="00C4252A" w:rsidRPr="00BE4493" w:rsidRDefault="00575FBA">
      <w:pPr>
        <w:pStyle w:val="a3"/>
        <w:ind w:right="113" w:firstLine="707"/>
        <w:rPr>
          <w:lang w:val="ru-RU"/>
        </w:rPr>
      </w:pPr>
      <w:r w:rsidRPr="00BE4493">
        <w:rPr>
          <w:lang w:val="ru-RU"/>
        </w:rPr>
        <w:t>Культура средневековой Европы. Представления средневекового человека о ми- 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ихтворения.</w:t>
      </w:r>
    </w:p>
    <w:p w:rsidR="00C4252A" w:rsidRPr="00BE4493" w:rsidRDefault="00575FBA">
      <w:pPr>
        <w:pStyle w:val="a3"/>
        <w:ind w:right="108" w:firstLine="707"/>
        <w:rPr>
          <w:lang w:val="ru-RU"/>
        </w:rPr>
      </w:pPr>
      <w:r w:rsidRPr="00BE4493">
        <w:rPr>
          <w:b/>
          <w:lang w:val="ru-RU"/>
        </w:rPr>
        <w:t xml:space="preserve">Страны Востока в Средние века. </w:t>
      </w:r>
      <w:r w:rsidRPr="00BE4493">
        <w:rPr>
          <w:lang w:val="ru-RU"/>
        </w:rPr>
        <w:t xml:space="preserve">Османская империя: завоевания турок- османов, управление империей, </w:t>
      </w:r>
      <w:r w:rsidRPr="00BE4493">
        <w:rPr>
          <w:i/>
          <w:lang w:val="ru-RU"/>
        </w:rPr>
        <w:t>положение покоренных народов</w:t>
      </w:r>
      <w:r w:rsidRPr="00BE4493">
        <w:rPr>
          <w:lang w:val="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 ских княжеств, вторжение мусульман, </w:t>
      </w:r>
      <w:r w:rsidRPr="00BE4493">
        <w:rPr>
          <w:i/>
          <w:lang w:val="ru-RU"/>
        </w:rPr>
        <w:t xml:space="preserve">Делийский султанат. </w:t>
      </w:r>
      <w:r w:rsidRPr="00BE4493">
        <w:rPr>
          <w:lang w:val="ru-RU"/>
        </w:rPr>
        <w:t>Культура народов Востока. Литература. Архитектура. Традиционные искусства и ремесла.</w:t>
      </w:r>
    </w:p>
    <w:p w:rsidR="00C4252A" w:rsidRPr="00BE4493" w:rsidRDefault="00575FBA">
      <w:pPr>
        <w:ind w:left="102" w:right="113" w:firstLine="707"/>
        <w:jc w:val="both"/>
        <w:rPr>
          <w:sz w:val="24"/>
          <w:lang w:val="ru-RU"/>
        </w:rPr>
      </w:pPr>
      <w:r w:rsidRPr="00BE4493">
        <w:rPr>
          <w:b/>
          <w:sz w:val="24"/>
          <w:lang w:val="ru-RU"/>
        </w:rPr>
        <w:t xml:space="preserve">Государства доколумбовой Америки. </w:t>
      </w:r>
      <w:r w:rsidRPr="00BE4493">
        <w:rPr>
          <w:sz w:val="24"/>
          <w:lang w:val="ru-RU"/>
        </w:rPr>
        <w:t xml:space="preserve">Общественный строй. Религиозные ве- </w:t>
      </w:r>
      <w:r w:rsidRPr="00BE4493">
        <w:rPr>
          <w:sz w:val="24"/>
          <w:lang w:val="ru-RU"/>
        </w:rPr>
        <w:lastRenderedPageBreak/>
        <w:t>рования населения. Культура.</w:t>
      </w:r>
    </w:p>
    <w:p w:rsidR="00C4252A" w:rsidRPr="00BE4493" w:rsidRDefault="00575FBA">
      <w:pPr>
        <w:pStyle w:val="a3"/>
        <w:ind w:left="810"/>
        <w:jc w:val="left"/>
        <w:rPr>
          <w:lang w:val="ru-RU"/>
        </w:rPr>
      </w:pPr>
      <w:r w:rsidRPr="00BE4493">
        <w:rPr>
          <w:lang w:val="ru-RU"/>
        </w:rPr>
        <w:t>Историческое и культурное наследие Средневековья.</w:t>
      </w:r>
    </w:p>
    <w:p w:rsidR="00C4252A" w:rsidRPr="00BE4493" w:rsidRDefault="00575FBA">
      <w:pPr>
        <w:pStyle w:val="2"/>
        <w:spacing w:before="5"/>
        <w:rPr>
          <w:lang w:val="ru-RU"/>
        </w:rPr>
      </w:pPr>
      <w:r w:rsidRPr="00BE4493">
        <w:rPr>
          <w:lang w:val="ru-RU"/>
        </w:rPr>
        <w:t>История Нового времени</w:t>
      </w:r>
    </w:p>
    <w:p w:rsidR="00C4252A" w:rsidRPr="00BE4493" w:rsidRDefault="00575FBA">
      <w:pPr>
        <w:pStyle w:val="a3"/>
        <w:spacing w:line="274" w:lineRule="exact"/>
        <w:ind w:left="810"/>
        <w:jc w:val="left"/>
        <w:rPr>
          <w:lang w:val="ru-RU"/>
        </w:rPr>
      </w:pPr>
      <w:r w:rsidRPr="00BE4493">
        <w:rPr>
          <w:lang w:val="ru-RU"/>
        </w:rPr>
        <w:t>Новое время: понятие и хронологические рамки.</w:t>
      </w:r>
    </w:p>
    <w:p w:rsidR="00C4252A" w:rsidRPr="00BE4493" w:rsidRDefault="00575FBA">
      <w:pPr>
        <w:pStyle w:val="2"/>
        <w:rPr>
          <w:lang w:val="ru-RU"/>
        </w:rPr>
      </w:pPr>
      <w:r w:rsidRPr="00BE4493">
        <w:rPr>
          <w:lang w:val="ru-RU"/>
        </w:rPr>
        <w:t>Европа в конце Х</w:t>
      </w:r>
      <w:r w:rsidRPr="00BE4493">
        <w:t>V</w:t>
      </w:r>
      <w:r w:rsidRPr="00BE4493">
        <w:rPr>
          <w:lang w:val="ru-RU"/>
        </w:rPr>
        <w:t xml:space="preserve">— начале </w:t>
      </w:r>
      <w:r w:rsidRPr="00BE4493">
        <w:t>XVII</w:t>
      </w:r>
      <w:r w:rsidRPr="00BE4493">
        <w:rPr>
          <w:lang w:val="ru-RU"/>
        </w:rPr>
        <w:t xml:space="preserve"> в.</w:t>
      </w:r>
    </w:p>
    <w:p w:rsidR="00C4252A" w:rsidRPr="00BE4493" w:rsidRDefault="00575FBA">
      <w:pPr>
        <w:pStyle w:val="a3"/>
        <w:ind w:right="108" w:firstLine="707"/>
        <w:rPr>
          <w:lang w:val="ru-RU"/>
        </w:rPr>
      </w:pPr>
      <w:r w:rsidRPr="00BE4493">
        <w:rPr>
          <w:lang w:val="ru-RU"/>
        </w:rPr>
        <w:t xml:space="preserve">Великие географические открытия: предпосылки, участники, результаты. Поли- 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BE4493">
        <w:t>XVI</w:t>
      </w:r>
      <w:r w:rsidRPr="00BE4493">
        <w:rPr>
          <w:lang w:val="ru-RU"/>
        </w:rPr>
        <w:t xml:space="preserve"> — начале </w:t>
      </w:r>
      <w:r w:rsidRPr="00BE4493">
        <w:t>XVII</w:t>
      </w:r>
      <w:r w:rsidRPr="00BE4493">
        <w:rPr>
          <w:lang w:val="ru-RU"/>
        </w:rPr>
        <w:t xml:space="preserve"> в. Возникновение мануфактур. Развитие товарного производства. Расши- рение внутреннего и мирового рынка.</w:t>
      </w:r>
    </w:p>
    <w:p w:rsidR="00C4252A" w:rsidRPr="00BE4493" w:rsidRDefault="00575FBA">
      <w:pPr>
        <w:pStyle w:val="a3"/>
        <w:spacing w:before="3"/>
        <w:ind w:right="115" w:firstLine="707"/>
        <w:rPr>
          <w:lang w:val="ru-RU"/>
        </w:rPr>
      </w:pPr>
      <w:r w:rsidRPr="00BE4493">
        <w:rPr>
          <w:lang w:val="ru-RU"/>
        </w:rPr>
        <w:t xml:space="preserve">Абсолютные монархии. Англия, Франция, монархия Габсбургов в </w:t>
      </w:r>
      <w:r w:rsidRPr="00BE4493">
        <w:t>XVI</w:t>
      </w:r>
      <w:r w:rsidRPr="00BE4493">
        <w:rPr>
          <w:lang w:val="ru-RU"/>
        </w:rPr>
        <w:t xml:space="preserve"> — начале </w:t>
      </w:r>
      <w:r w:rsidRPr="00BE4493">
        <w:t>XVII</w:t>
      </w:r>
      <w:r w:rsidRPr="00BE4493">
        <w:rPr>
          <w:lang w:val="ru-RU"/>
        </w:rPr>
        <w:t xml:space="preserve"> в.: внутреннее развитие и внешняя политика. Образование национальных госу- дарств в Европе.</w:t>
      </w:r>
    </w:p>
    <w:p w:rsidR="00C4252A" w:rsidRPr="00BE4493" w:rsidRDefault="00575FBA">
      <w:pPr>
        <w:pStyle w:val="a3"/>
        <w:ind w:right="114" w:firstLine="707"/>
        <w:rPr>
          <w:lang w:val="ru-RU"/>
        </w:rPr>
      </w:pPr>
      <w:r w:rsidRPr="00BE4493">
        <w:rPr>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4252A" w:rsidRPr="00BE4493" w:rsidRDefault="00575FBA">
      <w:pPr>
        <w:pStyle w:val="a3"/>
        <w:ind w:right="120" w:firstLine="707"/>
        <w:rPr>
          <w:lang w:val="ru-RU"/>
        </w:rPr>
      </w:pPr>
      <w:r w:rsidRPr="00BE4493">
        <w:rPr>
          <w:lang w:val="ru-RU"/>
        </w:rPr>
        <w:t>Нидерландская революция: цели, участники, формы борьбы. Итоги и значение революции.</w:t>
      </w:r>
    </w:p>
    <w:p w:rsidR="00C4252A" w:rsidRPr="00BE4493" w:rsidRDefault="00575FBA">
      <w:pPr>
        <w:pStyle w:val="a3"/>
        <w:ind w:right="115" w:firstLine="707"/>
        <w:rPr>
          <w:lang w:val="ru-RU"/>
        </w:rPr>
      </w:pPr>
      <w:r w:rsidRPr="00BE4493">
        <w:rPr>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4252A" w:rsidRPr="00BE4493" w:rsidRDefault="00575FBA">
      <w:pPr>
        <w:pStyle w:val="2"/>
        <w:spacing w:before="5"/>
        <w:rPr>
          <w:lang w:val="ru-RU"/>
        </w:rPr>
      </w:pPr>
      <w:r w:rsidRPr="00BE4493">
        <w:rPr>
          <w:lang w:val="ru-RU"/>
        </w:rPr>
        <w:t xml:space="preserve">Страны Европы и Северной Америки в середине </w:t>
      </w:r>
      <w:r w:rsidRPr="00BE4493">
        <w:t>XVII</w:t>
      </w:r>
      <w:r w:rsidRPr="00BE4493">
        <w:rPr>
          <w:lang w:val="ru-RU"/>
        </w:rPr>
        <w:t>—Х</w:t>
      </w:r>
      <w:r w:rsidRPr="00BE4493">
        <w:t>VIII</w:t>
      </w:r>
      <w:r w:rsidRPr="00BE4493">
        <w:rPr>
          <w:lang w:val="ru-RU"/>
        </w:rPr>
        <w:t xml:space="preserve"> в.</w:t>
      </w:r>
    </w:p>
    <w:p w:rsidR="00C4252A" w:rsidRPr="00BE4493" w:rsidRDefault="00575FBA">
      <w:pPr>
        <w:pStyle w:val="a3"/>
        <w:ind w:right="111" w:firstLine="707"/>
        <w:rPr>
          <w:lang w:val="ru-RU"/>
        </w:rPr>
      </w:pPr>
      <w:r w:rsidRPr="00BE4493">
        <w:rPr>
          <w:lang w:val="ru-RU"/>
        </w:rPr>
        <w:t xml:space="preserve">Английская революция </w:t>
      </w:r>
      <w:r w:rsidRPr="00BE4493">
        <w:t>XVII</w:t>
      </w:r>
      <w:r w:rsidRPr="00BE4493">
        <w:rPr>
          <w:lang w:val="ru-RU"/>
        </w:rPr>
        <w:t xml:space="preserve"> в.: причины, участники, этапы. О. Кромвель. Итоги и значение революции. Экономическое и социальное развитие  Европы  в  </w:t>
      </w:r>
      <w:r w:rsidRPr="00BE4493">
        <w:t>XVII</w:t>
      </w:r>
      <w:r w:rsidRPr="00BE4493">
        <w:rPr>
          <w:lang w:val="ru-RU"/>
        </w:rPr>
        <w:t>—  Х</w:t>
      </w:r>
      <w:r w:rsidRPr="00BE4493">
        <w:t>VIII</w:t>
      </w:r>
      <w:r w:rsidRPr="00BE4493">
        <w:rPr>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 ния: развитие естественных наук, французские просветители </w:t>
      </w:r>
      <w:r w:rsidRPr="00BE4493">
        <w:t>XVIII</w:t>
      </w:r>
      <w:r w:rsidRPr="00BE4493">
        <w:rPr>
          <w:lang w:val="ru-RU"/>
        </w:rPr>
        <w:t xml:space="preserve"> в. Война североаме- риканских  колоний  за  независимость.  Образование  Соединенных  ШтатовАмерики;</w:t>
      </w:r>
    </w:p>
    <w:p w:rsidR="00C4252A" w:rsidRPr="00BE4493" w:rsidRDefault="00575FBA">
      <w:pPr>
        <w:pStyle w:val="a3"/>
        <w:spacing w:before="2"/>
        <w:jc w:val="left"/>
        <w:rPr>
          <w:lang w:val="ru-RU"/>
        </w:rPr>
      </w:pPr>
      <w:r w:rsidRPr="00BE4493">
        <w:rPr>
          <w:lang w:val="ru-RU"/>
        </w:rPr>
        <w:t>«отцы-основатели».</w:t>
      </w:r>
    </w:p>
    <w:p w:rsidR="00C4252A" w:rsidRPr="00BE4493" w:rsidRDefault="00575FBA">
      <w:pPr>
        <w:ind w:left="102" w:right="110" w:firstLine="707"/>
        <w:jc w:val="both"/>
        <w:rPr>
          <w:sz w:val="24"/>
          <w:lang w:val="ru-RU"/>
        </w:rPr>
      </w:pPr>
      <w:r w:rsidRPr="00BE4493">
        <w:rPr>
          <w:sz w:val="24"/>
          <w:lang w:val="ru-RU"/>
        </w:rPr>
        <w:t xml:space="preserve">Французская революция </w:t>
      </w:r>
      <w:r w:rsidRPr="00BE4493">
        <w:rPr>
          <w:sz w:val="24"/>
        </w:rPr>
        <w:t>XVIII</w:t>
      </w:r>
      <w:r w:rsidRPr="00BE4493">
        <w:rPr>
          <w:sz w:val="24"/>
          <w:lang w:val="ru-RU"/>
        </w:rPr>
        <w:t xml:space="preserve"> в.: причины, участники. Начало и основные эта- пы революции. Политические течения и деятели революции. </w:t>
      </w:r>
      <w:r w:rsidRPr="00BE4493">
        <w:rPr>
          <w:i/>
          <w:sz w:val="24"/>
          <w:lang w:val="ru-RU"/>
        </w:rPr>
        <w:t xml:space="preserve">Программные и государ- ственные документы. Революционные войны. </w:t>
      </w:r>
      <w:r w:rsidRPr="00BE4493">
        <w:rPr>
          <w:sz w:val="24"/>
          <w:lang w:val="ru-RU"/>
        </w:rPr>
        <w:t>Итоги и значение революции.</w:t>
      </w:r>
    </w:p>
    <w:p w:rsidR="00C4252A" w:rsidRPr="00BE4493" w:rsidRDefault="00575FBA">
      <w:pPr>
        <w:pStyle w:val="a3"/>
        <w:spacing w:before="77"/>
        <w:ind w:right="111" w:firstLine="707"/>
        <w:rPr>
          <w:lang w:val="ru-RU"/>
        </w:rPr>
      </w:pPr>
      <w:r w:rsidRPr="00BE4493">
        <w:rPr>
          <w:lang w:val="ru-RU"/>
        </w:rPr>
        <w:t xml:space="preserve">Европейская культура </w:t>
      </w:r>
      <w:r w:rsidRPr="00BE4493">
        <w:t>XVI</w:t>
      </w:r>
      <w:r w:rsidRPr="00BE4493">
        <w:rPr>
          <w:lang w:val="ru-RU"/>
        </w:rPr>
        <w:t>—</w:t>
      </w:r>
      <w:r w:rsidRPr="00BE4493">
        <w:t>XVIII</w:t>
      </w:r>
      <w:r w:rsidRPr="00BE4493">
        <w:rPr>
          <w:lang w:val="ru-RU"/>
        </w:rPr>
        <w:t xml:space="preserve"> вв. Развитие науки: переворот в естествозна- нии, возникновение новой картины мира; выдающиеся ученые и изобретатели. Высо- кое Возрождение: художники и их произведения. Мир человека в литературе раннего Нового времени. Стили художественной культуры </w:t>
      </w:r>
      <w:r w:rsidRPr="00BE4493">
        <w:t>XVII</w:t>
      </w:r>
      <w:r w:rsidRPr="00BE4493">
        <w:rPr>
          <w:lang w:val="ru-RU"/>
        </w:rPr>
        <w:t>—</w:t>
      </w:r>
      <w:r w:rsidRPr="00BE4493">
        <w:t>XVIII</w:t>
      </w:r>
      <w:r w:rsidRPr="00BE4493">
        <w:rPr>
          <w:lang w:val="ru-RU"/>
        </w:rPr>
        <w:t xml:space="preserve"> вв. (барокко, класси- цизм). Становление театра. Международные отношения середины </w:t>
      </w:r>
      <w:r w:rsidRPr="00BE4493">
        <w:t>XVII</w:t>
      </w:r>
      <w:r w:rsidRPr="00BE4493">
        <w:rPr>
          <w:lang w:val="ru-RU"/>
        </w:rPr>
        <w:t>—</w:t>
      </w:r>
      <w:r w:rsidRPr="00BE4493">
        <w:t>XVIII</w:t>
      </w:r>
      <w:r w:rsidRPr="00BE4493">
        <w:rPr>
          <w:lang w:val="ru-RU"/>
        </w:rPr>
        <w:t xml:space="preserve"> в. Ев- ропейские конфликты и дипломатия. Семилетняя война. Разделы Речи Посполитой. Колониальные захваты европейских держав.</w:t>
      </w:r>
    </w:p>
    <w:p w:rsidR="00C4252A" w:rsidRPr="00BE4493" w:rsidRDefault="00575FBA">
      <w:pPr>
        <w:pStyle w:val="2"/>
        <w:rPr>
          <w:lang w:val="ru-RU"/>
        </w:rPr>
      </w:pPr>
      <w:r w:rsidRPr="00BE4493">
        <w:rPr>
          <w:lang w:val="ru-RU"/>
        </w:rPr>
        <w:t xml:space="preserve">Страны Востока в </w:t>
      </w:r>
      <w:r w:rsidRPr="00BE4493">
        <w:t>XVI</w:t>
      </w:r>
      <w:r w:rsidRPr="00BE4493">
        <w:rPr>
          <w:lang w:val="ru-RU"/>
        </w:rPr>
        <w:t>—</w:t>
      </w:r>
      <w:r w:rsidRPr="00BE4493">
        <w:t>XVIII</w:t>
      </w:r>
      <w:r w:rsidRPr="00BE4493">
        <w:rPr>
          <w:lang w:val="ru-RU"/>
        </w:rPr>
        <w:t xml:space="preserve"> вв.</w:t>
      </w:r>
    </w:p>
    <w:p w:rsidR="00C4252A" w:rsidRPr="00BE4493" w:rsidRDefault="00575FBA">
      <w:pPr>
        <w:ind w:left="102" w:right="114" w:firstLine="707"/>
        <w:jc w:val="both"/>
        <w:rPr>
          <w:i/>
          <w:sz w:val="24"/>
          <w:lang w:val="ru-RU"/>
        </w:rPr>
      </w:pPr>
      <w:r w:rsidRPr="00BE4493">
        <w:rPr>
          <w:sz w:val="24"/>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E4493">
        <w:rPr>
          <w:i/>
          <w:sz w:val="24"/>
          <w:lang w:val="ru-RU"/>
        </w:rPr>
        <w:t>Обра- зование централизованного государства и установление сегуната Токугава в Японии.</w:t>
      </w:r>
    </w:p>
    <w:p w:rsidR="00C4252A" w:rsidRPr="00BE4493" w:rsidRDefault="00575FBA">
      <w:pPr>
        <w:pStyle w:val="2"/>
        <w:spacing w:before="7"/>
        <w:rPr>
          <w:lang w:val="ru-RU"/>
        </w:rPr>
      </w:pPr>
      <w:r w:rsidRPr="00BE4493">
        <w:rPr>
          <w:lang w:val="ru-RU"/>
        </w:rPr>
        <w:t>Страны Европы и Северной Америки в первой половине Х</w:t>
      </w:r>
      <w:r w:rsidRPr="00BE4493">
        <w:t>I</w:t>
      </w:r>
      <w:r w:rsidRPr="00BE4493">
        <w:rPr>
          <w:lang w:val="ru-RU"/>
        </w:rPr>
        <w:t>Х в.</w:t>
      </w:r>
    </w:p>
    <w:p w:rsidR="00C4252A" w:rsidRPr="00BE4493" w:rsidRDefault="00575FBA">
      <w:pPr>
        <w:pStyle w:val="a3"/>
        <w:ind w:right="115" w:firstLine="707"/>
        <w:rPr>
          <w:lang w:val="ru-RU"/>
        </w:rPr>
      </w:pPr>
      <w:r w:rsidRPr="00BE4493">
        <w:rPr>
          <w:lang w:val="ru-RU"/>
        </w:rPr>
        <w:t>Империя Наполеона во Франции: внутренняя и внешняя политика. Наполеонов- ские войны. Падение империи. Венский конгресс; Ш. М. Талейран. Священный союз.</w:t>
      </w:r>
    </w:p>
    <w:p w:rsidR="00C4252A" w:rsidRPr="00BE4493" w:rsidRDefault="00575FBA">
      <w:pPr>
        <w:pStyle w:val="a3"/>
        <w:spacing w:before="3"/>
        <w:ind w:right="106" w:firstLine="707"/>
        <w:rPr>
          <w:lang w:val="ru-RU"/>
        </w:rPr>
      </w:pPr>
      <w:r w:rsidRPr="00BE4493">
        <w:rPr>
          <w:lang w:val="ru-RU"/>
        </w:rPr>
        <w:t xml:space="preserve">Развитие индустриального общества. Промышленный переворот, его особенно- сти в странах Европы и США. Изменения в социальной структуре общества. Распро- странение социалистических идей; социалисты-утописты. Выступления рабочих. Поли- тическое развитие европейских стран в 1815—1849 гг.: социальные и национальные движения, реформы и революции. Оформление консервативных, либеральных, ради- </w:t>
      </w:r>
      <w:r w:rsidRPr="00BE4493">
        <w:rPr>
          <w:lang w:val="ru-RU"/>
        </w:rPr>
        <w:lastRenderedPageBreak/>
        <w:t>кальных политических течений и партий; возникновение марксизма.</w:t>
      </w:r>
    </w:p>
    <w:p w:rsidR="00C4252A" w:rsidRPr="00BE4493" w:rsidRDefault="00575FBA">
      <w:pPr>
        <w:pStyle w:val="2"/>
        <w:spacing w:before="5"/>
        <w:rPr>
          <w:lang w:val="ru-RU"/>
        </w:rPr>
      </w:pPr>
      <w:r w:rsidRPr="00BE4493">
        <w:rPr>
          <w:lang w:val="ru-RU"/>
        </w:rPr>
        <w:t>Страны Европы и Северной Америки во второй половине Х</w:t>
      </w:r>
      <w:r w:rsidRPr="00BE4493">
        <w:t>I</w:t>
      </w:r>
      <w:r w:rsidRPr="00BE4493">
        <w:rPr>
          <w:lang w:val="ru-RU"/>
        </w:rPr>
        <w:t>Х в.</w:t>
      </w:r>
    </w:p>
    <w:p w:rsidR="00C4252A" w:rsidRPr="00BE4493" w:rsidRDefault="00575FBA">
      <w:pPr>
        <w:ind w:left="102" w:right="107" w:firstLine="707"/>
        <w:jc w:val="both"/>
        <w:rPr>
          <w:i/>
          <w:sz w:val="24"/>
          <w:lang w:val="ru-RU"/>
        </w:rPr>
      </w:pPr>
      <w:r w:rsidRPr="00BE4493">
        <w:rPr>
          <w:sz w:val="24"/>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E4493">
        <w:rPr>
          <w:i/>
          <w:sz w:val="24"/>
          <w:lang w:val="ru-RU"/>
        </w:rPr>
        <w:t xml:space="preserve">внутренняя и внешняя политика, франко- германская война, колониальные войны.  </w:t>
      </w:r>
      <w:r w:rsidRPr="00BE4493">
        <w:rPr>
          <w:sz w:val="24"/>
          <w:lang w:val="ru-RU"/>
        </w:rPr>
        <w:t xml:space="preserve">Образование единого государства  в Италии;  </w:t>
      </w:r>
      <w:r w:rsidRPr="00BE4493">
        <w:rPr>
          <w:i/>
          <w:sz w:val="24"/>
          <w:lang w:val="ru-RU"/>
        </w:rPr>
        <w:t xml:space="preserve">К. Кавур, Дж. Гарибальди. </w:t>
      </w:r>
      <w:r w:rsidRPr="00BE4493">
        <w:rPr>
          <w:sz w:val="24"/>
          <w:lang w:val="ru-RU"/>
        </w:rPr>
        <w:t xml:space="preserve">Объединение германских государств, провозглашение Гер- манской империи; О. Бисмарк. </w:t>
      </w:r>
      <w:r w:rsidRPr="00BE4493">
        <w:rPr>
          <w:i/>
          <w:sz w:val="24"/>
          <w:lang w:val="ru-RU"/>
        </w:rPr>
        <w:t>Габсбургская монархия: австро-венгерскийдуализм.</w:t>
      </w:r>
    </w:p>
    <w:p w:rsidR="00C4252A" w:rsidRPr="00BE4493" w:rsidRDefault="00575FBA">
      <w:pPr>
        <w:pStyle w:val="a3"/>
        <w:spacing w:before="2"/>
        <w:ind w:right="111" w:firstLine="707"/>
        <w:rPr>
          <w:lang w:val="ru-RU"/>
        </w:rPr>
      </w:pPr>
      <w:r w:rsidRPr="00BE4493">
        <w:rPr>
          <w:lang w:val="ru-RU"/>
        </w:rPr>
        <w:t>Соединенные Штаты Америки во второй половине Х</w:t>
      </w:r>
      <w:r w:rsidRPr="00BE4493">
        <w:t>I</w:t>
      </w:r>
      <w:r w:rsidRPr="00BE4493">
        <w:rPr>
          <w:lang w:val="ru-RU"/>
        </w:rPr>
        <w:t>Х в.: экономика, социаль- ные отношения, политическая жизнь. Север и Юг.  Гражданская война (1861—1865).  А.Линкольн.</w:t>
      </w:r>
    </w:p>
    <w:p w:rsidR="00C4252A" w:rsidRPr="00BE4493" w:rsidRDefault="00575FBA">
      <w:pPr>
        <w:pStyle w:val="2"/>
        <w:spacing w:line="240" w:lineRule="auto"/>
        <w:ind w:left="102" w:right="115" w:firstLine="707"/>
        <w:jc w:val="both"/>
        <w:rPr>
          <w:lang w:val="ru-RU"/>
        </w:rPr>
      </w:pPr>
      <w:r w:rsidRPr="00BE4493">
        <w:rPr>
          <w:lang w:val="ru-RU"/>
        </w:rPr>
        <w:t>Экономическое и социально-политическое развитие стран Европы и США  в конце Х</w:t>
      </w:r>
      <w:r w:rsidRPr="00BE4493">
        <w:t>I</w:t>
      </w:r>
      <w:r w:rsidRPr="00BE4493">
        <w:rPr>
          <w:lang w:val="ru-RU"/>
        </w:rPr>
        <w:t>Хв.</w:t>
      </w:r>
    </w:p>
    <w:p w:rsidR="00C4252A" w:rsidRPr="00BE4493" w:rsidRDefault="00575FBA">
      <w:pPr>
        <w:pStyle w:val="a3"/>
        <w:ind w:right="108" w:firstLine="707"/>
        <w:rPr>
          <w:lang w:val="ru-RU"/>
        </w:rPr>
      </w:pPr>
      <w:r w:rsidRPr="00BE4493">
        <w:rPr>
          <w:lang w:val="ru-RU"/>
        </w:rPr>
        <w:t xml:space="preserve">Завершение промышленного переворота. Индустриализация. Монополистиче- ский капитализм. Технический прогресс в промышленности и сельском хозяйстве. Раз- витие транспорта и средств связи. Миграция из Старого в Новый Свет. Положение ос- новных социальных групп. </w:t>
      </w:r>
      <w:r w:rsidRPr="00BE4493">
        <w:rPr>
          <w:i/>
          <w:lang w:val="ru-RU"/>
        </w:rPr>
        <w:t xml:space="preserve">Расширение спектра общественных движений. </w:t>
      </w:r>
      <w:r w:rsidRPr="00BE4493">
        <w:rPr>
          <w:lang w:val="ru-RU"/>
        </w:rPr>
        <w:t>Рабочее движение и профсоюзы. Образование социалистических партий; идеологи и руководи- тели социалистического движения.</w:t>
      </w:r>
    </w:p>
    <w:p w:rsidR="00C4252A" w:rsidRPr="00BE4493" w:rsidRDefault="00575FBA">
      <w:pPr>
        <w:pStyle w:val="2"/>
        <w:spacing w:before="10"/>
        <w:rPr>
          <w:lang w:val="ru-RU"/>
        </w:rPr>
      </w:pPr>
      <w:r w:rsidRPr="00BE4493">
        <w:rPr>
          <w:lang w:val="ru-RU"/>
        </w:rPr>
        <w:t>Страны Азии в Х</w:t>
      </w:r>
      <w:r w:rsidRPr="00BE4493">
        <w:t>I</w:t>
      </w:r>
      <w:r w:rsidRPr="00BE4493">
        <w:rPr>
          <w:lang w:val="ru-RU"/>
        </w:rPr>
        <w:t>Х в.</w:t>
      </w:r>
    </w:p>
    <w:p w:rsidR="00C4252A" w:rsidRPr="00BE4493" w:rsidRDefault="00575FBA">
      <w:pPr>
        <w:ind w:left="102" w:right="109" w:firstLine="707"/>
        <w:jc w:val="both"/>
        <w:rPr>
          <w:i/>
          <w:sz w:val="24"/>
          <w:lang w:val="ru-RU"/>
        </w:rPr>
      </w:pPr>
      <w:r w:rsidRPr="00BE4493">
        <w:rPr>
          <w:sz w:val="24"/>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 ства, освободительные восстания. Китай: империя Цин, «закрытие» страны, «опиумные войны», движение тайпинов. </w:t>
      </w:r>
      <w:r w:rsidRPr="00BE4493">
        <w:rPr>
          <w:i/>
          <w:sz w:val="24"/>
          <w:lang w:val="ru-RU"/>
        </w:rPr>
        <w:t>Япония: внутренняя и внешняя политика сегуната Току- гава, преобразования эпохи Мэйдзи.</w:t>
      </w:r>
    </w:p>
    <w:p w:rsidR="00C4252A" w:rsidRPr="00BE4493" w:rsidRDefault="00575FBA">
      <w:pPr>
        <w:pStyle w:val="2"/>
        <w:spacing w:before="7"/>
        <w:rPr>
          <w:lang w:val="ru-RU"/>
        </w:rPr>
      </w:pPr>
      <w:r w:rsidRPr="00BE4493">
        <w:rPr>
          <w:lang w:val="ru-RU"/>
        </w:rPr>
        <w:t>Война за независимость в Латинской Америке</w:t>
      </w:r>
    </w:p>
    <w:p w:rsidR="00C4252A" w:rsidRPr="00BE4493" w:rsidRDefault="00575FBA">
      <w:pPr>
        <w:ind w:left="102" w:right="118" w:firstLine="707"/>
        <w:jc w:val="both"/>
        <w:rPr>
          <w:sz w:val="24"/>
          <w:lang w:val="ru-RU"/>
        </w:rPr>
      </w:pPr>
      <w:r w:rsidRPr="00BE4493">
        <w:rPr>
          <w:sz w:val="24"/>
          <w:lang w:val="ru-RU"/>
        </w:rPr>
        <w:t xml:space="preserve">Колониальное общество. Освободительная борьба: задачи, участники, формы выступлений. </w:t>
      </w:r>
      <w:r w:rsidRPr="00BE4493">
        <w:rPr>
          <w:i/>
          <w:sz w:val="24"/>
          <w:lang w:val="ru-RU"/>
        </w:rPr>
        <w:t xml:space="preserve">П. Д. Туссен-Лувертюр, С. Боливар. </w:t>
      </w:r>
      <w:r w:rsidRPr="00BE4493">
        <w:rPr>
          <w:sz w:val="24"/>
          <w:lang w:val="ru-RU"/>
        </w:rPr>
        <w:t>Провозглашение независимых госу- дарств.</w:t>
      </w:r>
    </w:p>
    <w:p w:rsidR="00C4252A" w:rsidRPr="00BE4493" w:rsidRDefault="00575FBA">
      <w:pPr>
        <w:pStyle w:val="2"/>
        <w:spacing w:before="7"/>
        <w:rPr>
          <w:lang w:val="ru-RU"/>
        </w:rPr>
      </w:pPr>
      <w:r w:rsidRPr="00BE4493">
        <w:rPr>
          <w:lang w:val="ru-RU"/>
        </w:rPr>
        <w:t>Народы Африки в Новое время</w:t>
      </w:r>
    </w:p>
    <w:p w:rsidR="00C4252A" w:rsidRPr="00BE4493" w:rsidRDefault="00575FBA">
      <w:pPr>
        <w:pStyle w:val="a3"/>
        <w:ind w:right="120" w:firstLine="707"/>
        <w:rPr>
          <w:lang w:val="ru-RU"/>
        </w:rPr>
      </w:pPr>
      <w:r w:rsidRPr="00BE4493">
        <w:rPr>
          <w:lang w:val="ru-RU"/>
        </w:rPr>
        <w:t>Колониальные империи. Колониальные порядки и традиционные общественные отношения. Выступления против колонизаторов.</w:t>
      </w:r>
    </w:p>
    <w:p w:rsidR="00C4252A" w:rsidRPr="00BE4493" w:rsidRDefault="00575FBA">
      <w:pPr>
        <w:pStyle w:val="2"/>
        <w:spacing w:before="62"/>
        <w:ind w:left="930"/>
        <w:rPr>
          <w:lang w:val="ru-RU"/>
        </w:rPr>
      </w:pPr>
      <w:r w:rsidRPr="00BE4493">
        <w:rPr>
          <w:lang w:val="ru-RU"/>
        </w:rPr>
        <w:t xml:space="preserve">Развитие культуры в </w:t>
      </w:r>
      <w:r w:rsidRPr="00BE4493">
        <w:t>XIX</w:t>
      </w:r>
      <w:r w:rsidRPr="00BE4493">
        <w:rPr>
          <w:lang w:val="ru-RU"/>
        </w:rPr>
        <w:t xml:space="preserve"> в.</w:t>
      </w:r>
    </w:p>
    <w:p w:rsidR="00C4252A" w:rsidRPr="00BE4493" w:rsidRDefault="00575FBA">
      <w:pPr>
        <w:pStyle w:val="a3"/>
        <w:ind w:left="222" w:right="231" w:firstLine="707"/>
        <w:rPr>
          <w:lang w:val="ru-RU"/>
        </w:rPr>
      </w:pPr>
      <w:r w:rsidRPr="00BE4493">
        <w:rPr>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 ли художественной культуры: классицизм, романтизм, реализм, импрессионизм. Театр. Рождение кинематографа. Деятели культуры: жизнь и творчество.</w:t>
      </w:r>
    </w:p>
    <w:p w:rsidR="00C4252A" w:rsidRPr="00BE4493" w:rsidRDefault="00575FBA">
      <w:pPr>
        <w:pStyle w:val="2"/>
        <w:spacing w:before="7"/>
        <w:ind w:left="930"/>
        <w:rPr>
          <w:lang w:val="ru-RU"/>
        </w:rPr>
      </w:pPr>
      <w:r w:rsidRPr="00BE4493">
        <w:rPr>
          <w:lang w:val="ru-RU"/>
        </w:rPr>
        <w:t xml:space="preserve">Международные отношения в </w:t>
      </w:r>
      <w:r w:rsidRPr="00BE4493">
        <w:t>XIX</w:t>
      </w:r>
      <w:r w:rsidRPr="00BE4493">
        <w:rPr>
          <w:lang w:val="ru-RU"/>
        </w:rPr>
        <w:t xml:space="preserve"> в.</w:t>
      </w:r>
    </w:p>
    <w:p w:rsidR="00C4252A" w:rsidRPr="00BE4493" w:rsidRDefault="00575FBA">
      <w:pPr>
        <w:pStyle w:val="a3"/>
        <w:ind w:left="222" w:right="238" w:firstLine="707"/>
        <w:rPr>
          <w:lang w:val="ru-RU"/>
        </w:rPr>
      </w:pPr>
      <w:r w:rsidRPr="00BE4493">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4252A" w:rsidRPr="00BE4493" w:rsidRDefault="00575FBA">
      <w:pPr>
        <w:pStyle w:val="a3"/>
        <w:spacing w:before="3"/>
        <w:ind w:left="930"/>
        <w:jc w:val="left"/>
        <w:rPr>
          <w:lang w:val="ru-RU"/>
        </w:rPr>
      </w:pPr>
      <w:r w:rsidRPr="00BE4493">
        <w:rPr>
          <w:lang w:val="ru-RU"/>
        </w:rPr>
        <w:t>Историческое и культурное наследие Нового времени.</w:t>
      </w:r>
    </w:p>
    <w:p w:rsidR="00C4252A" w:rsidRPr="00BE4493" w:rsidRDefault="00575FBA">
      <w:pPr>
        <w:pStyle w:val="2"/>
        <w:spacing w:before="5"/>
        <w:ind w:left="930"/>
        <w:rPr>
          <w:lang w:val="ru-RU"/>
        </w:rPr>
      </w:pPr>
      <w:r w:rsidRPr="00BE4493">
        <w:rPr>
          <w:lang w:val="ru-RU"/>
        </w:rPr>
        <w:t>Новейшая история.</w:t>
      </w:r>
    </w:p>
    <w:p w:rsidR="00C4252A" w:rsidRPr="00BE4493" w:rsidRDefault="00575FBA">
      <w:pPr>
        <w:pStyle w:val="a3"/>
        <w:spacing w:line="274" w:lineRule="exact"/>
        <w:ind w:left="930"/>
        <w:jc w:val="left"/>
        <w:rPr>
          <w:lang w:val="ru-RU"/>
        </w:rPr>
      </w:pPr>
      <w:r w:rsidRPr="00BE4493">
        <w:rPr>
          <w:lang w:val="ru-RU"/>
        </w:rPr>
        <w:t xml:space="preserve">Мир к началу </w:t>
      </w:r>
      <w:r w:rsidRPr="00BE4493">
        <w:t>XX</w:t>
      </w:r>
      <w:r w:rsidRPr="00BE4493">
        <w:rPr>
          <w:lang w:val="ru-RU"/>
        </w:rPr>
        <w:t xml:space="preserve"> в. Новейшая история: понятие, периодизация.</w:t>
      </w:r>
    </w:p>
    <w:p w:rsidR="00C4252A" w:rsidRPr="00BE4493" w:rsidRDefault="00575FBA">
      <w:pPr>
        <w:pStyle w:val="2"/>
        <w:ind w:left="930"/>
        <w:rPr>
          <w:lang w:val="ru-RU"/>
        </w:rPr>
      </w:pPr>
      <w:r w:rsidRPr="00BE4493">
        <w:rPr>
          <w:lang w:val="ru-RU"/>
        </w:rPr>
        <w:t>Мир в 1900—1914 гг.</w:t>
      </w:r>
    </w:p>
    <w:p w:rsidR="00C4252A" w:rsidRPr="00BE4493" w:rsidRDefault="00575FBA">
      <w:pPr>
        <w:ind w:left="222" w:right="236" w:firstLine="707"/>
        <w:jc w:val="both"/>
        <w:rPr>
          <w:i/>
          <w:sz w:val="24"/>
          <w:lang w:val="ru-RU"/>
        </w:rPr>
      </w:pPr>
      <w:r w:rsidRPr="00BE4493">
        <w:rPr>
          <w:sz w:val="24"/>
          <w:lang w:val="ru-RU"/>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E4493">
        <w:rPr>
          <w:i/>
          <w:sz w:val="24"/>
          <w:lang w:val="ru-RU"/>
        </w:rPr>
        <w:t>Социальные и политические реформы; Д. Ллойд Джордж.</w:t>
      </w:r>
    </w:p>
    <w:p w:rsidR="00BE4493" w:rsidRDefault="00575FBA">
      <w:pPr>
        <w:pStyle w:val="a3"/>
        <w:spacing w:before="3"/>
        <w:ind w:left="222" w:right="232" w:firstLine="707"/>
        <w:rPr>
          <w:i/>
          <w:lang w:val="ru-RU"/>
        </w:rPr>
      </w:pPr>
      <w:r w:rsidRPr="00BE4493">
        <w:rPr>
          <w:lang w:val="ru-RU"/>
        </w:rPr>
        <w:t xml:space="preserve">Страны Азии и Латинской Америки в 1900—1917 гг.: традиционные </w:t>
      </w:r>
      <w:r w:rsidRPr="00BE4493">
        <w:rPr>
          <w:lang w:val="ru-RU"/>
        </w:rPr>
        <w:lastRenderedPageBreak/>
        <w:t xml:space="preserve">обществен- ные отношения и проблемы модернизации. Подъем освободительных движений в ко- лониальных и зависимых странах. Революции первых десятилетий ХХ в. в  странах Азии (Турция, Иран, Китай). Мексиканская революция 1910—1917 гг. </w:t>
      </w:r>
      <w:r w:rsidRPr="00BE4493">
        <w:rPr>
          <w:i/>
          <w:lang w:val="ru-RU"/>
        </w:rPr>
        <w:t>Руководители освободительной борьбы (Сунь Ятсен, Э. Сапата, Ф. Вилья).</w:t>
      </w:r>
    </w:p>
    <w:p w:rsidR="00C4252A" w:rsidRPr="00BE4493" w:rsidRDefault="00575FBA">
      <w:pPr>
        <w:pStyle w:val="2"/>
        <w:spacing w:before="0" w:after="3" w:line="240" w:lineRule="auto"/>
        <w:ind w:left="930"/>
        <w:rPr>
          <w:lang w:val="ru-RU"/>
        </w:rPr>
      </w:pPr>
      <w:r w:rsidRPr="00BE4493">
        <w:rPr>
          <w:lang w:val="ru-RU"/>
        </w:rPr>
        <w:t>Синхронизация курсов всеобщей истории и истории России</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
        <w:gridCol w:w="3894"/>
        <w:gridCol w:w="4393"/>
      </w:tblGrid>
      <w:tr w:rsidR="00BE4493" w:rsidRPr="00BE4493">
        <w:trPr>
          <w:trHeight w:val="540"/>
        </w:trPr>
        <w:tc>
          <w:tcPr>
            <w:tcW w:w="1003" w:type="dxa"/>
          </w:tcPr>
          <w:p w:rsidR="00C4252A" w:rsidRPr="00BE4493" w:rsidRDefault="00C4252A">
            <w:pPr>
              <w:pStyle w:val="TableParagraph"/>
              <w:rPr>
                <w:sz w:val="24"/>
                <w:lang w:val="ru-RU"/>
              </w:rPr>
            </w:pPr>
          </w:p>
        </w:tc>
        <w:tc>
          <w:tcPr>
            <w:tcW w:w="3894" w:type="dxa"/>
          </w:tcPr>
          <w:p w:rsidR="00C4252A" w:rsidRPr="00BE4493" w:rsidRDefault="00C4252A">
            <w:pPr>
              <w:pStyle w:val="TableParagraph"/>
              <w:spacing w:before="8"/>
              <w:rPr>
                <w:b/>
                <w:sz w:val="23"/>
                <w:lang w:val="ru-RU"/>
              </w:rPr>
            </w:pPr>
          </w:p>
          <w:p w:rsidR="00C4252A" w:rsidRPr="00BE4493" w:rsidRDefault="00575FBA">
            <w:pPr>
              <w:pStyle w:val="TableParagraph"/>
              <w:spacing w:line="259" w:lineRule="exact"/>
              <w:ind w:left="102"/>
              <w:rPr>
                <w:b/>
                <w:sz w:val="24"/>
              </w:rPr>
            </w:pPr>
            <w:r w:rsidRPr="00BE4493">
              <w:rPr>
                <w:b/>
                <w:sz w:val="24"/>
              </w:rPr>
              <w:t>Всеобщая история</w:t>
            </w:r>
          </w:p>
        </w:tc>
        <w:tc>
          <w:tcPr>
            <w:tcW w:w="4393" w:type="dxa"/>
          </w:tcPr>
          <w:p w:rsidR="00C4252A" w:rsidRPr="00BE4493" w:rsidRDefault="00C4252A">
            <w:pPr>
              <w:pStyle w:val="TableParagraph"/>
              <w:spacing w:before="8"/>
              <w:rPr>
                <w:b/>
                <w:sz w:val="23"/>
              </w:rPr>
            </w:pPr>
          </w:p>
          <w:p w:rsidR="00C4252A" w:rsidRPr="00BE4493" w:rsidRDefault="00575FBA">
            <w:pPr>
              <w:pStyle w:val="TableParagraph"/>
              <w:spacing w:line="259" w:lineRule="exact"/>
              <w:ind w:left="103"/>
              <w:rPr>
                <w:b/>
                <w:sz w:val="24"/>
              </w:rPr>
            </w:pPr>
            <w:r w:rsidRPr="00BE4493">
              <w:rPr>
                <w:b/>
                <w:sz w:val="24"/>
              </w:rPr>
              <w:t>История России</w:t>
            </w:r>
          </w:p>
        </w:tc>
      </w:tr>
      <w:tr w:rsidR="00BE4493" w:rsidRPr="00FD2C75">
        <w:trPr>
          <w:trHeight w:val="1640"/>
        </w:trPr>
        <w:tc>
          <w:tcPr>
            <w:tcW w:w="1003" w:type="dxa"/>
          </w:tcPr>
          <w:p w:rsidR="00C4252A" w:rsidRPr="00BE4493" w:rsidRDefault="00575FBA">
            <w:pPr>
              <w:pStyle w:val="TableParagraph"/>
              <w:spacing w:line="268" w:lineRule="exact"/>
              <w:ind w:left="102"/>
              <w:rPr>
                <w:sz w:val="24"/>
              </w:rPr>
            </w:pPr>
            <w:r w:rsidRPr="00BE4493">
              <w:rPr>
                <w:sz w:val="24"/>
              </w:rPr>
              <w:t>5 класс</w:t>
            </w:r>
          </w:p>
        </w:tc>
        <w:tc>
          <w:tcPr>
            <w:tcW w:w="3894" w:type="dxa"/>
          </w:tcPr>
          <w:p w:rsidR="00C4252A" w:rsidRPr="00BE4493" w:rsidRDefault="00575FBA">
            <w:pPr>
              <w:pStyle w:val="TableParagraph"/>
              <w:spacing w:line="270" w:lineRule="exact"/>
              <w:ind w:left="102"/>
              <w:rPr>
                <w:b/>
                <w:sz w:val="24"/>
                <w:lang w:val="ru-RU"/>
              </w:rPr>
            </w:pPr>
            <w:r w:rsidRPr="00BE4493">
              <w:rPr>
                <w:b/>
                <w:sz w:val="24"/>
                <w:lang w:val="ru-RU"/>
              </w:rPr>
              <w:t>ИСТОРИЯ ДРЕВНЕГО МИРА</w:t>
            </w:r>
          </w:p>
          <w:p w:rsidR="00C4252A" w:rsidRPr="00BE4493" w:rsidRDefault="00575FBA">
            <w:pPr>
              <w:pStyle w:val="TableParagraph"/>
              <w:ind w:left="102" w:right="2084"/>
              <w:rPr>
                <w:sz w:val="24"/>
                <w:lang w:val="ru-RU"/>
              </w:rPr>
            </w:pPr>
            <w:r w:rsidRPr="00BE4493">
              <w:rPr>
                <w:sz w:val="24"/>
                <w:lang w:val="ru-RU"/>
              </w:rPr>
              <w:t>Первобытность. Древний Восток</w:t>
            </w:r>
          </w:p>
          <w:p w:rsidR="00C4252A" w:rsidRPr="00BE4493" w:rsidRDefault="00575FBA">
            <w:pPr>
              <w:pStyle w:val="TableParagraph"/>
              <w:spacing w:before="2"/>
              <w:ind w:left="102"/>
              <w:rPr>
                <w:sz w:val="24"/>
                <w:lang w:val="ru-RU"/>
              </w:rPr>
            </w:pPr>
            <w:r w:rsidRPr="00BE4493">
              <w:rPr>
                <w:sz w:val="24"/>
                <w:lang w:val="ru-RU"/>
              </w:rPr>
              <w:t>Античный мир. Древняя Греция. Древний Рим.</w:t>
            </w:r>
          </w:p>
        </w:tc>
        <w:tc>
          <w:tcPr>
            <w:tcW w:w="4393" w:type="dxa"/>
          </w:tcPr>
          <w:p w:rsidR="00C4252A" w:rsidRPr="00BE4493" w:rsidRDefault="00575FBA">
            <w:pPr>
              <w:pStyle w:val="TableParagraph"/>
              <w:ind w:left="103"/>
              <w:rPr>
                <w:sz w:val="24"/>
                <w:lang w:val="ru-RU"/>
              </w:rPr>
            </w:pPr>
            <w:r w:rsidRPr="00BE4493">
              <w:rPr>
                <w:sz w:val="24"/>
                <w:lang w:val="ru-RU"/>
              </w:rPr>
              <w:t>Народы и государства на территории нашей страны в древности</w:t>
            </w:r>
          </w:p>
        </w:tc>
      </w:tr>
      <w:tr w:rsidR="00BE4493" w:rsidRPr="00FD2C75">
        <w:trPr>
          <w:trHeight w:val="4680"/>
        </w:trPr>
        <w:tc>
          <w:tcPr>
            <w:tcW w:w="1003" w:type="dxa"/>
          </w:tcPr>
          <w:p w:rsidR="00C4252A" w:rsidRPr="00BE4493" w:rsidRDefault="00575FBA">
            <w:pPr>
              <w:pStyle w:val="TableParagraph"/>
              <w:spacing w:line="268" w:lineRule="exact"/>
              <w:ind w:left="102"/>
              <w:rPr>
                <w:sz w:val="24"/>
              </w:rPr>
            </w:pPr>
            <w:r w:rsidRPr="00BE4493">
              <w:rPr>
                <w:sz w:val="24"/>
              </w:rPr>
              <w:t>6 класс</w:t>
            </w:r>
          </w:p>
        </w:tc>
        <w:tc>
          <w:tcPr>
            <w:tcW w:w="3894" w:type="dxa"/>
          </w:tcPr>
          <w:p w:rsidR="00C4252A" w:rsidRPr="00BE4493" w:rsidRDefault="00575FBA">
            <w:pPr>
              <w:pStyle w:val="TableParagraph"/>
              <w:ind w:left="102" w:right="101"/>
              <w:rPr>
                <w:b/>
                <w:sz w:val="24"/>
                <w:lang w:val="ru-RU"/>
              </w:rPr>
            </w:pPr>
            <w:r w:rsidRPr="00BE4493">
              <w:rPr>
                <w:b/>
                <w:sz w:val="24"/>
                <w:lang w:val="ru-RU"/>
              </w:rPr>
              <w:t xml:space="preserve">ИСТОРИЯ СРЕДНИХ ВЕКОВ. </w:t>
            </w:r>
            <w:r w:rsidRPr="00BE4493">
              <w:rPr>
                <w:b/>
                <w:sz w:val="24"/>
              </w:rPr>
              <w:t>VI</w:t>
            </w:r>
            <w:r w:rsidRPr="00BE4493">
              <w:rPr>
                <w:b/>
                <w:sz w:val="24"/>
                <w:lang w:val="ru-RU"/>
              </w:rPr>
              <w:t>-</w:t>
            </w:r>
            <w:r w:rsidRPr="00BE4493">
              <w:rPr>
                <w:b/>
                <w:sz w:val="24"/>
              </w:rPr>
              <w:t>XV</w:t>
            </w:r>
            <w:r w:rsidRPr="00BE4493">
              <w:rPr>
                <w:b/>
                <w:sz w:val="24"/>
                <w:lang w:val="ru-RU"/>
              </w:rPr>
              <w:t xml:space="preserve"> вв.</w:t>
            </w:r>
          </w:p>
          <w:p w:rsidR="00C4252A" w:rsidRPr="00BE4493" w:rsidRDefault="00575FBA">
            <w:pPr>
              <w:pStyle w:val="TableParagraph"/>
              <w:ind w:left="102" w:right="1462"/>
              <w:rPr>
                <w:sz w:val="24"/>
                <w:lang w:val="ru-RU"/>
              </w:rPr>
            </w:pPr>
            <w:r w:rsidRPr="00BE4493">
              <w:rPr>
                <w:sz w:val="24"/>
                <w:lang w:val="ru-RU"/>
              </w:rPr>
              <w:t>Раннее Средневековье Зрелое Средневековье</w:t>
            </w:r>
          </w:p>
          <w:p w:rsidR="00C4252A" w:rsidRPr="00BE4493" w:rsidRDefault="00575FBA">
            <w:pPr>
              <w:pStyle w:val="TableParagraph"/>
              <w:spacing w:before="1"/>
              <w:ind w:left="102"/>
              <w:rPr>
                <w:sz w:val="24"/>
                <w:lang w:val="ru-RU"/>
              </w:rPr>
            </w:pPr>
            <w:r w:rsidRPr="00BE4493">
              <w:rPr>
                <w:sz w:val="24"/>
                <w:lang w:val="ru-RU"/>
              </w:rPr>
              <w:t>Страны Востока в Средние века Государства доколумбовой Амери- ки.</w:t>
            </w:r>
          </w:p>
        </w:tc>
        <w:tc>
          <w:tcPr>
            <w:tcW w:w="4393" w:type="dxa"/>
          </w:tcPr>
          <w:p w:rsidR="00C4252A" w:rsidRPr="00BE4493" w:rsidRDefault="00575FBA">
            <w:pPr>
              <w:pStyle w:val="TableParagraph"/>
              <w:ind w:left="103"/>
              <w:rPr>
                <w:b/>
                <w:sz w:val="24"/>
                <w:lang w:val="ru-RU"/>
              </w:rPr>
            </w:pPr>
            <w:r w:rsidRPr="00BE4493">
              <w:rPr>
                <w:b/>
                <w:sz w:val="24"/>
                <w:lang w:val="ru-RU"/>
              </w:rPr>
              <w:t xml:space="preserve">ОТ ДРЕВНЕЙ РУСИ К РОССИЙ- СКОМУ  ГОСУДАРСТВУ.   </w:t>
            </w:r>
            <w:r w:rsidRPr="00BE4493">
              <w:rPr>
                <w:b/>
                <w:sz w:val="24"/>
              </w:rPr>
              <w:t>VIII</w:t>
            </w:r>
            <w:r w:rsidRPr="00BE4493">
              <w:rPr>
                <w:b/>
                <w:sz w:val="24"/>
                <w:lang w:val="ru-RU"/>
              </w:rPr>
              <w:t xml:space="preserve"> –</w:t>
            </w:r>
            <w:r w:rsidRPr="00BE4493">
              <w:rPr>
                <w:b/>
                <w:sz w:val="24"/>
              </w:rPr>
              <w:t>XV</w:t>
            </w:r>
          </w:p>
          <w:p w:rsidR="00C4252A" w:rsidRPr="00BE4493" w:rsidRDefault="00575FBA">
            <w:pPr>
              <w:pStyle w:val="TableParagraph"/>
              <w:spacing w:before="3" w:line="274" w:lineRule="exact"/>
              <w:ind w:left="103"/>
              <w:rPr>
                <w:b/>
                <w:sz w:val="24"/>
                <w:lang w:val="ru-RU"/>
              </w:rPr>
            </w:pPr>
            <w:r w:rsidRPr="00BE4493">
              <w:rPr>
                <w:b/>
                <w:sz w:val="24"/>
                <w:lang w:val="ru-RU"/>
              </w:rPr>
              <w:t>вв.</w:t>
            </w:r>
          </w:p>
          <w:p w:rsidR="00C4252A" w:rsidRPr="00BE4493" w:rsidRDefault="00575FBA">
            <w:pPr>
              <w:pStyle w:val="TableParagraph"/>
              <w:ind w:left="103"/>
              <w:rPr>
                <w:sz w:val="24"/>
                <w:lang w:val="ru-RU"/>
              </w:rPr>
            </w:pPr>
            <w:r w:rsidRPr="00BE4493">
              <w:rPr>
                <w:sz w:val="24"/>
                <w:lang w:val="ru-RU"/>
              </w:rPr>
              <w:t xml:space="preserve">Восточная Европа в середине </w:t>
            </w:r>
            <w:r w:rsidRPr="00BE4493">
              <w:rPr>
                <w:sz w:val="24"/>
              </w:rPr>
              <w:t>I</w:t>
            </w:r>
            <w:r w:rsidRPr="00BE4493">
              <w:rPr>
                <w:sz w:val="24"/>
                <w:lang w:val="ru-RU"/>
              </w:rPr>
              <w:t xml:space="preserve"> тыс. н.э. Образование государства Русь</w:t>
            </w:r>
          </w:p>
          <w:p w:rsidR="00C4252A" w:rsidRPr="00BE4493" w:rsidRDefault="00575FBA">
            <w:pPr>
              <w:pStyle w:val="TableParagraph"/>
              <w:spacing w:before="3"/>
              <w:ind w:left="103" w:right="1168"/>
              <w:rPr>
                <w:sz w:val="24"/>
                <w:lang w:val="ru-RU"/>
              </w:rPr>
            </w:pPr>
            <w:r w:rsidRPr="00BE4493">
              <w:rPr>
                <w:sz w:val="24"/>
                <w:lang w:val="ru-RU"/>
              </w:rPr>
              <w:t xml:space="preserve">Русь в конце </w:t>
            </w:r>
            <w:r w:rsidRPr="00BE4493">
              <w:rPr>
                <w:sz w:val="24"/>
              </w:rPr>
              <w:t>X</w:t>
            </w:r>
            <w:r w:rsidRPr="00BE4493">
              <w:rPr>
                <w:sz w:val="24"/>
                <w:lang w:val="ru-RU"/>
              </w:rPr>
              <w:t xml:space="preserve"> – начале </w:t>
            </w:r>
            <w:r w:rsidRPr="00BE4493">
              <w:rPr>
                <w:sz w:val="24"/>
              </w:rPr>
              <w:t>XII</w:t>
            </w:r>
            <w:r w:rsidRPr="00BE4493">
              <w:rPr>
                <w:sz w:val="24"/>
                <w:lang w:val="ru-RU"/>
              </w:rPr>
              <w:t xml:space="preserve"> в. Культурное пространство</w:t>
            </w:r>
          </w:p>
          <w:p w:rsidR="00C4252A" w:rsidRPr="00BE4493" w:rsidRDefault="00575FBA">
            <w:pPr>
              <w:pStyle w:val="TableParagraph"/>
              <w:ind w:left="103" w:right="102"/>
              <w:rPr>
                <w:sz w:val="24"/>
                <w:lang w:val="ru-RU"/>
              </w:rPr>
            </w:pPr>
            <w:r w:rsidRPr="00BE4493">
              <w:rPr>
                <w:sz w:val="24"/>
                <w:lang w:val="ru-RU"/>
              </w:rPr>
              <w:t xml:space="preserve">Русь в середине </w:t>
            </w:r>
            <w:r w:rsidRPr="00BE4493">
              <w:rPr>
                <w:sz w:val="24"/>
              </w:rPr>
              <w:t>XII</w:t>
            </w:r>
            <w:r w:rsidRPr="00BE4493">
              <w:rPr>
                <w:sz w:val="24"/>
                <w:lang w:val="ru-RU"/>
              </w:rPr>
              <w:t xml:space="preserve"> – начале </w:t>
            </w:r>
            <w:r w:rsidRPr="00BE4493">
              <w:rPr>
                <w:sz w:val="24"/>
              </w:rPr>
              <w:t>XIII</w:t>
            </w:r>
            <w:r w:rsidRPr="00BE4493">
              <w:rPr>
                <w:sz w:val="24"/>
                <w:lang w:val="ru-RU"/>
              </w:rPr>
              <w:t xml:space="preserve"> в. Русские земли в середине </w:t>
            </w:r>
            <w:r w:rsidRPr="00BE4493">
              <w:rPr>
                <w:sz w:val="24"/>
              </w:rPr>
              <w:t>XIII</w:t>
            </w:r>
            <w:r w:rsidRPr="00BE4493">
              <w:rPr>
                <w:sz w:val="24"/>
                <w:lang w:val="ru-RU"/>
              </w:rPr>
              <w:t xml:space="preserve"> - </w:t>
            </w:r>
            <w:r w:rsidRPr="00BE4493">
              <w:rPr>
                <w:sz w:val="24"/>
              </w:rPr>
              <w:t>XIV</w:t>
            </w:r>
            <w:r w:rsidRPr="00BE4493">
              <w:rPr>
                <w:sz w:val="24"/>
                <w:lang w:val="ru-RU"/>
              </w:rPr>
              <w:t xml:space="preserve"> в. Народы и государства степной зоны Во- сточной Европы и Сибири в </w:t>
            </w:r>
            <w:r w:rsidRPr="00BE4493">
              <w:rPr>
                <w:sz w:val="24"/>
              </w:rPr>
              <w:t>XIII</w:t>
            </w:r>
            <w:r w:rsidRPr="00BE4493">
              <w:rPr>
                <w:sz w:val="24"/>
                <w:lang w:val="ru-RU"/>
              </w:rPr>
              <w:t>-</w:t>
            </w:r>
            <w:r w:rsidRPr="00BE4493">
              <w:rPr>
                <w:sz w:val="24"/>
              </w:rPr>
              <w:t>XV</w:t>
            </w:r>
            <w:r w:rsidRPr="00BE4493">
              <w:rPr>
                <w:sz w:val="24"/>
                <w:lang w:val="ru-RU"/>
              </w:rPr>
              <w:t xml:space="preserve"> вв. Культурное пространство Формирование единого Русского госу- дарства в </w:t>
            </w:r>
            <w:r w:rsidRPr="00BE4493">
              <w:rPr>
                <w:sz w:val="24"/>
              </w:rPr>
              <w:t>XV</w:t>
            </w:r>
            <w:r w:rsidRPr="00BE4493">
              <w:rPr>
                <w:sz w:val="24"/>
                <w:lang w:val="ru-RU"/>
              </w:rPr>
              <w:t xml:space="preserve"> веке</w:t>
            </w:r>
          </w:p>
          <w:p w:rsidR="00C4252A" w:rsidRPr="00BE4493" w:rsidRDefault="00575FBA">
            <w:pPr>
              <w:pStyle w:val="TableParagraph"/>
              <w:ind w:left="103" w:right="1168"/>
              <w:rPr>
                <w:sz w:val="24"/>
                <w:lang w:val="ru-RU"/>
              </w:rPr>
            </w:pPr>
            <w:r w:rsidRPr="00BE4493">
              <w:rPr>
                <w:sz w:val="24"/>
                <w:lang w:val="ru-RU"/>
              </w:rPr>
              <w:t>Культурное пространство Региональный компонент</w:t>
            </w:r>
          </w:p>
        </w:tc>
      </w:tr>
      <w:tr w:rsidR="00BE4493" w:rsidRPr="00BE4493">
        <w:trPr>
          <w:trHeight w:val="540"/>
        </w:trPr>
        <w:tc>
          <w:tcPr>
            <w:tcW w:w="1003" w:type="dxa"/>
          </w:tcPr>
          <w:p w:rsidR="00C4252A" w:rsidRPr="00BE4493" w:rsidRDefault="00575FBA">
            <w:pPr>
              <w:pStyle w:val="TableParagraph"/>
              <w:spacing w:line="268" w:lineRule="exact"/>
              <w:ind w:left="102"/>
              <w:rPr>
                <w:sz w:val="24"/>
              </w:rPr>
            </w:pPr>
            <w:r w:rsidRPr="00BE4493">
              <w:rPr>
                <w:sz w:val="24"/>
              </w:rPr>
              <w:t>7 класс</w:t>
            </w:r>
          </w:p>
        </w:tc>
        <w:tc>
          <w:tcPr>
            <w:tcW w:w="3894" w:type="dxa"/>
          </w:tcPr>
          <w:p w:rsidR="00C4252A" w:rsidRPr="00BE4493" w:rsidRDefault="00575FBA">
            <w:pPr>
              <w:pStyle w:val="TableParagraph"/>
              <w:tabs>
                <w:tab w:val="left" w:pos="1549"/>
                <w:tab w:val="left" w:pos="2847"/>
              </w:tabs>
              <w:spacing w:line="272" w:lineRule="exact"/>
              <w:ind w:left="102"/>
              <w:rPr>
                <w:b/>
                <w:sz w:val="24"/>
                <w:lang w:val="ru-RU"/>
              </w:rPr>
            </w:pPr>
            <w:r w:rsidRPr="00BE4493">
              <w:rPr>
                <w:b/>
                <w:sz w:val="24"/>
                <w:lang w:val="ru-RU"/>
              </w:rPr>
              <w:t>ИСТОРИЯ</w:t>
            </w:r>
            <w:r w:rsidRPr="00BE4493">
              <w:rPr>
                <w:b/>
                <w:sz w:val="24"/>
                <w:lang w:val="ru-RU"/>
              </w:rPr>
              <w:tab/>
              <w:t>НОВОГО</w:t>
            </w:r>
            <w:r w:rsidRPr="00BE4493">
              <w:rPr>
                <w:b/>
                <w:sz w:val="24"/>
                <w:lang w:val="ru-RU"/>
              </w:rPr>
              <w:tab/>
              <w:t>ВРЕМЕ-</w:t>
            </w:r>
          </w:p>
          <w:p w:rsidR="00C4252A" w:rsidRPr="00BE4493" w:rsidRDefault="00575FBA">
            <w:pPr>
              <w:pStyle w:val="TableParagraph"/>
              <w:spacing w:line="259" w:lineRule="exact"/>
              <w:ind w:left="102"/>
              <w:rPr>
                <w:b/>
                <w:sz w:val="24"/>
              </w:rPr>
            </w:pPr>
            <w:r w:rsidRPr="00BE4493">
              <w:rPr>
                <w:b/>
                <w:sz w:val="24"/>
                <w:lang w:val="ru-RU"/>
              </w:rPr>
              <w:t xml:space="preserve">НИ. </w:t>
            </w:r>
            <w:r w:rsidRPr="00BE4493">
              <w:rPr>
                <w:b/>
                <w:sz w:val="24"/>
              </w:rPr>
              <w:t>XVI</w:t>
            </w:r>
            <w:r w:rsidRPr="00BE4493">
              <w:rPr>
                <w:b/>
                <w:sz w:val="24"/>
                <w:lang w:val="ru-RU"/>
              </w:rPr>
              <w:t>-</w:t>
            </w:r>
            <w:r w:rsidRPr="00BE4493">
              <w:rPr>
                <w:b/>
                <w:sz w:val="24"/>
              </w:rPr>
              <w:t>XVII</w:t>
            </w:r>
            <w:r w:rsidRPr="00BE4493">
              <w:rPr>
                <w:b/>
                <w:sz w:val="24"/>
                <w:lang w:val="ru-RU"/>
              </w:rPr>
              <w:t xml:space="preserve">  вв. </w:t>
            </w:r>
            <w:r w:rsidRPr="00BE4493">
              <w:rPr>
                <w:b/>
                <w:sz w:val="24"/>
              </w:rPr>
              <w:t>От абсолютиз-</w:t>
            </w:r>
          </w:p>
        </w:tc>
        <w:tc>
          <w:tcPr>
            <w:tcW w:w="4393" w:type="dxa"/>
          </w:tcPr>
          <w:p w:rsidR="00C4252A" w:rsidRPr="00BE4493" w:rsidRDefault="00575FBA">
            <w:pPr>
              <w:pStyle w:val="TableParagraph"/>
              <w:spacing w:line="272" w:lineRule="exact"/>
              <w:ind w:left="103"/>
              <w:rPr>
                <w:b/>
                <w:sz w:val="24"/>
                <w:lang w:val="ru-RU"/>
              </w:rPr>
            </w:pPr>
            <w:r w:rsidRPr="00BE4493">
              <w:rPr>
                <w:b/>
                <w:sz w:val="24"/>
                <w:lang w:val="ru-RU"/>
              </w:rPr>
              <w:t xml:space="preserve">РОССИЯ В </w:t>
            </w:r>
            <w:r w:rsidRPr="00BE4493">
              <w:rPr>
                <w:b/>
                <w:sz w:val="24"/>
              </w:rPr>
              <w:t>XVI</w:t>
            </w:r>
            <w:r w:rsidRPr="00BE4493">
              <w:rPr>
                <w:b/>
                <w:sz w:val="24"/>
                <w:lang w:val="ru-RU"/>
              </w:rPr>
              <w:t xml:space="preserve"> – </w:t>
            </w:r>
            <w:r w:rsidRPr="00BE4493">
              <w:rPr>
                <w:b/>
                <w:sz w:val="24"/>
              </w:rPr>
              <w:t>XVII</w:t>
            </w:r>
            <w:r w:rsidRPr="00BE4493">
              <w:rPr>
                <w:b/>
                <w:sz w:val="24"/>
                <w:lang w:val="ru-RU"/>
              </w:rPr>
              <w:t xml:space="preserve"> ВЕКАХ: ОТ</w:t>
            </w:r>
          </w:p>
          <w:p w:rsidR="00C4252A" w:rsidRPr="00BE4493" w:rsidRDefault="00575FBA">
            <w:pPr>
              <w:pStyle w:val="TableParagraph"/>
              <w:spacing w:line="259" w:lineRule="exact"/>
              <w:ind w:left="103"/>
              <w:rPr>
                <w:b/>
                <w:sz w:val="24"/>
              </w:rPr>
            </w:pPr>
            <w:r w:rsidRPr="00BE4493">
              <w:rPr>
                <w:b/>
                <w:sz w:val="24"/>
              </w:rPr>
              <w:t>ВЕЛИКОГО   КНЯЖЕСТВА   К ЦАР-</w:t>
            </w:r>
          </w:p>
        </w:tc>
      </w:tr>
      <w:tr w:rsidR="00BE4493" w:rsidRPr="00BE4493">
        <w:trPr>
          <w:trHeight w:val="2760"/>
        </w:trPr>
        <w:tc>
          <w:tcPr>
            <w:tcW w:w="1003" w:type="dxa"/>
          </w:tcPr>
          <w:p w:rsidR="00C4252A" w:rsidRPr="00BE4493" w:rsidRDefault="00C4252A">
            <w:pPr>
              <w:pStyle w:val="TableParagraph"/>
              <w:rPr>
                <w:sz w:val="24"/>
              </w:rPr>
            </w:pPr>
          </w:p>
        </w:tc>
        <w:tc>
          <w:tcPr>
            <w:tcW w:w="3894" w:type="dxa"/>
          </w:tcPr>
          <w:p w:rsidR="00C4252A" w:rsidRPr="00BE4493" w:rsidRDefault="00575FBA">
            <w:pPr>
              <w:pStyle w:val="TableParagraph"/>
              <w:ind w:left="102"/>
              <w:rPr>
                <w:b/>
                <w:sz w:val="24"/>
                <w:lang w:val="ru-RU"/>
              </w:rPr>
            </w:pPr>
            <w:r w:rsidRPr="00BE4493">
              <w:rPr>
                <w:b/>
                <w:sz w:val="24"/>
                <w:lang w:val="ru-RU"/>
              </w:rPr>
              <w:t>ма к парламентаризму. Первые буржуазные революции</w:t>
            </w:r>
          </w:p>
          <w:p w:rsidR="00C4252A" w:rsidRPr="00BE4493" w:rsidRDefault="00575FBA">
            <w:pPr>
              <w:pStyle w:val="TableParagraph"/>
              <w:tabs>
                <w:tab w:val="left" w:pos="1074"/>
                <w:tab w:val="left" w:pos="1424"/>
                <w:tab w:val="left" w:pos="2263"/>
                <w:tab w:val="left" w:pos="3091"/>
              </w:tabs>
              <w:ind w:left="102" w:right="100"/>
              <w:rPr>
                <w:sz w:val="24"/>
                <w:lang w:val="ru-RU"/>
              </w:rPr>
            </w:pPr>
            <w:r w:rsidRPr="00BE4493">
              <w:rPr>
                <w:sz w:val="24"/>
                <w:lang w:val="ru-RU"/>
              </w:rPr>
              <w:t>Европа</w:t>
            </w:r>
            <w:r w:rsidRPr="00BE4493">
              <w:rPr>
                <w:sz w:val="24"/>
                <w:lang w:val="ru-RU"/>
              </w:rPr>
              <w:tab/>
              <w:t>в</w:t>
            </w:r>
            <w:r w:rsidRPr="00BE4493">
              <w:rPr>
                <w:sz w:val="24"/>
                <w:lang w:val="ru-RU"/>
              </w:rPr>
              <w:tab/>
              <w:t>конце</w:t>
            </w:r>
            <w:r w:rsidRPr="00BE4493">
              <w:rPr>
                <w:sz w:val="24"/>
                <w:lang w:val="ru-RU"/>
              </w:rPr>
              <w:tab/>
              <w:t>Х</w:t>
            </w:r>
            <w:r w:rsidRPr="00BE4493">
              <w:rPr>
                <w:sz w:val="24"/>
              </w:rPr>
              <w:t>V</w:t>
            </w:r>
            <w:r w:rsidRPr="00BE4493">
              <w:rPr>
                <w:sz w:val="24"/>
                <w:lang w:val="ru-RU"/>
              </w:rPr>
              <w:t>—</w:t>
            </w:r>
            <w:r w:rsidRPr="00BE4493">
              <w:rPr>
                <w:sz w:val="24"/>
                <w:lang w:val="ru-RU"/>
              </w:rPr>
              <w:tab/>
              <w:t xml:space="preserve">начале </w:t>
            </w:r>
            <w:r w:rsidRPr="00BE4493">
              <w:rPr>
                <w:sz w:val="24"/>
              </w:rPr>
              <w:t>XVII</w:t>
            </w:r>
            <w:r w:rsidRPr="00BE4493">
              <w:rPr>
                <w:sz w:val="24"/>
                <w:lang w:val="ru-RU"/>
              </w:rPr>
              <w:t>в.</w:t>
            </w:r>
          </w:p>
          <w:p w:rsidR="00C4252A" w:rsidRPr="00BE4493" w:rsidRDefault="00575FBA">
            <w:pPr>
              <w:pStyle w:val="TableParagraph"/>
              <w:tabs>
                <w:tab w:val="left" w:pos="1074"/>
                <w:tab w:val="left" w:pos="1424"/>
                <w:tab w:val="left" w:pos="2263"/>
                <w:tab w:val="left" w:pos="3091"/>
              </w:tabs>
              <w:spacing w:before="1"/>
              <w:ind w:left="102" w:right="100"/>
              <w:rPr>
                <w:sz w:val="24"/>
                <w:lang w:val="ru-RU"/>
              </w:rPr>
            </w:pPr>
            <w:r w:rsidRPr="00BE4493">
              <w:rPr>
                <w:sz w:val="24"/>
                <w:lang w:val="ru-RU"/>
              </w:rPr>
              <w:t>Европа</w:t>
            </w:r>
            <w:r w:rsidRPr="00BE4493">
              <w:rPr>
                <w:sz w:val="24"/>
                <w:lang w:val="ru-RU"/>
              </w:rPr>
              <w:tab/>
              <w:t>в</w:t>
            </w:r>
            <w:r w:rsidRPr="00BE4493">
              <w:rPr>
                <w:sz w:val="24"/>
                <w:lang w:val="ru-RU"/>
              </w:rPr>
              <w:tab/>
              <w:t>конце</w:t>
            </w:r>
            <w:r w:rsidRPr="00BE4493">
              <w:rPr>
                <w:sz w:val="24"/>
                <w:lang w:val="ru-RU"/>
              </w:rPr>
              <w:tab/>
              <w:t>Х</w:t>
            </w:r>
            <w:r w:rsidRPr="00BE4493">
              <w:rPr>
                <w:sz w:val="24"/>
              </w:rPr>
              <w:t>V</w:t>
            </w:r>
            <w:r w:rsidRPr="00BE4493">
              <w:rPr>
                <w:sz w:val="24"/>
                <w:lang w:val="ru-RU"/>
              </w:rPr>
              <w:t>—</w:t>
            </w:r>
            <w:r w:rsidRPr="00BE4493">
              <w:rPr>
                <w:sz w:val="24"/>
                <w:lang w:val="ru-RU"/>
              </w:rPr>
              <w:tab/>
              <w:t xml:space="preserve">начале </w:t>
            </w:r>
            <w:r w:rsidRPr="00BE4493">
              <w:rPr>
                <w:sz w:val="24"/>
              </w:rPr>
              <w:t>XVII</w:t>
            </w:r>
            <w:r w:rsidRPr="00BE4493">
              <w:rPr>
                <w:sz w:val="24"/>
                <w:lang w:val="ru-RU"/>
              </w:rPr>
              <w:t>в.</w:t>
            </w:r>
          </w:p>
          <w:p w:rsidR="00C4252A" w:rsidRPr="00BE4493" w:rsidRDefault="00575FBA">
            <w:pPr>
              <w:pStyle w:val="TableParagraph"/>
              <w:ind w:left="102"/>
              <w:rPr>
                <w:sz w:val="24"/>
                <w:lang w:val="ru-RU"/>
              </w:rPr>
            </w:pPr>
            <w:r w:rsidRPr="00BE4493">
              <w:rPr>
                <w:sz w:val="24"/>
                <w:lang w:val="ru-RU"/>
              </w:rPr>
              <w:t xml:space="preserve">Страны Европы и Северной Аме- рики в середине </w:t>
            </w:r>
            <w:r w:rsidRPr="00BE4493">
              <w:rPr>
                <w:sz w:val="24"/>
              </w:rPr>
              <w:t>XVII</w:t>
            </w:r>
            <w:r w:rsidRPr="00BE4493">
              <w:rPr>
                <w:sz w:val="24"/>
                <w:lang w:val="ru-RU"/>
              </w:rPr>
              <w:t>—Х</w:t>
            </w:r>
            <w:r w:rsidRPr="00BE4493">
              <w:rPr>
                <w:sz w:val="24"/>
              </w:rPr>
              <w:t>VIII</w:t>
            </w:r>
            <w:r w:rsidRPr="00BE4493">
              <w:rPr>
                <w:sz w:val="24"/>
                <w:lang w:val="ru-RU"/>
              </w:rPr>
              <w:t xml:space="preserve"> в.</w:t>
            </w:r>
          </w:p>
          <w:p w:rsidR="00C4252A" w:rsidRPr="00BE4493" w:rsidRDefault="00575FBA">
            <w:pPr>
              <w:pStyle w:val="TableParagraph"/>
              <w:ind w:left="102"/>
              <w:rPr>
                <w:sz w:val="24"/>
                <w:lang w:val="ru-RU"/>
              </w:rPr>
            </w:pPr>
            <w:r w:rsidRPr="00BE4493">
              <w:rPr>
                <w:sz w:val="24"/>
                <w:lang w:val="ru-RU"/>
              </w:rPr>
              <w:t xml:space="preserve">Страны Востока в </w:t>
            </w:r>
            <w:r w:rsidRPr="00BE4493">
              <w:rPr>
                <w:sz w:val="24"/>
              </w:rPr>
              <w:t>XVI</w:t>
            </w:r>
            <w:r w:rsidRPr="00BE4493">
              <w:rPr>
                <w:sz w:val="24"/>
                <w:lang w:val="ru-RU"/>
              </w:rPr>
              <w:t>—</w:t>
            </w:r>
            <w:r w:rsidRPr="00BE4493">
              <w:rPr>
                <w:sz w:val="24"/>
              </w:rPr>
              <w:t>XVIII</w:t>
            </w:r>
            <w:r w:rsidRPr="00BE4493">
              <w:rPr>
                <w:sz w:val="24"/>
                <w:lang w:val="ru-RU"/>
              </w:rPr>
              <w:t xml:space="preserve"> вв.</w:t>
            </w:r>
          </w:p>
        </w:tc>
        <w:tc>
          <w:tcPr>
            <w:tcW w:w="4393" w:type="dxa"/>
          </w:tcPr>
          <w:p w:rsidR="00C4252A" w:rsidRPr="00BE4493" w:rsidRDefault="00575FBA">
            <w:pPr>
              <w:pStyle w:val="TableParagraph"/>
              <w:spacing w:line="270" w:lineRule="exact"/>
              <w:ind w:left="103"/>
              <w:rPr>
                <w:b/>
                <w:sz w:val="24"/>
                <w:lang w:val="ru-RU"/>
              </w:rPr>
            </w:pPr>
            <w:r w:rsidRPr="00BE4493">
              <w:rPr>
                <w:b/>
                <w:sz w:val="24"/>
                <w:lang w:val="ru-RU"/>
              </w:rPr>
              <w:t>СТВУ</w:t>
            </w:r>
          </w:p>
          <w:p w:rsidR="00C4252A" w:rsidRPr="00BE4493" w:rsidRDefault="00575FBA">
            <w:pPr>
              <w:pStyle w:val="TableParagraph"/>
              <w:ind w:left="103" w:right="2311"/>
              <w:rPr>
                <w:sz w:val="24"/>
                <w:lang w:val="ru-RU"/>
              </w:rPr>
            </w:pPr>
            <w:r w:rsidRPr="00BE4493">
              <w:rPr>
                <w:sz w:val="24"/>
                <w:lang w:val="ru-RU"/>
              </w:rPr>
              <w:t xml:space="preserve">Россия в </w:t>
            </w:r>
            <w:r w:rsidRPr="00BE4493">
              <w:rPr>
                <w:sz w:val="24"/>
              </w:rPr>
              <w:t>XVI</w:t>
            </w:r>
            <w:r w:rsidRPr="00BE4493">
              <w:rPr>
                <w:sz w:val="24"/>
                <w:lang w:val="ru-RU"/>
              </w:rPr>
              <w:t xml:space="preserve"> веке Смута в России Россия в </w:t>
            </w:r>
            <w:r w:rsidRPr="00BE4493">
              <w:rPr>
                <w:sz w:val="24"/>
              </w:rPr>
              <w:t>XVII</w:t>
            </w:r>
            <w:r w:rsidRPr="00BE4493">
              <w:rPr>
                <w:sz w:val="24"/>
                <w:lang w:val="ru-RU"/>
              </w:rPr>
              <w:t xml:space="preserve"> веке</w:t>
            </w:r>
          </w:p>
          <w:p w:rsidR="00C4252A" w:rsidRPr="00BE4493" w:rsidRDefault="00575FBA">
            <w:pPr>
              <w:pStyle w:val="TableParagraph"/>
              <w:spacing w:before="2"/>
              <w:ind w:left="103" w:right="1168"/>
              <w:rPr>
                <w:sz w:val="24"/>
              </w:rPr>
            </w:pPr>
            <w:r w:rsidRPr="00BE4493">
              <w:rPr>
                <w:sz w:val="24"/>
              </w:rPr>
              <w:t>Культурное пространство Региональный компонент</w:t>
            </w:r>
          </w:p>
        </w:tc>
      </w:tr>
      <w:tr w:rsidR="00BE4493" w:rsidRPr="00FD2C75">
        <w:trPr>
          <w:trHeight w:val="3580"/>
        </w:trPr>
        <w:tc>
          <w:tcPr>
            <w:tcW w:w="1003" w:type="dxa"/>
          </w:tcPr>
          <w:p w:rsidR="00C4252A" w:rsidRPr="00BE4493" w:rsidRDefault="00575FBA">
            <w:pPr>
              <w:pStyle w:val="TableParagraph"/>
              <w:spacing w:line="268" w:lineRule="exact"/>
              <w:ind w:left="102"/>
              <w:rPr>
                <w:sz w:val="24"/>
              </w:rPr>
            </w:pPr>
            <w:r w:rsidRPr="00BE4493">
              <w:rPr>
                <w:sz w:val="24"/>
              </w:rPr>
              <w:lastRenderedPageBreak/>
              <w:t>8 класс</w:t>
            </w:r>
          </w:p>
        </w:tc>
        <w:tc>
          <w:tcPr>
            <w:tcW w:w="3894" w:type="dxa"/>
          </w:tcPr>
          <w:p w:rsidR="00C4252A" w:rsidRPr="00BE4493" w:rsidRDefault="00575FBA">
            <w:pPr>
              <w:pStyle w:val="TableParagraph"/>
              <w:tabs>
                <w:tab w:val="left" w:pos="1549"/>
                <w:tab w:val="left" w:pos="2847"/>
              </w:tabs>
              <w:ind w:left="102" w:right="99"/>
              <w:rPr>
                <w:b/>
                <w:sz w:val="24"/>
                <w:lang w:val="ru-RU"/>
              </w:rPr>
            </w:pPr>
            <w:r w:rsidRPr="00BE4493">
              <w:rPr>
                <w:b/>
                <w:sz w:val="24"/>
                <w:lang w:val="ru-RU"/>
              </w:rPr>
              <w:t>ИСТОРИЯ</w:t>
            </w:r>
            <w:r w:rsidRPr="00BE4493">
              <w:rPr>
                <w:b/>
                <w:sz w:val="24"/>
                <w:lang w:val="ru-RU"/>
              </w:rPr>
              <w:tab/>
              <w:t>НОВОГО</w:t>
            </w:r>
            <w:r w:rsidRPr="00BE4493">
              <w:rPr>
                <w:b/>
                <w:sz w:val="24"/>
                <w:lang w:val="ru-RU"/>
              </w:rPr>
              <w:tab/>
              <w:t>ВРЕМЕ- НИ.</w:t>
            </w:r>
            <w:r w:rsidRPr="00BE4493">
              <w:rPr>
                <w:b/>
                <w:sz w:val="24"/>
              </w:rPr>
              <w:t>XVIII</w:t>
            </w:r>
            <w:r w:rsidRPr="00BE4493">
              <w:rPr>
                <w:b/>
                <w:sz w:val="24"/>
                <w:lang w:val="ru-RU"/>
              </w:rPr>
              <w:t>в.</w:t>
            </w:r>
          </w:p>
          <w:p w:rsidR="00C4252A" w:rsidRPr="00BE4493" w:rsidRDefault="00575FBA">
            <w:pPr>
              <w:pStyle w:val="TableParagraph"/>
              <w:spacing w:before="3" w:line="271" w:lineRule="exact"/>
              <w:ind w:left="102"/>
              <w:rPr>
                <w:sz w:val="24"/>
                <w:lang w:val="ru-RU"/>
              </w:rPr>
            </w:pPr>
            <w:r w:rsidRPr="00BE4493">
              <w:rPr>
                <w:sz w:val="24"/>
                <w:lang w:val="ru-RU"/>
              </w:rPr>
              <w:t>Эпоха Просвещения.</w:t>
            </w:r>
          </w:p>
          <w:p w:rsidR="00C4252A" w:rsidRPr="00BE4493" w:rsidRDefault="00575FBA">
            <w:pPr>
              <w:pStyle w:val="TableParagraph"/>
              <w:ind w:left="102" w:right="174"/>
              <w:rPr>
                <w:sz w:val="24"/>
                <w:lang w:val="ru-RU"/>
              </w:rPr>
            </w:pPr>
            <w:r w:rsidRPr="00BE4493">
              <w:rPr>
                <w:sz w:val="24"/>
                <w:lang w:val="ru-RU"/>
              </w:rPr>
              <w:t>Эпоха промышленного переворота Великая французская революция</w:t>
            </w:r>
          </w:p>
        </w:tc>
        <w:tc>
          <w:tcPr>
            <w:tcW w:w="4393" w:type="dxa"/>
          </w:tcPr>
          <w:p w:rsidR="00C4252A" w:rsidRPr="00BE4493" w:rsidRDefault="00575FBA">
            <w:pPr>
              <w:pStyle w:val="TableParagraph"/>
              <w:ind w:left="103"/>
              <w:rPr>
                <w:b/>
                <w:sz w:val="24"/>
                <w:lang w:val="ru-RU"/>
              </w:rPr>
            </w:pPr>
            <w:r w:rsidRPr="00BE4493">
              <w:rPr>
                <w:b/>
                <w:sz w:val="24"/>
                <w:lang w:val="ru-RU"/>
              </w:rPr>
              <w:t xml:space="preserve">РОССИЯ В КОНЦЕ </w:t>
            </w:r>
            <w:r w:rsidRPr="00BE4493">
              <w:rPr>
                <w:b/>
                <w:sz w:val="24"/>
              </w:rPr>
              <w:t>XVII</w:t>
            </w:r>
            <w:r w:rsidRPr="00BE4493">
              <w:rPr>
                <w:b/>
                <w:sz w:val="24"/>
                <w:lang w:val="ru-RU"/>
              </w:rPr>
              <w:t xml:space="preserve"> - </w:t>
            </w:r>
            <w:r w:rsidRPr="00BE4493">
              <w:rPr>
                <w:b/>
                <w:sz w:val="24"/>
              </w:rPr>
              <w:t>XVIII</w:t>
            </w:r>
            <w:r w:rsidRPr="00BE4493">
              <w:rPr>
                <w:b/>
                <w:sz w:val="24"/>
                <w:lang w:val="ru-RU"/>
              </w:rPr>
              <w:t xml:space="preserve"> ВЕКАХ: ОТ ЦАРСТВА К ИМПЕРИИ</w:t>
            </w:r>
          </w:p>
          <w:p w:rsidR="00C4252A" w:rsidRPr="00BE4493" w:rsidRDefault="00575FBA">
            <w:pPr>
              <w:pStyle w:val="TableParagraph"/>
              <w:ind w:left="103"/>
              <w:rPr>
                <w:sz w:val="24"/>
                <w:lang w:val="ru-RU"/>
              </w:rPr>
            </w:pPr>
            <w:r w:rsidRPr="00BE4493">
              <w:rPr>
                <w:sz w:val="24"/>
                <w:lang w:val="ru-RU"/>
              </w:rPr>
              <w:t xml:space="preserve">Россия в эпоху преобразований Петра </w:t>
            </w:r>
            <w:r w:rsidRPr="00BE4493">
              <w:rPr>
                <w:sz w:val="24"/>
              </w:rPr>
              <w:t>I</w:t>
            </w:r>
            <w:r w:rsidRPr="00BE4493">
              <w:rPr>
                <w:sz w:val="24"/>
                <w:lang w:val="ru-RU"/>
              </w:rPr>
              <w:t xml:space="preserve"> После Петра Великого: эпоха «дворцо- вых переворотов»</w:t>
            </w:r>
          </w:p>
          <w:p w:rsidR="00C4252A" w:rsidRPr="00BE4493" w:rsidRDefault="00575FBA">
            <w:pPr>
              <w:pStyle w:val="TableParagraph"/>
              <w:spacing w:before="2"/>
              <w:ind w:left="103"/>
              <w:rPr>
                <w:sz w:val="24"/>
                <w:lang w:val="ru-RU"/>
              </w:rPr>
            </w:pPr>
            <w:r w:rsidRPr="00BE4493">
              <w:rPr>
                <w:sz w:val="24"/>
                <w:lang w:val="ru-RU"/>
              </w:rPr>
              <w:t xml:space="preserve">Россия в 1760-х – 1790- гг. Правление Екатерины </w:t>
            </w:r>
            <w:r w:rsidRPr="00BE4493">
              <w:rPr>
                <w:sz w:val="24"/>
              </w:rPr>
              <w:t>II</w:t>
            </w:r>
            <w:r w:rsidRPr="00BE4493">
              <w:rPr>
                <w:sz w:val="24"/>
                <w:lang w:val="ru-RU"/>
              </w:rPr>
              <w:t xml:space="preserve"> и Павла </w:t>
            </w:r>
            <w:r w:rsidRPr="00BE4493">
              <w:rPr>
                <w:sz w:val="24"/>
              </w:rPr>
              <w:t>I</w:t>
            </w:r>
          </w:p>
          <w:p w:rsidR="00C4252A" w:rsidRPr="00BE4493" w:rsidRDefault="00575FBA">
            <w:pPr>
              <w:pStyle w:val="TableParagraph"/>
              <w:ind w:left="103"/>
              <w:rPr>
                <w:sz w:val="24"/>
                <w:lang w:val="ru-RU"/>
              </w:rPr>
            </w:pPr>
            <w:r w:rsidRPr="00BE4493">
              <w:rPr>
                <w:sz w:val="24"/>
                <w:lang w:val="ru-RU"/>
              </w:rPr>
              <w:t xml:space="preserve">Культурное пространство Российской империи в </w:t>
            </w:r>
            <w:r w:rsidRPr="00BE4493">
              <w:rPr>
                <w:sz w:val="24"/>
              </w:rPr>
              <w:t>XVIII</w:t>
            </w:r>
            <w:r w:rsidRPr="00BE4493">
              <w:rPr>
                <w:sz w:val="24"/>
                <w:lang w:val="ru-RU"/>
              </w:rPr>
              <w:t xml:space="preserve"> в.</w:t>
            </w:r>
          </w:p>
          <w:p w:rsidR="00C4252A" w:rsidRPr="00BE4493" w:rsidRDefault="00575FBA">
            <w:pPr>
              <w:pStyle w:val="TableParagraph"/>
              <w:ind w:left="103" w:right="1620"/>
              <w:rPr>
                <w:sz w:val="24"/>
                <w:lang w:val="ru-RU"/>
              </w:rPr>
            </w:pPr>
            <w:r w:rsidRPr="00BE4493">
              <w:rPr>
                <w:sz w:val="24"/>
                <w:lang w:val="ru-RU"/>
              </w:rPr>
              <w:t xml:space="preserve">Народы России в </w:t>
            </w:r>
            <w:r w:rsidRPr="00BE4493">
              <w:rPr>
                <w:sz w:val="24"/>
              </w:rPr>
              <w:t>XVIII</w:t>
            </w:r>
            <w:r w:rsidRPr="00BE4493">
              <w:rPr>
                <w:sz w:val="24"/>
                <w:lang w:val="ru-RU"/>
              </w:rPr>
              <w:t xml:space="preserve"> в. Россия при Павле </w:t>
            </w:r>
            <w:r w:rsidRPr="00BE4493">
              <w:rPr>
                <w:sz w:val="24"/>
              </w:rPr>
              <w:t>I</w:t>
            </w:r>
            <w:r w:rsidRPr="00BE4493">
              <w:rPr>
                <w:sz w:val="24"/>
                <w:lang w:val="ru-RU"/>
              </w:rPr>
              <w:t xml:space="preserve"> Региональный компонент</w:t>
            </w:r>
          </w:p>
        </w:tc>
      </w:tr>
      <w:tr w:rsidR="00BE4493" w:rsidRPr="00FD2C75">
        <w:trPr>
          <w:trHeight w:val="7720"/>
        </w:trPr>
        <w:tc>
          <w:tcPr>
            <w:tcW w:w="1003" w:type="dxa"/>
          </w:tcPr>
          <w:p w:rsidR="00C4252A" w:rsidRPr="00BE4493" w:rsidRDefault="00575FBA">
            <w:pPr>
              <w:pStyle w:val="TableParagraph"/>
              <w:spacing w:line="268" w:lineRule="exact"/>
              <w:ind w:left="102"/>
              <w:rPr>
                <w:sz w:val="24"/>
              </w:rPr>
            </w:pPr>
            <w:r w:rsidRPr="00BE4493">
              <w:rPr>
                <w:sz w:val="24"/>
              </w:rPr>
              <w:t>9 класс</w:t>
            </w:r>
          </w:p>
        </w:tc>
        <w:tc>
          <w:tcPr>
            <w:tcW w:w="3894" w:type="dxa"/>
          </w:tcPr>
          <w:p w:rsidR="00C4252A" w:rsidRPr="00BE4493" w:rsidRDefault="00575FBA">
            <w:pPr>
              <w:pStyle w:val="TableParagraph"/>
              <w:ind w:left="102" w:right="99"/>
              <w:jc w:val="both"/>
              <w:rPr>
                <w:b/>
                <w:sz w:val="24"/>
                <w:lang w:val="ru-RU"/>
              </w:rPr>
            </w:pPr>
            <w:r w:rsidRPr="00BE4493">
              <w:rPr>
                <w:b/>
                <w:sz w:val="24"/>
                <w:lang w:val="ru-RU"/>
              </w:rPr>
              <w:t xml:space="preserve">ИСТОРИЯ НОВОГО ВРЕМЕ- НИ. </w:t>
            </w:r>
            <w:r w:rsidRPr="00BE4493">
              <w:rPr>
                <w:b/>
                <w:sz w:val="24"/>
              </w:rPr>
              <w:t>XIX</w:t>
            </w:r>
            <w:r w:rsidRPr="00BE4493">
              <w:rPr>
                <w:b/>
                <w:sz w:val="24"/>
                <w:lang w:val="ru-RU"/>
              </w:rPr>
              <w:t xml:space="preserve"> в.</w:t>
            </w:r>
          </w:p>
          <w:p w:rsidR="00BE4493" w:rsidRDefault="00575FBA">
            <w:pPr>
              <w:pStyle w:val="TableParagraph"/>
              <w:spacing w:before="3"/>
              <w:ind w:left="102" w:right="101"/>
              <w:jc w:val="both"/>
              <w:rPr>
                <w:b/>
                <w:i/>
                <w:sz w:val="24"/>
                <w:lang w:val="ru-RU"/>
              </w:rPr>
            </w:pPr>
            <w:r w:rsidRPr="00BE4493">
              <w:rPr>
                <w:b/>
                <w:sz w:val="24"/>
                <w:lang w:val="ru-RU"/>
              </w:rPr>
              <w:t xml:space="preserve">Мир к началу </w:t>
            </w:r>
            <w:r w:rsidRPr="00BE4493">
              <w:rPr>
                <w:b/>
                <w:sz w:val="24"/>
              </w:rPr>
              <w:t>XX</w:t>
            </w:r>
            <w:r w:rsidRPr="00BE4493">
              <w:rPr>
                <w:b/>
                <w:sz w:val="24"/>
                <w:lang w:val="ru-RU"/>
              </w:rPr>
              <w:t xml:space="preserve"> в. Новейшая история. </w:t>
            </w:r>
            <w:r w:rsidRPr="00BE4493">
              <w:rPr>
                <w:b/>
                <w:i/>
                <w:sz w:val="24"/>
                <w:lang w:val="ru-RU"/>
              </w:rPr>
              <w:t>Становление и расцвет индустриального общества. До начала Первой мировой войны</w:t>
            </w:r>
          </w:p>
          <w:p w:rsidR="00C4252A" w:rsidRPr="00BE4493" w:rsidRDefault="00575FBA">
            <w:pPr>
              <w:pStyle w:val="TableParagraph"/>
              <w:ind w:left="102" w:right="101"/>
              <w:jc w:val="both"/>
              <w:rPr>
                <w:sz w:val="24"/>
                <w:lang w:val="ru-RU"/>
              </w:rPr>
            </w:pPr>
            <w:r w:rsidRPr="00BE4493">
              <w:rPr>
                <w:sz w:val="24"/>
                <w:lang w:val="ru-RU"/>
              </w:rPr>
              <w:t>Страны Европы и Северной Аме- рики в первой половине Х</w:t>
            </w:r>
            <w:r w:rsidRPr="00BE4493">
              <w:rPr>
                <w:sz w:val="24"/>
              </w:rPr>
              <w:t>I</w:t>
            </w:r>
            <w:r w:rsidRPr="00BE4493">
              <w:rPr>
                <w:sz w:val="24"/>
                <w:lang w:val="ru-RU"/>
              </w:rPr>
              <w:t>Х в.</w:t>
            </w:r>
          </w:p>
          <w:p w:rsidR="00C4252A" w:rsidRPr="00BE4493" w:rsidRDefault="00575FBA">
            <w:pPr>
              <w:pStyle w:val="TableParagraph"/>
              <w:ind w:left="102" w:right="101"/>
              <w:jc w:val="both"/>
              <w:rPr>
                <w:sz w:val="24"/>
                <w:lang w:val="ru-RU"/>
              </w:rPr>
            </w:pPr>
            <w:r w:rsidRPr="00BE4493">
              <w:rPr>
                <w:sz w:val="24"/>
                <w:lang w:val="ru-RU"/>
              </w:rPr>
              <w:t>Страны Европы и Северной Аме- рики во второй половине Х</w:t>
            </w:r>
            <w:r w:rsidRPr="00BE4493">
              <w:rPr>
                <w:sz w:val="24"/>
              </w:rPr>
              <w:t>I</w:t>
            </w:r>
            <w:r w:rsidRPr="00BE4493">
              <w:rPr>
                <w:sz w:val="24"/>
                <w:lang w:val="ru-RU"/>
              </w:rPr>
              <w:t>Х в.</w:t>
            </w:r>
          </w:p>
          <w:p w:rsidR="00C4252A" w:rsidRPr="00BE4493" w:rsidRDefault="00575FBA">
            <w:pPr>
              <w:pStyle w:val="TableParagraph"/>
              <w:ind w:left="102" w:right="97"/>
              <w:jc w:val="both"/>
              <w:rPr>
                <w:sz w:val="24"/>
                <w:lang w:val="ru-RU"/>
              </w:rPr>
            </w:pPr>
            <w:r w:rsidRPr="00BE4493">
              <w:rPr>
                <w:sz w:val="24"/>
                <w:lang w:val="ru-RU"/>
              </w:rPr>
              <w:t>Экономическое и социально- политическое развитие стран Ев- ропы и США в конце Х</w:t>
            </w:r>
            <w:r w:rsidRPr="00BE4493">
              <w:rPr>
                <w:sz w:val="24"/>
              </w:rPr>
              <w:t>I</w:t>
            </w:r>
            <w:r w:rsidRPr="00BE4493">
              <w:rPr>
                <w:sz w:val="24"/>
                <w:lang w:val="ru-RU"/>
              </w:rPr>
              <w:t>Х в.</w:t>
            </w:r>
          </w:p>
          <w:p w:rsidR="00C4252A" w:rsidRPr="00BE4493" w:rsidRDefault="00575FBA">
            <w:pPr>
              <w:pStyle w:val="TableParagraph"/>
              <w:ind w:left="102"/>
              <w:jc w:val="both"/>
              <w:rPr>
                <w:sz w:val="24"/>
                <w:lang w:val="ru-RU"/>
              </w:rPr>
            </w:pPr>
            <w:r w:rsidRPr="00BE4493">
              <w:rPr>
                <w:sz w:val="24"/>
                <w:lang w:val="ru-RU"/>
              </w:rPr>
              <w:t>Страны Азии в Х</w:t>
            </w:r>
            <w:r w:rsidRPr="00BE4493">
              <w:rPr>
                <w:sz w:val="24"/>
              </w:rPr>
              <w:t>I</w:t>
            </w:r>
            <w:r w:rsidRPr="00BE4493">
              <w:rPr>
                <w:sz w:val="24"/>
                <w:lang w:val="ru-RU"/>
              </w:rPr>
              <w:t>Х в.</w:t>
            </w:r>
          </w:p>
          <w:p w:rsidR="00C4252A" w:rsidRPr="00BE4493" w:rsidRDefault="00575FBA">
            <w:pPr>
              <w:pStyle w:val="TableParagraph"/>
              <w:ind w:left="102" w:right="96"/>
              <w:jc w:val="both"/>
              <w:rPr>
                <w:sz w:val="24"/>
                <w:lang w:val="ru-RU"/>
              </w:rPr>
            </w:pPr>
            <w:r w:rsidRPr="00BE4493">
              <w:rPr>
                <w:sz w:val="24"/>
                <w:lang w:val="ru-RU"/>
              </w:rPr>
              <w:t>Война за независимость в Латин- ской Америке</w:t>
            </w:r>
          </w:p>
          <w:p w:rsidR="00C4252A" w:rsidRPr="00BE4493" w:rsidRDefault="00575FBA">
            <w:pPr>
              <w:pStyle w:val="TableParagraph"/>
              <w:ind w:left="102"/>
              <w:rPr>
                <w:sz w:val="24"/>
                <w:lang w:val="ru-RU"/>
              </w:rPr>
            </w:pPr>
            <w:r w:rsidRPr="00BE4493">
              <w:rPr>
                <w:sz w:val="24"/>
                <w:lang w:val="ru-RU"/>
              </w:rPr>
              <w:t xml:space="preserve">Народы Африки в Новое время Развитие культуры в </w:t>
            </w:r>
            <w:r w:rsidRPr="00BE4493">
              <w:rPr>
                <w:sz w:val="24"/>
              </w:rPr>
              <w:t>XIX</w:t>
            </w:r>
            <w:r w:rsidRPr="00BE4493">
              <w:rPr>
                <w:sz w:val="24"/>
                <w:lang w:val="ru-RU"/>
              </w:rPr>
              <w:t xml:space="preserve"> в.</w:t>
            </w:r>
          </w:p>
          <w:p w:rsidR="00C4252A" w:rsidRPr="00BE4493" w:rsidRDefault="00575FBA">
            <w:pPr>
              <w:pStyle w:val="TableParagraph"/>
              <w:ind w:left="102" w:right="101"/>
              <w:jc w:val="both"/>
              <w:rPr>
                <w:sz w:val="24"/>
                <w:lang w:val="ru-RU"/>
              </w:rPr>
            </w:pPr>
            <w:r w:rsidRPr="00BE4493">
              <w:rPr>
                <w:sz w:val="24"/>
                <w:lang w:val="ru-RU"/>
              </w:rPr>
              <w:t xml:space="preserve">Международные  отношения   в </w:t>
            </w:r>
            <w:r w:rsidRPr="00BE4493">
              <w:rPr>
                <w:sz w:val="24"/>
              </w:rPr>
              <w:t>XIX</w:t>
            </w:r>
            <w:r w:rsidRPr="00BE4493">
              <w:rPr>
                <w:sz w:val="24"/>
                <w:lang w:val="ru-RU"/>
              </w:rPr>
              <w:t xml:space="preserve"> в.</w:t>
            </w:r>
          </w:p>
          <w:p w:rsidR="00C4252A" w:rsidRPr="00BE4493" w:rsidRDefault="00575FBA">
            <w:pPr>
              <w:pStyle w:val="TableParagraph"/>
              <w:ind w:left="102"/>
              <w:jc w:val="both"/>
              <w:rPr>
                <w:sz w:val="24"/>
              </w:rPr>
            </w:pPr>
            <w:r w:rsidRPr="00BE4493">
              <w:rPr>
                <w:sz w:val="24"/>
              </w:rPr>
              <w:t>Мир в 1900—1914 гг.</w:t>
            </w:r>
          </w:p>
        </w:tc>
        <w:tc>
          <w:tcPr>
            <w:tcW w:w="4393" w:type="dxa"/>
          </w:tcPr>
          <w:p w:rsidR="00BE4493" w:rsidRDefault="00575FBA">
            <w:pPr>
              <w:pStyle w:val="TableParagraph"/>
              <w:ind w:left="103" w:right="103"/>
              <w:jc w:val="both"/>
              <w:rPr>
                <w:b/>
                <w:sz w:val="24"/>
                <w:lang w:val="ru-RU"/>
              </w:rPr>
            </w:pPr>
            <w:r w:rsidRPr="00BE4493">
              <w:rPr>
                <w:b/>
                <w:sz w:val="24"/>
              </w:rPr>
              <w:t>IV</w:t>
            </w:r>
            <w:r w:rsidRPr="00BE4493">
              <w:rPr>
                <w:b/>
                <w:sz w:val="24"/>
                <w:lang w:val="ru-RU"/>
              </w:rPr>
              <w:t xml:space="preserve">. РОССИЙСКАЯ ИМПЕРИЯ В  </w:t>
            </w:r>
            <w:r w:rsidRPr="00BE4493">
              <w:rPr>
                <w:b/>
                <w:sz w:val="24"/>
              </w:rPr>
              <w:t>XIX</w:t>
            </w:r>
            <w:r w:rsidRPr="00BE4493">
              <w:rPr>
                <w:b/>
                <w:sz w:val="24"/>
                <w:lang w:val="ru-RU"/>
              </w:rPr>
              <w:t xml:space="preserve"> – НАЧАЛЕ </w:t>
            </w:r>
            <w:r w:rsidRPr="00BE4493">
              <w:rPr>
                <w:b/>
                <w:sz w:val="24"/>
              </w:rPr>
              <w:t>XX</w:t>
            </w:r>
            <w:r w:rsidRPr="00BE4493">
              <w:rPr>
                <w:b/>
                <w:sz w:val="24"/>
                <w:lang w:val="ru-RU"/>
              </w:rPr>
              <w:t>ВВ.</w:t>
            </w:r>
          </w:p>
          <w:p w:rsidR="00C4252A" w:rsidRPr="00BE4493" w:rsidRDefault="00575FBA">
            <w:pPr>
              <w:pStyle w:val="TableParagraph"/>
              <w:ind w:left="103" w:right="101"/>
              <w:jc w:val="both"/>
              <w:rPr>
                <w:sz w:val="24"/>
                <w:lang w:val="ru-RU"/>
              </w:rPr>
            </w:pPr>
            <w:r w:rsidRPr="00BE4493">
              <w:rPr>
                <w:sz w:val="24"/>
                <w:u w:val="single"/>
                <w:lang w:val="ru-RU"/>
              </w:rPr>
              <w:t>Россия на пути к реформам (1801–1861)</w:t>
            </w:r>
            <w:r w:rsidRPr="00BE4493">
              <w:rPr>
                <w:sz w:val="24"/>
                <w:lang w:val="ru-RU"/>
              </w:rPr>
              <w:t xml:space="preserve"> Александровская эпоха: государствен- ный либерализм</w:t>
            </w:r>
          </w:p>
          <w:p w:rsidR="00C4252A" w:rsidRPr="00BE4493" w:rsidRDefault="00575FBA">
            <w:pPr>
              <w:pStyle w:val="TableParagraph"/>
              <w:ind w:left="103" w:right="102"/>
              <w:rPr>
                <w:sz w:val="24"/>
                <w:lang w:val="ru-RU"/>
              </w:rPr>
            </w:pPr>
            <w:r w:rsidRPr="00BE4493">
              <w:rPr>
                <w:sz w:val="24"/>
                <w:lang w:val="ru-RU"/>
              </w:rPr>
              <w:t>Отечественная война 1812 г. Николаевское самодержавие: государ- ственный консерватизм Крепостнический социум. Деревня и город</w:t>
            </w:r>
          </w:p>
          <w:p w:rsidR="00C4252A" w:rsidRPr="00BE4493" w:rsidRDefault="00575FBA">
            <w:pPr>
              <w:pStyle w:val="TableParagraph"/>
              <w:ind w:left="103" w:right="104"/>
              <w:jc w:val="both"/>
              <w:rPr>
                <w:sz w:val="24"/>
                <w:lang w:val="ru-RU"/>
              </w:rPr>
            </w:pPr>
            <w:r w:rsidRPr="00BE4493">
              <w:rPr>
                <w:sz w:val="24"/>
                <w:lang w:val="ru-RU"/>
              </w:rPr>
              <w:t xml:space="preserve">Культурное пространство империи в первой половине </w:t>
            </w:r>
            <w:r w:rsidRPr="00BE4493">
              <w:rPr>
                <w:sz w:val="24"/>
              </w:rPr>
              <w:t>XIX</w:t>
            </w:r>
            <w:r w:rsidRPr="00BE4493">
              <w:rPr>
                <w:sz w:val="24"/>
                <w:lang w:val="ru-RU"/>
              </w:rPr>
              <w:t xml:space="preserve"> в.</w:t>
            </w:r>
          </w:p>
          <w:p w:rsidR="00C4252A" w:rsidRPr="00BE4493" w:rsidRDefault="00575FBA">
            <w:pPr>
              <w:pStyle w:val="TableParagraph"/>
              <w:ind w:left="103" w:right="105"/>
              <w:jc w:val="both"/>
              <w:rPr>
                <w:sz w:val="24"/>
                <w:lang w:val="ru-RU"/>
              </w:rPr>
            </w:pPr>
            <w:r w:rsidRPr="00BE4493">
              <w:rPr>
                <w:sz w:val="24"/>
                <w:lang w:val="ru-RU"/>
              </w:rPr>
              <w:t>Пространство империи: этнокультур- ный облик страны</w:t>
            </w:r>
          </w:p>
          <w:p w:rsidR="00BE4493" w:rsidRDefault="00575FBA">
            <w:pPr>
              <w:pStyle w:val="TableParagraph"/>
              <w:ind w:left="103" w:right="99"/>
              <w:jc w:val="both"/>
              <w:rPr>
                <w:sz w:val="24"/>
                <w:lang w:val="ru-RU"/>
              </w:rPr>
            </w:pPr>
            <w:r w:rsidRPr="00BE4493">
              <w:rPr>
                <w:sz w:val="24"/>
                <w:lang w:val="ru-RU"/>
              </w:rPr>
              <w:t>Формирование гражданского правосо- знания. Основные течения обществен- ной мысли</w:t>
            </w:r>
          </w:p>
          <w:p w:rsidR="00C4252A" w:rsidRPr="00BE4493" w:rsidRDefault="00575FBA">
            <w:pPr>
              <w:pStyle w:val="TableParagraph"/>
              <w:ind w:left="103"/>
              <w:jc w:val="both"/>
              <w:rPr>
                <w:sz w:val="24"/>
                <w:lang w:val="ru-RU"/>
              </w:rPr>
            </w:pPr>
            <w:r w:rsidRPr="00BE4493">
              <w:rPr>
                <w:sz w:val="24"/>
                <w:u w:val="single"/>
                <w:lang w:val="ru-RU"/>
              </w:rPr>
              <w:t>Россия в эпоху реформ</w:t>
            </w:r>
          </w:p>
          <w:p w:rsidR="00C4252A" w:rsidRPr="00BE4493" w:rsidRDefault="00575FBA">
            <w:pPr>
              <w:pStyle w:val="TableParagraph"/>
              <w:ind w:left="103" w:right="99"/>
              <w:jc w:val="both"/>
              <w:rPr>
                <w:sz w:val="24"/>
                <w:lang w:val="ru-RU"/>
              </w:rPr>
            </w:pPr>
            <w:r w:rsidRPr="00BE4493">
              <w:rPr>
                <w:sz w:val="24"/>
                <w:lang w:val="ru-RU"/>
              </w:rPr>
              <w:t xml:space="preserve">Преобразования Александра </w:t>
            </w:r>
            <w:r w:rsidRPr="00BE4493">
              <w:rPr>
                <w:sz w:val="24"/>
              </w:rPr>
              <w:t>II</w:t>
            </w:r>
            <w:r w:rsidRPr="00BE4493">
              <w:rPr>
                <w:sz w:val="24"/>
                <w:lang w:val="ru-RU"/>
              </w:rPr>
              <w:t>: соци- альная и правовая модернизация</w:t>
            </w:r>
          </w:p>
          <w:p w:rsidR="00C4252A" w:rsidRPr="00BE4493" w:rsidRDefault="00575FBA">
            <w:pPr>
              <w:pStyle w:val="TableParagraph"/>
              <w:ind w:left="103" w:right="101"/>
              <w:jc w:val="both"/>
              <w:rPr>
                <w:sz w:val="24"/>
                <w:lang w:val="ru-RU"/>
              </w:rPr>
            </w:pPr>
            <w:r w:rsidRPr="00BE4493">
              <w:rPr>
                <w:sz w:val="24"/>
                <w:lang w:val="ru-RU"/>
              </w:rPr>
              <w:t>«Народное самодержавие»  Алек- сандра</w:t>
            </w:r>
            <w:r w:rsidRPr="00BE4493">
              <w:rPr>
                <w:sz w:val="24"/>
              </w:rPr>
              <w:t>III</w:t>
            </w:r>
          </w:p>
          <w:p w:rsidR="00C4252A" w:rsidRPr="00BE4493" w:rsidRDefault="00575FBA">
            <w:pPr>
              <w:pStyle w:val="TableParagraph"/>
              <w:ind w:left="103" w:right="100"/>
              <w:jc w:val="both"/>
              <w:rPr>
                <w:sz w:val="24"/>
                <w:lang w:val="ru-RU"/>
              </w:rPr>
            </w:pPr>
            <w:r w:rsidRPr="00BE4493">
              <w:rPr>
                <w:sz w:val="24"/>
                <w:lang w:val="ru-RU"/>
              </w:rPr>
              <w:t>Пореформенный социум. Сельское хо- зяйство и промышленность</w:t>
            </w:r>
          </w:p>
          <w:p w:rsidR="00C4252A" w:rsidRPr="00BE4493" w:rsidRDefault="00575FBA">
            <w:pPr>
              <w:pStyle w:val="TableParagraph"/>
              <w:spacing w:line="270" w:lineRule="atLeast"/>
              <w:ind w:left="103" w:right="103"/>
              <w:jc w:val="both"/>
              <w:rPr>
                <w:sz w:val="24"/>
                <w:lang w:val="ru-RU"/>
              </w:rPr>
            </w:pPr>
            <w:r w:rsidRPr="00BE4493">
              <w:rPr>
                <w:sz w:val="24"/>
                <w:lang w:val="ru-RU"/>
              </w:rPr>
              <w:t xml:space="preserve">Культурное пространство империи во второй половине </w:t>
            </w:r>
            <w:r w:rsidRPr="00BE4493">
              <w:rPr>
                <w:sz w:val="24"/>
              </w:rPr>
              <w:t>XIX</w:t>
            </w:r>
            <w:r w:rsidRPr="00BE4493">
              <w:rPr>
                <w:sz w:val="24"/>
                <w:lang w:val="ru-RU"/>
              </w:rPr>
              <w:t xml:space="preserve"> в.</w:t>
            </w:r>
          </w:p>
        </w:tc>
      </w:tr>
      <w:tr w:rsidR="00BE4493" w:rsidRPr="00FD2C75">
        <w:trPr>
          <w:trHeight w:val="2760"/>
        </w:trPr>
        <w:tc>
          <w:tcPr>
            <w:tcW w:w="1003" w:type="dxa"/>
          </w:tcPr>
          <w:p w:rsidR="00C4252A" w:rsidRPr="00BE4493" w:rsidRDefault="00C4252A">
            <w:pPr>
              <w:pStyle w:val="TableParagraph"/>
              <w:rPr>
                <w:sz w:val="24"/>
                <w:lang w:val="ru-RU"/>
              </w:rPr>
            </w:pPr>
          </w:p>
        </w:tc>
        <w:tc>
          <w:tcPr>
            <w:tcW w:w="3894" w:type="dxa"/>
          </w:tcPr>
          <w:p w:rsidR="00C4252A" w:rsidRPr="00BE4493" w:rsidRDefault="00C4252A">
            <w:pPr>
              <w:pStyle w:val="TableParagraph"/>
              <w:rPr>
                <w:sz w:val="24"/>
                <w:lang w:val="ru-RU"/>
              </w:rPr>
            </w:pPr>
          </w:p>
        </w:tc>
        <w:tc>
          <w:tcPr>
            <w:tcW w:w="4393" w:type="dxa"/>
          </w:tcPr>
          <w:p w:rsidR="00C4252A" w:rsidRPr="00BE4493" w:rsidRDefault="00575FBA">
            <w:pPr>
              <w:pStyle w:val="TableParagraph"/>
              <w:tabs>
                <w:tab w:val="left" w:pos="1033"/>
                <w:tab w:val="left" w:pos="2388"/>
                <w:tab w:val="left" w:pos="3719"/>
              </w:tabs>
              <w:ind w:left="103" w:right="97"/>
              <w:rPr>
                <w:sz w:val="24"/>
                <w:lang w:val="ru-RU"/>
              </w:rPr>
            </w:pPr>
            <w:r w:rsidRPr="00BE4493">
              <w:rPr>
                <w:sz w:val="24"/>
                <w:lang w:val="ru-RU"/>
              </w:rPr>
              <w:t xml:space="preserve">Этнокультурный облик империи Формирование гражданского  общества и основные направления общественных движений </w:t>
            </w:r>
            <w:r w:rsidRPr="00BE4493">
              <w:rPr>
                <w:sz w:val="24"/>
                <w:u w:val="single"/>
                <w:lang w:val="ru-RU"/>
              </w:rPr>
              <w:t xml:space="preserve">                                        Кризис империи в начале ХХ века</w:t>
            </w:r>
            <w:r w:rsidRPr="00BE4493">
              <w:rPr>
                <w:sz w:val="24"/>
                <w:lang w:val="ru-RU"/>
              </w:rPr>
              <w:t xml:space="preserve"> Первая</w:t>
            </w:r>
            <w:r w:rsidRPr="00BE4493">
              <w:rPr>
                <w:sz w:val="24"/>
                <w:lang w:val="ru-RU"/>
              </w:rPr>
              <w:tab/>
              <w:t>российская</w:t>
            </w:r>
            <w:r w:rsidRPr="00BE4493">
              <w:rPr>
                <w:sz w:val="24"/>
                <w:lang w:val="ru-RU"/>
              </w:rPr>
              <w:tab/>
              <w:t>революция</w:t>
            </w:r>
            <w:r w:rsidRPr="00BE4493">
              <w:rPr>
                <w:sz w:val="24"/>
                <w:lang w:val="ru-RU"/>
              </w:rPr>
              <w:tab/>
              <w:t>1905- 1907 гг. Начало парламентаризма Общество и власть послереволюции</w:t>
            </w:r>
          </w:p>
          <w:p w:rsidR="00C4252A" w:rsidRPr="00BE4493" w:rsidRDefault="00575FBA">
            <w:pPr>
              <w:pStyle w:val="TableParagraph"/>
              <w:spacing w:before="8" w:line="270" w:lineRule="atLeast"/>
              <w:ind w:left="103"/>
              <w:rPr>
                <w:sz w:val="24"/>
                <w:lang w:val="ru-RU"/>
              </w:rPr>
            </w:pPr>
            <w:r w:rsidRPr="00BE4493">
              <w:rPr>
                <w:sz w:val="24"/>
                <w:lang w:val="ru-RU"/>
              </w:rPr>
              <w:t xml:space="preserve">«Серебряный век» российской культуры Башкортостан в начале </w:t>
            </w:r>
            <w:r w:rsidRPr="00BE4493">
              <w:rPr>
                <w:sz w:val="24"/>
              </w:rPr>
              <w:t>XX</w:t>
            </w:r>
            <w:r w:rsidRPr="00BE4493">
              <w:rPr>
                <w:sz w:val="24"/>
                <w:lang w:val="ru-RU"/>
              </w:rPr>
              <w:t>века</w:t>
            </w:r>
          </w:p>
        </w:tc>
      </w:tr>
    </w:tbl>
    <w:p w:rsidR="00C4252A" w:rsidRPr="00BE4493" w:rsidRDefault="00C4252A">
      <w:pPr>
        <w:pStyle w:val="a3"/>
        <w:spacing w:before="11"/>
        <w:ind w:left="0"/>
        <w:jc w:val="left"/>
        <w:rPr>
          <w:b/>
          <w:sz w:val="15"/>
          <w:lang w:val="ru-RU"/>
        </w:rPr>
      </w:pPr>
    </w:p>
    <w:p w:rsidR="00C4252A" w:rsidRPr="000A3166" w:rsidRDefault="00BF2319" w:rsidP="00BF2319">
      <w:pPr>
        <w:pStyle w:val="a3"/>
        <w:spacing w:before="90"/>
        <w:ind w:left="222"/>
        <w:jc w:val="left"/>
        <w:rPr>
          <w:b/>
          <w:lang w:val="ru-RU"/>
        </w:rPr>
      </w:pPr>
      <w:r w:rsidRPr="00BF2319">
        <w:rPr>
          <w:b/>
          <w:lang w:val="ru-RU"/>
        </w:rPr>
        <w:lastRenderedPageBreak/>
        <w:t>2.2.2.8. О</w:t>
      </w:r>
      <w:r w:rsidR="00575FBA" w:rsidRPr="000A3166">
        <w:rPr>
          <w:b/>
          <w:lang w:val="ru-RU"/>
        </w:rPr>
        <w:t>бществознание</w:t>
      </w:r>
    </w:p>
    <w:p w:rsidR="00C4252A" w:rsidRPr="00BE4493" w:rsidRDefault="00575FBA">
      <w:pPr>
        <w:pStyle w:val="a3"/>
        <w:ind w:left="222" w:right="226" w:firstLine="707"/>
        <w:rPr>
          <w:lang w:val="ru-RU"/>
        </w:rPr>
      </w:pPr>
      <w:r w:rsidRPr="00BE4493">
        <w:rPr>
          <w:lang w:val="ru-RU"/>
        </w:rPr>
        <w:t>Обществознание является одним из основных гуманитарных предметов в сист</w:t>
      </w:r>
      <w:proofErr w:type="gramStart"/>
      <w:r w:rsidRPr="00BE4493">
        <w:rPr>
          <w:lang w:val="ru-RU"/>
        </w:rPr>
        <w:t>е-</w:t>
      </w:r>
      <w:proofErr w:type="gramEnd"/>
      <w:r w:rsidRPr="00BE4493">
        <w:rPr>
          <w:lang w:val="ru-RU"/>
        </w:rPr>
        <w:t xml:space="preserve"> ме общего образования, поскольку должно обеспечить формирование мировоззренче- ской, ценностно-смысловой сферы обучающихся, личностных основ российской граж- данской идентичности, социальной ответственности, правового самосознания, поли- культурности, толерантности, приверженности ценностям, закрепленным в Конститу- ции РФ, гражданской активной позиции в общественной жизни при решении задач в области социальных отношений.</w:t>
      </w:r>
    </w:p>
    <w:p w:rsidR="00C4252A" w:rsidRPr="00BE4493" w:rsidRDefault="00575FBA">
      <w:pPr>
        <w:pStyle w:val="a3"/>
        <w:spacing w:before="4"/>
        <w:ind w:left="222" w:right="231" w:firstLine="707"/>
        <w:rPr>
          <w:lang w:val="ru-RU"/>
        </w:rPr>
      </w:pPr>
      <w:r w:rsidRPr="00BE4493">
        <w:rPr>
          <w:lang w:val="ru-RU"/>
        </w:rPr>
        <w:t>Основой учебного предмета «Обществознание» на уровне основного общего об- 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 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 лостной картины мира и жизни человека в нем.</w:t>
      </w:r>
    </w:p>
    <w:p w:rsidR="00C4252A" w:rsidRPr="00BE4493" w:rsidRDefault="00575FBA">
      <w:pPr>
        <w:pStyle w:val="a3"/>
        <w:ind w:left="222" w:right="232" w:firstLine="707"/>
        <w:rPr>
          <w:lang w:val="ru-RU"/>
        </w:rPr>
      </w:pPr>
      <w:r w:rsidRPr="00BE4493">
        <w:rPr>
          <w:lang w:val="ru-RU"/>
        </w:rPr>
        <w:t>Освоение учебного предмета «Обществознание» направлено на развитие лично- 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 менного общества.</w:t>
      </w:r>
    </w:p>
    <w:p w:rsidR="00C4252A" w:rsidRPr="00BE4493" w:rsidRDefault="00575FBA">
      <w:pPr>
        <w:pStyle w:val="a3"/>
        <w:ind w:left="222" w:right="232" w:firstLine="707"/>
        <w:rPr>
          <w:lang w:val="ru-RU"/>
        </w:rPr>
      </w:pPr>
      <w:r w:rsidRPr="00BE4493">
        <w:rPr>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 ным предметам, как  «История»,  «Литература»,  «Мировая художественнаякультура»,</w:t>
      </w:r>
    </w:p>
    <w:p w:rsidR="00BE4493" w:rsidRDefault="00575FBA">
      <w:pPr>
        <w:pStyle w:val="a3"/>
        <w:ind w:left="222" w:right="162"/>
        <w:jc w:val="left"/>
        <w:rPr>
          <w:lang w:val="ru-RU"/>
        </w:rPr>
      </w:pPr>
      <w:r w:rsidRPr="00BE4493">
        <w:rPr>
          <w:lang w:val="ru-RU"/>
        </w:rPr>
        <w:t>«География», «Биология», что создает возможность одновременного прохождения тем по указанным учебным предметам.</w:t>
      </w:r>
    </w:p>
    <w:p w:rsidR="00C4252A" w:rsidRPr="00BE4493" w:rsidRDefault="00575FBA">
      <w:pPr>
        <w:pStyle w:val="2"/>
        <w:spacing w:before="0"/>
        <w:ind w:left="930"/>
        <w:rPr>
          <w:lang w:val="ru-RU"/>
        </w:rPr>
      </w:pPr>
      <w:r w:rsidRPr="00BE4493">
        <w:rPr>
          <w:lang w:val="ru-RU"/>
        </w:rPr>
        <w:t>Человек. Деятельность человека</w:t>
      </w:r>
    </w:p>
    <w:p w:rsidR="00C4252A" w:rsidRPr="00BE4493" w:rsidRDefault="00575FBA">
      <w:pPr>
        <w:pStyle w:val="a3"/>
        <w:ind w:left="222" w:right="233" w:firstLine="707"/>
        <w:rPr>
          <w:lang w:val="ru-RU"/>
        </w:rPr>
      </w:pPr>
      <w:r w:rsidRPr="00BE4493">
        <w:rPr>
          <w:lang w:val="ru-RU"/>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 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C4252A" w:rsidRPr="00BE4493" w:rsidRDefault="00575FBA">
      <w:pPr>
        <w:pStyle w:val="2"/>
        <w:spacing w:before="7" w:line="240" w:lineRule="auto"/>
        <w:ind w:left="930"/>
        <w:rPr>
          <w:lang w:val="ru-RU"/>
        </w:rPr>
      </w:pPr>
      <w:r w:rsidRPr="00BE4493">
        <w:rPr>
          <w:lang w:val="ru-RU"/>
        </w:rPr>
        <w:t>Общество</w:t>
      </w:r>
    </w:p>
    <w:p w:rsidR="00C4252A" w:rsidRPr="00BE4493" w:rsidRDefault="00575FBA">
      <w:pPr>
        <w:pStyle w:val="a3"/>
        <w:spacing w:before="77"/>
        <w:ind w:right="109" w:firstLine="707"/>
        <w:rPr>
          <w:lang w:val="ru-RU"/>
        </w:rPr>
      </w:pPr>
      <w:r w:rsidRPr="00BE4493">
        <w:rPr>
          <w:lang w:val="ru-RU"/>
        </w:rPr>
        <w:t>Общество как форма жизнедеятельности людей. Взаимосвязь общества и приро- 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 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 ние на нашу жизнь. Современное российское общество, особенности егоразвития.</w:t>
      </w:r>
    </w:p>
    <w:p w:rsidR="00C4252A" w:rsidRPr="00BE4493" w:rsidRDefault="00575FBA">
      <w:pPr>
        <w:pStyle w:val="2"/>
        <w:rPr>
          <w:lang w:val="ru-RU"/>
        </w:rPr>
      </w:pPr>
      <w:r w:rsidRPr="00BE4493">
        <w:rPr>
          <w:lang w:val="ru-RU"/>
        </w:rPr>
        <w:t>Социальные нормы</w:t>
      </w:r>
    </w:p>
    <w:p w:rsidR="00C4252A" w:rsidRPr="00BE4493" w:rsidRDefault="00575FBA">
      <w:pPr>
        <w:pStyle w:val="a3"/>
        <w:ind w:right="110" w:firstLine="707"/>
        <w:rPr>
          <w:lang w:val="ru-RU"/>
        </w:rPr>
      </w:pPr>
      <w:r w:rsidRPr="00BE4493">
        <w:rPr>
          <w:lang w:val="ru-RU"/>
        </w:rPr>
        <w:t xml:space="preserve">Социальные нормы как регуляторы поведения человека в обществе. Обществен- 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 раль, ее основные принципы. Нравственность. Моральные нормы и нравственный вы- бор. Роль морали в жизни человека и общества. Золотое правило нравственности. Гу- манизм. Добро и зло. Долг. Совесть. Моральная ответственность. Право, его роль в </w:t>
      </w:r>
      <w:r w:rsidRPr="00BE4493">
        <w:rPr>
          <w:lang w:val="ru-RU"/>
        </w:rPr>
        <w:lastRenderedPageBreak/>
        <w:t>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 века и общества. Социальный контроль. Социальная значимость здорового образа жиз- ни.</w:t>
      </w:r>
    </w:p>
    <w:p w:rsidR="00C4252A" w:rsidRPr="00BE4493" w:rsidRDefault="00575FBA">
      <w:pPr>
        <w:pStyle w:val="2"/>
        <w:spacing w:before="7"/>
        <w:rPr>
          <w:lang w:val="ru-RU"/>
        </w:rPr>
      </w:pPr>
      <w:r w:rsidRPr="00BE4493">
        <w:rPr>
          <w:lang w:val="ru-RU"/>
        </w:rPr>
        <w:t>Сфера духовной культуры</w:t>
      </w:r>
    </w:p>
    <w:p w:rsidR="00C4252A" w:rsidRPr="00BE4493" w:rsidRDefault="00575FBA">
      <w:pPr>
        <w:pStyle w:val="a3"/>
        <w:ind w:right="112" w:firstLine="707"/>
        <w:rPr>
          <w:lang w:val="ru-RU"/>
        </w:rPr>
      </w:pPr>
      <w:r w:rsidRPr="00BE4493">
        <w:rPr>
          <w:lang w:val="ru-RU"/>
        </w:rPr>
        <w:t>Культура, ее многообразие и основные формы. Наука в жизни современного об- щества. Научно-технический прогресс в современном обществе. Развитие науки в Рос- сии. Образование, его значимость в условиях информационного общества. Система об- разования в Российской Федерации. Уровни общего образования. Государственная ито- 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w:t>
      </w:r>
    </w:p>
    <w:p w:rsidR="00C4252A" w:rsidRPr="00BE4493" w:rsidRDefault="00575FBA">
      <w:pPr>
        <w:pStyle w:val="2"/>
        <w:spacing w:before="7"/>
        <w:rPr>
          <w:lang w:val="ru-RU"/>
        </w:rPr>
      </w:pPr>
      <w:r w:rsidRPr="00BE4493">
        <w:rPr>
          <w:lang w:val="ru-RU"/>
        </w:rPr>
        <w:t>Социальная сфера жизни общества</w:t>
      </w:r>
    </w:p>
    <w:p w:rsidR="00C4252A" w:rsidRPr="00BE4493" w:rsidRDefault="00575FBA">
      <w:pPr>
        <w:pStyle w:val="a3"/>
        <w:ind w:right="110" w:firstLine="707"/>
        <w:rPr>
          <w:lang w:val="ru-RU"/>
        </w:rPr>
      </w:pPr>
      <w:r w:rsidRPr="00BE4493">
        <w:rPr>
          <w:lang w:val="ru-RU"/>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 расте. Социальная мобильность. Семья и семейные отношения. Функции семьи. Се- 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 шения между нациями. Россия – многонациональное государство. Социальная полити- ка Российского государства.</w:t>
      </w:r>
    </w:p>
    <w:p w:rsidR="00C4252A" w:rsidRPr="00BE4493" w:rsidRDefault="00575FBA">
      <w:pPr>
        <w:pStyle w:val="2"/>
        <w:spacing w:before="8"/>
        <w:rPr>
          <w:lang w:val="ru-RU"/>
        </w:rPr>
      </w:pPr>
      <w:r w:rsidRPr="00BE4493">
        <w:rPr>
          <w:lang w:val="ru-RU"/>
        </w:rPr>
        <w:t>Политическая сфера жизни общества</w:t>
      </w:r>
    </w:p>
    <w:p w:rsidR="00C4252A" w:rsidRPr="00BE4493" w:rsidRDefault="00575FBA">
      <w:pPr>
        <w:pStyle w:val="a3"/>
        <w:ind w:right="110" w:firstLine="707"/>
        <w:rPr>
          <w:lang w:val="ru-RU"/>
        </w:rPr>
      </w:pPr>
      <w:r w:rsidRPr="00BE4493">
        <w:rPr>
          <w:lang w:val="ru-RU"/>
        </w:rPr>
        <w:t>Политика и власть. Роль политики в жизни общества. Государство, его суще- ственные признаки. Функции государства. Внутренняя и внешняя политика государ- ства. Формы правления. Формы государственно-территориального устройства. Поли- тический режим. Демократия, ее основные признаки и ценности. Выборы и референду- мы. Разделение властей. Участие граждан в политической жизни. Опасность политиче- 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 ственные отношения. Межгосударственные конфликты и способы их разрешения.</w:t>
      </w:r>
    </w:p>
    <w:p w:rsidR="00C4252A" w:rsidRPr="00BE4493" w:rsidRDefault="00575FBA">
      <w:pPr>
        <w:pStyle w:val="2"/>
        <w:spacing w:before="7"/>
        <w:rPr>
          <w:lang w:val="ru-RU"/>
        </w:rPr>
      </w:pPr>
      <w:r w:rsidRPr="00BE4493">
        <w:rPr>
          <w:lang w:val="ru-RU"/>
        </w:rPr>
        <w:t>Гражданин и государство</w:t>
      </w:r>
    </w:p>
    <w:p w:rsidR="00C4252A" w:rsidRPr="00BE4493" w:rsidRDefault="00575FBA" w:rsidP="00826CE8">
      <w:pPr>
        <w:pStyle w:val="a3"/>
        <w:ind w:right="111" w:firstLine="707"/>
        <w:rPr>
          <w:lang w:val="ru-RU"/>
        </w:rPr>
      </w:pPr>
      <w:r w:rsidRPr="00BE4493">
        <w:rPr>
          <w:lang w:val="ru-RU"/>
        </w:rPr>
        <w:t>Наше государство – Российская Федерация. Конституция Российской Федера- 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 ударство. Субъекты федерации. Органы государственной власти и управления в Рос- сийской Федерации. Президент Российской Федерации, его основные функции. Феде- ральное Собрание Российской Федерации. Правительство Российской Федерации. Су- дебная  система  Российской  Федерации.  Правоохранительные  органы.  ГражданствоРоссийской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 рации. Взаимоотношения органов государственной власти и граждан. Механизмы реа- лизации и защиты прав и свобод человека и гражданина в РФ. Основные международ- ные документы о правах человека и правах ребенка.</w:t>
      </w:r>
    </w:p>
    <w:p w:rsidR="00C4252A" w:rsidRPr="00BE4493" w:rsidRDefault="00575FBA">
      <w:pPr>
        <w:pStyle w:val="2"/>
        <w:rPr>
          <w:lang w:val="ru-RU"/>
        </w:rPr>
      </w:pPr>
      <w:r w:rsidRPr="00BE4493">
        <w:rPr>
          <w:lang w:val="ru-RU"/>
        </w:rPr>
        <w:t>Основы российского законодательства</w:t>
      </w:r>
    </w:p>
    <w:p w:rsidR="00C4252A" w:rsidRPr="00BE4493" w:rsidRDefault="00575FBA">
      <w:pPr>
        <w:pStyle w:val="a3"/>
        <w:ind w:right="110" w:firstLine="707"/>
        <w:rPr>
          <w:lang w:val="ru-RU"/>
        </w:rPr>
      </w:pPr>
      <w:r w:rsidRPr="00BE4493">
        <w:rPr>
          <w:lang w:val="ru-RU"/>
        </w:rPr>
        <w:t xml:space="preserve">Система российского законодательства. Источники права. Нормативный право- вой акт. Правоотношения. Правоспособность и дееспособность. Признаки и виды пра- 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 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w:t>
      </w:r>
      <w:r w:rsidRPr="00BE4493">
        <w:rPr>
          <w:lang w:val="ru-RU"/>
        </w:rPr>
        <w:lastRenderedPageBreak/>
        <w:t>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 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 способность несовершеннолетних в возрасте от 14 до 18 лет. Особенности регулирова- ния труда работников в возрасте до 18 лет. Правовое регулирование в сфере образова- ния. Особенности уголовной ответственности и наказания несовершеннолетних. Меж- дународное гуманитарное право. Международно-правовая защита жертв вооруженных конфликтов.</w:t>
      </w:r>
    </w:p>
    <w:p w:rsidR="00C4252A" w:rsidRPr="00BE4493" w:rsidRDefault="00575FBA">
      <w:pPr>
        <w:pStyle w:val="2"/>
        <w:spacing w:before="7"/>
        <w:rPr>
          <w:lang w:val="ru-RU"/>
        </w:rPr>
      </w:pPr>
      <w:r w:rsidRPr="00BE4493">
        <w:rPr>
          <w:lang w:val="ru-RU"/>
        </w:rPr>
        <w:t>Экономика</w:t>
      </w:r>
    </w:p>
    <w:p w:rsidR="00C4252A" w:rsidRPr="00BE4493" w:rsidRDefault="00575FBA">
      <w:pPr>
        <w:pStyle w:val="a3"/>
        <w:ind w:right="111" w:firstLine="707"/>
        <w:rPr>
          <w:lang w:val="ru-RU"/>
        </w:rPr>
      </w:pPr>
      <w:r w:rsidRPr="00BE4493">
        <w:rPr>
          <w:lang w:val="ru-RU"/>
        </w:rPr>
        <w:t xml:space="preserve">Понятие экономики. Роль экономики в жизни общества. Товары и услуги. </w:t>
      </w:r>
      <w:r w:rsidRPr="00BE4493">
        <w:rPr>
          <w:spacing w:val="2"/>
          <w:lang w:val="ru-RU"/>
        </w:rPr>
        <w:t xml:space="preserve">Ре- </w:t>
      </w:r>
      <w:r w:rsidRPr="00BE4493">
        <w:rPr>
          <w:lang w:val="ru-RU"/>
        </w:rPr>
        <w:t xml:space="preserve">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 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 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 ства в экономике. Экономические цели и функции государства. Государственный </w:t>
      </w:r>
      <w:r w:rsidRPr="00BE4493">
        <w:rPr>
          <w:spacing w:val="1"/>
          <w:lang w:val="ru-RU"/>
        </w:rPr>
        <w:t xml:space="preserve">бюд- </w:t>
      </w:r>
      <w:r w:rsidRPr="00BE4493">
        <w:rPr>
          <w:lang w:val="ru-RU"/>
        </w:rPr>
        <w:t>жет. Налоги: система налогов, функции, налоговые системы разныхэпох.</w:t>
      </w:r>
    </w:p>
    <w:p w:rsidR="00C4252A" w:rsidRPr="00BE4493" w:rsidRDefault="00575FBA">
      <w:pPr>
        <w:pStyle w:val="a3"/>
        <w:spacing w:before="3"/>
        <w:ind w:right="111" w:firstLine="707"/>
        <w:rPr>
          <w:lang w:val="ru-RU"/>
        </w:rPr>
      </w:pPr>
      <w:r w:rsidRPr="00BE4493">
        <w:rPr>
          <w:lang w:val="ru-RU"/>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 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 ние домашних хозяйств. Семейный бюджет. Источники доходов и расходов семьи. Ак- тивы и пассивы. Личный финансовый план. Сбережения. Инфляция.</w:t>
      </w:r>
    </w:p>
    <w:p w:rsidR="00BE4493" w:rsidRDefault="00BE4493">
      <w:pPr>
        <w:pStyle w:val="a3"/>
        <w:rPr>
          <w:lang w:val="ru-RU"/>
        </w:rPr>
      </w:pPr>
    </w:p>
    <w:p w:rsidR="00C4252A" w:rsidRPr="000A3166" w:rsidRDefault="00BF2319" w:rsidP="00BF2319">
      <w:pPr>
        <w:pStyle w:val="2"/>
        <w:tabs>
          <w:tab w:val="left" w:pos="1590"/>
        </w:tabs>
        <w:spacing w:before="183"/>
        <w:ind w:left="3545"/>
        <w:rPr>
          <w:lang w:val="ru-RU"/>
        </w:rPr>
      </w:pPr>
      <w:r>
        <w:rPr>
          <w:lang w:val="ru-RU"/>
        </w:rPr>
        <w:t xml:space="preserve">2.2.2.9. </w:t>
      </w:r>
      <w:r w:rsidR="00575FBA" w:rsidRPr="000A3166">
        <w:rPr>
          <w:lang w:val="ru-RU"/>
        </w:rPr>
        <w:t>География</w:t>
      </w:r>
    </w:p>
    <w:p w:rsidR="00C4252A" w:rsidRPr="00BE4493" w:rsidRDefault="00575FBA" w:rsidP="00826CE8">
      <w:pPr>
        <w:pStyle w:val="a3"/>
        <w:ind w:right="106" w:firstLine="707"/>
        <w:rPr>
          <w:lang w:val="ru-RU"/>
        </w:rPr>
      </w:pPr>
      <w:r w:rsidRPr="00BE4493">
        <w:rPr>
          <w:lang w:val="ru-RU"/>
        </w:rPr>
        <w:t>Географическое образование в основной школе должно обеспечить формиров</w:t>
      </w:r>
      <w:proofErr w:type="gramStart"/>
      <w:r w:rsidRPr="00BE4493">
        <w:rPr>
          <w:lang w:val="ru-RU"/>
        </w:rPr>
        <w:t>а-</w:t>
      </w:r>
      <w:proofErr w:type="gramEnd"/>
      <w:r w:rsidRPr="00BE4493">
        <w:rPr>
          <w:lang w:val="ru-RU"/>
        </w:rPr>
        <w:t xml:space="preserve"> 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 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 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 вать, проводить наблюдения, оценивать и анализировать полученные результаты, сопо- ставлять их с объективными реалиями жизни.</w:t>
      </w:r>
    </w:p>
    <w:p w:rsidR="00C4252A" w:rsidRPr="00BE4493" w:rsidRDefault="00575FBA">
      <w:pPr>
        <w:pStyle w:val="a3"/>
        <w:ind w:right="108" w:firstLine="707"/>
        <w:rPr>
          <w:lang w:val="ru-RU"/>
        </w:rPr>
      </w:pPr>
      <w:r w:rsidRPr="00BE4493">
        <w:rPr>
          <w:lang w:val="ru-RU"/>
        </w:rPr>
        <w:t>География синтезирует элементы общественно-научного и естественно - науч- ного знания, поэтому содержание учебного предмета «География» насыщенно экологи- 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 странственной дифференциации в условиях разных территорий и акваторий Земли. Со- 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C4252A" w:rsidRPr="00BE4493" w:rsidRDefault="00575FBA">
      <w:pPr>
        <w:pStyle w:val="a3"/>
        <w:spacing w:before="1"/>
        <w:ind w:right="111" w:firstLine="707"/>
        <w:rPr>
          <w:lang w:val="ru-RU"/>
        </w:rPr>
      </w:pPr>
      <w:r w:rsidRPr="00BE4493">
        <w:rPr>
          <w:lang w:val="ru-RU"/>
        </w:rPr>
        <w:lastRenderedPageBreak/>
        <w:t>Учебный предмет «География» способствует формированию у обучающихся умения безопасно использовать учебное оборудование, проводить исследования, ана- лизировать полученные результаты, представлять и научно аргументировать получен- ные выводы.</w:t>
      </w:r>
    </w:p>
    <w:p w:rsidR="00BE4493" w:rsidRDefault="00575FBA">
      <w:pPr>
        <w:pStyle w:val="a3"/>
        <w:ind w:right="111" w:firstLine="707"/>
        <w:rPr>
          <w:lang w:val="ru-RU"/>
        </w:rPr>
      </w:pPr>
      <w:r w:rsidRPr="00BE4493">
        <w:rPr>
          <w:lang w:val="ru-RU"/>
        </w:rPr>
        <w:t>Изучение предмета «География» в части формирования у обучающихся научно- го мировоззрения, освоения общенаучных методов (наблюдение, измерение, моделиро- вание), освоения практического применения научных знаний основано на межпредмет- ных связях с предметами: «Физика», «Химия», «Биология», «Математика», «Эколо- гия», «Основы безопасности жизнедеятельности», «История», «Русский язык», «Лите- ратура» и др.</w:t>
      </w:r>
    </w:p>
    <w:p w:rsidR="00C4252A" w:rsidRPr="00BE4493" w:rsidRDefault="00575FBA">
      <w:pPr>
        <w:pStyle w:val="a3"/>
        <w:ind w:left="810" w:right="4180"/>
        <w:jc w:val="left"/>
        <w:rPr>
          <w:lang w:val="ru-RU"/>
        </w:rPr>
      </w:pPr>
      <w:r w:rsidRPr="00BE4493">
        <w:rPr>
          <w:lang w:val="ru-RU"/>
        </w:rPr>
        <w:t>Развитие географических знаний о Земле. Введение. Что изучает география.</w:t>
      </w:r>
    </w:p>
    <w:p w:rsidR="00C4252A" w:rsidRPr="00BE4493" w:rsidRDefault="00575FBA">
      <w:pPr>
        <w:pStyle w:val="a3"/>
        <w:ind w:right="117" w:firstLine="707"/>
        <w:rPr>
          <w:lang w:val="ru-RU"/>
        </w:rPr>
      </w:pPr>
      <w:r w:rsidRPr="00BE4493">
        <w:rPr>
          <w:lang w:val="ru-RU"/>
        </w:rPr>
        <w:t>Представления о мире в древности (Древний Китай, Древний Египет, Древняя Греция, Древний Рим). Появление первых географических карт.</w:t>
      </w:r>
    </w:p>
    <w:p w:rsidR="00C4252A" w:rsidRPr="00BE4493" w:rsidRDefault="00575FBA">
      <w:pPr>
        <w:pStyle w:val="a3"/>
        <w:ind w:right="120" w:firstLine="707"/>
        <w:rPr>
          <w:lang w:val="ru-RU"/>
        </w:rPr>
      </w:pPr>
      <w:r w:rsidRPr="00BE4493">
        <w:rPr>
          <w:lang w:val="ru-RU"/>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C4252A" w:rsidRPr="00BE4493" w:rsidRDefault="00575FBA">
      <w:pPr>
        <w:pStyle w:val="a3"/>
        <w:spacing w:before="3" w:line="237" w:lineRule="auto"/>
        <w:ind w:right="119" w:firstLine="707"/>
        <w:rPr>
          <w:lang w:val="ru-RU"/>
        </w:rPr>
      </w:pPr>
      <w:r w:rsidRPr="00BE4493">
        <w:rPr>
          <w:lang w:val="ru-RU"/>
        </w:rPr>
        <w:t>Эпоха Великих географических открытий (открытие Нового света, морского пу- ти в Индию, кругосветные путешествия). Значение Великих географических открытий.</w:t>
      </w:r>
    </w:p>
    <w:p w:rsidR="00C4252A" w:rsidRPr="00BE4493" w:rsidRDefault="00575FBA">
      <w:pPr>
        <w:pStyle w:val="a3"/>
        <w:ind w:right="110" w:firstLine="707"/>
        <w:rPr>
          <w:lang w:val="ru-RU"/>
        </w:rPr>
      </w:pPr>
      <w:r w:rsidRPr="00BE4493">
        <w:rPr>
          <w:lang w:val="ru-RU"/>
        </w:rPr>
        <w:t xml:space="preserve">Географические открытия </w:t>
      </w:r>
      <w:r w:rsidRPr="00BE4493">
        <w:t>XVII</w:t>
      </w:r>
      <w:r w:rsidRPr="00BE4493">
        <w:rPr>
          <w:lang w:val="ru-RU"/>
        </w:rPr>
        <w:t>–</w:t>
      </w:r>
      <w:r w:rsidRPr="00BE4493">
        <w:t>XIX</w:t>
      </w:r>
      <w:r w:rsidRPr="00BE4493">
        <w:rPr>
          <w:lang w:val="ru-RU"/>
        </w:rPr>
        <w:t xml:space="preserve"> вв. (исследования и открытия на террито- 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C4252A" w:rsidRPr="00BE4493" w:rsidRDefault="00575FBA">
      <w:pPr>
        <w:pStyle w:val="a3"/>
        <w:ind w:right="111" w:firstLine="707"/>
        <w:rPr>
          <w:lang w:val="ru-RU"/>
        </w:rPr>
      </w:pPr>
      <w:r w:rsidRPr="00BE4493">
        <w:rPr>
          <w:lang w:val="ru-RU"/>
        </w:rPr>
        <w:t>Географические исследования в ХХ веке (открытие Южного и Северного полю- 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 чение освоения космоса для географической науки.</w:t>
      </w:r>
    </w:p>
    <w:p w:rsidR="00C4252A" w:rsidRPr="00BE4493" w:rsidRDefault="00575FBA">
      <w:pPr>
        <w:ind w:left="555"/>
        <w:rPr>
          <w:i/>
          <w:sz w:val="24"/>
          <w:lang w:val="ru-RU"/>
        </w:rPr>
      </w:pPr>
      <w:r w:rsidRPr="00BE4493">
        <w:rPr>
          <w:i/>
          <w:sz w:val="24"/>
          <w:lang w:val="ru-RU"/>
        </w:rPr>
        <w:t>Исследователи территории Башкортостана.</w:t>
      </w:r>
    </w:p>
    <w:p w:rsidR="00C4252A" w:rsidRPr="00BE4493" w:rsidRDefault="00575FBA">
      <w:pPr>
        <w:pStyle w:val="2"/>
        <w:spacing w:before="5"/>
        <w:rPr>
          <w:lang w:val="ru-RU"/>
        </w:rPr>
      </w:pPr>
      <w:r w:rsidRPr="00BE4493">
        <w:rPr>
          <w:lang w:val="ru-RU"/>
        </w:rPr>
        <w:t>Земля во Вселенной. Движения Земли и их следствия.</w:t>
      </w:r>
    </w:p>
    <w:p w:rsidR="00C4252A" w:rsidRPr="00BE4493" w:rsidRDefault="00575FBA">
      <w:pPr>
        <w:pStyle w:val="a3"/>
        <w:ind w:right="111" w:firstLine="707"/>
        <w:rPr>
          <w:lang w:val="ru-RU"/>
        </w:rPr>
      </w:pPr>
      <w:r w:rsidRPr="00BE4493">
        <w:rPr>
          <w:lang w:val="ru-RU"/>
        </w:rPr>
        <w:t>Земля – часть Солнечной системы. Земля и Луна. Влияние космоса на нашу пла- 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 ких явлений природы, как смена дня и ночи, смена фаз Луны, смена времен года. Осе- вое вращение Земли. Смена дня и ночи, сутки, календарный год.</w:t>
      </w:r>
    </w:p>
    <w:p w:rsidR="00C4252A" w:rsidRPr="00BE4493" w:rsidRDefault="00575FBA">
      <w:pPr>
        <w:pStyle w:val="2"/>
        <w:spacing w:before="7" w:line="240" w:lineRule="auto"/>
        <w:rPr>
          <w:lang w:val="ru-RU"/>
        </w:rPr>
      </w:pPr>
      <w:r w:rsidRPr="00BE4493">
        <w:rPr>
          <w:lang w:val="ru-RU"/>
        </w:rPr>
        <w:t>Изображение земной поверхности.</w:t>
      </w:r>
    </w:p>
    <w:p w:rsidR="00C4252A" w:rsidRPr="00BE4493" w:rsidRDefault="00575FBA">
      <w:pPr>
        <w:pStyle w:val="a3"/>
        <w:spacing w:before="77"/>
        <w:ind w:right="110" w:firstLine="453"/>
        <w:rPr>
          <w:i/>
          <w:lang w:val="ru-RU"/>
        </w:rPr>
      </w:pPr>
      <w:r w:rsidRPr="00BE4493">
        <w:rPr>
          <w:lang w:val="ru-RU"/>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r w:rsidRPr="00BE4493">
        <w:rPr>
          <w:i/>
          <w:lang w:val="ru-RU"/>
        </w:rPr>
        <w:t>Измерение расстояния по карте между населенными пунктами и столицей по карте Башкортостана. Атлас Башкортостана.</w:t>
      </w:r>
    </w:p>
    <w:p w:rsidR="00C4252A" w:rsidRPr="00BE4493" w:rsidRDefault="00575FBA">
      <w:pPr>
        <w:pStyle w:val="2"/>
        <w:ind w:left="870"/>
        <w:rPr>
          <w:lang w:val="ru-RU"/>
        </w:rPr>
      </w:pPr>
      <w:r w:rsidRPr="00BE4493">
        <w:rPr>
          <w:lang w:val="ru-RU"/>
        </w:rPr>
        <w:t>Природа Земли.</w:t>
      </w:r>
    </w:p>
    <w:p w:rsidR="00C4252A" w:rsidRPr="00BE4493" w:rsidRDefault="00575FBA">
      <w:pPr>
        <w:ind w:left="102" w:right="111" w:firstLine="453"/>
        <w:jc w:val="both"/>
        <w:rPr>
          <w:i/>
          <w:sz w:val="24"/>
          <w:lang w:val="ru-RU"/>
        </w:rPr>
      </w:pPr>
      <w:r w:rsidRPr="00BE4493">
        <w:rPr>
          <w:b/>
          <w:sz w:val="24"/>
          <w:lang w:val="ru-RU"/>
        </w:rPr>
        <w:t xml:space="preserve">Литосфера. </w:t>
      </w:r>
      <w:r w:rsidRPr="00BE4493">
        <w:rPr>
          <w:sz w:val="24"/>
          <w:lang w:val="ru-RU"/>
        </w:rPr>
        <w:t xml:space="preserve">Литосфера – «каменная» оболочка Земли. Внутреннее строение Земли. Земная кора. Разнообразие горных пород и минералов на Земле. Полезные ископаемые </w:t>
      </w:r>
      <w:r w:rsidRPr="00BE4493">
        <w:rPr>
          <w:sz w:val="24"/>
          <w:lang w:val="ru-RU"/>
        </w:rPr>
        <w:lastRenderedPageBreak/>
        <w:t>и их значение в жизни современного общества. Движения земной коры и  их  проявления на земной поверхности: землетрясения, вулканы, гейзеры.</w:t>
      </w:r>
      <w:r w:rsidRPr="00BE4493">
        <w:rPr>
          <w:i/>
          <w:sz w:val="24"/>
          <w:lang w:val="ru-RU"/>
        </w:rPr>
        <w:t>Полезные ископаемые Башкортостана. Памятники природыБашкортостана.</w:t>
      </w:r>
    </w:p>
    <w:p w:rsidR="00C4252A" w:rsidRPr="00BE4493" w:rsidRDefault="00575FBA">
      <w:pPr>
        <w:pStyle w:val="a3"/>
        <w:spacing w:before="2"/>
        <w:ind w:right="106" w:firstLine="707"/>
        <w:rPr>
          <w:i/>
          <w:lang w:val="ru-RU"/>
        </w:rPr>
      </w:pPr>
      <w:r w:rsidRPr="00BE4493">
        <w:rPr>
          <w:lang w:val="ru-RU"/>
        </w:rPr>
        <w:t>Рельеф Земли. Способы изображение рельефа на планах и картах. Основные формы рельефа – горы и равнины. Равнины. Образование и изменение равнин с течени- ем времени. Классификация равнин по абсолютной высоте. Определение относитель- ной и абсолютной высоты равнин. Разнообразие гор по возрасту и строению. Класси- 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 водных глубин и их открытия.</w:t>
      </w:r>
      <w:r w:rsidRPr="00BE4493">
        <w:rPr>
          <w:i/>
          <w:lang w:val="ru-RU"/>
        </w:rPr>
        <w:t>Описание основных форм рельефа Башкортостана. То- понимика и рельеф Башкортостана</w:t>
      </w:r>
    </w:p>
    <w:p w:rsidR="00C4252A" w:rsidRPr="00BE4493" w:rsidRDefault="00575FBA">
      <w:pPr>
        <w:ind w:left="102" w:right="115" w:firstLine="453"/>
        <w:jc w:val="both"/>
        <w:rPr>
          <w:i/>
          <w:sz w:val="24"/>
          <w:lang w:val="ru-RU"/>
        </w:rPr>
      </w:pPr>
      <w:r w:rsidRPr="00BE4493">
        <w:rPr>
          <w:b/>
          <w:sz w:val="24"/>
          <w:lang w:val="ru-RU"/>
        </w:rPr>
        <w:t xml:space="preserve">Гидросфера. </w:t>
      </w:r>
      <w:r w:rsidRPr="00BE4493">
        <w:rPr>
          <w:sz w:val="24"/>
          <w:lang w:val="ru-RU"/>
        </w:rPr>
        <w:t>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r w:rsidRPr="00BE4493">
        <w:rPr>
          <w:i/>
          <w:sz w:val="24"/>
          <w:lang w:val="ru-RU"/>
        </w:rPr>
        <w:t>Воды Башкортостана. Описание местных водоемов, оценка экологического состояния вод. Легенды и предания, топонимика Башкортостана.</w:t>
      </w:r>
    </w:p>
    <w:p w:rsidR="00C4252A" w:rsidRPr="00BE4493" w:rsidRDefault="00575FBA">
      <w:pPr>
        <w:pStyle w:val="a3"/>
        <w:ind w:right="114" w:firstLine="453"/>
        <w:rPr>
          <w:i/>
          <w:lang w:val="ru-RU"/>
        </w:rPr>
      </w:pPr>
      <w:r w:rsidRPr="00BE4493">
        <w:rPr>
          <w:b/>
          <w:lang w:val="ru-RU"/>
        </w:rPr>
        <w:t xml:space="preserve">Атмосфера. </w:t>
      </w:r>
      <w:r w:rsidRPr="00BE4493">
        <w:rPr>
          <w:lang w:val="ru-RU"/>
        </w:rPr>
        <w:t>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r w:rsidRPr="00BE4493">
        <w:rPr>
          <w:i/>
          <w:lang w:val="ru-RU"/>
        </w:rPr>
        <w:t>Климат Башкортостана, погода своей местности. Наблюдение за погодой своей местности. Местные народные приметы, предсказаниепогоды.</w:t>
      </w:r>
    </w:p>
    <w:p w:rsidR="00C4252A" w:rsidRPr="00BE4493" w:rsidRDefault="00575FBA" w:rsidP="00826CE8">
      <w:pPr>
        <w:pStyle w:val="a3"/>
        <w:ind w:right="121" w:firstLine="707"/>
        <w:rPr>
          <w:lang w:val="ru-RU"/>
        </w:rPr>
      </w:pPr>
      <w:r w:rsidRPr="00BE4493">
        <w:rPr>
          <w:b/>
          <w:lang w:val="ru-RU"/>
        </w:rPr>
        <w:t xml:space="preserve">Биосфера. </w:t>
      </w:r>
      <w:r w:rsidRPr="00BE4493">
        <w:rPr>
          <w:lang w:val="ru-RU"/>
        </w:rPr>
        <w:t>Биосфера – живая оболочка Земли. Особенности жизни в океане. Жизнь на поверхности суши:  особенности  распространения  растений   и  животных  влесных и безлесных пространствах. Воздействие организмов на земные оболочки. Воз- действие человека на природу. Охрана природы.</w:t>
      </w:r>
    </w:p>
    <w:p w:rsidR="00C4252A" w:rsidRPr="00BE4493" w:rsidRDefault="00575FBA">
      <w:pPr>
        <w:pStyle w:val="a3"/>
        <w:ind w:left="555"/>
        <w:jc w:val="left"/>
        <w:rPr>
          <w:lang w:val="ru-RU"/>
        </w:rPr>
      </w:pPr>
      <w:r w:rsidRPr="00BE4493">
        <w:rPr>
          <w:lang w:val="ru-RU"/>
        </w:rPr>
        <w:t>Плодородие местных почв.</w:t>
      </w:r>
    </w:p>
    <w:p w:rsidR="00C4252A" w:rsidRPr="00BE4493" w:rsidRDefault="00575FBA">
      <w:pPr>
        <w:ind w:left="102" w:right="120" w:firstLine="453"/>
        <w:jc w:val="both"/>
        <w:rPr>
          <w:i/>
          <w:sz w:val="24"/>
          <w:lang w:val="ru-RU"/>
        </w:rPr>
      </w:pPr>
      <w:r w:rsidRPr="00BE4493">
        <w:rPr>
          <w:i/>
          <w:sz w:val="24"/>
          <w:lang w:val="ru-RU"/>
        </w:rPr>
        <w:t>Наблюдение за растительностью и животным миром своей местности. Красная книга Башкортостана.</w:t>
      </w:r>
    </w:p>
    <w:p w:rsidR="00C4252A" w:rsidRPr="00BE4493" w:rsidRDefault="00575FBA">
      <w:pPr>
        <w:pStyle w:val="a3"/>
        <w:ind w:right="117" w:firstLine="453"/>
        <w:rPr>
          <w:lang w:val="ru-RU"/>
        </w:rPr>
      </w:pPr>
      <w:r w:rsidRPr="00BE4493">
        <w:rPr>
          <w:b/>
          <w:lang w:val="ru-RU"/>
        </w:rPr>
        <w:t xml:space="preserve">Географическая оболочка как среда жизни. </w:t>
      </w:r>
      <w:r w:rsidRPr="00BE4493">
        <w:rPr>
          <w:lang w:val="ru-RU"/>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зоныЗемли.</w:t>
      </w:r>
    </w:p>
    <w:p w:rsidR="00C4252A" w:rsidRPr="00BE4493" w:rsidRDefault="00575FBA">
      <w:pPr>
        <w:ind w:left="870"/>
        <w:rPr>
          <w:i/>
          <w:sz w:val="24"/>
          <w:lang w:val="ru-RU"/>
        </w:rPr>
      </w:pPr>
      <w:r w:rsidRPr="00BE4493">
        <w:rPr>
          <w:i/>
          <w:sz w:val="24"/>
          <w:lang w:val="ru-RU"/>
        </w:rPr>
        <w:t>Природные комплексы Башкортостана и их охрана</w:t>
      </w:r>
    </w:p>
    <w:p w:rsidR="00C4252A" w:rsidRPr="00BE4493" w:rsidRDefault="00575FBA">
      <w:pPr>
        <w:pStyle w:val="2"/>
        <w:rPr>
          <w:lang w:val="ru-RU"/>
        </w:rPr>
      </w:pPr>
      <w:r w:rsidRPr="00BE4493">
        <w:rPr>
          <w:lang w:val="ru-RU"/>
        </w:rPr>
        <w:t>Человечество на Земле.</w:t>
      </w:r>
    </w:p>
    <w:p w:rsidR="00C4252A" w:rsidRPr="00BE4493" w:rsidRDefault="00575FBA">
      <w:pPr>
        <w:pStyle w:val="a3"/>
        <w:ind w:right="115" w:firstLine="707"/>
        <w:rPr>
          <w:lang w:val="ru-RU"/>
        </w:rPr>
      </w:pPr>
      <w:r w:rsidRPr="00BE4493">
        <w:rPr>
          <w:lang w:val="ru-RU"/>
        </w:rPr>
        <w:t>Численность населения Земли. Расовый состав. Нации и народы планеты. Стра- ны на карте мира.</w:t>
      </w:r>
    </w:p>
    <w:p w:rsidR="00C4252A" w:rsidRPr="00BE4493" w:rsidRDefault="00575FBA">
      <w:pPr>
        <w:pStyle w:val="2"/>
        <w:spacing w:before="8"/>
        <w:rPr>
          <w:lang w:val="ru-RU"/>
        </w:rPr>
      </w:pPr>
      <w:r w:rsidRPr="00BE4493">
        <w:rPr>
          <w:lang w:val="ru-RU"/>
        </w:rPr>
        <w:t>Освоение Земли человеком.</w:t>
      </w:r>
    </w:p>
    <w:p w:rsidR="00C4252A" w:rsidRPr="00BE4493" w:rsidRDefault="00575FBA">
      <w:pPr>
        <w:pStyle w:val="a3"/>
        <w:ind w:right="108" w:firstLine="707"/>
        <w:rPr>
          <w:lang w:val="ru-RU"/>
        </w:rPr>
      </w:pPr>
      <w:r w:rsidRPr="00BE4493">
        <w:rPr>
          <w:lang w:val="ru-RU"/>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w:t>
      </w:r>
      <w:r w:rsidRPr="00BE4493">
        <w:rPr>
          <w:lang w:val="ru-RU"/>
        </w:rPr>
        <w:lastRenderedPageBreak/>
        <w:t>карт. Важнейшие географические открытия и путешествия в древности (древние егип- тяне, греки, финикийцы, идеи и труды Парменида, Эратосфена, вклад Кратеса Малос- ского, Страбона).</w:t>
      </w:r>
    </w:p>
    <w:p w:rsidR="00C4252A" w:rsidRPr="00BE4493" w:rsidRDefault="00575FBA">
      <w:pPr>
        <w:pStyle w:val="a3"/>
        <w:spacing w:before="2"/>
        <w:ind w:right="122" w:firstLine="707"/>
        <w:rPr>
          <w:lang w:val="ru-RU"/>
        </w:rPr>
      </w:pPr>
      <w:r w:rsidRPr="00BE4493">
        <w:rPr>
          <w:lang w:val="ru-RU"/>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C4252A" w:rsidRPr="00BE4493" w:rsidRDefault="00575FBA">
      <w:pPr>
        <w:pStyle w:val="a3"/>
        <w:ind w:right="111" w:firstLine="707"/>
        <w:rPr>
          <w:lang w:val="ru-RU"/>
        </w:rPr>
      </w:pPr>
      <w:r w:rsidRPr="00BE4493">
        <w:rPr>
          <w:lang w:val="ru-RU"/>
        </w:rPr>
        <w:t xml:space="preserve">Важнейшие географические открытия и путешествия в </w:t>
      </w:r>
      <w:r w:rsidRPr="00BE4493">
        <w:t>XVI</w:t>
      </w:r>
      <w:r w:rsidRPr="00BE4493">
        <w:rPr>
          <w:lang w:val="ru-RU"/>
        </w:rPr>
        <w:t>–</w:t>
      </w:r>
      <w:r w:rsidRPr="00BE4493">
        <w:t>XIX</w:t>
      </w:r>
      <w:r w:rsidRPr="00BE4493">
        <w:rPr>
          <w:lang w:val="ru-RU"/>
        </w:rPr>
        <w:t xml:space="preserve"> вв. (А. Макен- зи, В. Атласов и Л. Морозко, С. Ремезов, В. Беринг и А. Чириков, Д. Кук, В.М. Голов- нин, Ф.П. Литке, С.О. Макаров, Н.Н. Миклухо-Маклай, М.В. Ломоносов, Г.И. Шели- хов, П.П. Семенов-Тянь-Шанский, Н.М. Пржевальский.</w:t>
      </w:r>
    </w:p>
    <w:p w:rsidR="00C4252A" w:rsidRPr="00BE4493" w:rsidRDefault="00575FBA">
      <w:pPr>
        <w:pStyle w:val="a3"/>
        <w:ind w:right="113" w:firstLine="707"/>
        <w:rPr>
          <w:lang w:val="ru-RU"/>
        </w:rPr>
      </w:pPr>
      <w:r w:rsidRPr="00BE4493">
        <w:rPr>
          <w:lang w:val="ru-RU"/>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w:t>
      </w:r>
      <w:r w:rsidRPr="00BE4493">
        <w:rPr>
          <w:w w:val="44"/>
          <w:lang w:val="ru-RU"/>
        </w:rPr>
        <w:t>―</w:t>
      </w:r>
      <w:r w:rsidRPr="00BE4493">
        <w:rPr>
          <w:lang w:val="ru-RU"/>
        </w:rPr>
        <w:t>Челлендже</w:t>
      </w:r>
      <w:r w:rsidRPr="00BE4493">
        <w:rPr>
          <w:w w:val="120"/>
          <w:lang w:val="ru-RU"/>
        </w:rPr>
        <w:t>р‖</w:t>
      </w:r>
      <w:r w:rsidRPr="00BE4493">
        <w:rPr>
          <w:lang w:val="ru-RU"/>
        </w:rPr>
        <w:t>, Ф. Нансен, Р. Амундсен, Р. Скотт, Р. Пири и Ф. Кук).</w:t>
      </w:r>
    </w:p>
    <w:p w:rsidR="00C4252A" w:rsidRPr="00BE4493" w:rsidRDefault="00575FBA">
      <w:pPr>
        <w:pStyle w:val="a3"/>
        <w:ind w:right="112" w:firstLine="707"/>
        <w:rPr>
          <w:lang w:val="ru-RU"/>
        </w:rPr>
      </w:pPr>
      <w:r w:rsidRPr="00BE4493">
        <w:rPr>
          <w:lang w:val="ru-RU"/>
        </w:rPr>
        <w:t xml:space="preserve">Важнейшие географические открытия и путешествия в </w:t>
      </w:r>
      <w:r w:rsidRPr="00BE4493">
        <w:t>XX</w:t>
      </w:r>
      <w:r w:rsidRPr="00BE4493">
        <w:rPr>
          <w:lang w:val="ru-RU"/>
        </w:rPr>
        <w:t xml:space="preserve"> веке (И.Д. Папанин, Н.И. Вавилов, Р. Амундсен, Р. Скотт, И.М. Сомов и А.Ф. Трешников (руководители 1 и 2 советской антарктической экспедиций), В.А. Обручев).</w:t>
      </w:r>
    </w:p>
    <w:p w:rsidR="00C4252A" w:rsidRPr="00BE4493" w:rsidRDefault="00575FBA">
      <w:pPr>
        <w:pStyle w:val="a3"/>
        <w:ind w:right="121" w:firstLine="707"/>
        <w:rPr>
          <w:lang w:val="ru-RU"/>
        </w:rPr>
      </w:pPr>
      <w:r w:rsidRPr="00BE4493">
        <w:rPr>
          <w:lang w:val="ru-RU"/>
        </w:rPr>
        <w:t>Описание и нанесение на контурную карту географических объектов одного из изученных маршрутов.</w:t>
      </w:r>
    </w:p>
    <w:p w:rsidR="00C4252A" w:rsidRPr="00BE4493" w:rsidRDefault="00575FBA">
      <w:pPr>
        <w:pStyle w:val="2"/>
        <w:rPr>
          <w:lang w:val="ru-RU"/>
        </w:rPr>
      </w:pPr>
      <w:r w:rsidRPr="00BE4493">
        <w:rPr>
          <w:lang w:val="ru-RU"/>
        </w:rPr>
        <w:t>Главные закономерности природы Земли.</w:t>
      </w:r>
    </w:p>
    <w:p w:rsidR="00C4252A" w:rsidRPr="00BE4493" w:rsidRDefault="00575FBA">
      <w:pPr>
        <w:pStyle w:val="a3"/>
        <w:ind w:right="111" w:firstLine="707"/>
        <w:rPr>
          <w:lang w:val="ru-RU"/>
        </w:rPr>
      </w:pPr>
      <w:r w:rsidRPr="00BE4493">
        <w:rPr>
          <w:b/>
          <w:lang w:val="ru-RU"/>
        </w:rPr>
        <w:t xml:space="preserve">Литосфера и рельеф Земли. </w:t>
      </w:r>
      <w:r w:rsidRPr="00BE4493">
        <w:rPr>
          <w:lang w:val="ru-RU"/>
        </w:rPr>
        <w:t>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184A72" w:rsidRPr="00BE4493" w:rsidRDefault="00575FBA" w:rsidP="00184A72">
      <w:pPr>
        <w:pStyle w:val="a3"/>
        <w:spacing w:before="3"/>
        <w:ind w:right="111" w:firstLine="707"/>
        <w:rPr>
          <w:lang w:val="ru-RU"/>
        </w:rPr>
      </w:pPr>
      <w:r w:rsidRPr="00BE4493">
        <w:rPr>
          <w:b/>
          <w:lang w:val="ru-RU"/>
        </w:rPr>
        <w:t xml:space="preserve">Атмосфера и климаты Земли. </w:t>
      </w:r>
      <w:r w:rsidRPr="00BE4493">
        <w:rPr>
          <w:lang w:val="ru-RU"/>
        </w:rPr>
        <w:t>Распределение температуры, осадков, поясов атмосферного давления на Земле и их отражение на климатических картах. Разнообра- 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 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C4252A" w:rsidRPr="00BE4493" w:rsidRDefault="00575FBA" w:rsidP="00184A72">
      <w:pPr>
        <w:pStyle w:val="a3"/>
        <w:spacing w:before="3"/>
        <w:ind w:right="111" w:firstLine="707"/>
        <w:rPr>
          <w:lang w:val="ru-RU"/>
        </w:rPr>
      </w:pPr>
      <w:r w:rsidRPr="00BE4493">
        <w:rPr>
          <w:b/>
          <w:lang w:val="ru-RU"/>
        </w:rPr>
        <w:t xml:space="preserve">Мировой океан – основная часть гидросферы. </w:t>
      </w:r>
      <w:r w:rsidRPr="00BE4493">
        <w:rPr>
          <w:lang w:val="ru-RU"/>
        </w:rPr>
        <w:t>Мировой океан и его части. Этапы изучения Мирового океана. Океанические течения. Система океанических тече- ний. Тихий океан. Характерные черты природы океана и его отличительные особенно- 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C4252A" w:rsidRPr="00BE4493" w:rsidRDefault="00575FBA">
      <w:pPr>
        <w:pStyle w:val="a3"/>
        <w:ind w:right="108" w:firstLine="707"/>
        <w:rPr>
          <w:lang w:val="ru-RU"/>
        </w:rPr>
      </w:pPr>
      <w:r w:rsidRPr="00BE4493">
        <w:rPr>
          <w:b/>
          <w:lang w:val="ru-RU"/>
        </w:rPr>
        <w:t xml:space="preserve">Географическая оболочка. </w:t>
      </w:r>
      <w:r w:rsidRPr="00BE4493">
        <w:rPr>
          <w:lang w:val="ru-RU"/>
        </w:rPr>
        <w:t>Свойства и особенности строения географической оболочки. Общие географические закономерности целостность, зональность, ритмич- ность и их значение. Географическая зональность. Природные зоны Земли (выявление по картам зональности в природе материков). Высотная поясность.</w:t>
      </w:r>
    </w:p>
    <w:p w:rsidR="00C4252A" w:rsidRPr="00BE4493" w:rsidRDefault="00575FBA">
      <w:pPr>
        <w:pStyle w:val="2"/>
        <w:spacing w:before="5"/>
        <w:rPr>
          <w:lang w:val="ru-RU"/>
        </w:rPr>
      </w:pPr>
      <w:r w:rsidRPr="00BE4493">
        <w:rPr>
          <w:lang w:val="ru-RU"/>
        </w:rPr>
        <w:t>Характеристика материков Земли.</w:t>
      </w:r>
    </w:p>
    <w:p w:rsidR="00C4252A" w:rsidRPr="00BE4493" w:rsidRDefault="00575FBA">
      <w:pPr>
        <w:spacing w:line="274" w:lineRule="exact"/>
        <w:ind w:left="810"/>
        <w:rPr>
          <w:sz w:val="24"/>
          <w:lang w:val="ru-RU"/>
        </w:rPr>
      </w:pPr>
      <w:r w:rsidRPr="00BE4493">
        <w:rPr>
          <w:b/>
          <w:sz w:val="24"/>
          <w:lang w:val="ru-RU"/>
        </w:rPr>
        <w:t xml:space="preserve">Южные материки. </w:t>
      </w:r>
      <w:r w:rsidRPr="00BE4493">
        <w:rPr>
          <w:sz w:val="24"/>
          <w:lang w:val="ru-RU"/>
        </w:rPr>
        <w:t>Особенности южных материков Земли.</w:t>
      </w:r>
    </w:p>
    <w:p w:rsidR="00C4252A" w:rsidRPr="00BE4493" w:rsidRDefault="00575FBA">
      <w:pPr>
        <w:pStyle w:val="a3"/>
        <w:ind w:right="111" w:firstLine="707"/>
        <w:rPr>
          <w:lang w:val="ru-RU"/>
        </w:rPr>
      </w:pPr>
      <w:r w:rsidRPr="00BE4493">
        <w:rPr>
          <w:b/>
          <w:lang w:val="ru-RU"/>
        </w:rPr>
        <w:t xml:space="preserve">Африка. </w:t>
      </w:r>
      <w:r w:rsidRPr="00BE4493">
        <w:rPr>
          <w:lang w:val="ru-RU"/>
        </w:rP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 ческая карта.</w:t>
      </w:r>
    </w:p>
    <w:p w:rsidR="00C4252A" w:rsidRPr="00BE4493" w:rsidRDefault="00575FBA">
      <w:pPr>
        <w:pStyle w:val="a3"/>
        <w:ind w:right="121" w:firstLine="707"/>
        <w:rPr>
          <w:lang w:val="ru-RU"/>
        </w:rPr>
      </w:pPr>
      <w:r w:rsidRPr="00BE4493">
        <w:rPr>
          <w:lang w:val="ru-RU"/>
        </w:rPr>
        <w:t xml:space="preserve">Особенности стран Северной Африки (регион высоких гор, сурового климата, </w:t>
      </w:r>
      <w:r w:rsidRPr="00BE4493">
        <w:rPr>
          <w:lang w:val="ru-RU"/>
        </w:rPr>
        <w:lastRenderedPageBreak/>
        <w:t>пустынь и оазисов, а также родина древних цивилизаций, современный район добычи нефти и газа).</w:t>
      </w:r>
    </w:p>
    <w:p w:rsidR="00C4252A" w:rsidRPr="00BE4493" w:rsidRDefault="00575FBA">
      <w:pPr>
        <w:pStyle w:val="a3"/>
        <w:ind w:right="110" w:firstLine="707"/>
        <w:rPr>
          <w:lang w:val="ru-RU"/>
        </w:rPr>
      </w:pPr>
      <w:r w:rsidRPr="00BE4493">
        <w:rPr>
          <w:lang w:val="ru-RU"/>
        </w:rPr>
        <w:t>Особенности стран Западной и Центральной Африки (регион саванн и непрохо- димых гилей, с развитой охотой на диких животных, эксплуатация местного населения на плантациях и при добыче полезных ископаемых).</w:t>
      </w:r>
    </w:p>
    <w:p w:rsidR="00C4252A" w:rsidRPr="00BE4493" w:rsidRDefault="00575FBA">
      <w:pPr>
        <w:pStyle w:val="a3"/>
        <w:ind w:right="110" w:firstLine="707"/>
        <w:rPr>
          <w:lang w:val="ru-RU"/>
        </w:rPr>
      </w:pPr>
      <w:r w:rsidRPr="00BE4493">
        <w:rPr>
          <w:lang w:val="ru-RU"/>
        </w:rPr>
        <w:t>Особенности стран Восточной Африки (регион вулканов и разломов, нацио- нальных парков, центр происхождения культурных растений и древних государств).</w:t>
      </w:r>
    </w:p>
    <w:p w:rsidR="00C4252A" w:rsidRPr="00BE4493" w:rsidRDefault="00575FBA">
      <w:pPr>
        <w:pStyle w:val="a3"/>
        <w:ind w:right="123" w:firstLine="707"/>
        <w:rPr>
          <w:lang w:val="ru-RU"/>
        </w:rPr>
      </w:pPr>
      <w:r w:rsidRPr="00BE4493">
        <w:rPr>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C4252A" w:rsidRPr="00BE4493" w:rsidRDefault="00575FBA">
      <w:pPr>
        <w:pStyle w:val="a3"/>
        <w:ind w:right="114" w:firstLine="707"/>
        <w:rPr>
          <w:lang w:val="ru-RU"/>
        </w:rPr>
      </w:pPr>
      <w:r w:rsidRPr="00BE4493">
        <w:rPr>
          <w:b/>
          <w:lang w:val="ru-RU"/>
        </w:rPr>
        <w:t xml:space="preserve">Австралия и Океания. </w:t>
      </w:r>
      <w:r w:rsidRPr="00BE4493">
        <w:rPr>
          <w:lang w:val="ru-RU"/>
        </w:rPr>
        <w:t>Географическое положение, история исследования, осо- бенности природы материка. Эндемики.</w:t>
      </w:r>
    </w:p>
    <w:p w:rsidR="00C4252A" w:rsidRPr="00BE4493" w:rsidRDefault="00575FBA">
      <w:pPr>
        <w:pStyle w:val="a3"/>
        <w:ind w:right="113" w:firstLine="707"/>
        <w:rPr>
          <w:lang w:val="ru-RU"/>
        </w:rPr>
      </w:pPr>
      <w:r w:rsidRPr="00BE4493">
        <w:rPr>
          <w:lang w:val="ru-RU"/>
        </w:rPr>
        <w:t>Австралийский Союз (географический уникум – страна-материк; самый малень- 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 лых и развитых территорий, слабо связанных друг с другом; высокоразвитая экономика страны основывается на своих ресурсах).</w:t>
      </w:r>
    </w:p>
    <w:p w:rsidR="00C4252A" w:rsidRPr="00BE4493" w:rsidRDefault="00575FBA">
      <w:pPr>
        <w:pStyle w:val="a3"/>
        <w:ind w:right="112" w:firstLine="707"/>
        <w:rPr>
          <w:lang w:val="ru-RU"/>
        </w:rPr>
      </w:pPr>
      <w:r w:rsidRPr="00BE4493">
        <w:rPr>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 ленькие» и «многочисленные острова»).</w:t>
      </w:r>
    </w:p>
    <w:p w:rsidR="00C4252A" w:rsidRPr="00BE4493" w:rsidRDefault="00575FBA">
      <w:pPr>
        <w:pStyle w:val="a3"/>
        <w:ind w:right="108" w:firstLine="707"/>
        <w:rPr>
          <w:lang w:val="ru-RU"/>
        </w:rPr>
      </w:pPr>
      <w:r w:rsidRPr="00BE4493">
        <w:rPr>
          <w:b/>
          <w:lang w:val="ru-RU"/>
        </w:rPr>
        <w:t xml:space="preserve">Южная Америка. </w:t>
      </w:r>
      <w:r w:rsidRPr="00BE4493">
        <w:rPr>
          <w:lang w:val="ru-RU"/>
        </w:rPr>
        <w:t>Географическое положение, история исследования и особен- ности рельефа материка. Климат и внутренние воды. Южная Америка – самый влаж- ный материк. Природные зоны. Высотная поясность Анд. Эндемики. Изменение при- 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хозяйственнойдеятельности).</w:t>
      </w:r>
    </w:p>
    <w:p w:rsidR="00C4252A" w:rsidRPr="00BE4493" w:rsidRDefault="00575FBA">
      <w:pPr>
        <w:pStyle w:val="a3"/>
        <w:ind w:right="115" w:firstLine="707"/>
        <w:rPr>
          <w:lang w:val="ru-RU"/>
        </w:rPr>
      </w:pPr>
      <w:r w:rsidRPr="00BE4493">
        <w:rPr>
          <w:b/>
          <w:lang w:val="ru-RU"/>
        </w:rPr>
        <w:t xml:space="preserve">Антарктида. </w:t>
      </w:r>
      <w:r w:rsidRPr="00BE4493">
        <w:rPr>
          <w:lang w:val="ru-RU"/>
        </w:rPr>
        <w:t>Антарктида – уникальный материк на Земле (самый холодный и удаленный, с шельфовыми ледниками и антарктическими оазисами). Освоение челове- ком Антарктиды. Цели международных исследований материка в 20-21 веке. Совре- менные исследования и разработки в Антарктиде.</w:t>
      </w:r>
    </w:p>
    <w:p w:rsidR="00184A72" w:rsidRPr="00BE4493" w:rsidRDefault="00575FBA" w:rsidP="00184A72">
      <w:pPr>
        <w:ind w:left="810"/>
        <w:rPr>
          <w:sz w:val="24"/>
          <w:lang w:val="ru-RU"/>
        </w:rPr>
      </w:pPr>
      <w:r w:rsidRPr="00BE4493">
        <w:rPr>
          <w:b/>
          <w:sz w:val="24"/>
          <w:lang w:val="ru-RU"/>
        </w:rPr>
        <w:t xml:space="preserve">Северные материки. </w:t>
      </w:r>
      <w:r w:rsidRPr="00BE4493">
        <w:rPr>
          <w:sz w:val="24"/>
          <w:lang w:val="ru-RU"/>
        </w:rPr>
        <w:t>Особенности северных материков Земли.</w:t>
      </w:r>
    </w:p>
    <w:p w:rsidR="00C4252A" w:rsidRPr="00BE4493" w:rsidRDefault="00575FBA" w:rsidP="00184A72">
      <w:pPr>
        <w:rPr>
          <w:lang w:val="ru-RU"/>
        </w:rPr>
      </w:pPr>
      <w:r w:rsidRPr="00BE4493">
        <w:rPr>
          <w:b/>
          <w:lang w:val="ru-RU"/>
        </w:rPr>
        <w:t xml:space="preserve">Северная Америка. </w:t>
      </w:r>
      <w:r w:rsidRPr="00BE4493">
        <w:rPr>
          <w:lang w:val="ru-RU"/>
        </w:rPr>
        <w:t>Географическое положение, история открытия и исследо- вания Северной Америки (Новый Свет). Особенности рельефа и полезные ископаемые. Климат, внутренние воды. Природные зоны. Меридиональное расположение природ- ных зон на территории Северной Америки. Изменения природы под влиянием деятель- ности человека. Эндемики. Особенности природы материка. Особенности населения (коренное население и потомки переселенцев).</w:t>
      </w:r>
    </w:p>
    <w:p w:rsidR="00C4252A" w:rsidRPr="00BE4493" w:rsidRDefault="00575FBA">
      <w:pPr>
        <w:pStyle w:val="a3"/>
        <w:ind w:right="112" w:firstLine="707"/>
        <w:rPr>
          <w:lang w:val="ru-RU"/>
        </w:rPr>
      </w:pPr>
      <w:r w:rsidRPr="00BE4493">
        <w:rPr>
          <w:lang w:val="ru-RU"/>
        </w:rPr>
        <w:t>Характеристика двух стран материка: Канады и Мексики. Описание США – как одной из ведущих стран современного мира.</w:t>
      </w:r>
    </w:p>
    <w:p w:rsidR="00C4252A" w:rsidRPr="00BE4493" w:rsidRDefault="00575FBA">
      <w:pPr>
        <w:pStyle w:val="a3"/>
        <w:ind w:right="111" w:firstLine="707"/>
        <w:rPr>
          <w:lang w:val="ru-RU"/>
        </w:rPr>
      </w:pPr>
      <w:r w:rsidRPr="00BE4493">
        <w:rPr>
          <w:b/>
          <w:lang w:val="ru-RU"/>
        </w:rPr>
        <w:t xml:space="preserve">Евразия. </w:t>
      </w:r>
      <w:r w:rsidRPr="00BE4493">
        <w:rPr>
          <w:lang w:val="ru-RU"/>
        </w:rPr>
        <w:t>Географическое положение, история исследования материка. Рельеф и полезные ископаемые Евразии. Климатические особенности материка. Влияние клима- та на хозяйственную деятельность людей. Реки, озера материка. Многолетняя мерзлота, современное оледенение. Природные зоны материка. Эндемики.</w:t>
      </w:r>
    </w:p>
    <w:p w:rsidR="00C4252A" w:rsidRPr="00BE4493" w:rsidRDefault="00575FBA">
      <w:pPr>
        <w:pStyle w:val="a3"/>
        <w:ind w:right="113" w:firstLine="707"/>
        <w:rPr>
          <w:lang w:val="ru-RU"/>
        </w:rPr>
      </w:pPr>
      <w:r w:rsidRPr="00BE4493">
        <w:rPr>
          <w:lang w:val="ru-RU"/>
        </w:rPr>
        <w:t>Зарубежная Европа. Страны Северной Европы (население, образ жизни и куль- тура региона, влияние моря и теплого течения на жизнь и хозяйственную деятельность людей).</w:t>
      </w:r>
    </w:p>
    <w:p w:rsidR="00C4252A" w:rsidRPr="00BE4493" w:rsidRDefault="00575FBA">
      <w:pPr>
        <w:pStyle w:val="a3"/>
        <w:spacing w:before="1"/>
        <w:ind w:right="123" w:firstLine="707"/>
        <w:rPr>
          <w:lang w:val="ru-RU"/>
        </w:rPr>
      </w:pPr>
      <w:r w:rsidRPr="00BE4493">
        <w:rPr>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C4252A" w:rsidRPr="00BE4493" w:rsidRDefault="00575FBA">
      <w:pPr>
        <w:pStyle w:val="a3"/>
        <w:ind w:right="114" w:firstLine="707"/>
        <w:rPr>
          <w:lang w:val="ru-RU"/>
        </w:rPr>
      </w:pPr>
      <w:r w:rsidRPr="00BE4493">
        <w:rPr>
          <w:lang w:val="ru-RU"/>
        </w:rPr>
        <w:t>Страны Восточной Европы (население, образ жизни и культура региона, благо- 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C4252A" w:rsidRPr="00BE4493" w:rsidRDefault="00575FBA">
      <w:pPr>
        <w:pStyle w:val="a3"/>
        <w:ind w:right="110" w:firstLine="707"/>
        <w:rPr>
          <w:lang w:val="ru-RU"/>
        </w:rPr>
      </w:pPr>
      <w:r w:rsidRPr="00BE4493">
        <w:rPr>
          <w:lang w:val="ru-RU"/>
        </w:rPr>
        <w:t xml:space="preserve">Страны Южной Европы (население, образ жизни и культура региона, влияние </w:t>
      </w:r>
      <w:r w:rsidRPr="00BE4493">
        <w:rPr>
          <w:lang w:val="ru-RU"/>
        </w:rPr>
        <w:lastRenderedPageBreak/>
        <w:t>южного прибрежного положения на жизнь и хозяйственную деятельность людей (меж- дународный туризм, экспорт субтропических культур (цитрусовых, маслин)), продук- тов их переработки (оливковое масло, консервы, соки), вывоз продукции легкой про- мышленности (одежды, обуви)).</w:t>
      </w:r>
    </w:p>
    <w:p w:rsidR="00C4252A" w:rsidRPr="00BE4493" w:rsidRDefault="00575FBA">
      <w:pPr>
        <w:pStyle w:val="a3"/>
        <w:ind w:right="108" w:firstLine="707"/>
        <w:rPr>
          <w:lang w:val="ru-RU"/>
        </w:rPr>
      </w:pPr>
      <w:r w:rsidRPr="00BE4493">
        <w:rPr>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 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C4252A" w:rsidRPr="00BE4493" w:rsidRDefault="00575FBA">
      <w:pPr>
        <w:pStyle w:val="a3"/>
        <w:ind w:right="106" w:firstLine="707"/>
        <w:rPr>
          <w:lang w:val="ru-RU"/>
        </w:rPr>
      </w:pPr>
      <w:r w:rsidRPr="00BE4493">
        <w:rPr>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 советское экономическое наследие, сложная политическая ситуация) и культуру регио- на).</w:t>
      </w:r>
    </w:p>
    <w:p w:rsidR="00C4252A" w:rsidRPr="00BE4493" w:rsidRDefault="00575FBA">
      <w:pPr>
        <w:pStyle w:val="a3"/>
        <w:ind w:right="112" w:firstLine="707"/>
        <w:rPr>
          <w:lang w:val="ru-RU"/>
        </w:rPr>
      </w:pPr>
      <w:r w:rsidRPr="00BE4493">
        <w:rPr>
          <w:lang w:val="ru-RU"/>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 гообразие и тесное переплетение религий: даосизм и конфуцианство, буддизм и лама- изм, синтоизм, католицизм).</w:t>
      </w:r>
    </w:p>
    <w:p w:rsidR="00C4252A" w:rsidRPr="00BE4493" w:rsidRDefault="00575FBA">
      <w:pPr>
        <w:pStyle w:val="a3"/>
        <w:ind w:right="117" w:firstLine="707"/>
        <w:rPr>
          <w:lang w:val="ru-RU"/>
        </w:rPr>
      </w:pPr>
      <w:r w:rsidRPr="00BE4493">
        <w:rPr>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 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C4252A" w:rsidRPr="00BE4493" w:rsidRDefault="00575FBA">
      <w:pPr>
        <w:pStyle w:val="a3"/>
        <w:ind w:right="113" w:firstLine="453"/>
        <w:rPr>
          <w:lang w:val="ru-RU"/>
        </w:rPr>
      </w:pPr>
      <w:r w:rsidRPr="00BE4493">
        <w:rPr>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иКитая).</w:t>
      </w:r>
    </w:p>
    <w:p w:rsidR="00C4252A" w:rsidRPr="00BE4493" w:rsidRDefault="00575FBA">
      <w:pPr>
        <w:pStyle w:val="2"/>
        <w:spacing w:before="62"/>
        <w:rPr>
          <w:lang w:val="ru-RU"/>
        </w:rPr>
      </w:pPr>
      <w:r w:rsidRPr="00BE4493">
        <w:rPr>
          <w:lang w:val="ru-RU"/>
        </w:rPr>
        <w:t>Взаимодействие природы и общества.</w:t>
      </w:r>
    </w:p>
    <w:p w:rsidR="00C4252A" w:rsidRPr="00BE4493" w:rsidRDefault="00575FBA">
      <w:pPr>
        <w:pStyle w:val="a3"/>
        <w:ind w:right="108" w:firstLine="707"/>
        <w:rPr>
          <w:lang w:val="ru-RU"/>
        </w:rPr>
      </w:pPr>
      <w:r w:rsidRPr="00BE4493">
        <w:rPr>
          <w:lang w:val="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 родоохранной деятельности на современном этапе (Международный союз охраны при- роды, Международная Гидрографическая Организация, ЮНЕСКО и др.).</w:t>
      </w:r>
    </w:p>
    <w:p w:rsidR="00C4252A" w:rsidRPr="00BE4493" w:rsidRDefault="00575FBA">
      <w:pPr>
        <w:pStyle w:val="2"/>
        <w:rPr>
          <w:lang w:val="ru-RU"/>
        </w:rPr>
      </w:pPr>
      <w:r w:rsidRPr="00BE4493">
        <w:rPr>
          <w:lang w:val="ru-RU"/>
        </w:rPr>
        <w:t>Территория России на карте мира.</w:t>
      </w:r>
    </w:p>
    <w:p w:rsidR="00C4252A" w:rsidRPr="00BE4493" w:rsidRDefault="00575FBA">
      <w:pPr>
        <w:pStyle w:val="a3"/>
        <w:ind w:right="110" w:firstLine="707"/>
        <w:rPr>
          <w:lang w:val="ru-RU"/>
        </w:rPr>
      </w:pPr>
      <w:r w:rsidRPr="00BE4493">
        <w:rPr>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w:t>
      </w:r>
      <w:r w:rsidRPr="00BE4493">
        <w:rPr>
          <w:spacing w:val="2"/>
          <w:lang w:val="ru-RU"/>
        </w:rPr>
        <w:t xml:space="preserve">хо- </w:t>
      </w:r>
      <w:r w:rsidRPr="00BE4493">
        <w:rPr>
          <w:lang w:val="ru-RU"/>
        </w:rPr>
        <w:t xml:space="preserve">зяйстве и жизни людей. История освоения и заселения территории России в </w:t>
      </w:r>
      <w:r w:rsidRPr="00BE4493">
        <w:t>XI</w:t>
      </w:r>
      <w:r w:rsidRPr="00BE4493">
        <w:rPr>
          <w:lang w:val="ru-RU"/>
        </w:rPr>
        <w:t xml:space="preserve"> – </w:t>
      </w:r>
      <w:r w:rsidRPr="00BE4493">
        <w:t>XVI</w:t>
      </w:r>
      <w:r w:rsidRPr="00BE4493">
        <w:rPr>
          <w:lang w:val="ru-RU"/>
        </w:rPr>
        <w:t xml:space="preserve"> вв. История освоения и заселения территории России в </w:t>
      </w:r>
      <w:r w:rsidRPr="00BE4493">
        <w:t>XVII</w:t>
      </w:r>
      <w:r w:rsidRPr="00BE4493">
        <w:rPr>
          <w:lang w:val="ru-RU"/>
        </w:rPr>
        <w:t xml:space="preserve"> – </w:t>
      </w:r>
      <w:r w:rsidRPr="00BE4493">
        <w:t>XVIII</w:t>
      </w:r>
      <w:r w:rsidRPr="00BE4493">
        <w:rPr>
          <w:lang w:val="ru-RU"/>
        </w:rPr>
        <w:t xml:space="preserve"> вв. История осво- ения и заселения территории России в </w:t>
      </w:r>
      <w:r w:rsidRPr="00BE4493">
        <w:t>XIX</w:t>
      </w:r>
      <w:r w:rsidRPr="00BE4493">
        <w:rPr>
          <w:lang w:val="ru-RU"/>
        </w:rPr>
        <w:t xml:space="preserve"> – </w:t>
      </w:r>
      <w:r w:rsidRPr="00BE4493">
        <w:t>XXI</w:t>
      </w:r>
      <w:r w:rsidRPr="00BE4493">
        <w:rPr>
          <w:lang w:val="ru-RU"/>
        </w:rPr>
        <w:t>вв.</w:t>
      </w:r>
    </w:p>
    <w:p w:rsidR="00C4252A" w:rsidRPr="00BE4493" w:rsidRDefault="00575FBA">
      <w:pPr>
        <w:pStyle w:val="2"/>
        <w:spacing w:before="8"/>
        <w:rPr>
          <w:lang w:val="ru-RU"/>
        </w:rPr>
      </w:pPr>
      <w:r w:rsidRPr="00BE4493">
        <w:rPr>
          <w:lang w:val="ru-RU"/>
        </w:rPr>
        <w:t>Общая характеристика природы России.</w:t>
      </w:r>
    </w:p>
    <w:p w:rsidR="00C4252A" w:rsidRPr="00BE4493" w:rsidRDefault="00575FBA">
      <w:pPr>
        <w:ind w:left="102" w:right="115" w:firstLine="453"/>
        <w:jc w:val="both"/>
        <w:rPr>
          <w:i/>
          <w:sz w:val="24"/>
          <w:lang w:val="ru-RU"/>
        </w:rPr>
      </w:pPr>
      <w:r w:rsidRPr="00BE4493">
        <w:rPr>
          <w:b/>
          <w:sz w:val="24"/>
          <w:lang w:val="ru-RU"/>
        </w:rPr>
        <w:t xml:space="preserve">Рельеф и полезные ископаемые России. </w:t>
      </w:r>
      <w:r w:rsidRPr="00BE4493">
        <w:rPr>
          <w:sz w:val="24"/>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r w:rsidRPr="00BE4493">
        <w:rPr>
          <w:i/>
          <w:sz w:val="24"/>
          <w:lang w:val="ru-RU"/>
        </w:rPr>
        <w:t>Изучение закономерностей формирования рельефа и его современного развития на примере своего региона и своей местности. Полезные ископаемые РБ. Природно-ресурсный потенциал РБ и рациональное ихиспользование.</w:t>
      </w:r>
    </w:p>
    <w:p w:rsidR="00C4252A" w:rsidRPr="00BE4493" w:rsidRDefault="00575FBA">
      <w:pPr>
        <w:pStyle w:val="a3"/>
        <w:spacing w:before="2"/>
        <w:ind w:right="110" w:firstLine="707"/>
        <w:rPr>
          <w:lang w:val="ru-RU"/>
        </w:rPr>
      </w:pPr>
      <w:r w:rsidRPr="00BE4493">
        <w:rPr>
          <w:b/>
          <w:lang w:val="ru-RU"/>
        </w:rPr>
        <w:lastRenderedPageBreak/>
        <w:t xml:space="preserve">Климат России. </w:t>
      </w:r>
      <w:r w:rsidRPr="00BE4493">
        <w:rPr>
          <w:lang w:val="ru-RU"/>
        </w:rPr>
        <w:t>Характерные особенности климата России и климатообразую- 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 ние величин суммарной солнечной радиации на разных территориях России. Климати- 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 ды. Работа с климатическими и синоптическими картами, картодиаграммами. Опреде- ление зенитального положения Солнца.</w:t>
      </w:r>
    </w:p>
    <w:p w:rsidR="00C4252A" w:rsidRPr="00BE4493" w:rsidRDefault="00575FBA">
      <w:pPr>
        <w:ind w:left="102" w:right="112" w:firstLine="707"/>
        <w:jc w:val="both"/>
        <w:rPr>
          <w:i/>
          <w:sz w:val="24"/>
          <w:lang w:val="ru-RU"/>
        </w:rPr>
      </w:pPr>
      <w:r w:rsidRPr="00BE4493">
        <w:rPr>
          <w:i/>
          <w:sz w:val="24"/>
          <w:lang w:val="ru-RU"/>
        </w:rPr>
        <w:t>Определение особенностей климата своего региона. Типы климатов и агрокли- матические ресурсы РБ.</w:t>
      </w:r>
    </w:p>
    <w:p w:rsidR="00C4252A" w:rsidRPr="00BE4493" w:rsidRDefault="00575FBA">
      <w:pPr>
        <w:ind w:left="102" w:right="120" w:firstLine="453"/>
        <w:jc w:val="both"/>
        <w:rPr>
          <w:i/>
          <w:sz w:val="24"/>
          <w:lang w:val="ru-RU"/>
        </w:rPr>
      </w:pPr>
      <w:r w:rsidRPr="00BE4493">
        <w:rPr>
          <w:b/>
          <w:sz w:val="24"/>
          <w:lang w:val="ru-RU"/>
        </w:rPr>
        <w:t xml:space="preserve">Внутренние воды России. </w:t>
      </w:r>
      <w:r w:rsidRPr="00BE4493">
        <w:rPr>
          <w:sz w:val="24"/>
          <w:lang w:val="ru-RU"/>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r w:rsidRPr="00BE4493">
        <w:rPr>
          <w:i/>
          <w:sz w:val="24"/>
          <w:lang w:val="ru-RU"/>
        </w:rPr>
        <w:t>Внутренние воды и водные ресурсы своего региона и своей местности. Характеристика одной из крупных рек (озера) по географическому атласу Башкортостана.</w:t>
      </w:r>
    </w:p>
    <w:p w:rsidR="00C4252A" w:rsidRPr="00BE4493" w:rsidRDefault="00575FBA">
      <w:pPr>
        <w:pStyle w:val="a3"/>
        <w:ind w:right="118" w:firstLine="453"/>
        <w:rPr>
          <w:lang w:val="ru-RU"/>
        </w:rPr>
      </w:pPr>
      <w:r w:rsidRPr="00BE4493">
        <w:rPr>
          <w:b/>
          <w:lang w:val="ru-RU"/>
        </w:rPr>
        <w:t xml:space="preserve">Почвы России. </w:t>
      </w:r>
      <w:r w:rsidRPr="00BE4493">
        <w:rPr>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Знакомство с образцами почв своей местности, выявление их свойств и особенностей хозяйственного использования. Почвенные ресурсы РБ.</w:t>
      </w:r>
    </w:p>
    <w:p w:rsidR="00C4252A" w:rsidRPr="00BE4493" w:rsidRDefault="00575FBA">
      <w:pPr>
        <w:ind w:left="102" w:right="118" w:firstLine="453"/>
        <w:jc w:val="both"/>
        <w:rPr>
          <w:i/>
          <w:sz w:val="24"/>
          <w:lang w:val="ru-RU"/>
        </w:rPr>
      </w:pPr>
      <w:r w:rsidRPr="00BE4493">
        <w:rPr>
          <w:b/>
          <w:sz w:val="24"/>
          <w:lang w:val="ru-RU"/>
        </w:rPr>
        <w:t xml:space="preserve">Растительный и животный мир России. </w:t>
      </w:r>
      <w:r w:rsidRPr="00BE4493">
        <w:rPr>
          <w:sz w:val="24"/>
          <w:lang w:val="ru-RU"/>
        </w:rPr>
        <w:t>Разнообразие растительного и животного мира России. Охрана растительного и животного мира. Биологические ресурсы России.</w:t>
      </w:r>
      <w:r w:rsidRPr="00BE4493">
        <w:rPr>
          <w:i/>
          <w:sz w:val="24"/>
          <w:lang w:val="ru-RU"/>
        </w:rPr>
        <w:t>Растительный и животный мирРБ.</w:t>
      </w:r>
    </w:p>
    <w:p w:rsidR="00C4252A" w:rsidRPr="00BE4493" w:rsidRDefault="00575FBA">
      <w:pPr>
        <w:pStyle w:val="2"/>
        <w:rPr>
          <w:lang w:val="ru-RU"/>
        </w:rPr>
      </w:pPr>
      <w:r w:rsidRPr="00BE4493">
        <w:rPr>
          <w:lang w:val="ru-RU"/>
        </w:rPr>
        <w:t>Природно-территориальные комплексы России.</w:t>
      </w:r>
    </w:p>
    <w:p w:rsidR="00C4252A" w:rsidRPr="00BE4493" w:rsidRDefault="00575FBA" w:rsidP="00184A72">
      <w:pPr>
        <w:pStyle w:val="a3"/>
        <w:ind w:right="115" w:firstLine="707"/>
        <w:rPr>
          <w:lang w:val="ru-RU"/>
        </w:rPr>
      </w:pPr>
      <w:r w:rsidRPr="00BE4493">
        <w:rPr>
          <w:b/>
          <w:lang w:val="ru-RU"/>
        </w:rPr>
        <w:t xml:space="preserve">Природное районирование. </w:t>
      </w:r>
      <w:r w:rsidRPr="00BE4493">
        <w:rPr>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C4252A" w:rsidRPr="00BE4493" w:rsidRDefault="00575FBA">
      <w:pPr>
        <w:pStyle w:val="a3"/>
        <w:ind w:right="111" w:firstLine="707"/>
        <w:rPr>
          <w:lang w:val="ru-RU"/>
        </w:rPr>
      </w:pPr>
      <w:r w:rsidRPr="00BE4493">
        <w:rPr>
          <w:b/>
          <w:lang w:val="ru-RU"/>
        </w:rPr>
        <w:t xml:space="preserve">Крупные природные комплексы России. </w:t>
      </w:r>
      <w:r w:rsidRPr="00BE4493">
        <w:rPr>
          <w:lang w:val="ru-RU"/>
        </w:rPr>
        <w:t>Русская равнина (одна из крупней- 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 ренних вод и ландшафтов).</w:t>
      </w:r>
    </w:p>
    <w:p w:rsidR="00C4252A" w:rsidRPr="00BE4493" w:rsidRDefault="00575FBA">
      <w:pPr>
        <w:pStyle w:val="a3"/>
        <w:ind w:right="110" w:firstLine="707"/>
        <w:rPr>
          <w:lang w:val="ru-RU"/>
        </w:rPr>
      </w:pPr>
      <w:r w:rsidRPr="00BE4493">
        <w:rPr>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 сти расселения населения (к речным долинам: переувлажненность, плодородие почв на заливных лугах, транспортные пути, рыбные ресурсы)).</w:t>
      </w:r>
    </w:p>
    <w:p w:rsidR="00C4252A" w:rsidRPr="00BE4493" w:rsidRDefault="00575FBA">
      <w:pPr>
        <w:pStyle w:val="a3"/>
        <w:ind w:right="112" w:firstLine="707"/>
        <w:rPr>
          <w:lang w:val="ru-RU"/>
        </w:rPr>
      </w:pPr>
      <w:r w:rsidRPr="00BE4493">
        <w:rPr>
          <w:lang w:val="ru-RU"/>
        </w:rPr>
        <w:t>Центр Русской равнины (всхолмленная равнина с возвышенностями; центр Рус- ского государства, особенности ГП: на водоразделе (между бассейнами Черного, Бал- тийского, Белого и Каспийского морей).</w:t>
      </w:r>
    </w:p>
    <w:p w:rsidR="00C4252A" w:rsidRPr="00BE4493" w:rsidRDefault="00575FBA">
      <w:pPr>
        <w:pStyle w:val="a3"/>
        <w:ind w:right="119" w:firstLine="707"/>
        <w:rPr>
          <w:lang w:val="ru-RU"/>
        </w:rPr>
      </w:pPr>
      <w:r w:rsidRPr="00BE4493">
        <w:rPr>
          <w:lang w:val="ru-RU"/>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C4252A" w:rsidRPr="00BE4493" w:rsidRDefault="00575FBA">
      <w:pPr>
        <w:pStyle w:val="a3"/>
        <w:ind w:right="123" w:firstLine="707"/>
        <w:rPr>
          <w:lang w:val="ru-RU"/>
        </w:rPr>
      </w:pPr>
      <w:r w:rsidRPr="00BE4493">
        <w:rPr>
          <w:lang w:val="ru-RU"/>
        </w:rPr>
        <w:t>Южные моря России: история освоения, особенности природы морей, ресурсы, значение.</w:t>
      </w:r>
    </w:p>
    <w:p w:rsidR="00C4252A" w:rsidRPr="00BE4493" w:rsidRDefault="00575FBA">
      <w:pPr>
        <w:pStyle w:val="a3"/>
        <w:ind w:right="109" w:firstLine="707"/>
        <w:rPr>
          <w:lang w:val="ru-RU"/>
        </w:rPr>
      </w:pPr>
      <w:r w:rsidRPr="00BE4493">
        <w:rPr>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 личия территории полуострова; уникальность природы)).</w:t>
      </w:r>
    </w:p>
    <w:p w:rsidR="00C4252A" w:rsidRPr="00BE4493" w:rsidRDefault="00575FBA">
      <w:pPr>
        <w:pStyle w:val="a3"/>
        <w:ind w:right="107" w:firstLine="707"/>
        <w:rPr>
          <w:lang w:val="ru-RU"/>
        </w:rPr>
      </w:pPr>
      <w:r w:rsidRPr="00BE4493">
        <w:rPr>
          <w:lang w:val="ru-RU"/>
        </w:rPr>
        <w:lastRenderedPageBreak/>
        <w:t>Кавказ (предгорная и горная части; молодые горы с самой высокой точкой стра- ны; особенности климата в западных и восточных частях; высотная поясность; природ- ные отличия территории; уникальность природы Черноморского побережья).</w:t>
      </w:r>
    </w:p>
    <w:p w:rsidR="00C4252A" w:rsidRPr="00BE4493" w:rsidRDefault="00575FBA">
      <w:pPr>
        <w:pStyle w:val="a3"/>
        <w:ind w:right="106" w:firstLine="707"/>
        <w:rPr>
          <w:lang w:val="ru-RU"/>
        </w:rPr>
      </w:pPr>
      <w:r w:rsidRPr="00BE4493">
        <w:rPr>
          <w:lang w:val="ru-RU"/>
        </w:rPr>
        <w:t>Урал (особенности географического положения; район древнего горообразова- ния; богатство полезными ископаемыми; суровость климата на севере и влияние кон- тинентальности на юге; высотная поясность и широтная зональность).</w:t>
      </w:r>
    </w:p>
    <w:p w:rsidR="00C4252A" w:rsidRPr="00BE4493" w:rsidRDefault="00575FBA">
      <w:pPr>
        <w:pStyle w:val="a3"/>
        <w:ind w:left="810" w:right="420"/>
        <w:jc w:val="left"/>
        <w:rPr>
          <w:lang w:val="ru-RU"/>
        </w:rPr>
      </w:pPr>
      <w:r w:rsidRPr="00BE4493">
        <w:rPr>
          <w:lang w:val="ru-RU"/>
        </w:rPr>
        <w:t>Урал (изменение природных особенностей с запада на восток, с севера на юг). Обобщение знаний по особенностям природы европейской части России.</w:t>
      </w:r>
    </w:p>
    <w:p w:rsidR="00C4252A" w:rsidRPr="00BE4493" w:rsidRDefault="00575FBA">
      <w:pPr>
        <w:pStyle w:val="a3"/>
        <w:ind w:right="121" w:firstLine="707"/>
        <w:rPr>
          <w:lang w:val="ru-RU"/>
        </w:rPr>
      </w:pPr>
      <w:r w:rsidRPr="00BE4493">
        <w:rPr>
          <w:lang w:val="ru-RU"/>
        </w:rPr>
        <w:t>Моря Северного Ледовитого океана: история освоения, особенности природы морей, ресурсы, значение. Северный морской путь.</w:t>
      </w:r>
    </w:p>
    <w:p w:rsidR="00C4252A" w:rsidRPr="00BE4493" w:rsidRDefault="00575FBA">
      <w:pPr>
        <w:pStyle w:val="a3"/>
        <w:ind w:right="114" w:firstLine="707"/>
        <w:rPr>
          <w:lang w:val="ru-RU"/>
        </w:rPr>
      </w:pPr>
      <w:r w:rsidRPr="00BE4493">
        <w:rPr>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 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 ниной).</w:t>
      </w:r>
    </w:p>
    <w:p w:rsidR="00C4252A" w:rsidRPr="00BE4493" w:rsidRDefault="00575FBA">
      <w:pPr>
        <w:pStyle w:val="a3"/>
        <w:spacing w:before="2"/>
        <w:ind w:right="114" w:firstLine="707"/>
        <w:rPr>
          <w:lang w:val="ru-RU"/>
        </w:rPr>
      </w:pPr>
      <w:r w:rsidRPr="00BE4493">
        <w:rPr>
          <w:lang w:val="ru-RU"/>
        </w:rPr>
        <w:t>Западная Сибирь: природные ресурсы, проблемы рационального использования и экологическиепроблемы.</w:t>
      </w:r>
    </w:p>
    <w:p w:rsidR="00C4252A" w:rsidRPr="00BE4493" w:rsidRDefault="00575FBA">
      <w:pPr>
        <w:pStyle w:val="a3"/>
        <w:ind w:right="108" w:firstLine="707"/>
        <w:rPr>
          <w:lang w:val="ru-RU"/>
        </w:rPr>
      </w:pPr>
      <w:r w:rsidRPr="00BE4493">
        <w:rPr>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 лота, характер полезных ископаемых и формирование природныхкомплексов).</w:t>
      </w:r>
    </w:p>
    <w:p w:rsidR="00C4252A" w:rsidRPr="00BE4493" w:rsidRDefault="00575FBA">
      <w:pPr>
        <w:pStyle w:val="a3"/>
        <w:ind w:right="108" w:firstLine="707"/>
        <w:rPr>
          <w:lang w:val="ru-RU"/>
        </w:rPr>
      </w:pPr>
      <w:r w:rsidRPr="00BE4493">
        <w:rPr>
          <w:lang w:val="ru-RU"/>
        </w:rPr>
        <w:t>Северо-Восточная Сибирь (разнообразие и контрастность рельефа (котловин- ность рельефа, горные хребты, переходящие в северные низменности; суровость кли- мата; многолетняя мерзлота; реки и озера; влияние климата на природу; особенности природы).</w:t>
      </w:r>
    </w:p>
    <w:p w:rsidR="00C4252A" w:rsidRPr="00BE4493" w:rsidRDefault="00575FBA">
      <w:pPr>
        <w:pStyle w:val="a3"/>
        <w:ind w:right="110" w:firstLine="707"/>
        <w:rPr>
          <w:lang w:val="ru-RU"/>
        </w:rPr>
      </w:pPr>
      <w:r w:rsidRPr="00BE4493">
        <w:rPr>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 на).</w:t>
      </w:r>
    </w:p>
    <w:p w:rsidR="00C4252A" w:rsidRPr="00BE4493" w:rsidRDefault="00575FBA">
      <w:pPr>
        <w:pStyle w:val="a3"/>
        <w:spacing w:before="77"/>
        <w:ind w:right="114" w:firstLine="707"/>
        <w:rPr>
          <w:lang w:val="ru-RU"/>
        </w:rPr>
      </w:pPr>
      <w:r w:rsidRPr="00BE4493">
        <w:rPr>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 бенности природы).</w:t>
      </w:r>
    </w:p>
    <w:p w:rsidR="00C4252A" w:rsidRPr="00BE4493" w:rsidRDefault="00575FBA">
      <w:pPr>
        <w:pStyle w:val="a3"/>
        <w:ind w:right="112" w:firstLine="707"/>
        <w:rPr>
          <w:lang w:val="ru-RU"/>
        </w:rPr>
      </w:pPr>
      <w:r w:rsidRPr="00BE4493">
        <w:rPr>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 временные экологические проблемы и пути решения).</w:t>
      </w:r>
    </w:p>
    <w:p w:rsidR="00C4252A" w:rsidRPr="00BE4493" w:rsidRDefault="00575FBA">
      <w:pPr>
        <w:pStyle w:val="a3"/>
        <w:ind w:right="110" w:firstLine="707"/>
        <w:rPr>
          <w:lang w:val="ru-RU"/>
        </w:rPr>
      </w:pPr>
      <w:r w:rsidRPr="00BE4493">
        <w:rPr>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 разного и морского на севере, распространение равнинных, лесных и тундровых, горно- лесных и гольцовых ландшафтов).</w:t>
      </w:r>
    </w:p>
    <w:p w:rsidR="00C4252A" w:rsidRPr="00BE4493" w:rsidRDefault="00575FBA">
      <w:pPr>
        <w:pStyle w:val="a3"/>
        <w:ind w:right="118" w:firstLine="707"/>
        <w:rPr>
          <w:lang w:val="ru-RU"/>
        </w:rPr>
      </w:pPr>
      <w:r w:rsidRPr="00BE4493">
        <w:rPr>
          <w:lang w:val="ru-RU"/>
        </w:rPr>
        <w:t>Чукотка, Приамурье, Приморье (географическое положение, история исследова- ния, особенности природы).</w:t>
      </w:r>
    </w:p>
    <w:p w:rsidR="00C4252A" w:rsidRPr="00BE4493" w:rsidRDefault="00575FBA">
      <w:pPr>
        <w:pStyle w:val="a3"/>
        <w:ind w:firstLine="453"/>
        <w:jc w:val="left"/>
        <w:rPr>
          <w:lang w:val="ru-RU"/>
        </w:rPr>
      </w:pPr>
      <w:r w:rsidRPr="00BE4493">
        <w:rPr>
          <w:lang w:val="ru-RU"/>
        </w:rPr>
        <w:t>Камчатка, Сахалин, Курильские острова (географическое положение, история исследования, особенности природы).</w:t>
      </w:r>
    </w:p>
    <w:p w:rsidR="00C4252A" w:rsidRPr="00BE4493" w:rsidRDefault="00575FBA">
      <w:pPr>
        <w:ind w:left="555"/>
        <w:rPr>
          <w:i/>
          <w:sz w:val="24"/>
          <w:lang w:val="ru-RU"/>
        </w:rPr>
      </w:pPr>
      <w:r w:rsidRPr="00BE4493">
        <w:rPr>
          <w:i/>
          <w:sz w:val="24"/>
          <w:lang w:val="ru-RU"/>
        </w:rPr>
        <w:t>Особо охраняемые природные территории РБ</w:t>
      </w:r>
    </w:p>
    <w:p w:rsidR="00C4252A" w:rsidRPr="00BE4493" w:rsidRDefault="00575FBA">
      <w:pPr>
        <w:pStyle w:val="2"/>
        <w:spacing w:before="6"/>
        <w:rPr>
          <w:lang w:val="ru-RU"/>
        </w:rPr>
      </w:pPr>
      <w:r w:rsidRPr="00BE4493">
        <w:rPr>
          <w:lang w:val="ru-RU"/>
        </w:rPr>
        <w:t>Население России.</w:t>
      </w:r>
    </w:p>
    <w:p w:rsidR="00C4252A" w:rsidRPr="00BE4493" w:rsidRDefault="00575FBA">
      <w:pPr>
        <w:pStyle w:val="a3"/>
        <w:ind w:right="108" w:firstLine="707"/>
        <w:rPr>
          <w:lang w:val="ru-RU"/>
        </w:rPr>
      </w:pPr>
      <w:r w:rsidRPr="00BE4493">
        <w:rPr>
          <w:lang w:val="ru-RU"/>
        </w:rPr>
        <w:t xml:space="preserve">Численность населения и ее изменение в разные исторические периоды. Вос- производство населения. Показатели рождаемости, смертности, естественного и мигра- ционного прироста / убыли. Характеристика половозрастной структуры населения Рос- сии. Миграции населения в России. Особенности географии рынка труда России. Этни- 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w:t>
      </w:r>
      <w:r w:rsidRPr="00BE4493">
        <w:rPr>
          <w:lang w:val="ru-RU"/>
        </w:rPr>
        <w:lastRenderedPageBreak/>
        <w:t>Города России их классификация.</w:t>
      </w:r>
    </w:p>
    <w:p w:rsidR="00C4252A" w:rsidRPr="00BE4493" w:rsidRDefault="00575FBA">
      <w:pPr>
        <w:pStyle w:val="a3"/>
        <w:spacing w:before="2"/>
        <w:ind w:left="555"/>
        <w:jc w:val="left"/>
        <w:rPr>
          <w:lang w:val="ru-RU"/>
        </w:rPr>
      </w:pPr>
      <w:r w:rsidRPr="00BE4493">
        <w:rPr>
          <w:lang w:val="ru-RU"/>
        </w:rPr>
        <w:t>Демографические процессы в Республике Башкортостан.</w:t>
      </w:r>
    </w:p>
    <w:p w:rsidR="00C4252A" w:rsidRPr="00BE4493" w:rsidRDefault="00575FBA">
      <w:pPr>
        <w:pStyle w:val="2"/>
        <w:rPr>
          <w:lang w:val="ru-RU"/>
        </w:rPr>
      </w:pPr>
      <w:r w:rsidRPr="00BE4493">
        <w:rPr>
          <w:lang w:val="ru-RU"/>
        </w:rPr>
        <w:t>География своей местности.</w:t>
      </w:r>
    </w:p>
    <w:p w:rsidR="00C4252A" w:rsidRPr="00BE4493" w:rsidRDefault="00575FBA">
      <w:pPr>
        <w:pStyle w:val="a3"/>
        <w:ind w:right="109" w:firstLine="707"/>
        <w:rPr>
          <w:lang w:val="ru-RU"/>
        </w:rPr>
      </w:pPr>
      <w:r w:rsidRPr="00BE4493">
        <w:rPr>
          <w:lang w:val="ru-RU"/>
        </w:rPr>
        <w:t>Географическое положение и рельеф. История освоения. Климатические осо- бенности своего региона проживания. Реки и озера, каналы и водохранилища. Природ- ные зоны. Характеристика основных природных комплексов своей местности. Природ- ные ресурсы. Экологические проблемы и пути их решения. Особенности населения РБ.</w:t>
      </w:r>
    </w:p>
    <w:p w:rsidR="00C4252A" w:rsidRPr="00BE4493" w:rsidRDefault="00575FBA">
      <w:pPr>
        <w:pStyle w:val="2"/>
        <w:spacing w:before="7"/>
        <w:rPr>
          <w:lang w:val="ru-RU"/>
        </w:rPr>
      </w:pPr>
      <w:r w:rsidRPr="00BE4493">
        <w:rPr>
          <w:lang w:val="ru-RU"/>
        </w:rPr>
        <w:t>Хозяйство России.</w:t>
      </w:r>
    </w:p>
    <w:p w:rsidR="00C4252A" w:rsidRPr="00BE4493" w:rsidRDefault="00575FBA">
      <w:pPr>
        <w:pStyle w:val="a3"/>
        <w:ind w:right="110" w:firstLine="707"/>
        <w:rPr>
          <w:lang w:val="ru-RU"/>
        </w:rPr>
      </w:pPr>
      <w:r w:rsidRPr="00BE4493">
        <w:rPr>
          <w:b/>
          <w:lang w:val="ru-RU"/>
        </w:rPr>
        <w:t xml:space="preserve">Общая характеристика хозяйства. Географическое районирование. </w:t>
      </w:r>
      <w:r w:rsidRPr="00BE4493">
        <w:rPr>
          <w:lang w:val="ru-RU"/>
        </w:rPr>
        <w:t>Эконо- 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 территориальное устройство Российской Федерации.</w:t>
      </w:r>
    </w:p>
    <w:p w:rsidR="00C4252A" w:rsidRPr="00BE4493" w:rsidRDefault="00575FBA" w:rsidP="00E101D8">
      <w:pPr>
        <w:pStyle w:val="a3"/>
        <w:spacing w:before="3"/>
        <w:ind w:right="108" w:firstLine="707"/>
        <w:rPr>
          <w:lang w:val="ru-RU"/>
        </w:rPr>
      </w:pPr>
      <w:r w:rsidRPr="00BE4493">
        <w:rPr>
          <w:b/>
          <w:lang w:val="ru-RU"/>
        </w:rPr>
        <w:t xml:space="preserve">Главные отрасли и межотраслевые комплексы. </w:t>
      </w:r>
      <w:r w:rsidRPr="00BE4493">
        <w:rPr>
          <w:lang w:val="ru-RU"/>
        </w:rPr>
        <w:t>Сельское хозяйство. Отрас- левой состав сельского хозяйства. Растениеводство. Животноводство. Отраслевой со- став животноводства. География животноводства. Агропромышленный комплекс. Со- став АПК. Пищевая и легкая промышленность. Лесной комплекс. Состав комплекса. Основные места лесозаготовок. Целлюлозно-бумажная промышленность. Топливно- энергетический комплекс. Топливно-энергетический комплекс. Угольная промышлен- 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 плекс. Специализация. Кооперирование. Связи с другими отраслями. Особенности раз- мещения. ВПК. Отраслевые особенности военно-промышленного комплекса. Химиче- ская промышленность. Состав отрасли. Особенности размещения. Перспективы разви- тия. Транспорт. Виды транспорта. Значение для хозяйства. Транспортная сеть. Пробле- 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C4252A" w:rsidRPr="00BE4493" w:rsidRDefault="00575FBA">
      <w:pPr>
        <w:pStyle w:val="3"/>
        <w:spacing w:before="4" w:line="274" w:lineRule="exact"/>
        <w:ind w:left="810"/>
        <w:rPr>
          <w:lang w:val="ru-RU"/>
        </w:rPr>
      </w:pPr>
      <w:r w:rsidRPr="00BE4493">
        <w:rPr>
          <w:lang w:val="ru-RU"/>
        </w:rPr>
        <w:t>Хозяйство своей местности.</w:t>
      </w:r>
    </w:p>
    <w:p w:rsidR="00C4252A" w:rsidRPr="00BE4493" w:rsidRDefault="00575FBA">
      <w:pPr>
        <w:ind w:left="102" w:right="117" w:firstLine="707"/>
        <w:jc w:val="both"/>
        <w:rPr>
          <w:i/>
          <w:sz w:val="24"/>
          <w:lang w:val="ru-RU"/>
        </w:rPr>
      </w:pPr>
      <w:r w:rsidRPr="00BE4493">
        <w:rPr>
          <w:i/>
          <w:sz w:val="24"/>
          <w:lang w:val="ru-RU"/>
        </w:rPr>
        <w:t>Особенности ЭГП, природно-ресурсный потенциал, население и характеристи- 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C4252A" w:rsidRPr="00BE4493" w:rsidRDefault="00575FBA">
      <w:pPr>
        <w:spacing w:before="3"/>
        <w:ind w:left="102"/>
        <w:jc w:val="both"/>
        <w:rPr>
          <w:i/>
          <w:sz w:val="24"/>
          <w:lang w:val="ru-RU"/>
        </w:rPr>
      </w:pPr>
      <w:r w:rsidRPr="00BE4493">
        <w:rPr>
          <w:i/>
          <w:sz w:val="24"/>
          <w:lang w:val="ru-RU"/>
        </w:rPr>
        <w:t>Межотраслевые комплексы РБ.</w:t>
      </w:r>
    </w:p>
    <w:p w:rsidR="00C4252A" w:rsidRPr="00BE4493" w:rsidRDefault="00575FBA">
      <w:pPr>
        <w:ind w:left="102" w:right="118" w:firstLine="453"/>
        <w:jc w:val="both"/>
        <w:rPr>
          <w:i/>
          <w:sz w:val="24"/>
          <w:lang w:val="ru-RU"/>
        </w:rPr>
      </w:pPr>
      <w:r w:rsidRPr="00BE4493">
        <w:rPr>
          <w:i/>
          <w:sz w:val="24"/>
          <w:lang w:val="ru-RU"/>
        </w:rPr>
        <w:t>ТЭК Башкортостана. Характеристика одного из нефтяных месторождений республики по атласу РБ. Машиностроительный комплекс РБ.Черная и цветная металлургия Башкортостана.</w:t>
      </w:r>
    </w:p>
    <w:p w:rsidR="00C4252A" w:rsidRPr="00BE4493" w:rsidRDefault="00575FBA">
      <w:pPr>
        <w:tabs>
          <w:tab w:val="left" w:pos="6687"/>
        </w:tabs>
        <w:ind w:left="102" w:right="113"/>
        <w:jc w:val="both"/>
        <w:rPr>
          <w:i/>
          <w:sz w:val="24"/>
          <w:lang w:val="ru-RU"/>
        </w:rPr>
      </w:pPr>
      <w:r w:rsidRPr="00BE4493">
        <w:rPr>
          <w:i/>
          <w:sz w:val="24"/>
          <w:lang w:val="ru-RU"/>
        </w:rPr>
        <w:t>Химическая     и    нефтехимическая    промышленность</w:t>
      </w:r>
      <w:r w:rsidRPr="00BE4493">
        <w:rPr>
          <w:i/>
          <w:sz w:val="24"/>
          <w:lang w:val="ru-RU"/>
        </w:rPr>
        <w:tab/>
        <w:t>РБ    и    экологические проблемы.Лесная и деревообрабатывающая промышленность РБ, охрана лесов. Специализация отраслей растениеводства и животноводства РБ. Традиционные отрасли сельского хозяйства. Пищевая промышленность РБ. Особенности развития инфраструктурного комплексаРБ.</w:t>
      </w:r>
    </w:p>
    <w:p w:rsidR="00C4252A" w:rsidRPr="00BE4493" w:rsidRDefault="00575FBA">
      <w:pPr>
        <w:pStyle w:val="2"/>
        <w:spacing w:before="5"/>
        <w:rPr>
          <w:lang w:val="ru-RU"/>
        </w:rPr>
      </w:pPr>
      <w:r w:rsidRPr="00BE4493">
        <w:rPr>
          <w:lang w:val="ru-RU"/>
        </w:rPr>
        <w:t>Районы России.</w:t>
      </w:r>
    </w:p>
    <w:p w:rsidR="00C4252A" w:rsidRPr="00BE4493" w:rsidRDefault="00575FBA">
      <w:pPr>
        <w:pStyle w:val="a3"/>
        <w:ind w:right="111" w:firstLine="707"/>
        <w:rPr>
          <w:lang w:val="ru-RU"/>
        </w:rPr>
      </w:pPr>
      <w:r w:rsidRPr="00BE4493">
        <w:rPr>
          <w:b/>
          <w:lang w:val="ru-RU"/>
        </w:rPr>
        <w:t xml:space="preserve">Европейская часть России. </w:t>
      </w:r>
      <w:r w:rsidRPr="00BE4493">
        <w:rPr>
          <w:lang w:val="ru-RU"/>
        </w:rPr>
        <w:t>Центральная Россия: особенности формирования территории, ЭГП, природно-ресурсный потенциал, особенности населения, географи- ческий фактор в расселении, народные промыслы. Этапы развития хозяйства Цен- трального района. Хозяйство Центрального района. Специализация хозяйства. Геогра- фия важнейших отраслей хозяйства.</w:t>
      </w:r>
    </w:p>
    <w:p w:rsidR="00C4252A" w:rsidRPr="00BE4493" w:rsidRDefault="00575FBA">
      <w:pPr>
        <w:pStyle w:val="a3"/>
        <w:spacing w:before="2"/>
        <w:ind w:right="111" w:firstLine="707"/>
        <w:rPr>
          <w:lang w:val="ru-RU"/>
        </w:rPr>
      </w:pPr>
      <w:r w:rsidRPr="00BE4493">
        <w:rPr>
          <w:lang w:val="ru-RU"/>
        </w:rPr>
        <w:t>Города Центрального района. Древние города, промышленные и научные цен- тры. Функциональное значение городов. Москва – столица Российской Федерации.</w:t>
      </w:r>
    </w:p>
    <w:p w:rsidR="00C4252A" w:rsidRPr="00BE4493" w:rsidRDefault="00575FBA">
      <w:pPr>
        <w:pStyle w:val="a3"/>
        <w:ind w:right="112" w:firstLine="707"/>
        <w:rPr>
          <w:lang w:val="ru-RU"/>
        </w:rPr>
      </w:pPr>
      <w:r w:rsidRPr="00BE4493">
        <w:rPr>
          <w:lang w:val="ru-RU"/>
        </w:rPr>
        <w:lastRenderedPageBreak/>
        <w:t>Центрально-Черноземный район: особенности ЭГП, природно-ресурсный по- тенциал, население и характеристика хозяйства. Особенности территориальной струк- туры хозяйства, специализация района. География важнейших отраслей хозяйства.</w:t>
      </w:r>
    </w:p>
    <w:p w:rsidR="00C4252A" w:rsidRPr="00BE4493" w:rsidRDefault="00575FBA">
      <w:pPr>
        <w:pStyle w:val="a3"/>
        <w:ind w:right="113" w:firstLine="707"/>
        <w:rPr>
          <w:lang w:val="ru-RU"/>
        </w:rPr>
      </w:pPr>
      <w:r w:rsidRPr="00BE4493">
        <w:rPr>
          <w:lang w:val="ru-RU"/>
        </w:rPr>
        <w:t>Волго-Вятский район: особенности ЭГП, природно-ресурсный потенциал, насе- 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4252A" w:rsidRPr="00BE4493" w:rsidRDefault="00575FBA">
      <w:pPr>
        <w:pStyle w:val="a3"/>
        <w:ind w:right="110" w:firstLine="707"/>
        <w:rPr>
          <w:lang w:val="ru-RU"/>
        </w:rPr>
      </w:pPr>
      <w:r w:rsidRPr="00BE4493">
        <w:rPr>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 риальной структуры хозяйства, специализация района. География важнейших отраслей хозяйства.</w:t>
      </w:r>
    </w:p>
    <w:p w:rsidR="00C4252A" w:rsidRPr="00BE4493" w:rsidRDefault="00575FBA">
      <w:pPr>
        <w:pStyle w:val="a3"/>
        <w:ind w:right="115" w:firstLine="707"/>
        <w:rPr>
          <w:lang w:val="ru-RU"/>
        </w:rPr>
      </w:pPr>
      <w:r w:rsidRPr="00BE4493">
        <w:rPr>
          <w:lang w:val="ru-RU"/>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C4252A" w:rsidRPr="00BE4493" w:rsidRDefault="00575FBA">
      <w:pPr>
        <w:pStyle w:val="a3"/>
        <w:spacing w:before="1"/>
        <w:ind w:left="810"/>
        <w:jc w:val="left"/>
        <w:rPr>
          <w:lang w:val="ru-RU"/>
        </w:rPr>
      </w:pPr>
      <w:r w:rsidRPr="00BE4493">
        <w:rPr>
          <w:lang w:val="ru-RU"/>
        </w:rPr>
        <w:t>Моря Атлантического океана, омывающие Россию: транспортное значение, ре-</w:t>
      </w:r>
    </w:p>
    <w:p w:rsidR="00C4252A" w:rsidRPr="00BE4493" w:rsidRDefault="00575FBA">
      <w:pPr>
        <w:pStyle w:val="a3"/>
        <w:spacing w:line="275" w:lineRule="exact"/>
        <w:jc w:val="left"/>
        <w:rPr>
          <w:lang w:val="ru-RU"/>
        </w:rPr>
      </w:pPr>
      <w:r w:rsidRPr="00BE4493">
        <w:rPr>
          <w:lang w:val="ru-RU"/>
        </w:rPr>
        <w:t>сурсы.</w:t>
      </w:r>
    </w:p>
    <w:p w:rsidR="00C4252A" w:rsidRPr="00BE4493" w:rsidRDefault="00575FBA">
      <w:pPr>
        <w:pStyle w:val="a3"/>
        <w:ind w:left="810"/>
        <w:jc w:val="left"/>
        <w:rPr>
          <w:lang w:val="ru-RU"/>
        </w:rPr>
      </w:pPr>
      <w:r w:rsidRPr="00BE4493">
        <w:rPr>
          <w:lang w:val="ru-RU"/>
        </w:rPr>
        <w:t>Европейский Север:  история освоения, особенности  ЭГП, природно-ресурсный</w:t>
      </w:r>
    </w:p>
    <w:p w:rsidR="00C4252A" w:rsidRPr="00BE4493" w:rsidRDefault="00575FBA">
      <w:pPr>
        <w:pStyle w:val="a3"/>
        <w:ind w:right="106"/>
        <w:rPr>
          <w:lang w:val="ru-RU"/>
        </w:rPr>
      </w:pPr>
      <w:r w:rsidRPr="00BE4493">
        <w:rPr>
          <w:lang w:val="ru-RU"/>
        </w:rPr>
        <w:t>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 ства.</w:t>
      </w:r>
    </w:p>
    <w:p w:rsidR="00C4252A" w:rsidRPr="00BE4493" w:rsidRDefault="00575FBA">
      <w:pPr>
        <w:pStyle w:val="a3"/>
        <w:ind w:right="113" w:firstLine="707"/>
        <w:rPr>
          <w:lang w:val="ru-RU"/>
        </w:rPr>
      </w:pPr>
      <w:r w:rsidRPr="00BE4493">
        <w:rPr>
          <w:lang w:val="ru-RU"/>
        </w:rPr>
        <w:t>Поволжье: особенности ЭГП, природно-ресурсный потенциал, население и ха- рактеристика хозяйства. Особенности территориальной структуры хозяйства, специа- лизация района. География важнейших отраслей хозяйства.</w:t>
      </w:r>
    </w:p>
    <w:p w:rsidR="00C4252A" w:rsidRPr="00BE4493" w:rsidRDefault="00575FBA" w:rsidP="00E101D8">
      <w:pPr>
        <w:pStyle w:val="a3"/>
        <w:ind w:right="115" w:firstLine="707"/>
        <w:rPr>
          <w:lang w:val="ru-RU"/>
        </w:rPr>
      </w:pPr>
      <w:r w:rsidRPr="00BE4493">
        <w:rPr>
          <w:lang w:val="ru-RU"/>
        </w:rPr>
        <w:t>Крым: особенности ЭГП, природно-ресурсный потенциал, население и характе- ристика хозяйства. Рекреационное хозяйство. Особенности территориальной структуры хозяйства, специализация. География важнейших отраслей хозяйства.Северный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C4252A" w:rsidRPr="00BE4493" w:rsidRDefault="00575FBA">
      <w:pPr>
        <w:pStyle w:val="a3"/>
        <w:ind w:left="555"/>
        <w:jc w:val="left"/>
        <w:rPr>
          <w:lang w:val="ru-RU"/>
        </w:rPr>
      </w:pPr>
      <w:r w:rsidRPr="00BE4493">
        <w:rPr>
          <w:lang w:val="ru-RU"/>
        </w:rPr>
        <w:t>Место и роль РБ в экономике России.</w:t>
      </w:r>
    </w:p>
    <w:p w:rsidR="00C4252A" w:rsidRPr="00BE4493" w:rsidRDefault="00575FBA">
      <w:pPr>
        <w:pStyle w:val="a3"/>
        <w:ind w:left="810"/>
        <w:jc w:val="left"/>
        <w:rPr>
          <w:lang w:val="ru-RU"/>
        </w:rPr>
      </w:pPr>
      <w:r w:rsidRPr="00BE4493">
        <w:rPr>
          <w:lang w:val="ru-RU"/>
        </w:rPr>
        <w:t>Южные моря России: транспортное значение, ресурсы.</w:t>
      </w:r>
    </w:p>
    <w:p w:rsidR="00C4252A" w:rsidRPr="00BE4493" w:rsidRDefault="00575FBA">
      <w:pPr>
        <w:pStyle w:val="a3"/>
        <w:ind w:right="111" w:firstLine="707"/>
        <w:rPr>
          <w:lang w:val="ru-RU"/>
        </w:rPr>
      </w:pPr>
      <w:r w:rsidRPr="00BE4493">
        <w:rPr>
          <w:lang w:val="ru-RU"/>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 туры хозяйства, специализация района. География важнейших отраслей хозяйства.</w:t>
      </w:r>
    </w:p>
    <w:p w:rsidR="00C4252A" w:rsidRPr="00BE4493" w:rsidRDefault="00575FBA">
      <w:pPr>
        <w:pStyle w:val="2"/>
        <w:spacing w:before="5"/>
        <w:rPr>
          <w:lang w:val="ru-RU"/>
        </w:rPr>
      </w:pPr>
      <w:r w:rsidRPr="00BE4493">
        <w:rPr>
          <w:lang w:val="ru-RU"/>
        </w:rPr>
        <w:t>Азиатская часть России.</w:t>
      </w:r>
    </w:p>
    <w:p w:rsidR="00C4252A" w:rsidRPr="00BE4493" w:rsidRDefault="00575FBA">
      <w:pPr>
        <w:pStyle w:val="a3"/>
        <w:ind w:right="106" w:firstLine="707"/>
        <w:rPr>
          <w:lang w:val="ru-RU"/>
        </w:rPr>
      </w:pPr>
      <w:r w:rsidRPr="00BE4493">
        <w:rPr>
          <w:lang w:val="ru-RU"/>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 альной структуры хозяйства, специализация района. География важнейших отраслей хозяйства.</w:t>
      </w:r>
    </w:p>
    <w:p w:rsidR="00C4252A" w:rsidRPr="00BE4493" w:rsidRDefault="00575FBA">
      <w:pPr>
        <w:pStyle w:val="a3"/>
        <w:spacing w:before="2"/>
        <w:ind w:left="810"/>
        <w:jc w:val="left"/>
        <w:rPr>
          <w:lang w:val="ru-RU"/>
        </w:rPr>
      </w:pPr>
      <w:r w:rsidRPr="00BE4493">
        <w:rPr>
          <w:lang w:val="ru-RU"/>
        </w:rPr>
        <w:t>Моря Северного Ледовитого океана: транспортное значение, ресурсы.</w:t>
      </w:r>
    </w:p>
    <w:p w:rsidR="00C4252A" w:rsidRPr="00BE4493" w:rsidRDefault="00575FBA">
      <w:pPr>
        <w:pStyle w:val="a3"/>
        <w:ind w:right="106" w:firstLine="707"/>
        <w:rPr>
          <w:lang w:val="ru-RU"/>
        </w:rPr>
      </w:pPr>
      <w:r w:rsidRPr="00BE4493">
        <w:rPr>
          <w:lang w:val="ru-RU"/>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 альной структуры хозяйства, специализация района. География важнейших отраслей хозяйства.</w:t>
      </w:r>
    </w:p>
    <w:p w:rsidR="00C4252A" w:rsidRPr="00BE4493" w:rsidRDefault="00575FBA">
      <w:pPr>
        <w:pStyle w:val="a3"/>
        <w:ind w:left="810"/>
        <w:jc w:val="left"/>
        <w:rPr>
          <w:lang w:val="ru-RU"/>
        </w:rPr>
      </w:pPr>
      <w:r w:rsidRPr="00BE4493">
        <w:rPr>
          <w:lang w:val="ru-RU"/>
        </w:rPr>
        <w:t>Моря Тихого океана: транспортное значение, ресурсы.</w:t>
      </w:r>
    </w:p>
    <w:p w:rsidR="00C4252A" w:rsidRPr="00BE4493" w:rsidRDefault="00575FBA">
      <w:pPr>
        <w:pStyle w:val="a3"/>
        <w:ind w:right="112" w:firstLine="707"/>
        <w:rPr>
          <w:lang w:val="ru-RU"/>
        </w:rPr>
      </w:pPr>
      <w:r w:rsidRPr="00BE4493">
        <w:rPr>
          <w:lang w:val="ru-RU"/>
        </w:rPr>
        <w:t>Дальний Восток: формирование территории, этапы и проблемы освоения, осо- 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 ритории Дальнего Востока в социально-экономическом развитии РФ. География важ- нейших отраслей хозяйства.</w:t>
      </w:r>
    </w:p>
    <w:p w:rsidR="00C4252A" w:rsidRPr="00BE4493" w:rsidRDefault="00575FBA">
      <w:pPr>
        <w:pStyle w:val="a3"/>
        <w:ind w:right="113" w:firstLine="707"/>
        <w:rPr>
          <w:lang w:val="ru-RU"/>
        </w:rPr>
      </w:pPr>
      <w:r w:rsidRPr="00BE4493">
        <w:rPr>
          <w:lang w:val="ru-RU"/>
        </w:rPr>
        <w:t>Место и роль РБ в Уральском экономическом районе. Природно-хозяйственные районы РБ.</w:t>
      </w:r>
    </w:p>
    <w:p w:rsidR="00C4252A" w:rsidRPr="00BE4493" w:rsidRDefault="00575FBA">
      <w:pPr>
        <w:pStyle w:val="2"/>
        <w:rPr>
          <w:lang w:val="ru-RU"/>
        </w:rPr>
      </w:pPr>
      <w:r w:rsidRPr="00BE4493">
        <w:rPr>
          <w:lang w:val="ru-RU"/>
        </w:rPr>
        <w:lastRenderedPageBreak/>
        <w:t>Россия в мире.</w:t>
      </w:r>
    </w:p>
    <w:p w:rsidR="00C4252A" w:rsidRPr="00BE4493" w:rsidRDefault="00575FBA">
      <w:pPr>
        <w:pStyle w:val="a3"/>
        <w:ind w:right="117" w:firstLine="453"/>
        <w:rPr>
          <w:lang w:val="ru-RU"/>
        </w:rPr>
      </w:pPr>
      <w:r w:rsidRPr="00BE4493">
        <w:rPr>
          <w:lang w:val="ru-RU"/>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C4252A" w:rsidRPr="00BE4493" w:rsidRDefault="00575FBA">
      <w:pPr>
        <w:pStyle w:val="2"/>
        <w:spacing w:before="7" w:line="272" w:lineRule="exact"/>
        <w:rPr>
          <w:lang w:val="ru-RU"/>
        </w:rPr>
      </w:pPr>
      <w:r w:rsidRPr="00BE4493">
        <w:rPr>
          <w:lang w:val="ru-RU"/>
        </w:rPr>
        <w:t>Темы практических работ</w:t>
      </w:r>
    </w:p>
    <w:p w:rsidR="00C4252A" w:rsidRPr="00BE4493" w:rsidRDefault="00575FBA" w:rsidP="004A2318">
      <w:pPr>
        <w:pStyle w:val="a5"/>
        <w:numPr>
          <w:ilvl w:val="0"/>
          <w:numId w:val="44"/>
        </w:numPr>
        <w:tabs>
          <w:tab w:val="left" w:pos="1517"/>
          <w:tab w:val="left" w:pos="1518"/>
        </w:tabs>
        <w:spacing w:line="272" w:lineRule="exact"/>
        <w:ind w:firstLine="708"/>
        <w:jc w:val="left"/>
        <w:rPr>
          <w:sz w:val="24"/>
          <w:lang w:val="ru-RU"/>
        </w:rPr>
      </w:pPr>
      <w:r w:rsidRPr="00BE4493">
        <w:rPr>
          <w:sz w:val="24"/>
          <w:lang w:val="ru-RU"/>
        </w:rPr>
        <w:t>Работа с картой «Имена накарте».</w:t>
      </w:r>
    </w:p>
    <w:p w:rsidR="00C4252A" w:rsidRPr="00BE4493" w:rsidRDefault="00575FBA" w:rsidP="004A2318">
      <w:pPr>
        <w:pStyle w:val="a5"/>
        <w:numPr>
          <w:ilvl w:val="0"/>
          <w:numId w:val="44"/>
        </w:numPr>
        <w:tabs>
          <w:tab w:val="left" w:pos="1517"/>
          <w:tab w:val="left" w:pos="1518"/>
        </w:tabs>
        <w:ind w:right="122" w:firstLine="708"/>
        <w:jc w:val="left"/>
        <w:rPr>
          <w:sz w:val="24"/>
          <w:lang w:val="ru-RU"/>
        </w:rPr>
      </w:pPr>
      <w:r w:rsidRPr="00BE4493">
        <w:rPr>
          <w:sz w:val="24"/>
          <w:lang w:val="ru-RU"/>
        </w:rPr>
        <w:t xml:space="preserve">Описание и нанесение на контурную карту географических объектов </w:t>
      </w:r>
      <w:r w:rsidRPr="00BE4493">
        <w:rPr>
          <w:spacing w:val="-3"/>
          <w:sz w:val="24"/>
          <w:lang w:val="ru-RU"/>
        </w:rPr>
        <w:t xml:space="preserve">изу- </w:t>
      </w:r>
      <w:r w:rsidRPr="00BE4493">
        <w:rPr>
          <w:sz w:val="24"/>
          <w:lang w:val="ru-RU"/>
        </w:rPr>
        <w:t>ченных маршрутовпутешественников.</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Определение зенитального положения Солнца в разные периодыгода.</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Определение координат географических объектов покарте.</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Определение положения объектов относительно другдруга:</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Определение направлений и расстояний по глобусу икарте.</w:t>
      </w:r>
    </w:p>
    <w:p w:rsidR="00C4252A" w:rsidRPr="00BE4493" w:rsidRDefault="00575FBA" w:rsidP="004A2318">
      <w:pPr>
        <w:pStyle w:val="a5"/>
        <w:numPr>
          <w:ilvl w:val="0"/>
          <w:numId w:val="44"/>
        </w:numPr>
        <w:tabs>
          <w:tab w:val="left" w:pos="1517"/>
          <w:tab w:val="left" w:pos="1518"/>
        </w:tabs>
        <w:ind w:right="119" w:firstLine="708"/>
        <w:jc w:val="left"/>
        <w:rPr>
          <w:sz w:val="24"/>
          <w:lang w:val="ru-RU"/>
        </w:rPr>
      </w:pPr>
      <w:r w:rsidRPr="00BE4493">
        <w:rPr>
          <w:sz w:val="24"/>
          <w:lang w:val="ru-RU"/>
        </w:rPr>
        <w:t>Определение высот и глубин географических объектов с использованием шкалы высот иглубин.</w:t>
      </w:r>
    </w:p>
    <w:p w:rsidR="00C4252A" w:rsidRPr="00BE4493" w:rsidRDefault="00575FBA" w:rsidP="004A2318">
      <w:pPr>
        <w:pStyle w:val="a5"/>
        <w:numPr>
          <w:ilvl w:val="0"/>
          <w:numId w:val="44"/>
        </w:numPr>
        <w:tabs>
          <w:tab w:val="left" w:pos="1517"/>
          <w:tab w:val="left" w:pos="1518"/>
        </w:tabs>
        <w:ind w:firstLine="708"/>
        <w:jc w:val="left"/>
        <w:rPr>
          <w:sz w:val="24"/>
        </w:rPr>
      </w:pPr>
      <w:r w:rsidRPr="00BE4493">
        <w:rPr>
          <w:sz w:val="24"/>
        </w:rPr>
        <w:t>Определениеазимута.</w:t>
      </w:r>
    </w:p>
    <w:p w:rsidR="00C4252A" w:rsidRPr="00BE4493" w:rsidRDefault="00575FBA" w:rsidP="004A2318">
      <w:pPr>
        <w:pStyle w:val="a5"/>
        <w:numPr>
          <w:ilvl w:val="0"/>
          <w:numId w:val="44"/>
        </w:numPr>
        <w:tabs>
          <w:tab w:val="left" w:pos="1517"/>
          <w:tab w:val="left" w:pos="1518"/>
        </w:tabs>
        <w:ind w:firstLine="708"/>
        <w:jc w:val="left"/>
        <w:rPr>
          <w:sz w:val="24"/>
        </w:rPr>
      </w:pPr>
      <w:r w:rsidRPr="00BE4493">
        <w:rPr>
          <w:sz w:val="24"/>
        </w:rPr>
        <w:t>Ориентирование наместности.</w:t>
      </w:r>
    </w:p>
    <w:p w:rsidR="00C4252A" w:rsidRPr="00BE4493" w:rsidRDefault="00575FBA" w:rsidP="004A2318">
      <w:pPr>
        <w:pStyle w:val="a5"/>
        <w:numPr>
          <w:ilvl w:val="0"/>
          <w:numId w:val="44"/>
        </w:numPr>
        <w:tabs>
          <w:tab w:val="left" w:pos="1517"/>
          <w:tab w:val="left" w:pos="1518"/>
        </w:tabs>
        <w:ind w:firstLine="708"/>
        <w:jc w:val="left"/>
        <w:rPr>
          <w:sz w:val="24"/>
        </w:rPr>
      </w:pPr>
      <w:r w:rsidRPr="00BE4493">
        <w:rPr>
          <w:sz w:val="24"/>
        </w:rPr>
        <w:t>Составление планаместности.</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Работа с коллекциями минералов, горных пород, полезныхископаемых.</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Работа с картографическими источниками: нанесение элементоврельефа.</w:t>
      </w:r>
    </w:p>
    <w:p w:rsidR="00BE4493" w:rsidRPr="00686A23" w:rsidRDefault="00575FBA" w:rsidP="004A2318">
      <w:pPr>
        <w:pStyle w:val="a5"/>
        <w:numPr>
          <w:ilvl w:val="0"/>
          <w:numId w:val="44"/>
        </w:numPr>
        <w:tabs>
          <w:tab w:val="left" w:pos="1518"/>
        </w:tabs>
        <w:spacing w:before="77"/>
        <w:ind w:left="810" w:right="112"/>
        <w:jc w:val="left"/>
        <w:rPr>
          <w:sz w:val="24"/>
          <w:lang w:val="ru-RU"/>
        </w:rPr>
      </w:pPr>
      <w:r w:rsidRPr="00686A23">
        <w:rPr>
          <w:sz w:val="24"/>
          <w:lang w:val="ru-RU"/>
        </w:rPr>
        <w:t>Описание элементов рельефа. Определение и объяснение изменений эле- ментов рельефа своей местности под воздействием хозяйственной деятельности чело- века.Работа с картографическими источниками: нанесение объектовгидрогра-</w:t>
      </w:r>
    </w:p>
    <w:p w:rsidR="00C4252A" w:rsidRPr="00BE4493" w:rsidRDefault="00575FBA" w:rsidP="004A2318">
      <w:pPr>
        <w:pStyle w:val="a5"/>
        <w:numPr>
          <w:ilvl w:val="0"/>
          <w:numId w:val="44"/>
        </w:numPr>
        <w:tabs>
          <w:tab w:val="left" w:pos="809"/>
          <w:tab w:val="left" w:pos="811"/>
        </w:tabs>
        <w:ind w:left="810"/>
        <w:jc w:val="left"/>
        <w:rPr>
          <w:sz w:val="24"/>
        </w:rPr>
      </w:pPr>
      <w:r w:rsidRPr="00BE4493">
        <w:rPr>
          <w:sz w:val="24"/>
        </w:rPr>
        <w:t>Описание объектовгидрографии.</w:t>
      </w:r>
    </w:p>
    <w:p w:rsidR="00C4252A" w:rsidRPr="00BE4493" w:rsidRDefault="00575FBA" w:rsidP="004A2318">
      <w:pPr>
        <w:pStyle w:val="a5"/>
        <w:numPr>
          <w:ilvl w:val="0"/>
          <w:numId w:val="44"/>
        </w:numPr>
        <w:tabs>
          <w:tab w:val="left" w:pos="809"/>
          <w:tab w:val="left" w:pos="811"/>
        </w:tabs>
        <w:ind w:left="810"/>
        <w:jc w:val="left"/>
        <w:rPr>
          <w:sz w:val="24"/>
        </w:rPr>
      </w:pPr>
      <w:r w:rsidRPr="00BE4493">
        <w:rPr>
          <w:sz w:val="24"/>
        </w:rPr>
        <w:t>Ведение дневникапогоды.</w:t>
      </w:r>
    </w:p>
    <w:p w:rsidR="00C4252A" w:rsidRPr="00BE4493" w:rsidRDefault="00575FBA" w:rsidP="004A2318">
      <w:pPr>
        <w:pStyle w:val="a5"/>
        <w:numPr>
          <w:ilvl w:val="0"/>
          <w:numId w:val="44"/>
        </w:numPr>
        <w:tabs>
          <w:tab w:val="left" w:pos="809"/>
          <w:tab w:val="left" w:pos="811"/>
        </w:tabs>
        <w:ind w:left="810"/>
        <w:jc w:val="left"/>
        <w:rPr>
          <w:sz w:val="24"/>
          <w:lang w:val="ru-RU"/>
        </w:rPr>
      </w:pPr>
      <w:r w:rsidRPr="00BE4493">
        <w:rPr>
          <w:sz w:val="24"/>
          <w:lang w:val="ru-RU"/>
        </w:rPr>
        <w:t>Работасметеоприборами(проведениенаблюденийиизмерений,фикса-</w:t>
      </w:r>
    </w:p>
    <w:p w:rsidR="00C4252A" w:rsidRPr="00BE4493" w:rsidRDefault="00C4252A">
      <w:pPr>
        <w:rPr>
          <w:sz w:val="24"/>
          <w:lang w:val="ru-RU"/>
        </w:rPr>
        <w:sectPr w:rsidR="00C4252A" w:rsidRPr="00BE4493" w:rsidSect="00686A23">
          <w:footerReference w:type="default" r:id="rId20"/>
          <w:pgSz w:w="11920" w:h="16850"/>
          <w:pgMar w:top="1140" w:right="1020" w:bottom="1340" w:left="1600" w:header="0" w:footer="1160" w:gutter="0"/>
          <w:cols w:space="720"/>
        </w:sectPr>
      </w:pPr>
    </w:p>
    <w:p w:rsidR="00C4252A" w:rsidRPr="00BE4493" w:rsidRDefault="00575FBA">
      <w:pPr>
        <w:pStyle w:val="a3"/>
        <w:spacing w:line="276" w:lineRule="exact"/>
        <w:jc w:val="left"/>
        <w:rPr>
          <w:lang w:val="ru-RU"/>
        </w:rPr>
      </w:pPr>
      <w:r w:rsidRPr="00BE4493">
        <w:rPr>
          <w:lang w:val="ru-RU"/>
        </w:rPr>
        <w:lastRenderedPageBreak/>
        <w:t>ция результатов, обработка результатов наблюдений).</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Определение средних температур, амплитуды и построениеграфиков.</w:t>
      </w:r>
    </w:p>
    <w:p w:rsidR="00C4252A" w:rsidRPr="00BE4493" w:rsidRDefault="00575FBA" w:rsidP="004A2318">
      <w:pPr>
        <w:pStyle w:val="a5"/>
        <w:numPr>
          <w:ilvl w:val="0"/>
          <w:numId w:val="44"/>
        </w:numPr>
        <w:tabs>
          <w:tab w:val="left" w:pos="1518"/>
        </w:tabs>
        <w:ind w:right="119" w:firstLine="708"/>
        <w:jc w:val="both"/>
        <w:rPr>
          <w:sz w:val="24"/>
          <w:lang w:val="ru-RU"/>
        </w:rPr>
      </w:pPr>
      <w:r w:rsidRPr="00BE4493">
        <w:rPr>
          <w:sz w:val="24"/>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C4252A" w:rsidRPr="00BE4493" w:rsidRDefault="00575FBA" w:rsidP="004A2318">
      <w:pPr>
        <w:pStyle w:val="a5"/>
        <w:numPr>
          <w:ilvl w:val="0"/>
          <w:numId w:val="44"/>
        </w:numPr>
        <w:tabs>
          <w:tab w:val="left" w:pos="1517"/>
          <w:tab w:val="left" w:pos="1518"/>
        </w:tabs>
        <w:ind w:right="114" w:firstLine="708"/>
        <w:jc w:val="left"/>
        <w:rPr>
          <w:sz w:val="24"/>
          <w:lang w:val="ru-RU"/>
        </w:rPr>
      </w:pPr>
      <w:r w:rsidRPr="00BE4493">
        <w:rPr>
          <w:sz w:val="24"/>
          <w:lang w:val="ru-RU"/>
        </w:rPr>
        <w:t>Решение задач на определение высоты местности по разности атмосфер- ного давления, расчет температуры воздуха в зависимости от высотыместности.</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Изучение природных комплексов своейместности.</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Описание основных компонентов природы океановЗемли.</w:t>
      </w:r>
    </w:p>
    <w:p w:rsidR="00C4252A" w:rsidRPr="00BE4493" w:rsidRDefault="00575FBA" w:rsidP="004A2318">
      <w:pPr>
        <w:pStyle w:val="a5"/>
        <w:numPr>
          <w:ilvl w:val="0"/>
          <w:numId w:val="44"/>
        </w:numPr>
        <w:tabs>
          <w:tab w:val="left" w:pos="1517"/>
          <w:tab w:val="left" w:pos="1518"/>
        </w:tabs>
        <w:ind w:right="121" w:firstLine="708"/>
        <w:jc w:val="left"/>
        <w:rPr>
          <w:sz w:val="24"/>
          <w:lang w:val="ru-RU"/>
        </w:rPr>
      </w:pPr>
      <w:r w:rsidRPr="00BE4493">
        <w:rPr>
          <w:sz w:val="24"/>
          <w:lang w:val="ru-RU"/>
        </w:rPr>
        <w:t>Создание презентационных материалов об океанах на основе различных источниковинформации.</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Описание основных компонентов природы материковЗемли.</w:t>
      </w:r>
    </w:p>
    <w:p w:rsidR="00C4252A" w:rsidRPr="00BE4493" w:rsidRDefault="00575FBA" w:rsidP="004A2318">
      <w:pPr>
        <w:pStyle w:val="a5"/>
        <w:numPr>
          <w:ilvl w:val="0"/>
          <w:numId w:val="44"/>
        </w:numPr>
        <w:tabs>
          <w:tab w:val="left" w:pos="1517"/>
          <w:tab w:val="left" w:pos="1518"/>
        </w:tabs>
        <w:ind w:firstLine="708"/>
        <w:jc w:val="left"/>
        <w:rPr>
          <w:sz w:val="24"/>
        </w:rPr>
      </w:pPr>
      <w:r w:rsidRPr="00BE4493">
        <w:rPr>
          <w:sz w:val="24"/>
        </w:rPr>
        <w:t>Описание природных зонЗемли.</w:t>
      </w:r>
    </w:p>
    <w:p w:rsidR="00C4252A" w:rsidRPr="00BE4493" w:rsidRDefault="00575FBA" w:rsidP="004A2318">
      <w:pPr>
        <w:pStyle w:val="a5"/>
        <w:numPr>
          <w:ilvl w:val="0"/>
          <w:numId w:val="44"/>
        </w:numPr>
        <w:tabs>
          <w:tab w:val="left" w:pos="1517"/>
          <w:tab w:val="left" w:pos="1518"/>
        </w:tabs>
        <w:ind w:right="121" w:firstLine="708"/>
        <w:jc w:val="left"/>
        <w:rPr>
          <w:sz w:val="24"/>
          <w:lang w:val="ru-RU"/>
        </w:rPr>
      </w:pPr>
      <w:r w:rsidRPr="00BE4493">
        <w:rPr>
          <w:sz w:val="24"/>
          <w:lang w:val="ru-RU"/>
        </w:rPr>
        <w:t>Создание презентационных материалов о материке на основе различных источниковинформации.</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Прогнозирование перспективных путей рациональногоприродопользова-</w:t>
      </w:r>
    </w:p>
    <w:p w:rsidR="00C4252A" w:rsidRPr="00BE4493" w:rsidRDefault="00C4252A">
      <w:pPr>
        <w:rPr>
          <w:sz w:val="24"/>
          <w:lang w:val="ru-RU"/>
        </w:rPr>
        <w:sectPr w:rsidR="00C4252A" w:rsidRPr="00BE4493">
          <w:type w:val="continuous"/>
          <w:pgSz w:w="11920" w:h="16850"/>
          <w:pgMar w:top="20" w:right="1020" w:bottom="0" w:left="1600" w:header="720" w:footer="720" w:gutter="0"/>
          <w:cols w:space="720"/>
        </w:sectPr>
      </w:pPr>
    </w:p>
    <w:p w:rsidR="00C4252A" w:rsidRPr="00BE4493" w:rsidRDefault="00575FBA">
      <w:pPr>
        <w:pStyle w:val="a3"/>
        <w:spacing w:line="480" w:lineRule="auto"/>
        <w:ind w:right="-18"/>
        <w:jc w:val="left"/>
      </w:pPr>
      <w:r w:rsidRPr="00BE4493">
        <w:lastRenderedPageBreak/>
        <w:t>ния. сии.</w:t>
      </w:r>
    </w:p>
    <w:p w:rsidR="00C4252A" w:rsidRPr="00BE4493" w:rsidRDefault="00575FBA">
      <w:pPr>
        <w:pStyle w:val="a3"/>
        <w:ind w:left="0"/>
        <w:jc w:val="left"/>
      </w:pPr>
      <w:r w:rsidRPr="00BE4493">
        <w:br w:type="column"/>
      </w:r>
    </w:p>
    <w:p w:rsidR="00BE4493" w:rsidRDefault="00575FBA" w:rsidP="004A2318">
      <w:pPr>
        <w:pStyle w:val="a5"/>
        <w:numPr>
          <w:ilvl w:val="0"/>
          <w:numId w:val="44"/>
        </w:numPr>
        <w:tabs>
          <w:tab w:val="left" w:pos="809"/>
          <w:tab w:val="left" w:pos="811"/>
        </w:tabs>
        <w:ind w:left="810"/>
        <w:jc w:val="left"/>
        <w:rPr>
          <w:sz w:val="24"/>
          <w:lang w:val="ru-RU"/>
        </w:rPr>
      </w:pPr>
      <w:r w:rsidRPr="00BE4493">
        <w:rPr>
          <w:sz w:val="24"/>
          <w:lang w:val="ru-RU"/>
        </w:rPr>
        <w:t>ОпределениеГПиоценкаеговлияниянаприродуижизньлюдейвРос-</w:t>
      </w:r>
    </w:p>
    <w:p w:rsidR="00C4252A" w:rsidRPr="00BE4493" w:rsidRDefault="00575FBA" w:rsidP="004A2318">
      <w:pPr>
        <w:pStyle w:val="a5"/>
        <w:numPr>
          <w:ilvl w:val="0"/>
          <w:numId w:val="44"/>
        </w:numPr>
        <w:tabs>
          <w:tab w:val="left" w:pos="809"/>
          <w:tab w:val="left" w:pos="811"/>
        </w:tabs>
        <w:ind w:left="810"/>
        <w:jc w:val="left"/>
        <w:rPr>
          <w:sz w:val="24"/>
          <w:lang w:val="ru-RU"/>
        </w:rPr>
      </w:pPr>
      <w:r w:rsidRPr="00BE4493">
        <w:rPr>
          <w:sz w:val="24"/>
          <w:lang w:val="ru-RU"/>
        </w:rPr>
        <w:t>Работа с картографическими  источниками: нанесение особенностей   гео-</w:t>
      </w:r>
    </w:p>
    <w:p w:rsidR="00C4252A" w:rsidRPr="00BE4493" w:rsidRDefault="00C4252A">
      <w:pPr>
        <w:rPr>
          <w:sz w:val="24"/>
          <w:lang w:val="ru-RU"/>
        </w:rPr>
        <w:sectPr w:rsidR="00C4252A" w:rsidRPr="00BE4493">
          <w:type w:val="continuous"/>
          <w:pgSz w:w="11920" w:h="16850"/>
          <w:pgMar w:top="20" w:right="1020" w:bottom="0" w:left="1600" w:header="720" w:footer="720" w:gutter="0"/>
          <w:cols w:num="2" w:space="720" w:equalWidth="0">
            <w:col w:w="532" w:space="176"/>
            <w:col w:w="8592"/>
          </w:cols>
        </w:sectPr>
      </w:pPr>
    </w:p>
    <w:p w:rsidR="00C4252A" w:rsidRPr="00BE4493" w:rsidRDefault="00575FBA">
      <w:pPr>
        <w:pStyle w:val="a3"/>
        <w:spacing w:line="276" w:lineRule="exact"/>
        <w:jc w:val="left"/>
      </w:pPr>
      <w:r w:rsidRPr="00BE4493">
        <w:lastRenderedPageBreak/>
        <w:t>графического положения России.</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Оценивание динамики изменения границ России и ихзначения.</w:t>
      </w:r>
    </w:p>
    <w:p w:rsidR="00C4252A" w:rsidRPr="00BE4493" w:rsidRDefault="00575FBA" w:rsidP="004A2318">
      <w:pPr>
        <w:pStyle w:val="a5"/>
        <w:numPr>
          <w:ilvl w:val="0"/>
          <w:numId w:val="44"/>
        </w:numPr>
        <w:tabs>
          <w:tab w:val="left" w:pos="1517"/>
          <w:tab w:val="left" w:pos="1518"/>
        </w:tabs>
        <w:ind w:right="114" w:firstLine="708"/>
        <w:jc w:val="left"/>
        <w:rPr>
          <w:sz w:val="24"/>
          <w:lang w:val="ru-RU"/>
        </w:rPr>
      </w:pPr>
      <w:r w:rsidRPr="00BE4493">
        <w:rPr>
          <w:sz w:val="24"/>
          <w:lang w:val="ru-RU"/>
        </w:rPr>
        <w:t>Написание эссе о роли русских землепроходцев и исследователей в осво- ении и изучении территорииРоссии.</w:t>
      </w:r>
    </w:p>
    <w:p w:rsidR="00C4252A" w:rsidRPr="00BE4493" w:rsidRDefault="00575FBA" w:rsidP="004A2318">
      <w:pPr>
        <w:pStyle w:val="a5"/>
        <w:numPr>
          <w:ilvl w:val="0"/>
          <w:numId w:val="44"/>
        </w:numPr>
        <w:tabs>
          <w:tab w:val="left" w:pos="1517"/>
          <w:tab w:val="left" w:pos="1518"/>
        </w:tabs>
        <w:ind w:right="110" w:firstLine="708"/>
        <w:jc w:val="left"/>
        <w:rPr>
          <w:sz w:val="24"/>
          <w:lang w:val="ru-RU"/>
        </w:rPr>
      </w:pPr>
      <w:r w:rsidRPr="00BE4493">
        <w:rPr>
          <w:sz w:val="24"/>
          <w:lang w:val="ru-RU"/>
        </w:rPr>
        <w:t>Решение задач на определение разницы во времени различных террито- рийРоссии.</w:t>
      </w:r>
    </w:p>
    <w:p w:rsidR="00C4252A" w:rsidRPr="00BE4493" w:rsidRDefault="00575FBA" w:rsidP="004A2318">
      <w:pPr>
        <w:pStyle w:val="a5"/>
        <w:numPr>
          <w:ilvl w:val="0"/>
          <w:numId w:val="44"/>
        </w:numPr>
        <w:tabs>
          <w:tab w:val="left" w:pos="1517"/>
          <w:tab w:val="left" w:pos="1518"/>
        </w:tabs>
        <w:ind w:right="113" w:firstLine="708"/>
        <w:jc w:val="left"/>
        <w:rPr>
          <w:sz w:val="24"/>
          <w:lang w:val="ru-RU"/>
        </w:rPr>
      </w:pPr>
      <w:r w:rsidRPr="00BE4493">
        <w:rPr>
          <w:sz w:val="24"/>
          <w:lang w:val="ru-RU"/>
        </w:rPr>
        <w:t>Выявление взаимозависимостей тектонической структуры, формы релье- фа, полезных ископаемых на территорииРоссии.</w:t>
      </w:r>
    </w:p>
    <w:p w:rsidR="00C4252A" w:rsidRPr="00BE4493" w:rsidRDefault="00575FBA" w:rsidP="004A2318">
      <w:pPr>
        <w:pStyle w:val="a5"/>
        <w:numPr>
          <w:ilvl w:val="0"/>
          <w:numId w:val="44"/>
        </w:numPr>
        <w:tabs>
          <w:tab w:val="left" w:pos="1517"/>
          <w:tab w:val="left" w:pos="1518"/>
        </w:tabs>
        <w:ind w:right="122" w:firstLine="708"/>
        <w:jc w:val="left"/>
        <w:rPr>
          <w:sz w:val="24"/>
          <w:lang w:val="ru-RU"/>
        </w:rPr>
      </w:pPr>
      <w:r w:rsidRPr="00BE4493">
        <w:rPr>
          <w:sz w:val="24"/>
          <w:lang w:val="ru-RU"/>
        </w:rPr>
        <w:t>Работа с картографическими источниками: нанесение элементов рельефа России.</w:t>
      </w:r>
    </w:p>
    <w:p w:rsidR="00C4252A" w:rsidRPr="00BE4493" w:rsidRDefault="00575FBA" w:rsidP="004A2318">
      <w:pPr>
        <w:pStyle w:val="a5"/>
        <w:numPr>
          <w:ilvl w:val="0"/>
          <w:numId w:val="44"/>
        </w:numPr>
        <w:tabs>
          <w:tab w:val="left" w:pos="1517"/>
          <w:tab w:val="left" w:pos="1518"/>
        </w:tabs>
        <w:spacing w:before="2"/>
        <w:ind w:firstLine="708"/>
        <w:jc w:val="left"/>
        <w:rPr>
          <w:sz w:val="24"/>
        </w:rPr>
      </w:pPr>
      <w:r w:rsidRPr="00BE4493">
        <w:rPr>
          <w:sz w:val="24"/>
        </w:rPr>
        <w:t>Описание элементов рельефаРоссии.</w:t>
      </w:r>
    </w:p>
    <w:p w:rsidR="00C4252A" w:rsidRPr="00BE4493" w:rsidRDefault="00575FBA" w:rsidP="004A2318">
      <w:pPr>
        <w:pStyle w:val="a5"/>
        <w:numPr>
          <w:ilvl w:val="0"/>
          <w:numId w:val="44"/>
        </w:numPr>
        <w:tabs>
          <w:tab w:val="left" w:pos="1517"/>
          <w:tab w:val="left" w:pos="1518"/>
        </w:tabs>
        <w:ind w:firstLine="708"/>
        <w:jc w:val="left"/>
        <w:rPr>
          <w:sz w:val="24"/>
        </w:rPr>
      </w:pPr>
      <w:r w:rsidRPr="00BE4493">
        <w:rPr>
          <w:sz w:val="24"/>
        </w:rPr>
        <w:t>Построение профиля своейместности.</w:t>
      </w:r>
    </w:p>
    <w:p w:rsidR="00C4252A" w:rsidRPr="00BE4493" w:rsidRDefault="00575FBA" w:rsidP="004A2318">
      <w:pPr>
        <w:pStyle w:val="a5"/>
        <w:numPr>
          <w:ilvl w:val="0"/>
          <w:numId w:val="44"/>
        </w:numPr>
        <w:tabs>
          <w:tab w:val="left" w:pos="1517"/>
          <w:tab w:val="left" w:pos="1518"/>
        </w:tabs>
        <w:ind w:right="115" w:firstLine="708"/>
        <w:jc w:val="left"/>
        <w:rPr>
          <w:sz w:val="24"/>
          <w:lang w:val="ru-RU"/>
        </w:rPr>
      </w:pPr>
      <w:r w:rsidRPr="00BE4493">
        <w:rPr>
          <w:sz w:val="24"/>
          <w:lang w:val="ru-RU"/>
        </w:rPr>
        <w:t>Работа с картографическими источниками: нанесение объектов гидрогра- фииРоссии.</w:t>
      </w:r>
    </w:p>
    <w:p w:rsidR="00C4252A" w:rsidRPr="00BE4493" w:rsidRDefault="00575FBA" w:rsidP="004A2318">
      <w:pPr>
        <w:pStyle w:val="a5"/>
        <w:numPr>
          <w:ilvl w:val="0"/>
          <w:numId w:val="44"/>
        </w:numPr>
        <w:tabs>
          <w:tab w:val="left" w:pos="1517"/>
          <w:tab w:val="left" w:pos="1518"/>
        </w:tabs>
        <w:ind w:firstLine="708"/>
        <w:jc w:val="left"/>
        <w:rPr>
          <w:sz w:val="24"/>
        </w:rPr>
      </w:pPr>
      <w:r w:rsidRPr="00BE4493">
        <w:rPr>
          <w:sz w:val="24"/>
        </w:rPr>
        <w:t>Описание объектов гидрографииРоссии.</w:t>
      </w:r>
    </w:p>
    <w:p w:rsidR="00C4252A" w:rsidRPr="00BE4493" w:rsidRDefault="00575FBA" w:rsidP="004A2318">
      <w:pPr>
        <w:pStyle w:val="a5"/>
        <w:numPr>
          <w:ilvl w:val="0"/>
          <w:numId w:val="44"/>
        </w:numPr>
        <w:tabs>
          <w:tab w:val="left" w:pos="1518"/>
        </w:tabs>
        <w:spacing w:before="1"/>
        <w:ind w:right="111" w:firstLine="708"/>
        <w:jc w:val="both"/>
        <w:rPr>
          <w:sz w:val="24"/>
          <w:lang w:val="ru-RU"/>
        </w:rPr>
      </w:pPr>
      <w:r w:rsidRPr="00BE4493">
        <w:rPr>
          <w:sz w:val="24"/>
          <w:lang w:val="ru-RU"/>
        </w:rPr>
        <w:t>Определение закономерностей распределения солнечной радиации, ради- ационного баланс, выявление особенностей распределения средних температур января и июля на территорииРоссии.</w:t>
      </w:r>
    </w:p>
    <w:p w:rsidR="00C4252A" w:rsidRPr="00BE4493" w:rsidRDefault="00575FBA" w:rsidP="004A2318">
      <w:pPr>
        <w:pStyle w:val="a5"/>
        <w:numPr>
          <w:ilvl w:val="0"/>
          <w:numId w:val="44"/>
        </w:numPr>
        <w:tabs>
          <w:tab w:val="left" w:pos="1517"/>
          <w:tab w:val="left" w:pos="1518"/>
        </w:tabs>
        <w:ind w:right="111" w:firstLine="708"/>
        <w:jc w:val="left"/>
        <w:rPr>
          <w:sz w:val="24"/>
          <w:lang w:val="ru-RU"/>
        </w:rPr>
      </w:pPr>
      <w:r w:rsidRPr="00BE4493">
        <w:rPr>
          <w:sz w:val="24"/>
          <w:lang w:val="ru-RU"/>
        </w:rPr>
        <w:t>Распределение количества осадков на территории России, работа с кли- матограммами.</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Описание характеристики климата своегорегиона.</w:t>
      </w:r>
    </w:p>
    <w:p w:rsidR="00C4252A" w:rsidRPr="00BE4493" w:rsidRDefault="00575FBA" w:rsidP="004A2318">
      <w:pPr>
        <w:pStyle w:val="a5"/>
        <w:numPr>
          <w:ilvl w:val="0"/>
          <w:numId w:val="44"/>
        </w:numPr>
        <w:tabs>
          <w:tab w:val="left" w:pos="1517"/>
          <w:tab w:val="left" w:pos="1518"/>
          <w:tab w:val="left" w:pos="7183"/>
          <w:tab w:val="left" w:pos="8838"/>
        </w:tabs>
        <w:ind w:right="108" w:firstLine="708"/>
        <w:jc w:val="left"/>
        <w:rPr>
          <w:sz w:val="24"/>
          <w:lang w:val="ru-RU"/>
        </w:rPr>
      </w:pPr>
      <w:r w:rsidRPr="00BE4493">
        <w:rPr>
          <w:sz w:val="24"/>
          <w:lang w:val="ru-RU"/>
        </w:rPr>
        <w:t>Составление прогноза погоды наосноверазличных</w:t>
      </w:r>
      <w:r w:rsidRPr="00BE4493">
        <w:rPr>
          <w:sz w:val="24"/>
          <w:lang w:val="ru-RU"/>
        </w:rPr>
        <w:tab/>
        <w:t>источников</w:t>
      </w:r>
      <w:r w:rsidRPr="00BE4493">
        <w:rPr>
          <w:sz w:val="24"/>
          <w:lang w:val="ru-RU"/>
        </w:rPr>
        <w:tab/>
        <w:t>ин- формации.</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Описание основных компонентов природыРоссии.</w:t>
      </w:r>
    </w:p>
    <w:p w:rsidR="00C4252A" w:rsidRPr="00BE4493" w:rsidRDefault="00575FBA" w:rsidP="004A2318">
      <w:pPr>
        <w:pStyle w:val="a5"/>
        <w:numPr>
          <w:ilvl w:val="0"/>
          <w:numId w:val="44"/>
        </w:numPr>
        <w:tabs>
          <w:tab w:val="left" w:pos="1517"/>
          <w:tab w:val="left" w:pos="1518"/>
        </w:tabs>
        <w:ind w:right="113" w:firstLine="708"/>
        <w:jc w:val="left"/>
        <w:rPr>
          <w:sz w:val="24"/>
          <w:lang w:val="ru-RU"/>
        </w:rPr>
      </w:pPr>
      <w:r w:rsidRPr="00BE4493">
        <w:rPr>
          <w:sz w:val="24"/>
          <w:lang w:val="ru-RU"/>
        </w:rPr>
        <w:t>Создание презентационных материалов о природе России на основе раз- личных источниковинформации.</w:t>
      </w:r>
    </w:p>
    <w:p w:rsidR="00C4252A" w:rsidRPr="00BE4493" w:rsidRDefault="00575FBA" w:rsidP="004A2318">
      <w:pPr>
        <w:pStyle w:val="a5"/>
        <w:numPr>
          <w:ilvl w:val="0"/>
          <w:numId w:val="44"/>
        </w:numPr>
        <w:tabs>
          <w:tab w:val="left" w:pos="1517"/>
          <w:tab w:val="left" w:pos="1518"/>
        </w:tabs>
        <w:spacing w:before="77"/>
        <w:ind w:firstLine="708"/>
        <w:jc w:val="left"/>
        <w:rPr>
          <w:sz w:val="24"/>
          <w:lang w:val="ru-RU"/>
        </w:rPr>
      </w:pPr>
      <w:r w:rsidRPr="00BE4493">
        <w:rPr>
          <w:sz w:val="24"/>
          <w:lang w:val="ru-RU"/>
        </w:rPr>
        <w:t>Сравнение особенностей природы отдельных регионовстраны.</w:t>
      </w:r>
    </w:p>
    <w:p w:rsidR="00C4252A" w:rsidRPr="00BE4493" w:rsidRDefault="00575FBA" w:rsidP="004A2318">
      <w:pPr>
        <w:pStyle w:val="a5"/>
        <w:numPr>
          <w:ilvl w:val="0"/>
          <w:numId w:val="44"/>
        </w:numPr>
        <w:tabs>
          <w:tab w:val="left" w:pos="1517"/>
          <w:tab w:val="left" w:pos="1518"/>
        </w:tabs>
        <w:ind w:right="119" w:firstLine="708"/>
        <w:jc w:val="left"/>
        <w:rPr>
          <w:sz w:val="24"/>
          <w:lang w:val="ru-RU"/>
        </w:rPr>
      </w:pPr>
      <w:r w:rsidRPr="00BE4493">
        <w:rPr>
          <w:sz w:val="24"/>
          <w:lang w:val="ru-RU"/>
        </w:rPr>
        <w:t>Определение видов особо охраняемых природных территорий России и  ихособенностей.</w:t>
      </w:r>
    </w:p>
    <w:p w:rsidR="00C4252A" w:rsidRPr="00BE4493" w:rsidRDefault="00575FBA" w:rsidP="004A2318">
      <w:pPr>
        <w:pStyle w:val="a5"/>
        <w:numPr>
          <w:ilvl w:val="0"/>
          <w:numId w:val="44"/>
        </w:numPr>
        <w:tabs>
          <w:tab w:val="left" w:pos="1518"/>
        </w:tabs>
        <w:ind w:right="112" w:firstLine="708"/>
        <w:jc w:val="both"/>
        <w:rPr>
          <w:sz w:val="24"/>
          <w:lang w:val="ru-RU"/>
        </w:rPr>
      </w:pPr>
      <w:r w:rsidRPr="00BE4493">
        <w:rPr>
          <w:sz w:val="24"/>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 графии населенияРоссии.</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Определение особенностей размещения крупных народовРоссии.</w:t>
      </w:r>
    </w:p>
    <w:p w:rsidR="00C4252A" w:rsidRPr="00BE4493" w:rsidRDefault="00575FBA" w:rsidP="004A2318">
      <w:pPr>
        <w:pStyle w:val="a5"/>
        <w:numPr>
          <w:ilvl w:val="0"/>
          <w:numId w:val="44"/>
        </w:numPr>
        <w:tabs>
          <w:tab w:val="left" w:pos="1517"/>
          <w:tab w:val="left" w:pos="1518"/>
        </w:tabs>
        <w:ind w:right="112" w:firstLine="708"/>
        <w:jc w:val="left"/>
        <w:rPr>
          <w:sz w:val="24"/>
          <w:lang w:val="ru-RU"/>
        </w:rPr>
      </w:pPr>
      <w:r w:rsidRPr="00BE4493">
        <w:rPr>
          <w:sz w:val="24"/>
          <w:lang w:val="ru-RU"/>
        </w:rPr>
        <w:t>Определение, вычисление и сравнение показателей естественного приро- ста населения в разных частяхРоссии.</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Чтение и анализ половозрастныхпирамид.</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ОцениваниедемографическойситуацииРоссиииотдельныхеетеррито-</w:t>
      </w:r>
    </w:p>
    <w:p w:rsidR="00C4252A" w:rsidRPr="00BE4493" w:rsidRDefault="00575FBA">
      <w:pPr>
        <w:pStyle w:val="a3"/>
        <w:spacing w:line="275" w:lineRule="exact"/>
        <w:jc w:val="left"/>
      </w:pPr>
      <w:r w:rsidRPr="00BE4493">
        <w:t>рий.</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Определение величины миграционного прироста населения  в разных ча-</w:t>
      </w:r>
    </w:p>
    <w:p w:rsidR="00C4252A" w:rsidRPr="00BE4493" w:rsidRDefault="00575FBA">
      <w:pPr>
        <w:pStyle w:val="a3"/>
        <w:jc w:val="left"/>
      </w:pPr>
      <w:r w:rsidRPr="00BE4493">
        <w:t>стях России.</w:t>
      </w:r>
    </w:p>
    <w:p w:rsidR="00C4252A" w:rsidRPr="00BE4493" w:rsidRDefault="00575FBA" w:rsidP="004A2318">
      <w:pPr>
        <w:pStyle w:val="a5"/>
        <w:numPr>
          <w:ilvl w:val="0"/>
          <w:numId w:val="44"/>
        </w:numPr>
        <w:tabs>
          <w:tab w:val="left" w:pos="1518"/>
        </w:tabs>
        <w:ind w:right="109" w:firstLine="708"/>
        <w:jc w:val="both"/>
        <w:rPr>
          <w:sz w:val="24"/>
          <w:lang w:val="ru-RU"/>
        </w:rPr>
      </w:pPr>
      <w:r w:rsidRPr="00BE4493">
        <w:rPr>
          <w:sz w:val="24"/>
          <w:lang w:val="ru-RU"/>
        </w:rPr>
        <w:t>Определение видов и направлений внутренних и внешних миграций, объ- яснение причин, составлениесхемы.</w:t>
      </w:r>
    </w:p>
    <w:p w:rsidR="00C4252A" w:rsidRPr="00BE4493" w:rsidRDefault="00575FBA" w:rsidP="004A2318">
      <w:pPr>
        <w:pStyle w:val="a5"/>
        <w:numPr>
          <w:ilvl w:val="0"/>
          <w:numId w:val="44"/>
        </w:numPr>
        <w:tabs>
          <w:tab w:val="left" w:pos="1518"/>
        </w:tabs>
        <w:ind w:right="122" w:firstLine="708"/>
        <w:jc w:val="both"/>
        <w:rPr>
          <w:sz w:val="24"/>
          <w:lang w:val="ru-RU"/>
        </w:rPr>
      </w:pPr>
      <w:r w:rsidRPr="00BE4493">
        <w:rPr>
          <w:sz w:val="24"/>
          <w:lang w:val="ru-RU"/>
        </w:rPr>
        <w:t>Объяснение различий в обеспеченности трудовыми ресурсами отдельных регионовРоссии.</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Оценивание уровня урбанизации отдельных регионовРоссии.</w:t>
      </w:r>
    </w:p>
    <w:p w:rsidR="00C4252A" w:rsidRPr="00BE4493" w:rsidRDefault="00575FBA" w:rsidP="004A2318">
      <w:pPr>
        <w:pStyle w:val="a5"/>
        <w:numPr>
          <w:ilvl w:val="0"/>
          <w:numId w:val="44"/>
        </w:numPr>
        <w:tabs>
          <w:tab w:val="left" w:pos="1517"/>
          <w:tab w:val="left" w:pos="1518"/>
        </w:tabs>
        <w:ind w:firstLine="708"/>
        <w:jc w:val="left"/>
        <w:rPr>
          <w:sz w:val="24"/>
          <w:lang w:val="ru-RU"/>
        </w:rPr>
      </w:pPr>
      <w:r w:rsidRPr="00BE4493">
        <w:rPr>
          <w:sz w:val="24"/>
          <w:lang w:val="ru-RU"/>
        </w:rPr>
        <w:t>Описание основных компонентов природы своейместности.</w:t>
      </w:r>
    </w:p>
    <w:p w:rsidR="00C4252A" w:rsidRPr="00BE4493" w:rsidRDefault="00575FBA" w:rsidP="004A2318">
      <w:pPr>
        <w:pStyle w:val="a5"/>
        <w:numPr>
          <w:ilvl w:val="0"/>
          <w:numId w:val="44"/>
        </w:numPr>
        <w:tabs>
          <w:tab w:val="left" w:pos="1518"/>
        </w:tabs>
        <w:ind w:right="111" w:firstLine="708"/>
        <w:jc w:val="both"/>
        <w:rPr>
          <w:sz w:val="24"/>
          <w:lang w:val="ru-RU"/>
        </w:rPr>
      </w:pPr>
      <w:r w:rsidRPr="00BE4493">
        <w:rPr>
          <w:sz w:val="24"/>
          <w:lang w:val="ru-RU"/>
        </w:rPr>
        <w:t>Создание презентационных материалов о природе, проблемах и особен- ностях населения своей местности на основе различных источниковинформации.</w:t>
      </w:r>
    </w:p>
    <w:p w:rsidR="00C4252A" w:rsidRPr="00BE4493" w:rsidRDefault="00575FBA" w:rsidP="004A2318">
      <w:pPr>
        <w:pStyle w:val="a5"/>
        <w:numPr>
          <w:ilvl w:val="0"/>
          <w:numId w:val="44"/>
        </w:numPr>
        <w:tabs>
          <w:tab w:val="left" w:pos="1518"/>
        </w:tabs>
        <w:ind w:right="112" w:firstLine="708"/>
        <w:jc w:val="both"/>
        <w:rPr>
          <w:sz w:val="24"/>
          <w:lang w:val="ru-RU"/>
        </w:rPr>
      </w:pPr>
      <w:r w:rsidRPr="00BE4493">
        <w:rPr>
          <w:sz w:val="24"/>
          <w:lang w:val="ru-RU"/>
        </w:rPr>
        <w:t>Работа с картографическими источниками: нанесение субъектов, эконо- мических районов и федеральных округовРФ.</w:t>
      </w:r>
    </w:p>
    <w:p w:rsidR="00C4252A" w:rsidRPr="00BE4493" w:rsidRDefault="00575FBA" w:rsidP="004A2318">
      <w:pPr>
        <w:pStyle w:val="a5"/>
        <w:numPr>
          <w:ilvl w:val="0"/>
          <w:numId w:val="44"/>
        </w:numPr>
        <w:tabs>
          <w:tab w:val="left" w:pos="1518"/>
        </w:tabs>
        <w:ind w:right="112" w:firstLine="708"/>
        <w:jc w:val="both"/>
        <w:rPr>
          <w:sz w:val="24"/>
          <w:lang w:val="ru-RU"/>
        </w:rPr>
      </w:pPr>
      <w:r w:rsidRPr="00BE4493">
        <w:rPr>
          <w:sz w:val="24"/>
          <w:lang w:val="ru-RU"/>
        </w:rPr>
        <w:t xml:space="preserve">Работа с разными источниками информации: чтение и анализ диаграмм, </w:t>
      </w:r>
      <w:r w:rsidRPr="00BE4493">
        <w:rPr>
          <w:sz w:val="24"/>
          <w:lang w:val="ru-RU"/>
        </w:rPr>
        <w:lastRenderedPageBreak/>
        <w:t xml:space="preserve">графиков, схем, карт и статистических материалов для определения особенностей </w:t>
      </w:r>
      <w:r w:rsidRPr="00BE4493">
        <w:rPr>
          <w:spacing w:val="2"/>
          <w:sz w:val="24"/>
          <w:lang w:val="ru-RU"/>
        </w:rPr>
        <w:t xml:space="preserve">хо- </w:t>
      </w:r>
      <w:r w:rsidRPr="00BE4493">
        <w:rPr>
          <w:sz w:val="24"/>
          <w:lang w:val="ru-RU"/>
        </w:rPr>
        <w:t>зяйстваРоссии.</w:t>
      </w:r>
    </w:p>
    <w:p w:rsidR="00C4252A" w:rsidRPr="00BE4493" w:rsidRDefault="00575FBA" w:rsidP="004A2318">
      <w:pPr>
        <w:pStyle w:val="a5"/>
        <w:numPr>
          <w:ilvl w:val="0"/>
          <w:numId w:val="44"/>
        </w:numPr>
        <w:tabs>
          <w:tab w:val="left" w:pos="1518"/>
        </w:tabs>
        <w:ind w:right="113" w:firstLine="708"/>
        <w:jc w:val="both"/>
        <w:rPr>
          <w:sz w:val="24"/>
          <w:lang w:val="ru-RU"/>
        </w:rPr>
      </w:pPr>
      <w:r w:rsidRPr="00BE4493">
        <w:rPr>
          <w:sz w:val="24"/>
          <w:lang w:val="ru-RU"/>
        </w:rPr>
        <w:t xml:space="preserve">Сравнение двух и более экономических районов России по заданным </w:t>
      </w:r>
      <w:r w:rsidRPr="00BE4493">
        <w:rPr>
          <w:spacing w:val="1"/>
          <w:sz w:val="24"/>
          <w:lang w:val="ru-RU"/>
        </w:rPr>
        <w:t xml:space="preserve">ха- </w:t>
      </w:r>
      <w:r w:rsidRPr="00BE4493">
        <w:rPr>
          <w:sz w:val="24"/>
          <w:lang w:val="ru-RU"/>
        </w:rPr>
        <w:t>рактеристикам.</w:t>
      </w:r>
    </w:p>
    <w:p w:rsidR="00C4252A" w:rsidRPr="00BE4493" w:rsidRDefault="00575FBA" w:rsidP="004A2318">
      <w:pPr>
        <w:pStyle w:val="a5"/>
        <w:numPr>
          <w:ilvl w:val="0"/>
          <w:numId w:val="44"/>
        </w:numPr>
        <w:tabs>
          <w:tab w:val="left" w:pos="1518"/>
        </w:tabs>
        <w:ind w:right="113" w:firstLine="708"/>
        <w:jc w:val="both"/>
        <w:rPr>
          <w:sz w:val="24"/>
          <w:lang w:val="ru-RU"/>
        </w:rPr>
      </w:pPr>
      <w:r w:rsidRPr="00BE4493">
        <w:rPr>
          <w:sz w:val="24"/>
          <w:lang w:val="ru-RU"/>
        </w:rPr>
        <w:t>Создание презентационных материалов об экономических районах Рос- сии на основе различных источниковинформации.</w:t>
      </w:r>
    </w:p>
    <w:p w:rsidR="00C4252A" w:rsidRPr="00BE4493" w:rsidRDefault="00575FBA" w:rsidP="004A2318">
      <w:pPr>
        <w:pStyle w:val="a5"/>
        <w:numPr>
          <w:ilvl w:val="0"/>
          <w:numId w:val="44"/>
        </w:numPr>
        <w:tabs>
          <w:tab w:val="left" w:pos="1518"/>
        </w:tabs>
        <w:ind w:right="114" w:firstLine="708"/>
        <w:jc w:val="both"/>
        <w:rPr>
          <w:sz w:val="24"/>
          <w:lang w:val="ru-RU"/>
        </w:rPr>
      </w:pPr>
      <w:r w:rsidRPr="00BE4493">
        <w:rPr>
          <w:sz w:val="24"/>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 ствами.</w:t>
      </w:r>
    </w:p>
    <w:p w:rsidR="00BE4493" w:rsidRPr="00BF2319" w:rsidRDefault="00BE4493">
      <w:pPr>
        <w:pStyle w:val="a3"/>
        <w:jc w:val="left"/>
        <w:rPr>
          <w:lang w:val="ru-RU"/>
        </w:rPr>
      </w:pPr>
    </w:p>
    <w:p w:rsidR="00C4252A" w:rsidRPr="00BF2319" w:rsidRDefault="00BF2319" w:rsidP="00BF2319">
      <w:pPr>
        <w:pStyle w:val="2"/>
        <w:tabs>
          <w:tab w:val="left" w:pos="1590"/>
        </w:tabs>
        <w:spacing w:before="1"/>
        <w:rPr>
          <w:lang w:val="ru-RU"/>
        </w:rPr>
      </w:pPr>
      <w:r>
        <w:rPr>
          <w:lang w:val="ru-RU"/>
        </w:rPr>
        <w:t xml:space="preserve">2.2.2.10. </w:t>
      </w:r>
      <w:r w:rsidR="00575FBA" w:rsidRPr="00BF2319">
        <w:rPr>
          <w:lang w:val="ru-RU"/>
        </w:rPr>
        <w:t>Математика</w:t>
      </w:r>
    </w:p>
    <w:p w:rsidR="00C4252A" w:rsidRPr="00BE4493" w:rsidRDefault="00575FBA">
      <w:pPr>
        <w:pStyle w:val="a3"/>
        <w:ind w:right="114" w:firstLine="707"/>
        <w:rPr>
          <w:lang w:val="ru-RU"/>
        </w:rPr>
      </w:pPr>
      <w:r w:rsidRPr="00BE4493">
        <w:t>C</w:t>
      </w:r>
      <w:r w:rsidRPr="00BE4493">
        <w:rPr>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 рическая, функциональная и др.), так и в относительно новые (стохастическая линия,</w:t>
      </w:r>
    </w:p>
    <w:p w:rsidR="00C4252A" w:rsidRPr="00BE4493" w:rsidRDefault="00575FBA">
      <w:pPr>
        <w:pStyle w:val="a3"/>
        <w:spacing w:before="3"/>
        <w:jc w:val="left"/>
        <w:rPr>
          <w:lang w:val="ru-RU"/>
        </w:rPr>
      </w:pPr>
      <w:r w:rsidRPr="00BE4493">
        <w:rPr>
          <w:lang w:val="ru-RU"/>
        </w:rPr>
        <w:t>«реальная математика»). Отдельно представлены линия сюжетных задач, историческая линия.</w:t>
      </w:r>
    </w:p>
    <w:p w:rsidR="00C4252A" w:rsidRPr="00BE4493" w:rsidRDefault="00575FBA">
      <w:pPr>
        <w:pStyle w:val="2"/>
        <w:spacing w:before="5"/>
        <w:rPr>
          <w:lang w:val="ru-RU"/>
        </w:rPr>
      </w:pPr>
      <w:r w:rsidRPr="00BE4493">
        <w:rPr>
          <w:lang w:val="ru-RU"/>
        </w:rPr>
        <w:t>Элементы теории множеств и математической логики</w:t>
      </w:r>
    </w:p>
    <w:p w:rsidR="00C4252A" w:rsidRPr="00BE4493" w:rsidRDefault="00575FBA">
      <w:pPr>
        <w:pStyle w:val="a3"/>
        <w:ind w:right="111" w:firstLine="707"/>
        <w:rPr>
          <w:lang w:val="ru-RU"/>
        </w:rPr>
      </w:pPr>
      <w:r w:rsidRPr="00BE4493">
        <w:rPr>
          <w:lang w:val="ru-RU"/>
        </w:rPr>
        <w:t>Согласно ФГОС основного общего образования в курс математики введен раз- дел «Логика», который не предполагает дополнительных часов на изучении и встраива- ется в различные темы курсов математики и информатики и предваряется ознакомле- нием с элементами теории множеств.</w:t>
      </w:r>
    </w:p>
    <w:p w:rsidR="00C4252A" w:rsidRPr="00BE4493" w:rsidRDefault="00575FBA">
      <w:pPr>
        <w:pStyle w:val="2"/>
        <w:spacing w:before="7"/>
        <w:rPr>
          <w:lang w:val="ru-RU"/>
        </w:rPr>
      </w:pPr>
      <w:r w:rsidRPr="00BE4493">
        <w:rPr>
          <w:lang w:val="ru-RU"/>
        </w:rPr>
        <w:t>Множества и отношения между ними</w:t>
      </w:r>
    </w:p>
    <w:p w:rsidR="00C4252A" w:rsidRPr="00BE4493" w:rsidRDefault="00575FBA">
      <w:pPr>
        <w:pStyle w:val="a3"/>
        <w:ind w:right="115" w:firstLine="707"/>
        <w:rPr>
          <w:lang w:val="ru-RU"/>
        </w:rPr>
      </w:pPr>
      <w:r w:rsidRPr="00BE4493">
        <w:rPr>
          <w:lang w:val="ru-RU"/>
        </w:rPr>
        <w:t>Множество, характеристическое свойство множества, элемент множества, пу- стое, конечное, бесконечное множество. Подмножество. Отношение принадлежности,</w:t>
      </w:r>
    </w:p>
    <w:p w:rsidR="00C4252A" w:rsidRPr="00BE4493" w:rsidRDefault="00575FBA">
      <w:pPr>
        <w:pStyle w:val="a3"/>
        <w:spacing w:before="77"/>
        <w:ind w:right="114"/>
        <w:jc w:val="left"/>
        <w:rPr>
          <w:lang w:val="ru-RU"/>
        </w:rPr>
      </w:pPr>
      <w:r w:rsidRPr="00BE4493">
        <w:rPr>
          <w:lang w:val="ru-RU"/>
        </w:rPr>
        <w:t>включения, равенства. Элементы множества, способы задания множеств, распознава- ние подмножеств и элементов подмножеств с использованием кругов Эйлера.</w:t>
      </w:r>
    </w:p>
    <w:p w:rsidR="00C4252A" w:rsidRPr="00BE4493" w:rsidRDefault="00575FBA">
      <w:pPr>
        <w:pStyle w:val="2"/>
        <w:rPr>
          <w:lang w:val="ru-RU"/>
        </w:rPr>
      </w:pPr>
      <w:r w:rsidRPr="00BE4493">
        <w:rPr>
          <w:lang w:val="ru-RU"/>
        </w:rPr>
        <w:t>Операции над множествами</w:t>
      </w:r>
    </w:p>
    <w:p w:rsidR="00C4252A" w:rsidRPr="00BE4493" w:rsidRDefault="00575FBA">
      <w:pPr>
        <w:pStyle w:val="a3"/>
        <w:ind w:right="113" w:firstLine="707"/>
        <w:rPr>
          <w:lang w:val="ru-RU"/>
        </w:rPr>
      </w:pPr>
      <w:r w:rsidRPr="00BE4493">
        <w:rPr>
          <w:lang w:val="ru-RU"/>
        </w:rPr>
        <w:t>Пересечение и объединение множеств. Разность множеств, дополнение множе- ства. Интерпретация операций над множествами с помощью кругов Эйлера.</w:t>
      </w:r>
    </w:p>
    <w:p w:rsidR="00C4252A" w:rsidRPr="00BE4493" w:rsidRDefault="00575FBA">
      <w:pPr>
        <w:pStyle w:val="2"/>
        <w:spacing w:before="8"/>
        <w:rPr>
          <w:lang w:val="ru-RU"/>
        </w:rPr>
      </w:pPr>
      <w:r w:rsidRPr="00BE4493">
        <w:rPr>
          <w:lang w:val="ru-RU"/>
        </w:rPr>
        <w:t>Элементы логики</w:t>
      </w:r>
    </w:p>
    <w:p w:rsidR="00C4252A" w:rsidRPr="00BE4493" w:rsidRDefault="00575FBA">
      <w:pPr>
        <w:pStyle w:val="a3"/>
        <w:ind w:right="113" w:firstLine="707"/>
        <w:rPr>
          <w:lang w:val="ru-RU"/>
        </w:rPr>
      </w:pPr>
      <w:r w:rsidRPr="00BE4493">
        <w:rPr>
          <w:lang w:val="ru-RU"/>
        </w:rPr>
        <w:t>Определение. Утверждения. Аксиомы и теоремы. Доказательство. Доказатель- ство от противного. Теорема, обратная данной. Пример и контрпример.</w:t>
      </w:r>
    </w:p>
    <w:p w:rsidR="00C4252A" w:rsidRPr="00BE4493" w:rsidRDefault="00575FBA">
      <w:pPr>
        <w:pStyle w:val="2"/>
        <w:spacing w:before="7"/>
        <w:rPr>
          <w:lang w:val="ru-RU"/>
        </w:rPr>
      </w:pPr>
      <w:r w:rsidRPr="00BE4493">
        <w:rPr>
          <w:lang w:val="ru-RU"/>
        </w:rPr>
        <w:t>Высказывания</w:t>
      </w:r>
    </w:p>
    <w:p w:rsidR="00C4252A" w:rsidRPr="00BE4493" w:rsidRDefault="00575FBA">
      <w:pPr>
        <w:pStyle w:val="a3"/>
        <w:ind w:right="113" w:firstLine="707"/>
        <w:rPr>
          <w:lang w:val="ru-RU"/>
        </w:rPr>
      </w:pPr>
      <w:r w:rsidRPr="00BE4493">
        <w:rPr>
          <w:lang w:val="ru-RU"/>
        </w:rPr>
        <w:t>Истинность и ложность высказывания. Сложные и простые высказывания. Опе- рации над высказываниями с использованием логических связок: и, или, не. Условные высказывания (импликации).</w:t>
      </w:r>
    </w:p>
    <w:p w:rsidR="00C4252A" w:rsidRPr="00BE4493" w:rsidRDefault="00575FBA">
      <w:pPr>
        <w:pStyle w:val="2"/>
        <w:spacing w:before="7" w:line="240" w:lineRule="auto"/>
        <w:ind w:right="3560"/>
        <w:rPr>
          <w:lang w:val="ru-RU"/>
        </w:rPr>
      </w:pPr>
      <w:r w:rsidRPr="00BE4493">
        <w:rPr>
          <w:lang w:val="ru-RU"/>
        </w:rPr>
        <w:t>Содержание курса математики в 5–6 классах Натуральные числа и нуль</w:t>
      </w:r>
    </w:p>
    <w:p w:rsidR="00C4252A" w:rsidRPr="00BE4493" w:rsidRDefault="00575FBA">
      <w:pPr>
        <w:spacing w:line="274" w:lineRule="exact"/>
        <w:ind w:left="810"/>
        <w:rPr>
          <w:b/>
          <w:sz w:val="24"/>
          <w:lang w:val="ru-RU"/>
        </w:rPr>
      </w:pPr>
      <w:r w:rsidRPr="00BE4493">
        <w:rPr>
          <w:b/>
          <w:sz w:val="24"/>
          <w:lang w:val="ru-RU"/>
        </w:rPr>
        <w:t>Натуральный ряд чисел и его свойства</w:t>
      </w:r>
    </w:p>
    <w:p w:rsidR="00C4252A" w:rsidRPr="00BE4493" w:rsidRDefault="00575FBA">
      <w:pPr>
        <w:pStyle w:val="a3"/>
        <w:ind w:right="121" w:firstLine="707"/>
        <w:rPr>
          <w:lang w:val="ru-RU"/>
        </w:rPr>
      </w:pPr>
      <w:r w:rsidRPr="00BE4493">
        <w:rPr>
          <w:lang w:val="ru-RU"/>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C4252A" w:rsidRPr="00BE4493" w:rsidRDefault="00575FBA">
      <w:pPr>
        <w:pStyle w:val="2"/>
        <w:spacing w:before="6"/>
        <w:rPr>
          <w:lang w:val="ru-RU"/>
        </w:rPr>
      </w:pPr>
      <w:r w:rsidRPr="00BE4493">
        <w:rPr>
          <w:lang w:val="ru-RU"/>
        </w:rPr>
        <w:t>Запись и чтение натуральных чисел</w:t>
      </w:r>
    </w:p>
    <w:p w:rsidR="00C4252A" w:rsidRPr="00BE4493" w:rsidRDefault="00575FBA">
      <w:pPr>
        <w:pStyle w:val="a3"/>
        <w:ind w:right="108" w:firstLine="707"/>
        <w:rPr>
          <w:lang w:val="ru-RU"/>
        </w:rPr>
      </w:pPr>
      <w:r w:rsidRPr="00BE4493">
        <w:rPr>
          <w:lang w:val="ru-RU"/>
        </w:rPr>
        <w:t>Различие между цифрой и числом. Позиционная запись натурального числа, по- местное значение цифры, разряды и классы, соотношение между двумя соседними раз- рядными единицами, чтение и запись натуральных чисел.</w:t>
      </w:r>
    </w:p>
    <w:p w:rsidR="00C4252A" w:rsidRPr="00BE4493" w:rsidRDefault="00575FBA">
      <w:pPr>
        <w:pStyle w:val="2"/>
        <w:spacing w:before="8"/>
        <w:rPr>
          <w:lang w:val="ru-RU"/>
        </w:rPr>
      </w:pPr>
      <w:r w:rsidRPr="00BE4493">
        <w:rPr>
          <w:lang w:val="ru-RU"/>
        </w:rPr>
        <w:t>Округление натуральных чисел</w:t>
      </w:r>
    </w:p>
    <w:p w:rsidR="00C4252A" w:rsidRPr="00BE4493" w:rsidRDefault="00575FBA">
      <w:pPr>
        <w:pStyle w:val="a3"/>
        <w:spacing w:line="274" w:lineRule="exact"/>
        <w:ind w:left="810"/>
        <w:jc w:val="left"/>
        <w:rPr>
          <w:lang w:val="ru-RU"/>
        </w:rPr>
      </w:pPr>
      <w:r w:rsidRPr="00BE4493">
        <w:rPr>
          <w:lang w:val="ru-RU"/>
        </w:rPr>
        <w:t>Необходимость округления. Правило округления натуральных чисел.</w:t>
      </w:r>
    </w:p>
    <w:p w:rsidR="00C4252A" w:rsidRPr="00BE4493" w:rsidRDefault="00575FBA">
      <w:pPr>
        <w:pStyle w:val="2"/>
        <w:rPr>
          <w:lang w:val="ru-RU"/>
        </w:rPr>
      </w:pPr>
      <w:r w:rsidRPr="00BE4493">
        <w:rPr>
          <w:lang w:val="ru-RU"/>
        </w:rPr>
        <w:t>Сравнение натуральных чисел, сравнение с числом 0</w:t>
      </w:r>
    </w:p>
    <w:p w:rsidR="00C4252A" w:rsidRPr="00BE4493" w:rsidRDefault="00575FBA">
      <w:pPr>
        <w:pStyle w:val="a3"/>
        <w:ind w:right="122" w:firstLine="707"/>
        <w:rPr>
          <w:lang w:val="ru-RU"/>
        </w:rPr>
      </w:pPr>
      <w:r w:rsidRPr="00BE4493">
        <w:rPr>
          <w:lang w:val="ru-RU"/>
        </w:rPr>
        <w:t>Понятие о сравнении чисел, сравнение натуральных чисел друг с другом и с ну- лем, математическая запись сравнений, способы сравнения чисел.</w:t>
      </w:r>
    </w:p>
    <w:p w:rsidR="00C4252A" w:rsidRPr="00BE4493" w:rsidRDefault="00575FBA">
      <w:pPr>
        <w:pStyle w:val="2"/>
        <w:spacing w:before="8"/>
        <w:rPr>
          <w:lang w:val="ru-RU"/>
        </w:rPr>
      </w:pPr>
      <w:r w:rsidRPr="00BE4493">
        <w:rPr>
          <w:lang w:val="ru-RU"/>
        </w:rPr>
        <w:lastRenderedPageBreak/>
        <w:t>Действия с натуральными числами</w:t>
      </w:r>
    </w:p>
    <w:p w:rsidR="00C4252A" w:rsidRPr="00BE4493" w:rsidRDefault="00575FBA">
      <w:pPr>
        <w:pStyle w:val="a3"/>
        <w:ind w:right="106" w:firstLine="707"/>
        <w:rPr>
          <w:lang w:val="ru-RU"/>
        </w:rPr>
      </w:pPr>
      <w:r w:rsidRPr="00BE4493">
        <w:rPr>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 тов сложения и вычитания.</w:t>
      </w:r>
    </w:p>
    <w:p w:rsidR="00C4252A" w:rsidRPr="00BE4493" w:rsidRDefault="00575FBA">
      <w:pPr>
        <w:pStyle w:val="a3"/>
        <w:spacing w:before="2"/>
        <w:ind w:right="113" w:firstLine="707"/>
        <w:rPr>
          <w:lang w:val="ru-RU"/>
        </w:rPr>
      </w:pPr>
      <w:r w:rsidRPr="00BE4493">
        <w:rPr>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C4252A" w:rsidRPr="00BE4493" w:rsidRDefault="00575FBA">
      <w:pPr>
        <w:pStyle w:val="a3"/>
        <w:ind w:right="112" w:firstLine="707"/>
        <w:rPr>
          <w:lang w:val="ru-RU"/>
        </w:rPr>
      </w:pPr>
      <w:r w:rsidRPr="00BE4493">
        <w:rPr>
          <w:lang w:val="ru-RU"/>
        </w:rPr>
        <w:t>Переместительный и сочетательный законы сложения и умножения, распреде- лительный закон умножения относительно сложения, обоснование алгоритмов выпол- нения арифметических действий.</w:t>
      </w:r>
    </w:p>
    <w:p w:rsidR="00C4252A" w:rsidRPr="00BE4493" w:rsidRDefault="00575FBA">
      <w:pPr>
        <w:pStyle w:val="2"/>
        <w:spacing w:before="5"/>
        <w:rPr>
          <w:lang w:val="ru-RU"/>
        </w:rPr>
      </w:pPr>
      <w:r w:rsidRPr="00BE4493">
        <w:rPr>
          <w:lang w:val="ru-RU"/>
        </w:rPr>
        <w:t>Степень с натуральным показателем</w:t>
      </w:r>
    </w:p>
    <w:p w:rsidR="00C4252A" w:rsidRPr="00BE4493" w:rsidRDefault="00575FBA">
      <w:pPr>
        <w:pStyle w:val="a3"/>
        <w:ind w:right="122" w:firstLine="707"/>
        <w:rPr>
          <w:lang w:val="ru-RU"/>
        </w:rPr>
      </w:pPr>
      <w:r w:rsidRPr="00BE4493">
        <w:rPr>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C4252A" w:rsidRPr="00BE4493" w:rsidRDefault="00575FBA">
      <w:pPr>
        <w:pStyle w:val="2"/>
        <w:spacing w:before="7"/>
        <w:rPr>
          <w:lang w:val="ru-RU"/>
        </w:rPr>
      </w:pPr>
      <w:r w:rsidRPr="00BE4493">
        <w:rPr>
          <w:lang w:val="ru-RU"/>
        </w:rPr>
        <w:t>Числовые выражения</w:t>
      </w:r>
    </w:p>
    <w:p w:rsidR="00C4252A" w:rsidRPr="00BE4493" w:rsidRDefault="00575FBA">
      <w:pPr>
        <w:pStyle w:val="a3"/>
        <w:spacing w:line="274" w:lineRule="exact"/>
        <w:ind w:left="810"/>
        <w:jc w:val="left"/>
        <w:rPr>
          <w:lang w:val="ru-RU"/>
        </w:rPr>
      </w:pPr>
      <w:r w:rsidRPr="00BE4493">
        <w:rPr>
          <w:lang w:val="ru-RU"/>
        </w:rPr>
        <w:t>Числовое выражение и его значение, порядок выполнения действий.</w:t>
      </w:r>
    </w:p>
    <w:p w:rsidR="00C4252A" w:rsidRPr="00BE4493" w:rsidRDefault="00575FBA">
      <w:pPr>
        <w:pStyle w:val="2"/>
        <w:spacing w:before="5"/>
        <w:rPr>
          <w:lang w:val="ru-RU"/>
        </w:rPr>
      </w:pPr>
      <w:r w:rsidRPr="00BE4493">
        <w:rPr>
          <w:lang w:val="ru-RU"/>
        </w:rPr>
        <w:t>Деление с остатком</w:t>
      </w:r>
    </w:p>
    <w:p w:rsidR="00C4252A" w:rsidRPr="00BE4493" w:rsidRDefault="00575FBA">
      <w:pPr>
        <w:pStyle w:val="a3"/>
        <w:ind w:right="111" w:firstLine="707"/>
        <w:rPr>
          <w:lang w:val="ru-RU"/>
        </w:rPr>
      </w:pPr>
      <w:r w:rsidRPr="00BE4493">
        <w:rPr>
          <w:lang w:val="ru-RU"/>
        </w:rPr>
        <w:t>Деление с остатком на множестве натуральных чисел, свойства деления с остат- ком. Практические задачи на деление с остатком.</w:t>
      </w:r>
    </w:p>
    <w:p w:rsidR="00C4252A" w:rsidRPr="00BE4493" w:rsidRDefault="00575FBA">
      <w:pPr>
        <w:pStyle w:val="2"/>
        <w:spacing w:before="7"/>
        <w:rPr>
          <w:lang w:val="ru-RU"/>
        </w:rPr>
      </w:pPr>
      <w:r w:rsidRPr="00BE4493">
        <w:rPr>
          <w:lang w:val="ru-RU"/>
        </w:rPr>
        <w:t>Свойства и признаки делимости</w:t>
      </w:r>
    </w:p>
    <w:p w:rsidR="00C4252A" w:rsidRPr="00BE4493" w:rsidRDefault="00575FBA">
      <w:pPr>
        <w:pStyle w:val="a3"/>
        <w:ind w:right="113" w:firstLine="707"/>
        <w:rPr>
          <w:lang w:val="ru-RU"/>
        </w:rPr>
      </w:pPr>
      <w:r w:rsidRPr="00BE4493">
        <w:rPr>
          <w:lang w:val="ru-RU"/>
        </w:rPr>
        <w:t>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w:t>
      </w:r>
    </w:p>
    <w:p w:rsidR="00C4252A" w:rsidRPr="00BE4493" w:rsidRDefault="00575FBA">
      <w:pPr>
        <w:pStyle w:val="2"/>
        <w:spacing w:before="8" w:line="240" w:lineRule="auto"/>
        <w:rPr>
          <w:lang w:val="ru-RU"/>
        </w:rPr>
      </w:pPr>
      <w:r w:rsidRPr="00BE4493">
        <w:rPr>
          <w:lang w:val="ru-RU"/>
        </w:rPr>
        <w:t>Разложение числа на простые множители</w:t>
      </w:r>
    </w:p>
    <w:p w:rsidR="00C4252A" w:rsidRPr="00BE4493" w:rsidRDefault="00575FBA">
      <w:pPr>
        <w:pStyle w:val="a3"/>
        <w:spacing w:before="77"/>
        <w:ind w:left="810"/>
        <w:jc w:val="left"/>
        <w:rPr>
          <w:lang w:val="ru-RU"/>
        </w:rPr>
      </w:pPr>
      <w:r w:rsidRPr="00BE4493">
        <w:rPr>
          <w:lang w:val="ru-RU"/>
        </w:rPr>
        <w:t>Простые и составные числа, решето Эратосфена.</w:t>
      </w:r>
    </w:p>
    <w:p w:rsidR="00C4252A" w:rsidRPr="00BE4493" w:rsidRDefault="00575FBA">
      <w:pPr>
        <w:pStyle w:val="a3"/>
        <w:ind w:right="111" w:firstLine="707"/>
        <w:rPr>
          <w:lang w:val="ru-RU"/>
        </w:rPr>
      </w:pPr>
      <w:r w:rsidRPr="00BE4493">
        <w:rPr>
          <w:lang w:val="ru-RU"/>
        </w:rPr>
        <w:t>Разложение натурального числа на множители, разложение на простые множи- тели. Количество делителей числа, алгоритм разложения числа на простые множители, основная теорема арифметики.</w:t>
      </w:r>
    </w:p>
    <w:p w:rsidR="00C4252A" w:rsidRPr="00BE4493" w:rsidRDefault="00575FBA">
      <w:pPr>
        <w:pStyle w:val="2"/>
        <w:spacing w:before="5"/>
        <w:rPr>
          <w:lang w:val="ru-RU"/>
        </w:rPr>
      </w:pPr>
      <w:r w:rsidRPr="00BE4493">
        <w:rPr>
          <w:lang w:val="ru-RU"/>
        </w:rPr>
        <w:t>Алгебраические выражения</w:t>
      </w:r>
    </w:p>
    <w:p w:rsidR="00C4252A" w:rsidRPr="00BE4493" w:rsidRDefault="00575FBA">
      <w:pPr>
        <w:pStyle w:val="a3"/>
        <w:ind w:right="113" w:firstLine="707"/>
        <w:rPr>
          <w:lang w:val="ru-RU"/>
        </w:rPr>
      </w:pPr>
      <w:r w:rsidRPr="00BE4493">
        <w:rPr>
          <w:lang w:val="ru-RU"/>
        </w:rPr>
        <w:t>Использование букв для обозначения чисел, вычисление значения алгебраиче- ского выражения, применение алгебраических выражений для записи свойств арифме- тических действий, преобразование алгебраических выражений.</w:t>
      </w:r>
    </w:p>
    <w:p w:rsidR="00C4252A" w:rsidRPr="00BE4493" w:rsidRDefault="00575FBA">
      <w:pPr>
        <w:pStyle w:val="2"/>
        <w:spacing w:before="7"/>
        <w:rPr>
          <w:lang w:val="ru-RU"/>
        </w:rPr>
      </w:pPr>
      <w:r w:rsidRPr="00BE4493">
        <w:rPr>
          <w:lang w:val="ru-RU"/>
        </w:rPr>
        <w:t>Делители и кратные</w:t>
      </w:r>
    </w:p>
    <w:p w:rsidR="00C4252A" w:rsidRPr="00BE4493" w:rsidRDefault="00575FBA">
      <w:pPr>
        <w:pStyle w:val="a3"/>
        <w:ind w:right="112" w:firstLine="707"/>
        <w:rPr>
          <w:lang w:val="ru-RU"/>
        </w:rPr>
      </w:pPr>
      <w:r w:rsidRPr="00BE4493">
        <w:rPr>
          <w:lang w:val="ru-RU"/>
        </w:rPr>
        <w:t>Делитель и его свойства, общий делитель двух и более чисел, наибольший об- 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C4252A" w:rsidRPr="00BE4493" w:rsidRDefault="00575FBA">
      <w:pPr>
        <w:pStyle w:val="2"/>
        <w:spacing w:before="7" w:line="240" w:lineRule="auto"/>
        <w:rPr>
          <w:lang w:val="ru-RU"/>
        </w:rPr>
      </w:pPr>
      <w:r w:rsidRPr="00BE4493">
        <w:rPr>
          <w:lang w:val="ru-RU"/>
        </w:rPr>
        <w:t>Дроби</w:t>
      </w:r>
    </w:p>
    <w:p w:rsidR="00C4252A" w:rsidRPr="00BE4493" w:rsidRDefault="00575FBA">
      <w:pPr>
        <w:spacing w:line="274" w:lineRule="exact"/>
        <w:ind w:left="810"/>
        <w:rPr>
          <w:b/>
          <w:sz w:val="24"/>
          <w:lang w:val="ru-RU"/>
        </w:rPr>
      </w:pPr>
      <w:r w:rsidRPr="00BE4493">
        <w:rPr>
          <w:b/>
          <w:sz w:val="24"/>
          <w:lang w:val="ru-RU"/>
        </w:rPr>
        <w:t>Обыкновенные дроби</w:t>
      </w:r>
    </w:p>
    <w:p w:rsidR="00C4252A" w:rsidRPr="00BE4493" w:rsidRDefault="00575FBA">
      <w:pPr>
        <w:pStyle w:val="a3"/>
        <w:ind w:right="115" w:firstLine="707"/>
        <w:rPr>
          <w:lang w:val="ru-RU"/>
        </w:rPr>
      </w:pPr>
      <w:r w:rsidRPr="00BE4493">
        <w:rPr>
          <w:lang w:val="ru-RU"/>
        </w:rPr>
        <w:t>Доля, часть, дробное число, дробь. Дробное число как результат деления. Пра- вильные и неправильные дроби, смешанная дробь (смешанное число).</w:t>
      </w:r>
    </w:p>
    <w:p w:rsidR="00C4252A" w:rsidRPr="00BE4493" w:rsidRDefault="00575FBA">
      <w:pPr>
        <w:pStyle w:val="a3"/>
        <w:spacing w:before="1"/>
        <w:ind w:right="114" w:firstLine="707"/>
        <w:rPr>
          <w:lang w:val="ru-RU"/>
        </w:rPr>
      </w:pPr>
      <w:r w:rsidRPr="00BE4493">
        <w:rPr>
          <w:lang w:val="ru-RU"/>
        </w:rPr>
        <w:t>Запись натурального числа в виде дроби с заданным знаменателем, преобразо- вание смешанной дроби в неправильную дробь и наоборот.</w:t>
      </w:r>
    </w:p>
    <w:p w:rsidR="00C4252A" w:rsidRPr="00BE4493" w:rsidRDefault="00575FBA">
      <w:pPr>
        <w:pStyle w:val="a3"/>
        <w:ind w:left="810"/>
        <w:jc w:val="left"/>
        <w:rPr>
          <w:lang w:val="ru-RU"/>
        </w:rPr>
      </w:pPr>
      <w:r w:rsidRPr="00BE4493">
        <w:rPr>
          <w:lang w:val="ru-RU"/>
        </w:rPr>
        <w:t>Приведение дробей к общему знаменателю. Сравнение обыкновенных дробей. Сложение и вычитание обыкновенных дробей. Умножение и деление обыкно-</w:t>
      </w:r>
    </w:p>
    <w:p w:rsidR="00C4252A" w:rsidRPr="00BE4493" w:rsidRDefault="00575FBA">
      <w:pPr>
        <w:pStyle w:val="a3"/>
        <w:jc w:val="left"/>
        <w:rPr>
          <w:lang w:val="ru-RU"/>
        </w:rPr>
      </w:pPr>
      <w:r w:rsidRPr="00BE4493">
        <w:rPr>
          <w:lang w:val="ru-RU"/>
        </w:rPr>
        <w:t>венных дробей.</w:t>
      </w:r>
    </w:p>
    <w:p w:rsidR="00C4252A" w:rsidRPr="00BE4493" w:rsidRDefault="00575FBA">
      <w:pPr>
        <w:pStyle w:val="a3"/>
        <w:ind w:left="810" w:right="3038"/>
        <w:jc w:val="left"/>
        <w:rPr>
          <w:lang w:val="ru-RU"/>
        </w:rPr>
      </w:pPr>
      <w:r w:rsidRPr="00BE4493">
        <w:rPr>
          <w:lang w:val="ru-RU"/>
        </w:rPr>
        <w:t>Арифметические действия со смешанными дробями. Арифметические действия с дробными числами.</w:t>
      </w:r>
    </w:p>
    <w:p w:rsidR="00C4252A" w:rsidRDefault="00575FBA" w:rsidP="00686A23">
      <w:pPr>
        <w:pStyle w:val="a3"/>
        <w:ind w:left="810"/>
        <w:jc w:val="left"/>
        <w:rPr>
          <w:lang w:val="ru-RU"/>
        </w:rPr>
      </w:pPr>
      <w:r w:rsidRPr="00BE4493">
        <w:rPr>
          <w:lang w:val="ru-RU"/>
        </w:rPr>
        <w:t>Способы рационализации вычислений и и</w:t>
      </w:r>
      <w:r w:rsidR="00686A23">
        <w:rPr>
          <w:lang w:val="ru-RU"/>
        </w:rPr>
        <w:t>х применение при выполнении дей</w:t>
      </w:r>
      <w:r w:rsidRPr="00BE4493">
        <w:rPr>
          <w:lang w:val="ru-RU"/>
        </w:rPr>
        <w:t>ствий.</w:t>
      </w:r>
    </w:p>
    <w:p w:rsidR="00686A23" w:rsidRPr="00BE4493" w:rsidRDefault="00686A23" w:rsidP="00686A23">
      <w:pPr>
        <w:pStyle w:val="a3"/>
        <w:ind w:left="810"/>
        <w:jc w:val="left"/>
        <w:rPr>
          <w:lang w:val="ru-RU"/>
        </w:rPr>
      </w:pPr>
    </w:p>
    <w:p w:rsidR="00C4252A" w:rsidRPr="00BE4493" w:rsidRDefault="00575FBA">
      <w:pPr>
        <w:pStyle w:val="2"/>
        <w:spacing w:before="0"/>
        <w:ind w:left="24"/>
        <w:rPr>
          <w:lang w:val="ru-RU"/>
        </w:rPr>
      </w:pPr>
      <w:r w:rsidRPr="00BE4493">
        <w:rPr>
          <w:lang w:val="ru-RU"/>
        </w:rPr>
        <w:lastRenderedPageBreak/>
        <w:t>Десятичные дроби</w:t>
      </w:r>
    </w:p>
    <w:p w:rsidR="00C4252A" w:rsidRPr="00BE4493" w:rsidRDefault="00575FBA">
      <w:pPr>
        <w:pStyle w:val="a3"/>
        <w:spacing w:line="274" w:lineRule="exact"/>
        <w:ind w:left="24"/>
        <w:jc w:val="left"/>
        <w:rPr>
          <w:lang w:val="ru-RU"/>
        </w:rPr>
      </w:pPr>
      <w:r w:rsidRPr="00BE4493">
        <w:rPr>
          <w:lang w:val="ru-RU"/>
        </w:rPr>
        <w:t>Целая и дробная части десятичной дроби. Преобразование десятичных дробей в</w:t>
      </w:r>
    </w:p>
    <w:p w:rsidR="00C4252A" w:rsidRPr="00BE4493" w:rsidRDefault="00575FBA">
      <w:pPr>
        <w:pStyle w:val="a3"/>
        <w:spacing w:before="1"/>
        <w:ind w:right="118"/>
        <w:rPr>
          <w:lang w:val="ru-RU"/>
        </w:rPr>
      </w:pPr>
      <w:r w:rsidRPr="00BE4493">
        <w:rPr>
          <w:lang w:val="ru-RU"/>
        </w:rPr>
        <w:t>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w:t>
      </w:r>
    </w:p>
    <w:p w:rsidR="00C4252A" w:rsidRPr="00BE4493" w:rsidRDefault="00575FBA">
      <w:pPr>
        <w:pStyle w:val="2"/>
        <w:spacing w:before="5" w:line="272" w:lineRule="exact"/>
        <w:rPr>
          <w:lang w:val="ru-RU"/>
        </w:rPr>
      </w:pPr>
      <w:r w:rsidRPr="00BE4493">
        <w:rPr>
          <w:lang w:val="ru-RU"/>
        </w:rPr>
        <w:t>Отношение двух чисел</w:t>
      </w:r>
    </w:p>
    <w:p w:rsidR="00C4252A" w:rsidRPr="00BE4493" w:rsidRDefault="00575FBA">
      <w:pPr>
        <w:pStyle w:val="a3"/>
        <w:ind w:right="110" w:firstLine="707"/>
        <w:rPr>
          <w:lang w:val="ru-RU"/>
        </w:rPr>
      </w:pPr>
      <w:r w:rsidRPr="00BE4493">
        <w:rPr>
          <w:lang w:val="ru-RU"/>
        </w:rPr>
        <w:t>Масштаб на плане и карте. Пропорции. Свойства пропорций, применение про- порций и отношений при решении задач.</w:t>
      </w:r>
    </w:p>
    <w:p w:rsidR="00C4252A" w:rsidRPr="00BE4493" w:rsidRDefault="00575FBA">
      <w:pPr>
        <w:pStyle w:val="2"/>
        <w:spacing w:before="8"/>
        <w:rPr>
          <w:lang w:val="ru-RU"/>
        </w:rPr>
      </w:pPr>
      <w:r w:rsidRPr="00BE4493">
        <w:rPr>
          <w:lang w:val="ru-RU"/>
        </w:rPr>
        <w:t>Среднее арифметическое чисел</w:t>
      </w:r>
    </w:p>
    <w:p w:rsidR="00C4252A" w:rsidRPr="00BE4493" w:rsidRDefault="00575FBA">
      <w:pPr>
        <w:pStyle w:val="a3"/>
        <w:ind w:right="123" w:firstLine="707"/>
        <w:rPr>
          <w:lang w:val="ru-RU"/>
        </w:rPr>
      </w:pPr>
      <w:r w:rsidRPr="00BE4493">
        <w:rPr>
          <w:lang w:val="ru-RU"/>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C4252A" w:rsidRPr="00BE4493" w:rsidRDefault="00575FBA">
      <w:pPr>
        <w:pStyle w:val="2"/>
        <w:spacing w:before="7"/>
        <w:rPr>
          <w:lang w:val="ru-RU"/>
        </w:rPr>
      </w:pPr>
      <w:r w:rsidRPr="00BE4493">
        <w:rPr>
          <w:lang w:val="ru-RU"/>
        </w:rPr>
        <w:t>Проценты</w:t>
      </w:r>
    </w:p>
    <w:p w:rsidR="00C4252A" w:rsidRPr="00BE4493" w:rsidRDefault="00575FBA">
      <w:pPr>
        <w:pStyle w:val="a3"/>
        <w:ind w:right="114" w:firstLine="707"/>
        <w:rPr>
          <w:lang w:val="ru-RU"/>
        </w:rPr>
      </w:pPr>
      <w:r w:rsidRPr="00BE4493">
        <w:rPr>
          <w:lang w:val="ru-RU"/>
        </w:rPr>
        <w:t>Понятие процента. Вычисление процентов от числа и числа по известному про- центу, выражение отношения в процентах. Решение несложных практических задач с процентами.</w:t>
      </w:r>
    </w:p>
    <w:p w:rsidR="00C4252A" w:rsidRPr="00BE4493" w:rsidRDefault="00575FBA">
      <w:pPr>
        <w:pStyle w:val="2"/>
        <w:spacing w:before="7"/>
        <w:rPr>
          <w:lang w:val="ru-RU"/>
        </w:rPr>
      </w:pPr>
      <w:r w:rsidRPr="00BE4493">
        <w:rPr>
          <w:lang w:val="ru-RU"/>
        </w:rPr>
        <w:t>Диаграммы</w:t>
      </w:r>
    </w:p>
    <w:p w:rsidR="00C4252A" w:rsidRPr="00BE4493" w:rsidRDefault="00575FBA">
      <w:pPr>
        <w:pStyle w:val="a3"/>
        <w:spacing w:line="274" w:lineRule="exact"/>
        <w:ind w:left="810"/>
        <w:jc w:val="left"/>
        <w:rPr>
          <w:lang w:val="ru-RU"/>
        </w:rPr>
      </w:pPr>
      <w:r w:rsidRPr="00BE4493">
        <w:rPr>
          <w:lang w:val="ru-RU"/>
        </w:rPr>
        <w:t>Столбчатые  и  круговые  диаграммы.  Извлечение  информации  из  диаграмм.</w:t>
      </w:r>
    </w:p>
    <w:p w:rsidR="00C4252A" w:rsidRPr="00BE4493" w:rsidRDefault="00575FBA">
      <w:pPr>
        <w:pStyle w:val="a3"/>
        <w:rPr>
          <w:lang w:val="ru-RU"/>
        </w:rPr>
      </w:pPr>
      <w:r w:rsidRPr="00BE4493">
        <w:rPr>
          <w:lang w:val="ru-RU"/>
        </w:rPr>
        <w:t>Изображение диаграмм по числовым данным.</w:t>
      </w:r>
    </w:p>
    <w:p w:rsidR="00C4252A" w:rsidRPr="00BE4493" w:rsidRDefault="00575FBA">
      <w:pPr>
        <w:pStyle w:val="2"/>
        <w:spacing w:line="240" w:lineRule="auto"/>
        <w:rPr>
          <w:lang w:val="ru-RU"/>
        </w:rPr>
      </w:pPr>
      <w:r w:rsidRPr="00BE4493">
        <w:rPr>
          <w:lang w:val="ru-RU"/>
        </w:rPr>
        <w:t>Рациональные числа</w:t>
      </w:r>
    </w:p>
    <w:p w:rsidR="00C4252A" w:rsidRPr="00BE4493" w:rsidRDefault="00575FBA">
      <w:pPr>
        <w:spacing w:line="274" w:lineRule="exact"/>
        <w:ind w:left="810"/>
        <w:rPr>
          <w:b/>
          <w:sz w:val="24"/>
          <w:lang w:val="ru-RU"/>
        </w:rPr>
      </w:pPr>
      <w:r w:rsidRPr="00BE4493">
        <w:rPr>
          <w:b/>
          <w:sz w:val="24"/>
          <w:lang w:val="ru-RU"/>
        </w:rPr>
        <w:t>Положительные и отрицательные числа</w:t>
      </w:r>
    </w:p>
    <w:p w:rsidR="00C4252A" w:rsidRPr="00BE4493" w:rsidRDefault="00575FBA">
      <w:pPr>
        <w:pStyle w:val="a3"/>
        <w:ind w:right="114" w:firstLine="707"/>
        <w:rPr>
          <w:lang w:val="ru-RU"/>
        </w:rPr>
      </w:pPr>
      <w:r w:rsidRPr="00BE4493">
        <w:rPr>
          <w:lang w:val="ru-RU"/>
        </w:rPr>
        <w:t>Изображение чисел на числовой (координатной) прямой. Сравнение чисел. Мо- дуль числа, геометрическая интерпретация модуля числа. Действия с положительными и отрицательными числами. Множество целых чисел.</w:t>
      </w:r>
    </w:p>
    <w:p w:rsidR="00C4252A" w:rsidRPr="00BE4493" w:rsidRDefault="00575FBA">
      <w:pPr>
        <w:spacing w:before="77"/>
        <w:ind w:left="102" w:right="111" w:firstLine="707"/>
        <w:jc w:val="both"/>
        <w:rPr>
          <w:sz w:val="24"/>
          <w:lang w:val="ru-RU"/>
        </w:rPr>
      </w:pPr>
      <w:r w:rsidRPr="00BE4493">
        <w:rPr>
          <w:b/>
          <w:sz w:val="24"/>
          <w:lang w:val="ru-RU"/>
        </w:rPr>
        <w:t>Понятие о рациональном числе</w:t>
      </w:r>
      <w:r w:rsidRPr="00BE4493">
        <w:rPr>
          <w:sz w:val="24"/>
          <w:lang w:val="ru-RU"/>
        </w:rPr>
        <w:t>. Первичное представление о множестве раци- ональных чисел. Действия с рациональными числами.</w:t>
      </w:r>
    </w:p>
    <w:p w:rsidR="00C4252A" w:rsidRPr="00BE4493" w:rsidRDefault="00575FBA">
      <w:pPr>
        <w:pStyle w:val="2"/>
        <w:rPr>
          <w:lang w:val="ru-RU"/>
        </w:rPr>
      </w:pPr>
      <w:r w:rsidRPr="00BE4493">
        <w:rPr>
          <w:lang w:val="ru-RU"/>
        </w:rPr>
        <w:t>Решение текстовых задач</w:t>
      </w:r>
    </w:p>
    <w:p w:rsidR="00C4252A" w:rsidRPr="00BE4493" w:rsidRDefault="00575FBA">
      <w:pPr>
        <w:pStyle w:val="a3"/>
        <w:ind w:right="113" w:firstLine="707"/>
        <w:rPr>
          <w:lang w:val="ru-RU"/>
        </w:rPr>
      </w:pPr>
      <w:r w:rsidRPr="00BE4493">
        <w:rPr>
          <w:b/>
          <w:lang w:val="ru-RU"/>
        </w:rPr>
        <w:t>Единицы измерений</w:t>
      </w:r>
      <w:r w:rsidRPr="00BE4493">
        <w:rPr>
          <w:lang w:val="ru-RU"/>
        </w:rPr>
        <w:t>: длины, площади, объема, массы, времени, скорости. За- висимости между единицами измерения каждой величины. Зависимости между вели- чинами: скорость, время, расстояние; производительность, время, работа; цена, количе- ство, стоимость.</w:t>
      </w:r>
    </w:p>
    <w:p w:rsidR="00C4252A" w:rsidRPr="00BE4493" w:rsidRDefault="00575FBA">
      <w:pPr>
        <w:pStyle w:val="2"/>
        <w:spacing w:before="8"/>
        <w:rPr>
          <w:lang w:val="ru-RU"/>
        </w:rPr>
      </w:pPr>
      <w:r w:rsidRPr="00BE4493">
        <w:rPr>
          <w:lang w:val="ru-RU"/>
        </w:rPr>
        <w:t>Задачи на все арифметические действия</w:t>
      </w:r>
    </w:p>
    <w:p w:rsidR="00C4252A" w:rsidRPr="00BE4493" w:rsidRDefault="00575FBA">
      <w:pPr>
        <w:pStyle w:val="a3"/>
        <w:ind w:right="113" w:firstLine="707"/>
        <w:rPr>
          <w:lang w:val="ru-RU"/>
        </w:rPr>
      </w:pPr>
      <w:r w:rsidRPr="00BE4493">
        <w:rPr>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C4252A" w:rsidRPr="00BE4493" w:rsidRDefault="00575FBA">
      <w:pPr>
        <w:pStyle w:val="2"/>
        <w:spacing w:before="7"/>
        <w:rPr>
          <w:lang w:val="ru-RU"/>
        </w:rPr>
      </w:pPr>
      <w:r w:rsidRPr="00BE4493">
        <w:rPr>
          <w:lang w:val="ru-RU"/>
        </w:rPr>
        <w:t>Задачи на движение, работу и покупки</w:t>
      </w:r>
    </w:p>
    <w:p w:rsidR="00C4252A" w:rsidRPr="00BE4493" w:rsidRDefault="00575FBA">
      <w:pPr>
        <w:pStyle w:val="a3"/>
        <w:ind w:right="121" w:firstLine="767"/>
        <w:rPr>
          <w:lang w:val="ru-RU"/>
        </w:rPr>
      </w:pPr>
      <w:r w:rsidRPr="00BE4493">
        <w:rPr>
          <w:lang w:val="ru-RU"/>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C4252A" w:rsidRPr="00BE4493" w:rsidRDefault="00575FBA">
      <w:pPr>
        <w:pStyle w:val="2"/>
        <w:spacing w:before="7"/>
        <w:rPr>
          <w:lang w:val="ru-RU"/>
        </w:rPr>
      </w:pPr>
      <w:r w:rsidRPr="00BE4493">
        <w:rPr>
          <w:lang w:val="ru-RU"/>
        </w:rPr>
        <w:t>Задачи на части, доли, проценты</w:t>
      </w:r>
    </w:p>
    <w:p w:rsidR="00C4252A" w:rsidRPr="00BE4493" w:rsidRDefault="00575FBA">
      <w:pPr>
        <w:pStyle w:val="a3"/>
        <w:ind w:right="122" w:firstLine="707"/>
        <w:rPr>
          <w:lang w:val="ru-RU"/>
        </w:rPr>
      </w:pPr>
      <w:r w:rsidRPr="00BE4493">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C4252A" w:rsidRPr="00BE4493" w:rsidRDefault="00575FBA">
      <w:pPr>
        <w:pStyle w:val="2"/>
        <w:spacing w:before="7"/>
        <w:rPr>
          <w:lang w:val="ru-RU"/>
        </w:rPr>
      </w:pPr>
      <w:r w:rsidRPr="00BE4493">
        <w:rPr>
          <w:lang w:val="ru-RU"/>
        </w:rPr>
        <w:t>Логические задачи</w:t>
      </w:r>
    </w:p>
    <w:p w:rsidR="00C4252A" w:rsidRPr="00BE4493" w:rsidRDefault="00575FBA">
      <w:pPr>
        <w:pStyle w:val="a3"/>
        <w:ind w:right="118" w:firstLine="707"/>
        <w:rPr>
          <w:lang w:val="ru-RU"/>
        </w:rPr>
      </w:pPr>
      <w:r w:rsidRPr="00BE4493">
        <w:rPr>
          <w:lang w:val="ru-RU"/>
        </w:rPr>
        <w:t>Решение несложных логических задач. Решение логических задач с помощью графов, таблиц.</w:t>
      </w:r>
    </w:p>
    <w:p w:rsidR="00C4252A" w:rsidRPr="00BE4493" w:rsidRDefault="00575FBA">
      <w:pPr>
        <w:spacing w:before="2"/>
        <w:ind w:left="810"/>
        <w:rPr>
          <w:sz w:val="24"/>
          <w:lang w:val="ru-RU"/>
        </w:rPr>
      </w:pPr>
      <w:r w:rsidRPr="00BE4493">
        <w:rPr>
          <w:b/>
          <w:sz w:val="24"/>
          <w:lang w:val="ru-RU"/>
        </w:rPr>
        <w:t xml:space="preserve">Основные методы решения текстовых задач: </w:t>
      </w:r>
      <w:r w:rsidRPr="00BE4493">
        <w:rPr>
          <w:sz w:val="24"/>
          <w:lang w:val="ru-RU"/>
        </w:rPr>
        <w:t>арифметический, перебор  вари-</w:t>
      </w:r>
    </w:p>
    <w:p w:rsidR="00C4252A" w:rsidRPr="00BE4493" w:rsidRDefault="00C4252A">
      <w:pPr>
        <w:rPr>
          <w:sz w:val="24"/>
          <w:lang w:val="ru-RU"/>
        </w:rPr>
        <w:sectPr w:rsidR="00C4252A" w:rsidRPr="00BE4493">
          <w:pgSz w:w="11920" w:h="16850"/>
          <w:pgMar w:top="1140" w:right="1020" w:bottom="1340" w:left="1600" w:header="0" w:footer="1160" w:gutter="0"/>
          <w:cols w:space="720"/>
        </w:sectPr>
      </w:pPr>
    </w:p>
    <w:p w:rsidR="00C4252A" w:rsidRPr="00BE4493" w:rsidRDefault="00575FBA">
      <w:pPr>
        <w:pStyle w:val="a3"/>
        <w:spacing w:line="275" w:lineRule="exact"/>
        <w:jc w:val="left"/>
        <w:rPr>
          <w:lang w:val="ru-RU"/>
        </w:rPr>
      </w:pPr>
      <w:r w:rsidRPr="00BE4493">
        <w:rPr>
          <w:lang w:val="ru-RU"/>
        </w:rPr>
        <w:lastRenderedPageBreak/>
        <w:t>антов.</w:t>
      </w:r>
    </w:p>
    <w:p w:rsidR="00C4252A" w:rsidRPr="00BE4493" w:rsidRDefault="00575FBA">
      <w:pPr>
        <w:pStyle w:val="a3"/>
        <w:spacing w:before="4"/>
        <w:ind w:left="0"/>
        <w:jc w:val="left"/>
        <w:rPr>
          <w:lang w:val="ru-RU"/>
        </w:rPr>
      </w:pPr>
      <w:r w:rsidRPr="00BE4493">
        <w:rPr>
          <w:lang w:val="ru-RU"/>
        </w:rPr>
        <w:br w:type="column"/>
      </w:r>
    </w:p>
    <w:p w:rsidR="00C4252A" w:rsidRPr="00BE4493" w:rsidRDefault="00575FBA">
      <w:pPr>
        <w:pStyle w:val="2"/>
        <w:spacing w:before="0"/>
        <w:ind w:left="34"/>
        <w:rPr>
          <w:lang w:val="ru-RU"/>
        </w:rPr>
      </w:pPr>
      <w:r w:rsidRPr="00BE4493">
        <w:rPr>
          <w:lang w:val="ru-RU"/>
        </w:rPr>
        <w:t>Наглядная геометрия</w:t>
      </w:r>
    </w:p>
    <w:p w:rsidR="00C4252A" w:rsidRPr="00BE4493" w:rsidRDefault="00575FBA">
      <w:pPr>
        <w:pStyle w:val="a3"/>
        <w:spacing w:line="274" w:lineRule="exact"/>
        <w:ind w:left="34"/>
        <w:jc w:val="left"/>
        <w:rPr>
          <w:lang w:val="ru-RU"/>
        </w:rPr>
      </w:pPr>
      <w:r w:rsidRPr="00BE4493">
        <w:rPr>
          <w:lang w:val="ru-RU"/>
        </w:rPr>
        <w:t>Фигуры в окружающем мире. Наглядные представления о фигурах на плоскости:</w:t>
      </w:r>
    </w:p>
    <w:p w:rsidR="00C4252A" w:rsidRPr="00BE4493" w:rsidRDefault="00C4252A">
      <w:pPr>
        <w:spacing w:line="274" w:lineRule="exact"/>
        <w:rPr>
          <w:lang w:val="ru-RU"/>
        </w:rPr>
        <w:sectPr w:rsidR="00C4252A" w:rsidRPr="00BE4493">
          <w:type w:val="continuous"/>
          <w:pgSz w:w="11920" w:h="16850"/>
          <w:pgMar w:top="20" w:right="1020" w:bottom="0" w:left="1600" w:header="720" w:footer="720" w:gutter="0"/>
          <w:cols w:num="2" w:space="720" w:equalWidth="0">
            <w:col w:w="736" w:space="40"/>
            <w:col w:w="8524"/>
          </w:cols>
        </w:sectPr>
      </w:pPr>
    </w:p>
    <w:p w:rsidR="00C4252A" w:rsidRPr="00BE4493" w:rsidRDefault="00575FBA">
      <w:pPr>
        <w:pStyle w:val="a3"/>
        <w:ind w:right="110"/>
        <w:rPr>
          <w:lang w:val="ru-RU"/>
        </w:rPr>
      </w:pPr>
      <w:r w:rsidRPr="00BE4493">
        <w:rPr>
          <w:lang w:val="ru-RU"/>
        </w:rPr>
        <w:lastRenderedPageBreak/>
        <w:t>прямая, отрезок, луч, угол, ломаная, многоугольник, окружность, круг. Четырехуголь- ник, прямоугольник, квадрат. Треугольник, виды треугольников. Правильные много- угольники. Изображение основных геометрических фигур. Взаимное расположение двух прямых, двух окружностей, прямой и окружности. Длина отрезка, ломаной. Еди- ницы измерения длины. Построение отрезка заданной длины. Виды углов. Градусная мера угла. Измерение и построение углов с помощью транспортира.</w:t>
      </w:r>
    </w:p>
    <w:p w:rsidR="00C4252A" w:rsidRPr="00BE4493" w:rsidRDefault="00575FBA">
      <w:pPr>
        <w:pStyle w:val="a3"/>
        <w:ind w:right="110" w:firstLine="707"/>
        <w:rPr>
          <w:lang w:val="ru-RU"/>
        </w:rPr>
      </w:pPr>
      <w:r w:rsidRPr="00BE4493">
        <w:rPr>
          <w:lang w:val="ru-RU"/>
        </w:rPr>
        <w:t>Периметр многоугольника. Понятие площади фигуры; единицы измерения пло- щади. Площадь прямоугольника, квадрата. Приближенное измерение площади фигур на клетчатой бумаге. Равновеликиефигуры.</w:t>
      </w:r>
    </w:p>
    <w:p w:rsidR="00C4252A" w:rsidRPr="00BE4493" w:rsidRDefault="00575FBA">
      <w:pPr>
        <w:pStyle w:val="a3"/>
        <w:ind w:right="112" w:firstLine="707"/>
        <w:rPr>
          <w:lang w:val="ru-RU"/>
        </w:rPr>
      </w:pPr>
      <w:r w:rsidRPr="00BE4493">
        <w:rPr>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C4252A" w:rsidRPr="00BE4493" w:rsidRDefault="00575FBA">
      <w:pPr>
        <w:pStyle w:val="a3"/>
        <w:spacing w:before="2"/>
        <w:ind w:left="810"/>
        <w:jc w:val="left"/>
        <w:rPr>
          <w:lang w:val="ru-RU"/>
        </w:rPr>
      </w:pPr>
      <w:r w:rsidRPr="00BE4493">
        <w:rPr>
          <w:lang w:val="ru-RU"/>
        </w:rPr>
        <w:t>Понятие объема; единицы объема. Объем прямоугольного параллелепипеда,  ку-</w:t>
      </w:r>
    </w:p>
    <w:p w:rsidR="00C4252A" w:rsidRPr="00BE4493" w:rsidRDefault="00575FBA">
      <w:pPr>
        <w:pStyle w:val="a3"/>
        <w:jc w:val="left"/>
        <w:rPr>
          <w:lang w:val="ru-RU"/>
        </w:rPr>
      </w:pPr>
      <w:r w:rsidRPr="00BE4493">
        <w:rPr>
          <w:lang w:val="ru-RU"/>
        </w:rPr>
        <w:t>ба.</w:t>
      </w:r>
    </w:p>
    <w:p w:rsidR="00C4252A" w:rsidRPr="00BE4493" w:rsidRDefault="00575FBA">
      <w:pPr>
        <w:pStyle w:val="a3"/>
        <w:ind w:left="810"/>
        <w:jc w:val="left"/>
        <w:rPr>
          <w:lang w:val="ru-RU"/>
        </w:rPr>
      </w:pPr>
      <w:r w:rsidRPr="00BE4493">
        <w:rPr>
          <w:lang w:val="ru-RU"/>
        </w:rPr>
        <w:t>Понятие о равенстве фигур. Центральная, осевая и зеркальная симметрии.Изоб-</w:t>
      </w:r>
    </w:p>
    <w:p w:rsidR="00C4252A" w:rsidRPr="00BE4493" w:rsidRDefault="00575FBA">
      <w:pPr>
        <w:pStyle w:val="a3"/>
        <w:jc w:val="left"/>
        <w:rPr>
          <w:lang w:val="ru-RU"/>
        </w:rPr>
      </w:pPr>
      <w:r w:rsidRPr="00BE4493">
        <w:rPr>
          <w:lang w:val="ru-RU"/>
        </w:rPr>
        <w:t>ражение симметричных фигур.</w:t>
      </w:r>
    </w:p>
    <w:p w:rsidR="00C4252A" w:rsidRPr="00BE4493" w:rsidRDefault="00575FBA">
      <w:pPr>
        <w:pStyle w:val="a3"/>
        <w:ind w:left="810"/>
        <w:jc w:val="left"/>
        <w:rPr>
          <w:lang w:val="ru-RU"/>
        </w:rPr>
      </w:pPr>
      <w:r w:rsidRPr="00BE4493">
        <w:rPr>
          <w:lang w:val="ru-RU"/>
        </w:rPr>
        <w:t>Решение практических задач с применением простейших свойств фигур.</w:t>
      </w:r>
    </w:p>
    <w:p w:rsidR="00C4252A" w:rsidRPr="00BE4493" w:rsidRDefault="00575FBA">
      <w:pPr>
        <w:pStyle w:val="2"/>
        <w:spacing w:before="5"/>
        <w:rPr>
          <w:lang w:val="ru-RU"/>
        </w:rPr>
      </w:pPr>
      <w:r w:rsidRPr="00BE4493">
        <w:rPr>
          <w:lang w:val="ru-RU"/>
        </w:rPr>
        <w:t>История математики</w:t>
      </w:r>
    </w:p>
    <w:p w:rsidR="00C4252A" w:rsidRPr="00BE4493" w:rsidRDefault="00575FBA">
      <w:pPr>
        <w:pStyle w:val="a3"/>
        <w:ind w:right="114" w:firstLine="707"/>
        <w:jc w:val="left"/>
        <w:rPr>
          <w:lang w:val="ru-RU"/>
        </w:rPr>
      </w:pPr>
      <w:r w:rsidRPr="00BE4493">
        <w:rPr>
          <w:lang w:val="ru-RU"/>
        </w:rPr>
        <w:t>Появление цифр, букв, иероглифов в процессе счета и распределения продуктов на Древнем Ближнем Востоке. Связь с Неолитической революцией.</w:t>
      </w:r>
    </w:p>
    <w:p w:rsidR="00C4252A" w:rsidRPr="00BE4493" w:rsidRDefault="00575FBA">
      <w:pPr>
        <w:pStyle w:val="a3"/>
        <w:spacing w:before="2"/>
        <w:ind w:right="114" w:firstLine="707"/>
        <w:jc w:val="left"/>
        <w:rPr>
          <w:lang w:val="ru-RU"/>
        </w:rPr>
      </w:pPr>
      <w:r w:rsidRPr="00BE4493">
        <w:rPr>
          <w:lang w:val="ru-RU"/>
        </w:rPr>
        <w:t>Рождение шестидесятеричной системы счисления. Появление десятичной запи- си чисел.</w:t>
      </w:r>
    </w:p>
    <w:p w:rsidR="00C4252A" w:rsidRPr="00BE4493" w:rsidRDefault="00575FBA">
      <w:pPr>
        <w:pStyle w:val="a3"/>
        <w:ind w:right="114" w:firstLine="707"/>
        <w:jc w:val="left"/>
        <w:rPr>
          <w:lang w:val="ru-RU"/>
        </w:rPr>
      </w:pPr>
      <w:r w:rsidRPr="00BE4493">
        <w:rPr>
          <w:lang w:val="ru-RU"/>
        </w:rPr>
        <w:t>Рождение и развитие арифметики натуральных чисел. НОК, НОД, простые чис- ла. Решето Эратосфена.</w:t>
      </w:r>
    </w:p>
    <w:p w:rsidR="00C4252A" w:rsidRPr="00BE4493" w:rsidRDefault="00575FBA">
      <w:pPr>
        <w:pStyle w:val="a3"/>
        <w:spacing w:before="77" w:line="242" w:lineRule="exact"/>
        <w:ind w:left="810"/>
        <w:jc w:val="left"/>
        <w:rPr>
          <w:lang w:val="ru-RU"/>
        </w:rPr>
      </w:pPr>
      <w:r w:rsidRPr="00BE4493">
        <w:rPr>
          <w:lang w:val="ru-RU"/>
        </w:rPr>
        <w:t>Появление нуля и отрицательных чисел в математике древности. Роль Диофанта.</w:t>
      </w:r>
    </w:p>
    <w:p w:rsidR="00C4252A" w:rsidRPr="00BE4493" w:rsidRDefault="00575FBA">
      <w:pPr>
        <w:spacing w:line="456" w:lineRule="exact"/>
        <w:ind w:left="102"/>
        <w:rPr>
          <w:sz w:val="24"/>
          <w:lang w:val="ru-RU"/>
        </w:rPr>
      </w:pPr>
      <w:r w:rsidRPr="00BE4493">
        <w:rPr>
          <w:w w:val="95"/>
          <w:position w:val="1"/>
          <w:sz w:val="24"/>
          <w:lang w:val="ru-RU"/>
        </w:rPr>
        <w:t xml:space="preserve">Почему </w:t>
      </w:r>
      <w:r w:rsidRPr="00BE4493">
        <w:rPr>
          <w:rFonts w:ascii="Symbol" w:hAnsi="Symbol"/>
          <w:w w:val="95"/>
          <w:sz w:val="40"/>
        </w:rPr>
        <w:t></w:t>
      </w:r>
      <w:r w:rsidRPr="00BE4493">
        <w:rPr>
          <w:rFonts w:ascii="Symbol" w:hAnsi="Symbol"/>
          <w:w w:val="95"/>
          <w:position w:val="2"/>
          <w:sz w:val="30"/>
        </w:rPr>
        <w:t></w:t>
      </w:r>
      <w:r w:rsidRPr="00BE4493">
        <w:rPr>
          <w:w w:val="95"/>
          <w:position w:val="2"/>
          <w:sz w:val="30"/>
          <w:lang w:val="ru-RU"/>
        </w:rPr>
        <w:t>1</w:t>
      </w:r>
      <w:r w:rsidRPr="00BE4493">
        <w:rPr>
          <w:rFonts w:ascii="Symbol" w:hAnsi="Symbol"/>
          <w:w w:val="95"/>
          <w:sz w:val="40"/>
        </w:rPr>
        <w:t></w:t>
      </w:r>
      <w:r w:rsidRPr="00BE4493">
        <w:rPr>
          <w:rFonts w:ascii="Symbol" w:hAnsi="Symbol"/>
          <w:w w:val="95"/>
          <w:sz w:val="40"/>
        </w:rPr>
        <w:t></w:t>
      </w:r>
      <w:r w:rsidRPr="00BE4493">
        <w:rPr>
          <w:rFonts w:ascii="Symbol" w:hAnsi="Symbol"/>
          <w:w w:val="95"/>
          <w:position w:val="2"/>
          <w:sz w:val="30"/>
        </w:rPr>
        <w:t></w:t>
      </w:r>
      <w:r w:rsidRPr="00BE4493">
        <w:rPr>
          <w:w w:val="95"/>
          <w:position w:val="2"/>
          <w:sz w:val="30"/>
          <w:lang w:val="ru-RU"/>
        </w:rPr>
        <w:t>1</w:t>
      </w:r>
      <w:r w:rsidRPr="00BE4493">
        <w:rPr>
          <w:rFonts w:ascii="Symbol" w:hAnsi="Symbol"/>
          <w:w w:val="95"/>
          <w:sz w:val="40"/>
        </w:rPr>
        <w:t></w:t>
      </w:r>
      <w:r w:rsidRPr="00BE4493">
        <w:rPr>
          <w:rFonts w:ascii="Symbol" w:hAnsi="Symbol"/>
          <w:w w:val="95"/>
          <w:position w:val="2"/>
          <w:sz w:val="30"/>
        </w:rPr>
        <w:t></w:t>
      </w:r>
      <w:r w:rsidRPr="00BE4493">
        <w:rPr>
          <w:rFonts w:ascii="Symbol" w:hAnsi="Symbol"/>
          <w:spacing w:val="1"/>
          <w:w w:val="95"/>
          <w:position w:val="2"/>
          <w:sz w:val="30"/>
        </w:rPr>
        <w:t></w:t>
      </w:r>
      <w:r w:rsidRPr="00BE4493">
        <w:rPr>
          <w:spacing w:val="1"/>
          <w:w w:val="95"/>
          <w:position w:val="2"/>
          <w:sz w:val="30"/>
          <w:lang w:val="ru-RU"/>
        </w:rPr>
        <w:t>1</w:t>
      </w:r>
      <w:r w:rsidRPr="00BE4493">
        <w:rPr>
          <w:spacing w:val="1"/>
          <w:w w:val="95"/>
          <w:position w:val="1"/>
          <w:sz w:val="24"/>
          <w:lang w:val="ru-RU"/>
        </w:rPr>
        <w:t>?</w:t>
      </w:r>
    </w:p>
    <w:p w:rsidR="00C4252A" w:rsidRPr="00BE4493" w:rsidRDefault="00575FBA">
      <w:pPr>
        <w:pStyle w:val="a3"/>
        <w:spacing w:before="34"/>
        <w:ind w:firstLine="707"/>
        <w:jc w:val="left"/>
        <w:rPr>
          <w:lang w:val="ru-RU"/>
        </w:rPr>
      </w:pPr>
      <w:r w:rsidRPr="00BE4493">
        <w:rPr>
          <w:lang w:val="ru-RU"/>
        </w:rPr>
        <w:t>Дроби в Вавилоне, Египте, Риме. Открытие десятичных дробей. Старинные си- стемы мер. Десятичные дроби и метрическая система мер.  Л. Магницкий.</w:t>
      </w:r>
    </w:p>
    <w:p w:rsidR="00C4252A" w:rsidRPr="00BE4493" w:rsidRDefault="00575FBA">
      <w:pPr>
        <w:pStyle w:val="2"/>
        <w:spacing w:line="240" w:lineRule="auto"/>
        <w:ind w:right="3560"/>
        <w:rPr>
          <w:lang w:val="ru-RU"/>
        </w:rPr>
      </w:pPr>
      <w:r w:rsidRPr="00BE4493">
        <w:rPr>
          <w:lang w:val="ru-RU"/>
        </w:rPr>
        <w:t>Содержание курса математики в 7–9 классах Алгебра</w:t>
      </w:r>
    </w:p>
    <w:p w:rsidR="00C4252A" w:rsidRPr="00BE4493" w:rsidRDefault="00575FBA">
      <w:pPr>
        <w:ind w:left="810"/>
        <w:rPr>
          <w:b/>
          <w:sz w:val="24"/>
          <w:lang w:val="ru-RU"/>
        </w:rPr>
      </w:pPr>
      <w:r w:rsidRPr="00BE4493">
        <w:rPr>
          <w:b/>
          <w:sz w:val="24"/>
          <w:lang w:val="ru-RU"/>
        </w:rPr>
        <w:t>Числа</w:t>
      </w:r>
    </w:p>
    <w:p w:rsidR="00C4252A" w:rsidRPr="00BE4493" w:rsidRDefault="00575FBA">
      <w:pPr>
        <w:spacing w:line="274" w:lineRule="exact"/>
        <w:ind w:left="810"/>
        <w:rPr>
          <w:b/>
          <w:sz w:val="24"/>
          <w:lang w:val="ru-RU"/>
        </w:rPr>
      </w:pPr>
      <w:r w:rsidRPr="00BE4493">
        <w:rPr>
          <w:b/>
          <w:sz w:val="24"/>
          <w:lang w:val="ru-RU"/>
        </w:rPr>
        <w:t>Рациональные числа</w:t>
      </w:r>
    </w:p>
    <w:p w:rsidR="00C4252A" w:rsidRPr="00BE4493" w:rsidRDefault="00575FBA">
      <w:pPr>
        <w:pStyle w:val="a3"/>
        <w:ind w:firstLine="707"/>
        <w:jc w:val="left"/>
        <w:rPr>
          <w:lang w:val="ru-RU"/>
        </w:rPr>
      </w:pPr>
      <w:r w:rsidRPr="00BE4493">
        <w:rPr>
          <w:lang w:val="ru-RU"/>
        </w:rPr>
        <w:t>Множество рациональных чисел. Сравнение рациональных чисел. Действия с рациональными числами. Представление рационального числа десятичной дробью.</w:t>
      </w:r>
    </w:p>
    <w:p w:rsidR="00C4252A" w:rsidRPr="00BE4493" w:rsidRDefault="00575FBA">
      <w:pPr>
        <w:pStyle w:val="2"/>
        <w:spacing w:before="8"/>
        <w:rPr>
          <w:lang w:val="ru-RU"/>
        </w:rPr>
      </w:pPr>
      <w:r w:rsidRPr="00BE4493">
        <w:rPr>
          <w:lang w:val="ru-RU"/>
        </w:rPr>
        <w:t>Иррациональные числа</w:t>
      </w:r>
    </w:p>
    <w:p w:rsidR="00C4252A" w:rsidRPr="00BE4493" w:rsidRDefault="00575FBA">
      <w:pPr>
        <w:pStyle w:val="a3"/>
        <w:spacing w:line="274" w:lineRule="exact"/>
        <w:ind w:left="810"/>
        <w:jc w:val="left"/>
        <w:rPr>
          <w:lang w:val="ru-RU"/>
        </w:rPr>
      </w:pPr>
      <w:r w:rsidRPr="00BE4493">
        <w:rPr>
          <w:noProof/>
          <w:lang w:val="ru-RU" w:eastAsia="ru-RU"/>
        </w:rPr>
        <w:drawing>
          <wp:anchor distT="0" distB="0" distL="0" distR="0" simplePos="0" relativeHeight="251615232" behindDoc="1" locked="0" layoutInCell="1" allowOverlap="1" wp14:anchorId="07E5E073" wp14:editId="18E06390">
            <wp:simplePos x="0" y="0"/>
            <wp:positionH relativeFrom="page">
              <wp:posOffset>4818002</wp:posOffset>
            </wp:positionH>
            <wp:positionV relativeFrom="paragraph">
              <wp:posOffset>214856</wp:posOffset>
            </wp:positionV>
            <wp:extent cx="143219" cy="20916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143219" cy="209160"/>
                    </a:xfrm>
                    <a:prstGeom prst="rect">
                      <a:avLst/>
                    </a:prstGeom>
                  </pic:spPr>
                </pic:pic>
              </a:graphicData>
            </a:graphic>
          </wp:anchor>
        </w:drawing>
      </w:r>
      <w:r w:rsidRPr="00BE4493">
        <w:rPr>
          <w:lang w:val="ru-RU"/>
        </w:rPr>
        <w:t>Понятие иррационального числа. Распознавание иррациональных чисел. Приме-</w:t>
      </w:r>
    </w:p>
    <w:p w:rsidR="00C4252A" w:rsidRPr="00BE4493" w:rsidRDefault="00C4252A">
      <w:pPr>
        <w:spacing w:line="274" w:lineRule="exact"/>
        <w:rPr>
          <w:lang w:val="ru-RU"/>
        </w:rPr>
        <w:sectPr w:rsidR="00C4252A" w:rsidRPr="00BE4493">
          <w:pgSz w:w="11920" w:h="16850"/>
          <w:pgMar w:top="1140" w:right="1020" w:bottom="1340" w:left="1600" w:header="0" w:footer="1160" w:gutter="0"/>
          <w:cols w:space="720"/>
        </w:sectPr>
      </w:pPr>
    </w:p>
    <w:p w:rsidR="00C4252A" w:rsidRPr="00BE4493" w:rsidRDefault="00575FBA">
      <w:pPr>
        <w:pStyle w:val="a3"/>
        <w:spacing w:before="146"/>
        <w:jc w:val="left"/>
      </w:pPr>
      <w:r w:rsidRPr="00BE4493">
        <w:rPr>
          <w:lang w:val="ru-RU"/>
        </w:rPr>
        <w:lastRenderedPageBreak/>
        <w:t xml:space="preserve">ры  доказательств  в  алгебре.  </w:t>
      </w:r>
      <w:r w:rsidRPr="00BE4493">
        <w:t>Иррациональность числа</w:t>
      </w:r>
    </w:p>
    <w:p w:rsidR="00C4252A" w:rsidRPr="00BE4493" w:rsidRDefault="00575FBA" w:rsidP="004A2318">
      <w:pPr>
        <w:pStyle w:val="a5"/>
        <w:numPr>
          <w:ilvl w:val="0"/>
          <w:numId w:val="77"/>
        </w:numPr>
        <w:tabs>
          <w:tab w:val="left" w:pos="256"/>
        </w:tabs>
        <w:spacing w:before="80"/>
        <w:ind w:left="255" w:hanging="153"/>
        <w:jc w:val="left"/>
        <w:rPr>
          <w:sz w:val="30"/>
        </w:rPr>
      </w:pPr>
      <w:r w:rsidRPr="00BE4493">
        <w:rPr>
          <w:sz w:val="24"/>
        </w:rPr>
        <w:br w:type="column"/>
      </w:r>
      <w:r w:rsidRPr="00BE4493">
        <w:rPr>
          <w:sz w:val="24"/>
        </w:rPr>
        <w:lastRenderedPageBreak/>
        <w:t>.  Применение  вгеометрии.</w:t>
      </w:r>
    </w:p>
    <w:p w:rsidR="00C4252A" w:rsidRPr="00BE4493" w:rsidRDefault="00C4252A">
      <w:pPr>
        <w:rPr>
          <w:sz w:val="30"/>
        </w:rPr>
        <w:sectPr w:rsidR="00C4252A" w:rsidRPr="00BE4493">
          <w:type w:val="continuous"/>
          <w:pgSz w:w="11920" w:h="16850"/>
          <w:pgMar w:top="20" w:right="1020" w:bottom="0" w:left="1600" w:header="720" w:footer="720" w:gutter="0"/>
          <w:cols w:num="2" w:space="720" w:equalWidth="0">
            <w:col w:w="5844" w:space="162"/>
            <w:col w:w="3294"/>
          </w:cols>
        </w:sectPr>
      </w:pPr>
    </w:p>
    <w:p w:rsidR="00C4252A" w:rsidRPr="00BE4493" w:rsidRDefault="00575FBA">
      <w:pPr>
        <w:pStyle w:val="a3"/>
        <w:spacing w:line="276" w:lineRule="exact"/>
        <w:ind w:left="87" w:right="1922"/>
        <w:jc w:val="center"/>
        <w:rPr>
          <w:lang w:val="ru-RU"/>
        </w:rPr>
      </w:pPr>
      <w:r w:rsidRPr="00BE4493">
        <w:rPr>
          <w:lang w:val="ru-RU"/>
        </w:rPr>
        <w:lastRenderedPageBreak/>
        <w:t>Сравнение иррациональных чисел. Множество действительных чисел.</w:t>
      </w:r>
    </w:p>
    <w:p w:rsidR="00C4252A" w:rsidRPr="00BE4493" w:rsidRDefault="00575FBA">
      <w:pPr>
        <w:pStyle w:val="2"/>
        <w:spacing w:before="5" w:line="240" w:lineRule="auto"/>
        <w:ind w:right="4610"/>
        <w:rPr>
          <w:lang w:val="ru-RU"/>
        </w:rPr>
      </w:pPr>
      <w:r w:rsidRPr="00BE4493">
        <w:rPr>
          <w:lang w:val="ru-RU"/>
        </w:rPr>
        <w:t>Тождественные преобразования Числовые и буквенные выражения</w:t>
      </w:r>
    </w:p>
    <w:p w:rsidR="00C4252A" w:rsidRPr="00BE4493" w:rsidRDefault="00575FBA">
      <w:pPr>
        <w:pStyle w:val="a3"/>
        <w:ind w:right="124" w:firstLine="707"/>
        <w:rPr>
          <w:lang w:val="ru-RU"/>
        </w:rPr>
      </w:pPr>
      <w:r w:rsidRPr="00BE4493">
        <w:rPr>
          <w:lang w:val="ru-RU"/>
        </w:rPr>
        <w:t>Выражение с переменной. Значение выражения. Подстановка выражений вместо переменных.</w:t>
      </w:r>
    </w:p>
    <w:p w:rsidR="00C4252A" w:rsidRPr="00BE4493" w:rsidRDefault="00575FBA">
      <w:pPr>
        <w:pStyle w:val="2"/>
        <w:spacing w:before="9"/>
        <w:rPr>
          <w:lang w:val="ru-RU"/>
        </w:rPr>
      </w:pPr>
      <w:r w:rsidRPr="00BE4493">
        <w:rPr>
          <w:lang w:val="ru-RU"/>
        </w:rPr>
        <w:t>Целые выражения</w:t>
      </w:r>
    </w:p>
    <w:p w:rsidR="00C4252A" w:rsidRPr="00BE4493" w:rsidRDefault="00575FBA">
      <w:pPr>
        <w:pStyle w:val="a3"/>
        <w:ind w:right="123" w:firstLine="707"/>
        <w:rPr>
          <w:lang w:val="ru-RU"/>
        </w:rPr>
      </w:pPr>
      <w:r w:rsidRPr="00BE4493">
        <w:rPr>
          <w:lang w:val="ru-RU"/>
        </w:rPr>
        <w:t>Степень с натуральным показателем и ее свойства. Преобразования выражений, содержащих степени с натуральным показателем.</w:t>
      </w:r>
    </w:p>
    <w:p w:rsidR="00C4252A" w:rsidRPr="00BE4493" w:rsidRDefault="00575FBA">
      <w:pPr>
        <w:pStyle w:val="a3"/>
        <w:spacing w:before="3"/>
        <w:ind w:right="112" w:firstLine="707"/>
        <w:rPr>
          <w:lang w:val="ru-RU"/>
        </w:rPr>
      </w:pPr>
      <w:r w:rsidRPr="00BE4493">
        <w:rPr>
          <w:lang w:val="ru-RU"/>
        </w:rPr>
        <w:t>Одночлен, многочлен. Действия с одночленами и многочленами (сложение, вы- 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 ля за скобки, группировка, применение формул сокращенного умножения. Квадратный трехчлен, разложение квадратного трехчлена на множители.</w:t>
      </w:r>
    </w:p>
    <w:p w:rsidR="00C4252A" w:rsidRPr="00BE4493" w:rsidRDefault="00575FBA">
      <w:pPr>
        <w:pStyle w:val="2"/>
        <w:spacing w:before="5"/>
        <w:rPr>
          <w:lang w:val="ru-RU"/>
        </w:rPr>
      </w:pPr>
      <w:r w:rsidRPr="00BE4493">
        <w:rPr>
          <w:lang w:val="ru-RU"/>
        </w:rPr>
        <w:t>Дробно-рациональные выражения</w:t>
      </w:r>
    </w:p>
    <w:p w:rsidR="00C4252A" w:rsidRPr="00BE4493" w:rsidRDefault="00575FBA">
      <w:pPr>
        <w:pStyle w:val="a3"/>
        <w:ind w:right="111" w:firstLine="707"/>
        <w:rPr>
          <w:lang w:val="ru-RU"/>
        </w:rPr>
      </w:pPr>
      <w:r w:rsidRPr="00BE4493">
        <w:rPr>
          <w:lang w:val="ru-RU"/>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 ных в дробно-рациональных выражениях. Сокращение алгебраических дробей. Приве- 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C4252A" w:rsidRPr="00BE4493" w:rsidRDefault="00575FBA">
      <w:pPr>
        <w:pStyle w:val="a3"/>
        <w:spacing w:before="2"/>
        <w:ind w:left="810"/>
        <w:jc w:val="left"/>
        <w:rPr>
          <w:lang w:val="ru-RU"/>
        </w:rPr>
      </w:pPr>
      <w:r w:rsidRPr="00BE4493">
        <w:rPr>
          <w:lang w:val="ru-RU"/>
        </w:rPr>
        <w:t>Преобразование выражений, содержащих знак модуля.</w:t>
      </w:r>
    </w:p>
    <w:p w:rsidR="00C4252A" w:rsidRPr="00BE4493" w:rsidRDefault="00575FBA">
      <w:pPr>
        <w:pStyle w:val="2"/>
        <w:rPr>
          <w:lang w:val="ru-RU"/>
        </w:rPr>
      </w:pPr>
      <w:r w:rsidRPr="00BE4493">
        <w:rPr>
          <w:lang w:val="ru-RU"/>
        </w:rPr>
        <w:t>Квадратные корни</w:t>
      </w:r>
    </w:p>
    <w:p w:rsidR="00C4252A" w:rsidRPr="00BE4493" w:rsidRDefault="00575FBA">
      <w:pPr>
        <w:pStyle w:val="a3"/>
        <w:ind w:right="111" w:firstLine="707"/>
        <w:rPr>
          <w:lang w:val="ru-RU"/>
        </w:rPr>
      </w:pPr>
      <w:r w:rsidRPr="00BE4493">
        <w:rPr>
          <w:lang w:val="ru-RU"/>
        </w:rPr>
        <w:t>Арифметический квадратный корень. Преобразование выражений, содержащих квадратные корни: умножение, деление, вынесение множителя из-под знака корня, вне- сение множителя под знак корня.</w:t>
      </w:r>
    </w:p>
    <w:p w:rsidR="00C4252A" w:rsidRPr="00BE4493" w:rsidRDefault="00575FBA">
      <w:pPr>
        <w:pStyle w:val="2"/>
        <w:spacing w:before="7" w:line="240" w:lineRule="auto"/>
        <w:ind w:right="5654"/>
        <w:rPr>
          <w:lang w:val="ru-RU"/>
        </w:rPr>
      </w:pPr>
      <w:r w:rsidRPr="00BE4493">
        <w:rPr>
          <w:lang w:val="ru-RU"/>
        </w:rPr>
        <w:t>Уравнения и неравенства Равенства</w:t>
      </w:r>
    </w:p>
    <w:p w:rsidR="00C4252A" w:rsidRPr="00BE4493" w:rsidRDefault="00575FBA">
      <w:pPr>
        <w:pStyle w:val="a3"/>
        <w:spacing w:line="272" w:lineRule="exact"/>
        <w:ind w:left="810"/>
        <w:jc w:val="left"/>
        <w:rPr>
          <w:lang w:val="ru-RU"/>
        </w:rPr>
      </w:pPr>
      <w:r w:rsidRPr="00BE4493">
        <w:rPr>
          <w:lang w:val="ru-RU"/>
        </w:rPr>
        <w:t>Числовое равенство. Свойства числовых равенств. Равенство с переменной.</w:t>
      </w:r>
    </w:p>
    <w:p w:rsidR="00C4252A" w:rsidRPr="00BE4493" w:rsidRDefault="00575FBA">
      <w:pPr>
        <w:pStyle w:val="2"/>
        <w:spacing w:before="5"/>
        <w:rPr>
          <w:lang w:val="ru-RU"/>
        </w:rPr>
      </w:pPr>
      <w:r w:rsidRPr="00BE4493">
        <w:rPr>
          <w:lang w:val="ru-RU"/>
        </w:rPr>
        <w:t>Уравнения</w:t>
      </w:r>
    </w:p>
    <w:p w:rsidR="00C4252A" w:rsidRPr="00BE4493" w:rsidRDefault="00575FBA">
      <w:pPr>
        <w:pStyle w:val="a3"/>
        <w:ind w:right="114" w:firstLine="707"/>
        <w:rPr>
          <w:lang w:val="ru-RU"/>
        </w:rPr>
      </w:pPr>
      <w:r w:rsidRPr="00BE4493">
        <w:rPr>
          <w:lang w:val="ru-RU"/>
        </w:rPr>
        <w:t>Понятие уравнения и корня уравнения. Представление о равносильности урав- нений. Область определения уравнения (область допустимых значений переменной).</w:t>
      </w:r>
    </w:p>
    <w:p w:rsidR="00C4252A" w:rsidRPr="00BE4493" w:rsidRDefault="00575FBA">
      <w:pPr>
        <w:pStyle w:val="2"/>
        <w:spacing w:before="5"/>
        <w:rPr>
          <w:lang w:val="ru-RU"/>
        </w:rPr>
      </w:pPr>
      <w:r w:rsidRPr="00BE4493">
        <w:rPr>
          <w:lang w:val="ru-RU"/>
        </w:rPr>
        <w:t>Линейное уравнение и его корни</w:t>
      </w:r>
    </w:p>
    <w:p w:rsidR="00C4252A" w:rsidRPr="00BE4493" w:rsidRDefault="00575FBA">
      <w:pPr>
        <w:pStyle w:val="a3"/>
        <w:ind w:right="118" w:firstLine="707"/>
        <w:rPr>
          <w:lang w:val="ru-RU"/>
        </w:rPr>
      </w:pPr>
      <w:r w:rsidRPr="00BE4493">
        <w:rPr>
          <w:lang w:val="ru-RU"/>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C4252A" w:rsidRPr="00BE4493" w:rsidRDefault="00575FBA">
      <w:pPr>
        <w:pStyle w:val="2"/>
        <w:spacing w:before="7"/>
        <w:rPr>
          <w:lang w:val="ru-RU"/>
        </w:rPr>
      </w:pPr>
      <w:r w:rsidRPr="00BE4493">
        <w:rPr>
          <w:lang w:val="ru-RU"/>
        </w:rPr>
        <w:t>Квадратное уравнение и его корни</w:t>
      </w:r>
    </w:p>
    <w:p w:rsidR="00C4252A" w:rsidRPr="00BE4493" w:rsidRDefault="00575FBA">
      <w:pPr>
        <w:pStyle w:val="a3"/>
        <w:ind w:right="112" w:firstLine="707"/>
        <w:rPr>
          <w:lang w:val="ru-RU"/>
        </w:rPr>
      </w:pPr>
      <w:r w:rsidRPr="00BE4493">
        <w:rPr>
          <w:lang w:val="ru-RU"/>
        </w:rPr>
        <w:t>Квадратные уравнения. Неполные квадратные уравнения. Дискриминант квад- 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w:t>
      </w:r>
    </w:p>
    <w:p w:rsidR="00C4252A" w:rsidRPr="00BE4493" w:rsidRDefault="00575FBA">
      <w:pPr>
        <w:pStyle w:val="a3"/>
        <w:spacing w:before="77"/>
        <w:ind w:right="117"/>
        <w:rPr>
          <w:lang w:val="ru-RU"/>
        </w:rPr>
      </w:pPr>
      <w:r w:rsidRPr="00BE4493">
        <w:rPr>
          <w:lang w:val="ru-RU"/>
        </w:rPr>
        <w:t>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C4252A" w:rsidRPr="00BE4493" w:rsidRDefault="00575FBA">
      <w:pPr>
        <w:pStyle w:val="2"/>
        <w:rPr>
          <w:lang w:val="ru-RU"/>
        </w:rPr>
      </w:pPr>
      <w:r w:rsidRPr="00BE4493">
        <w:rPr>
          <w:lang w:val="ru-RU"/>
        </w:rPr>
        <w:t>Дробно-рациональные уравнения</w:t>
      </w:r>
    </w:p>
    <w:p w:rsidR="00C4252A" w:rsidRPr="00BE4493" w:rsidRDefault="00575FBA">
      <w:pPr>
        <w:pStyle w:val="a3"/>
        <w:ind w:right="112" w:firstLine="707"/>
        <w:rPr>
          <w:lang w:val="ru-RU"/>
        </w:rPr>
      </w:pPr>
      <w:r w:rsidRPr="00BE4493">
        <w:rPr>
          <w:lang w:val="ru-RU"/>
        </w:rPr>
        <w:t>Решение простейших дробно-линейных уравнений. Решение дробно- рациональных уравнений.</w:t>
      </w:r>
    </w:p>
    <w:p w:rsidR="00C4252A" w:rsidRPr="00BE4493" w:rsidRDefault="00575FBA">
      <w:pPr>
        <w:pStyle w:val="a3"/>
        <w:spacing w:before="2"/>
        <w:ind w:right="111" w:firstLine="707"/>
        <w:rPr>
          <w:lang w:val="ru-RU"/>
        </w:rPr>
      </w:pPr>
      <w:r w:rsidRPr="00BE4493">
        <w:rPr>
          <w:lang w:val="ru-RU"/>
        </w:rPr>
        <w:t>Методы решения уравнений: методы равносильных преобразований, метод за- мены переменной, графический метод. Использование свойств функций при решении уравнений.</w:t>
      </w:r>
    </w:p>
    <w:p w:rsidR="00C4252A" w:rsidRPr="00BE4493" w:rsidRDefault="00413CE7">
      <w:pPr>
        <w:pStyle w:val="a3"/>
        <w:tabs>
          <w:tab w:val="left" w:pos="6372"/>
          <w:tab w:val="left" w:pos="7636"/>
          <w:tab w:val="left" w:pos="8556"/>
        </w:tabs>
        <w:spacing w:before="63"/>
        <w:ind w:left="810"/>
        <w:jc w:val="left"/>
        <w:rPr>
          <w:lang w:val="ru-RU"/>
        </w:rPr>
      </w:pPr>
      <w:r>
        <w:rPr>
          <w:noProof/>
          <w:lang w:val="ru-RU" w:eastAsia="ru-RU"/>
        </w:rPr>
        <mc:AlternateContent>
          <mc:Choice Requires="wpg">
            <w:drawing>
              <wp:anchor distT="0" distB="0" distL="114300" distR="114300" simplePos="0" relativeHeight="251678720" behindDoc="1" locked="0" layoutInCell="1" allowOverlap="1" wp14:anchorId="73583F3C" wp14:editId="1B7EDC48">
                <wp:simplePos x="0" y="0"/>
                <wp:positionH relativeFrom="page">
                  <wp:posOffset>4581525</wp:posOffset>
                </wp:positionH>
                <wp:positionV relativeFrom="paragraph">
                  <wp:posOffset>5080</wp:posOffset>
                </wp:positionV>
                <wp:extent cx="447040" cy="259080"/>
                <wp:effectExtent l="0" t="5080" r="10160" b="12065"/>
                <wp:wrapNone/>
                <wp:docPr id="257"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259080"/>
                          <a:chOff x="7215" y="8"/>
                          <a:chExt cx="704" cy="408"/>
                        </a:xfrm>
                      </wpg:grpSpPr>
                      <wps:wsp>
                        <wps:cNvPr id="258" name="AutoShape 313"/>
                        <wps:cNvSpPr>
                          <a:spLocks/>
                        </wps:cNvSpPr>
                        <wps:spPr bwMode="auto">
                          <a:xfrm>
                            <a:off x="52" y="12443"/>
                            <a:ext cx="683" cy="366"/>
                          </a:xfrm>
                          <a:custGeom>
                            <a:avLst/>
                            <a:gdLst>
                              <a:gd name="T0" fmla="*/ 7175 w 683"/>
                              <a:gd name="T1" fmla="*/ 301 h 366"/>
                              <a:gd name="T2" fmla="*/ 7200 w 683"/>
                              <a:gd name="T3" fmla="*/ 283 h 366"/>
                              <a:gd name="T4" fmla="*/ 7200 w 683"/>
                              <a:gd name="T5" fmla="*/ 282 h 366"/>
                              <a:gd name="T6" fmla="*/ 7260 w 683"/>
                              <a:gd name="T7" fmla="*/ 413 h 366"/>
                              <a:gd name="T8" fmla="*/ 7260 w 683"/>
                              <a:gd name="T9" fmla="*/ 414 h 366"/>
                              <a:gd name="T10" fmla="*/ 7326 w 683"/>
                              <a:gd name="T11" fmla="*/ 67 h 366"/>
                              <a:gd name="T12" fmla="*/ 7326 w 683"/>
                              <a:gd name="T13" fmla="*/ 66 h 366"/>
                              <a:gd name="T14" fmla="*/ 7865 w 683"/>
                              <a:gd name="T15" fmla="*/ 66 h 3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83" h="366">
                                <a:moveTo>
                                  <a:pt x="7175" y="-12143"/>
                                </a:moveTo>
                                <a:lnTo>
                                  <a:pt x="7200" y="-12161"/>
                                </a:lnTo>
                                <a:moveTo>
                                  <a:pt x="7200" y="-12162"/>
                                </a:moveTo>
                                <a:lnTo>
                                  <a:pt x="7260" y="-12031"/>
                                </a:lnTo>
                                <a:moveTo>
                                  <a:pt x="7260" y="-12030"/>
                                </a:moveTo>
                                <a:lnTo>
                                  <a:pt x="7326" y="-12377"/>
                                </a:lnTo>
                                <a:moveTo>
                                  <a:pt x="7326" y="-12378"/>
                                </a:moveTo>
                                <a:lnTo>
                                  <a:pt x="7865" y="-12378"/>
                                </a:lnTo>
                              </a:path>
                            </a:pathLst>
                          </a:custGeom>
                          <a:noFill/>
                          <a:ln w="1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AutoShape 312"/>
                        <wps:cNvSpPr>
                          <a:spLocks/>
                        </wps:cNvSpPr>
                        <wps:spPr bwMode="auto">
                          <a:xfrm>
                            <a:off x="7215" y="51"/>
                            <a:ext cx="693" cy="354"/>
                          </a:xfrm>
                          <a:custGeom>
                            <a:avLst/>
                            <a:gdLst>
                              <a:gd name="T0" fmla="*/ 44 w 693"/>
                              <a:gd name="T1" fmla="*/ 282 h 354"/>
                              <a:gd name="T2" fmla="*/ 21 w 693"/>
                              <a:gd name="T3" fmla="*/ 282 h 354"/>
                              <a:gd name="T4" fmla="*/ 81 w 693"/>
                              <a:gd name="T5" fmla="*/ 405 h 354"/>
                              <a:gd name="T6" fmla="*/ 94 w 693"/>
                              <a:gd name="T7" fmla="*/ 405 h 354"/>
                              <a:gd name="T8" fmla="*/ 100 w 693"/>
                              <a:gd name="T9" fmla="*/ 373 h 354"/>
                              <a:gd name="T10" fmla="*/ 87 w 693"/>
                              <a:gd name="T11" fmla="*/ 373 h 354"/>
                              <a:gd name="T12" fmla="*/ 44 w 693"/>
                              <a:gd name="T13" fmla="*/ 282 h 354"/>
                              <a:gd name="T14" fmla="*/ 692 w 693"/>
                              <a:gd name="T15" fmla="*/ 51 h 354"/>
                              <a:gd name="T16" fmla="*/ 148 w 693"/>
                              <a:gd name="T17" fmla="*/ 51 h 354"/>
                              <a:gd name="T18" fmla="*/ 87 w 693"/>
                              <a:gd name="T19" fmla="*/ 373 h 354"/>
                              <a:gd name="T20" fmla="*/ 100 w 693"/>
                              <a:gd name="T21" fmla="*/ 373 h 354"/>
                              <a:gd name="T22" fmla="*/ 158 w 693"/>
                              <a:gd name="T23" fmla="*/ 63 h 354"/>
                              <a:gd name="T24" fmla="*/ 692 w 693"/>
                              <a:gd name="T25" fmla="*/ 63 h 354"/>
                              <a:gd name="T26" fmla="*/ 692 w 693"/>
                              <a:gd name="T27" fmla="*/ 51 h 354"/>
                              <a:gd name="T28" fmla="*/ 35 w 693"/>
                              <a:gd name="T29" fmla="*/ 263 h 354"/>
                              <a:gd name="T30" fmla="*/ 0 w 693"/>
                              <a:gd name="T31" fmla="*/ 288 h 354"/>
                              <a:gd name="T32" fmla="*/ 5 w 693"/>
                              <a:gd name="T33" fmla="*/ 295 h 354"/>
                              <a:gd name="T34" fmla="*/ 21 w 693"/>
                              <a:gd name="T35" fmla="*/ 282 h 354"/>
                              <a:gd name="T36" fmla="*/ 44 w 693"/>
                              <a:gd name="T37" fmla="*/ 282 h 354"/>
                              <a:gd name="T38" fmla="*/ 35 w 693"/>
                              <a:gd name="T39" fmla="*/ 263 h 3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93" h="354">
                                <a:moveTo>
                                  <a:pt x="44" y="231"/>
                                </a:moveTo>
                                <a:lnTo>
                                  <a:pt x="21" y="231"/>
                                </a:lnTo>
                                <a:lnTo>
                                  <a:pt x="81" y="354"/>
                                </a:lnTo>
                                <a:lnTo>
                                  <a:pt x="94" y="354"/>
                                </a:lnTo>
                                <a:lnTo>
                                  <a:pt x="100" y="322"/>
                                </a:lnTo>
                                <a:lnTo>
                                  <a:pt x="87" y="322"/>
                                </a:lnTo>
                                <a:lnTo>
                                  <a:pt x="44" y="231"/>
                                </a:lnTo>
                                <a:close/>
                                <a:moveTo>
                                  <a:pt x="692" y="0"/>
                                </a:moveTo>
                                <a:lnTo>
                                  <a:pt x="148" y="0"/>
                                </a:lnTo>
                                <a:lnTo>
                                  <a:pt x="87" y="322"/>
                                </a:lnTo>
                                <a:lnTo>
                                  <a:pt x="100" y="322"/>
                                </a:lnTo>
                                <a:lnTo>
                                  <a:pt x="158" y="12"/>
                                </a:lnTo>
                                <a:lnTo>
                                  <a:pt x="692" y="12"/>
                                </a:lnTo>
                                <a:lnTo>
                                  <a:pt x="692" y="0"/>
                                </a:lnTo>
                                <a:close/>
                                <a:moveTo>
                                  <a:pt x="35" y="212"/>
                                </a:moveTo>
                                <a:lnTo>
                                  <a:pt x="0" y="237"/>
                                </a:lnTo>
                                <a:lnTo>
                                  <a:pt x="5" y="244"/>
                                </a:lnTo>
                                <a:lnTo>
                                  <a:pt x="21" y="231"/>
                                </a:lnTo>
                                <a:lnTo>
                                  <a:pt x="44" y="231"/>
                                </a:lnTo>
                                <a:lnTo>
                                  <a:pt x="35"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Text Box 311"/>
                        <wps:cNvSpPr txBox="1">
                          <a:spLocks noChangeArrowheads="1"/>
                        </wps:cNvSpPr>
                        <wps:spPr bwMode="auto">
                          <a:xfrm>
                            <a:off x="7215" y="7"/>
                            <a:ext cx="70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2"/>
                                <w:ind w:left="210"/>
                                <w:rPr>
                                  <w:rFonts w:ascii="Symbol" w:hAnsi="Symbol"/>
                                  <w:sz w:val="31"/>
                                </w:rPr>
                              </w:pPr>
                              <w:proofErr w:type="gramStart"/>
                              <w:r>
                                <w:rPr>
                                  <w:i/>
                                  <w:position w:val="2"/>
                                  <w:sz w:val="24"/>
                                </w:rPr>
                                <w:t>f</w:t>
                              </w:r>
                              <w:proofErr w:type="gramEnd"/>
                              <w:r>
                                <w:rPr>
                                  <w:i/>
                                  <w:position w:val="2"/>
                                  <w:sz w:val="24"/>
                                </w:rPr>
                                <w:t xml:space="preserve"> </w:t>
                              </w:r>
                              <w:r>
                                <w:rPr>
                                  <w:rFonts w:ascii="Symbol" w:hAnsi="Symbol"/>
                                  <w:sz w:val="31"/>
                                </w:rPr>
                                <w:t></w:t>
                              </w:r>
                              <w:r>
                                <w:rPr>
                                  <w:i/>
                                  <w:position w:val="2"/>
                                  <w:sz w:val="24"/>
                                </w:rPr>
                                <w:t>x</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38" style="position:absolute;left:0;text-align:left;margin-left:360.75pt;margin-top:.4pt;width:35.2pt;height:20.4pt;z-index:-251637760;mso-position-horizontal-relative:page" coordorigin="7215,8" coordsize="70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">
                <v:shape id="AutoShape 313" o:spid="_x0000_s1039" style="position:absolute;left:52;top:12443;width:683;height:366;visibility:visible;mso-wrap-style:square;v-text-anchor:top" coordsize="68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0MAA&#10;AADcAAAADwAAAGRycy9kb3ducmV2LnhtbERPy4rCMBTdD/gP4QruxrQVB6lGERllXDk+PuDaXNtg&#10;c1ObjHb+3iwEl4fzni06W4s7td44VpAOExDEhdOGSwWn4/pzAsIHZI21Y1LwTx4W897HDHPtHryn&#10;+yGUIoawz1FBFUKTS+mLiiz6oWuII3dxrcUQYVtK3eIjhttaZknyJS0ajg0VNrSqqLge/qyC3dmk&#10;5neUbvVmadbJ9wU3mN2UGvS75RREoC68xS/3j1aQjePaeCYeAT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w+0MAAAADcAAAADwAAAAAAAAAAAAAAAACYAgAAZHJzL2Rvd25y&#10;ZXYueG1sUEsFBgAAAAAEAAQA9QAAAIUDAAAAAA==&#10;" path="m7175,-12143r25,-18m7200,-12162r60,131m7260,-12030r66,-347m7326,-12378r539,e" filled="f" strokeweight=".04842mm">
                  <v:path arrowok="t" o:connecttype="custom" o:connectlocs="7175,301;7200,283;7200,282;7260,413;7260,414;7326,67;7326,66;7865,66" o:connectangles="0,0,0,0,0,0,0,0"/>
                </v:shape>
                <v:shape id="AutoShape 312" o:spid="_x0000_s1040" style="position:absolute;left:7215;top:51;width:693;height:354;visibility:visible;mso-wrap-style:square;v-text-anchor:top" coordsize="69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y7cIA&#10;AADcAAAADwAAAGRycy9kb3ducmV2LnhtbESPwWrDMBBE74X+g9hCL6WRY0hp3CihFAK5xukHbK2N&#10;JWqtjLV1lL+PCoUeh5l5w2x2OQxqpin5yAaWiwoUcRet597A52n//AoqCbLFITIZuFKC3fb+boON&#10;jRc+0txKrwqEU4MGnMjYaJ06RwHTIo7ExTvHKaAUOfXaTngp8DDouqpedEDPZcHhSB+Ouu/2JxhY&#10;+/ng81ifn472JJJXmdsvZ8zjQ35/AyWU5T/81z5YA/VqDb9nyhH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fLtwgAAANwAAAAPAAAAAAAAAAAAAAAAAJgCAABkcnMvZG93&#10;bnJldi54bWxQSwUGAAAAAAQABAD1AAAAhwMAAAAA&#10;" path="m44,231r-23,l81,354r13,l100,322r-13,l44,231xm692,l148,,87,322r13,l158,12r534,l692,xm35,212l,237r5,7l21,231r23,l35,212xe" fillcolor="black" stroked="f">
                  <v:path arrowok="t" o:connecttype="custom" o:connectlocs="44,282;21,282;81,405;94,405;100,373;87,373;44,282;692,51;148,51;87,373;100,373;158,63;692,63;692,51;35,263;0,288;5,295;21,282;44,282;35,263" o:connectangles="0,0,0,0,0,0,0,0,0,0,0,0,0,0,0,0,0,0,0,0"/>
                </v:shape>
                <v:shape id="Text Box 311" o:spid="_x0000_s1041" type="#_x0000_t202" style="position:absolute;left:7215;top:7;width:70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0A3166" w:rsidRDefault="000A3166">
                        <w:pPr>
                          <w:spacing w:before="2"/>
                          <w:ind w:left="210"/>
                          <w:rPr>
                            <w:rFonts w:ascii="Symbol" w:hAnsi="Symbol"/>
                            <w:sz w:val="31"/>
                          </w:rPr>
                        </w:pPr>
                        <w:proofErr w:type="gramStart"/>
                        <w:r>
                          <w:rPr>
                            <w:i/>
                            <w:position w:val="2"/>
                            <w:sz w:val="24"/>
                          </w:rPr>
                          <w:t>f</w:t>
                        </w:r>
                        <w:proofErr w:type="gramEnd"/>
                        <w:r>
                          <w:rPr>
                            <w:i/>
                            <w:position w:val="2"/>
                            <w:sz w:val="24"/>
                          </w:rPr>
                          <w:t xml:space="preserve"> </w:t>
                        </w:r>
                        <w:r>
                          <w:rPr>
                            <w:rFonts w:ascii="Symbol" w:hAnsi="Symbol"/>
                            <w:sz w:val="31"/>
                          </w:rPr>
                          <w:t></w:t>
                        </w:r>
                        <w:r>
                          <w:rPr>
                            <w:i/>
                            <w:position w:val="2"/>
                            <w:sz w:val="24"/>
                          </w:rPr>
                          <w:t>x</w:t>
                        </w:r>
                        <w:r>
                          <w:rPr>
                            <w:rFonts w:ascii="Symbol" w:hAnsi="Symbol"/>
                            <w:sz w:val="31"/>
                          </w:rPr>
                          <w:t></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79744" behindDoc="1" locked="0" layoutInCell="1" allowOverlap="1" wp14:anchorId="6CD576D1" wp14:editId="543C26C3">
                <wp:simplePos x="0" y="0"/>
                <wp:positionH relativeFrom="page">
                  <wp:posOffset>5389245</wp:posOffset>
                </wp:positionH>
                <wp:positionV relativeFrom="paragraph">
                  <wp:posOffset>5080</wp:posOffset>
                </wp:positionV>
                <wp:extent cx="441960" cy="259080"/>
                <wp:effectExtent l="7620" t="5080" r="7620" b="12065"/>
                <wp:wrapNone/>
                <wp:docPr id="61"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259080"/>
                          <a:chOff x="8487" y="8"/>
                          <a:chExt cx="696" cy="408"/>
                        </a:xfrm>
                      </wpg:grpSpPr>
                      <wps:wsp>
                        <wps:cNvPr id="62" name="AutoShape 309"/>
                        <wps:cNvSpPr>
                          <a:spLocks/>
                        </wps:cNvSpPr>
                        <wps:spPr bwMode="auto">
                          <a:xfrm>
                            <a:off x="52" y="12443"/>
                            <a:ext cx="679" cy="366"/>
                          </a:xfrm>
                          <a:custGeom>
                            <a:avLst/>
                            <a:gdLst>
                              <a:gd name="T0" fmla="*/ 8447 w 679"/>
                              <a:gd name="T1" fmla="*/ 301 h 366"/>
                              <a:gd name="T2" fmla="*/ 8471 w 679"/>
                              <a:gd name="T3" fmla="*/ 283 h 366"/>
                              <a:gd name="T4" fmla="*/ 8472 w 679"/>
                              <a:gd name="T5" fmla="*/ 282 h 366"/>
                              <a:gd name="T6" fmla="*/ 8531 w 679"/>
                              <a:gd name="T7" fmla="*/ 413 h 366"/>
                              <a:gd name="T8" fmla="*/ 8531 w 679"/>
                              <a:gd name="T9" fmla="*/ 414 h 366"/>
                              <a:gd name="T10" fmla="*/ 8596 w 679"/>
                              <a:gd name="T11" fmla="*/ 67 h 366"/>
                              <a:gd name="T12" fmla="*/ 8596 w 679"/>
                              <a:gd name="T13" fmla="*/ 66 h 366"/>
                              <a:gd name="T14" fmla="*/ 9129 w 679"/>
                              <a:gd name="T15" fmla="*/ 66 h 3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79" h="366">
                                <a:moveTo>
                                  <a:pt x="8447" y="-12143"/>
                                </a:moveTo>
                                <a:lnTo>
                                  <a:pt x="8471" y="-12161"/>
                                </a:lnTo>
                                <a:moveTo>
                                  <a:pt x="8472" y="-12162"/>
                                </a:moveTo>
                                <a:lnTo>
                                  <a:pt x="8531" y="-12031"/>
                                </a:lnTo>
                                <a:moveTo>
                                  <a:pt x="8531" y="-12030"/>
                                </a:moveTo>
                                <a:lnTo>
                                  <a:pt x="8596" y="-12377"/>
                                </a:lnTo>
                                <a:moveTo>
                                  <a:pt x="8596" y="-12378"/>
                                </a:moveTo>
                                <a:lnTo>
                                  <a:pt x="9129" y="-12378"/>
                                </a:lnTo>
                              </a:path>
                            </a:pathLst>
                          </a:custGeom>
                          <a:noFill/>
                          <a:ln w="1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308"/>
                        <wps:cNvSpPr>
                          <a:spLocks/>
                        </wps:cNvSpPr>
                        <wps:spPr bwMode="auto">
                          <a:xfrm>
                            <a:off x="8486" y="51"/>
                            <a:ext cx="685" cy="354"/>
                          </a:xfrm>
                          <a:custGeom>
                            <a:avLst/>
                            <a:gdLst>
                              <a:gd name="T0" fmla="*/ 43 w 685"/>
                              <a:gd name="T1" fmla="*/ 282 h 354"/>
                              <a:gd name="T2" fmla="*/ 20 w 685"/>
                              <a:gd name="T3" fmla="*/ 282 h 354"/>
                              <a:gd name="T4" fmla="*/ 80 w 685"/>
                              <a:gd name="T5" fmla="*/ 405 h 354"/>
                              <a:gd name="T6" fmla="*/ 92 w 685"/>
                              <a:gd name="T7" fmla="*/ 405 h 354"/>
                              <a:gd name="T8" fmla="*/ 98 w 685"/>
                              <a:gd name="T9" fmla="*/ 373 h 354"/>
                              <a:gd name="T10" fmla="*/ 86 w 685"/>
                              <a:gd name="T11" fmla="*/ 373 h 354"/>
                              <a:gd name="T12" fmla="*/ 43 w 685"/>
                              <a:gd name="T13" fmla="*/ 282 h 354"/>
                              <a:gd name="T14" fmla="*/ 685 w 685"/>
                              <a:gd name="T15" fmla="*/ 51 h 354"/>
                              <a:gd name="T16" fmla="*/ 146 w 685"/>
                              <a:gd name="T17" fmla="*/ 51 h 354"/>
                              <a:gd name="T18" fmla="*/ 86 w 685"/>
                              <a:gd name="T19" fmla="*/ 373 h 354"/>
                              <a:gd name="T20" fmla="*/ 98 w 685"/>
                              <a:gd name="T21" fmla="*/ 373 h 354"/>
                              <a:gd name="T22" fmla="*/ 156 w 685"/>
                              <a:gd name="T23" fmla="*/ 63 h 354"/>
                              <a:gd name="T24" fmla="*/ 685 w 685"/>
                              <a:gd name="T25" fmla="*/ 63 h 354"/>
                              <a:gd name="T26" fmla="*/ 685 w 685"/>
                              <a:gd name="T27" fmla="*/ 51 h 354"/>
                              <a:gd name="T28" fmla="*/ 34 w 685"/>
                              <a:gd name="T29" fmla="*/ 263 h 354"/>
                              <a:gd name="T30" fmla="*/ 0 w 685"/>
                              <a:gd name="T31" fmla="*/ 288 h 354"/>
                              <a:gd name="T32" fmla="*/ 4 w 685"/>
                              <a:gd name="T33" fmla="*/ 295 h 354"/>
                              <a:gd name="T34" fmla="*/ 20 w 685"/>
                              <a:gd name="T35" fmla="*/ 282 h 354"/>
                              <a:gd name="T36" fmla="*/ 43 w 685"/>
                              <a:gd name="T37" fmla="*/ 282 h 354"/>
                              <a:gd name="T38" fmla="*/ 34 w 685"/>
                              <a:gd name="T39" fmla="*/ 263 h 3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85" h="354">
                                <a:moveTo>
                                  <a:pt x="43" y="231"/>
                                </a:moveTo>
                                <a:lnTo>
                                  <a:pt x="20" y="231"/>
                                </a:lnTo>
                                <a:lnTo>
                                  <a:pt x="80" y="354"/>
                                </a:lnTo>
                                <a:lnTo>
                                  <a:pt x="92" y="354"/>
                                </a:lnTo>
                                <a:lnTo>
                                  <a:pt x="98" y="322"/>
                                </a:lnTo>
                                <a:lnTo>
                                  <a:pt x="86" y="322"/>
                                </a:lnTo>
                                <a:lnTo>
                                  <a:pt x="43" y="231"/>
                                </a:lnTo>
                                <a:close/>
                                <a:moveTo>
                                  <a:pt x="685" y="0"/>
                                </a:moveTo>
                                <a:lnTo>
                                  <a:pt x="146" y="0"/>
                                </a:lnTo>
                                <a:lnTo>
                                  <a:pt x="86" y="322"/>
                                </a:lnTo>
                                <a:lnTo>
                                  <a:pt x="98" y="322"/>
                                </a:lnTo>
                                <a:lnTo>
                                  <a:pt x="156" y="12"/>
                                </a:lnTo>
                                <a:lnTo>
                                  <a:pt x="685" y="12"/>
                                </a:lnTo>
                                <a:lnTo>
                                  <a:pt x="685" y="0"/>
                                </a:lnTo>
                                <a:close/>
                                <a:moveTo>
                                  <a:pt x="34" y="212"/>
                                </a:moveTo>
                                <a:lnTo>
                                  <a:pt x="0" y="237"/>
                                </a:lnTo>
                                <a:lnTo>
                                  <a:pt x="4" y="244"/>
                                </a:lnTo>
                                <a:lnTo>
                                  <a:pt x="20" y="231"/>
                                </a:lnTo>
                                <a:lnTo>
                                  <a:pt x="43" y="231"/>
                                </a:lnTo>
                                <a:lnTo>
                                  <a:pt x="34"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Text Box 307"/>
                        <wps:cNvSpPr txBox="1">
                          <a:spLocks noChangeArrowheads="1"/>
                        </wps:cNvSpPr>
                        <wps:spPr bwMode="auto">
                          <a:xfrm>
                            <a:off x="8486" y="7"/>
                            <a:ext cx="69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2"/>
                                <w:ind w:left="207"/>
                                <w:rPr>
                                  <w:rFonts w:ascii="Symbol" w:hAnsi="Symbol"/>
                                  <w:sz w:val="31"/>
                                </w:rPr>
                              </w:pPr>
                              <w:proofErr w:type="gramStart"/>
                              <w:r>
                                <w:rPr>
                                  <w:i/>
                                  <w:position w:val="2"/>
                                  <w:sz w:val="24"/>
                                </w:rPr>
                                <w:t>f</w:t>
                              </w:r>
                              <w:proofErr w:type="gramEnd"/>
                              <w:r>
                                <w:rPr>
                                  <w:i/>
                                  <w:position w:val="2"/>
                                  <w:sz w:val="24"/>
                                </w:rPr>
                                <w:t xml:space="preserve"> </w:t>
                              </w:r>
                              <w:r>
                                <w:rPr>
                                  <w:rFonts w:ascii="Symbol" w:hAnsi="Symbol"/>
                                  <w:sz w:val="31"/>
                                </w:rPr>
                                <w:t></w:t>
                              </w:r>
                              <w:r>
                                <w:rPr>
                                  <w:i/>
                                  <w:position w:val="2"/>
                                  <w:sz w:val="24"/>
                                </w:rPr>
                                <w:t>x</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42" style="position:absolute;left:0;text-align:left;margin-left:424.35pt;margin-top:.4pt;width:34.8pt;height:20.4pt;z-index:-251636736;mso-position-horizontal-relative:page" coordorigin="8487,8" coordsize="69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">
                <v:shape id="AutoShape 309" o:spid="_x0000_s1043" style="position:absolute;left:52;top:12443;width:679;height:366;visibility:visible;mso-wrap-style:square;v-text-anchor:top" coordsize="679,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8sMA&#10;AADbAAAADwAAAGRycy9kb3ducmV2LnhtbESPQWvCQBSE70L/w/IKvekmHoKkriIFqYdSaJR6fWRf&#10;k5Ds2zT7NPHfdwuCx2FmvmHW28l16kpDaDwbSBcJKOLS24YrA6fjfr4CFQTZYueZDNwowHbzNFtj&#10;bv3IX3QtpFIRwiFHA7VIn2sdypochoXviaP34weHEuVQaTvgGOGu08skybTDhuNCjT291VS2xcUZ&#10;oO/bKH73mxUfbft+XqX7z7Okxrw8T7tXUEKTPML39sEayJbw/yX+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K8sMAAADbAAAADwAAAAAAAAAAAAAAAACYAgAAZHJzL2Rv&#10;d25yZXYueG1sUEsFBgAAAAAEAAQA9QAAAIgDAAAAAA==&#10;" path="m8447,-12143r24,-18m8472,-12162r59,131m8531,-12030r65,-347m8596,-12378r533,e" filled="f" strokeweight=".04833mm">
                  <v:path arrowok="t" o:connecttype="custom" o:connectlocs="8447,301;8471,283;8472,282;8531,413;8531,414;8596,67;8596,66;9129,66" o:connectangles="0,0,0,0,0,0,0,0"/>
                </v:shape>
                <v:shape id="AutoShape 308" o:spid="_x0000_s1044" style="position:absolute;left:8486;top:51;width:685;height:354;visibility:visible;mso-wrap-style:square;v-text-anchor:top" coordsize="68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3qcIA&#10;AADbAAAADwAAAGRycy9kb3ducmV2LnhtbESPT2sCMRTE7wW/Q3iCt5r139JujaKC2mu1F2+PzXM3&#10;dPOyJFHXb28EocdhZn7DzJedbcSVfDCOFYyGGQji0mnDlYLf4/b9A0SIyBobx6TgTgGWi97bHAvt&#10;bvxD10OsRIJwKFBBHWNbSBnKmiyGoWuJk3d23mJM0ldSe7wluG3kOMtyadFwWqixpU1N5d/hYhWc&#10;ze5zZrdrU1Ynt3LTfOaP+5NSg363+gIRqYv/4Vf7WyvIJ/D8k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3epwgAAANsAAAAPAAAAAAAAAAAAAAAAAJgCAABkcnMvZG93&#10;bnJldi54bWxQSwUGAAAAAAQABAD1AAAAhwMAAAAA&#10;" path="m43,231r-23,l80,354r12,l98,322r-12,l43,231xm685,l146,,86,322r12,l156,12r529,l685,xm34,212l,237r4,7l20,231r23,l34,212xe" fillcolor="black" stroked="f">
                  <v:path arrowok="t" o:connecttype="custom" o:connectlocs="43,282;20,282;80,405;92,405;98,373;86,373;43,282;685,51;146,51;86,373;98,373;156,63;685,63;685,51;34,263;0,288;4,295;20,282;43,282;34,263" o:connectangles="0,0,0,0,0,0,0,0,0,0,0,0,0,0,0,0,0,0,0,0"/>
                </v:shape>
                <v:shape id="Text Box 307" o:spid="_x0000_s1045" type="#_x0000_t202" style="position:absolute;left:8486;top:7;width:69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0A3166" w:rsidRDefault="000A3166">
                        <w:pPr>
                          <w:spacing w:before="2"/>
                          <w:ind w:left="207"/>
                          <w:rPr>
                            <w:rFonts w:ascii="Symbol" w:hAnsi="Symbol"/>
                            <w:sz w:val="31"/>
                          </w:rPr>
                        </w:pPr>
                        <w:proofErr w:type="gramStart"/>
                        <w:r>
                          <w:rPr>
                            <w:i/>
                            <w:position w:val="2"/>
                            <w:sz w:val="24"/>
                          </w:rPr>
                          <w:t>f</w:t>
                        </w:r>
                        <w:proofErr w:type="gramEnd"/>
                        <w:r>
                          <w:rPr>
                            <w:i/>
                            <w:position w:val="2"/>
                            <w:sz w:val="24"/>
                          </w:rPr>
                          <w:t xml:space="preserve"> </w:t>
                        </w:r>
                        <w:r>
                          <w:rPr>
                            <w:rFonts w:ascii="Symbol" w:hAnsi="Symbol"/>
                            <w:sz w:val="31"/>
                          </w:rPr>
                          <w:t></w:t>
                        </w:r>
                        <w:r>
                          <w:rPr>
                            <w:i/>
                            <w:position w:val="2"/>
                            <w:sz w:val="24"/>
                          </w:rPr>
                          <w:t>x</w:t>
                        </w:r>
                        <w:r>
                          <w:rPr>
                            <w:rFonts w:ascii="Symbol" w:hAnsi="Symbol"/>
                            <w:sz w:val="31"/>
                          </w:rPr>
                          <w:t></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80768" behindDoc="1" locked="0" layoutInCell="1" allowOverlap="1" wp14:anchorId="22A7E3FA" wp14:editId="1DE1BF32">
                <wp:simplePos x="0" y="0"/>
                <wp:positionH relativeFrom="page">
                  <wp:posOffset>5989320</wp:posOffset>
                </wp:positionH>
                <wp:positionV relativeFrom="paragraph">
                  <wp:posOffset>5080</wp:posOffset>
                </wp:positionV>
                <wp:extent cx="430530" cy="259080"/>
                <wp:effectExtent l="7620" t="5080" r="9525" b="12065"/>
                <wp:wrapNone/>
                <wp:docPr id="5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59080"/>
                          <a:chOff x="9432" y="8"/>
                          <a:chExt cx="678" cy="408"/>
                        </a:xfrm>
                      </wpg:grpSpPr>
                      <wps:wsp>
                        <wps:cNvPr id="58" name="AutoShape 305"/>
                        <wps:cNvSpPr>
                          <a:spLocks/>
                        </wps:cNvSpPr>
                        <wps:spPr bwMode="auto">
                          <a:xfrm>
                            <a:off x="990" y="12443"/>
                            <a:ext cx="660" cy="366"/>
                          </a:xfrm>
                          <a:custGeom>
                            <a:avLst/>
                            <a:gdLst>
                              <a:gd name="T0" fmla="*/ 8453 w 660"/>
                              <a:gd name="T1" fmla="*/ 301 h 366"/>
                              <a:gd name="T2" fmla="*/ 8477 w 660"/>
                              <a:gd name="T3" fmla="*/ 283 h 366"/>
                              <a:gd name="T4" fmla="*/ 8478 w 660"/>
                              <a:gd name="T5" fmla="*/ 282 h 366"/>
                              <a:gd name="T6" fmla="*/ 8537 w 660"/>
                              <a:gd name="T7" fmla="*/ 413 h 366"/>
                              <a:gd name="T8" fmla="*/ 8537 w 660"/>
                              <a:gd name="T9" fmla="*/ 414 h 366"/>
                              <a:gd name="T10" fmla="*/ 8602 w 660"/>
                              <a:gd name="T11" fmla="*/ 67 h 366"/>
                              <a:gd name="T12" fmla="*/ 8602 w 660"/>
                              <a:gd name="T13" fmla="*/ 66 h 366"/>
                              <a:gd name="T14" fmla="*/ 9117 w 660"/>
                              <a:gd name="T15" fmla="*/ 66 h 3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0" h="366">
                                <a:moveTo>
                                  <a:pt x="8453" y="-12143"/>
                                </a:moveTo>
                                <a:lnTo>
                                  <a:pt x="8477" y="-12161"/>
                                </a:lnTo>
                                <a:moveTo>
                                  <a:pt x="8478" y="-12162"/>
                                </a:moveTo>
                                <a:lnTo>
                                  <a:pt x="8537" y="-12031"/>
                                </a:lnTo>
                                <a:moveTo>
                                  <a:pt x="8537" y="-12030"/>
                                </a:moveTo>
                                <a:lnTo>
                                  <a:pt x="8602" y="-12377"/>
                                </a:lnTo>
                                <a:moveTo>
                                  <a:pt x="8602" y="-12378"/>
                                </a:moveTo>
                                <a:lnTo>
                                  <a:pt x="9117" y="-12378"/>
                                </a:lnTo>
                              </a:path>
                            </a:pathLst>
                          </a:custGeom>
                          <a:noFill/>
                          <a:ln w="1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304"/>
                        <wps:cNvSpPr>
                          <a:spLocks/>
                        </wps:cNvSpPr>
                        <wps:spPr bwMode="auto">
                          <a:xfrm>
                            <a:off x="9431" y="51"/>
                            <a:ext cx="667" cy="354"/>
                          </a:xfrm>
                          <a:custGeom>
                            <a:avLst/>
                            <a:gdLst>
                              <a:gd name="T0" fmla="*/ 42 w 667"/>
                              <a:gd name="T1" fmla="*/ 282 h 354"/>
                              <a:gd name="T2" fmla="*/ 20 w 667"/>
                              <a:gd name="T3" fmla="*/ 282 h 354"/>
                              <a:gd name="T4" fmla="*/ 80 w 667"/>
                              <a:gd name="T5" fmla="*/ 405 h 354"/>
                              <a:gd name="T6" fmla="*/ 92 w 667"/>
                              <a:gd name="T7" fmla="*/ 405 h 354"/>
                              <a:gd name="T8" fmla="*/ 98 w 667"/>
                              <a:gd name="T9" fmla="*/ 373 h 354"/>
                              <a:gd name="T10" fmla="*/ 85 w 667"/>
                              <a:gd name="T11" fmla="*/ 373 h 354"/>
                              <a:gd name="T12" fmla="*/ 42 w 667"/>
                              <a:gd name="T13" fmla="*/ 282 h 354"/>
                              <a:gd name="T14" fmla="*/ 666 w 667"/>
                              <a:gd name="T15" fmla="*/ 51 h 354"/>
                              <a:gd name="T16" fmla="*/ 146 w 667"/>
                              <a:gd name="T17" fmla="*/ 51 h 354"/>
                              <a:gd name="T18" fmla="*/ 85 w 667"/>
                              <a:gd name="T19" fmla="*/ 373 h 354"/>
                              <a:gd name="T20" fmla="*/ 98 w 667"/>
                              <a:gd name="T21" fmla="*/ 373 h 354"/>
                              <a:gd name="T22" fmla="*/ 156 w 667"/>
                              <a:gd name="T23" fmla="*/ 63 h 354"/>
                              <a:gd name="T24" fmla="*/ 666 w 667"/>
                              <a:gd name="T25" fmla="*/ 63 h 354"/>
                              <a:gd name="T26" fmla="*/ 666 w 667"/>
                              <a:gd name="T27" fmla="*/ 51 h 354"/>
                              <a:gd name="T28" fmla="*/ 33 w 667"/>
                              <a:gd name="T29" fmla="*/ 263 h 354"/>
                              <a:gd name="T30" fmla="*/ 0 w 667"/>
                              <a:gd name="T31" fmla="*/ 288 h 354"/>
                              <a:gd name="T32" fmla="*/ 4 w 667"/>
                              <a:gd name="T33" fmla="*/ 295 h 354"/>
                              <a:gd name="T34" fmla="*/ 20 w 667"/>
                              <a:gd name="T35" fmla="*/ 282 h 354"/>
                              <a:gd name="T36" fmla="*/ 42 w 667"/>
                              <a:gd name="T37" fmla="*/ 282 h 354"/>
                              <a:gd name="T38" fmla="*/ 33 w 667"/>
                              <a:gd name="T39" fmla="*/ 263 h 3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67" h="354">
                                <a:moveTo>
                                  <a:pt x="42" y="231"/>
                                </a:moveTo>
                                <a:lnTo>
                                  <a:pt x="20" y="231"/>
                                </a:lnTo>
                                <a:lnTo>
                                  <a:pt x="80" y="354"/>
                                </a:lnTo>
                                <a:lnTo>
                                  <a:pt x="92" y="354"/>
                                </a:lnTo>
                                <a:lnTo>
                                  <a:pt x="98" y="322"/>
                                </a:lnTo>
                                <a:lnTo>
                                  <a:pt x="85" y="322"/>
                                </a:lnTo>
                                <a:lnTo>
                                  <a:pt x="42" y="231"/>
                                </a:lnTo>
                                <a:close/>
                                <a:moveTo>
                                  <a:pt x="666" y="0"/>
                                </a:moveTo>
                                <a:lnTo>
                                  <a:pt x="146" y="0"/>
                                </a:lnTo>
                                <a:lnTo>
                                  <a:pt x="85" y="322"/>
                                </a:lnTo>
                                <a:lnTo>
                                  <a:pt x="98" y="322"/>
                                </a:lnTo>
                                <a:lnTo>
                                  <a:pt x="156" y="12"/>
                                </a:lnTo>
                                <a:lnTo>
                                  <a:pt x="666" y="12"/>
                                </a:lnTo>
                                <a:lnTo>
                                  <a:pt x="666" y="0"/>
                                </a:lnTo>
                                <a:close/>
                                <a:moveTo>
                                  <a:pt x="33" y="212"/>
                                </a:moveTo>
                                <a:lnTo>
                                  <a:pt x="0" y="237"/>
                                </a:lnTo>
                                <a:lnTo>
                                  <a:pt x="4" y="244"/>
                                </a:lnTo>
                                <a:lnTo>
                                  <a:pt x="20" y="231"/>
                                </a:lnTo>
                                <a:lnTo>
                                  <a:pt x="42" y="231"/>
                                </a:lnTo>
                                <a:lnTo>
                                  <a:pt x="33"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Text Box 303"/>
                        <wps:cNvSpPr txBox="1">
                          <a:spLocks noChangeArrowheads="1"/>
                        </wps:cNvSpPr>
                        <wps:spPr bwMode="auto">
                          <a:xfrm>
                            <a:off x="9431" y="7"/>
                            <a:ext cx="67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2"/>
                                <w:ind w:left="172"/>
                                <w:rPr>
                                  <w:rFonts w:ascii="Symbol" w:hAnsi="Symbol"/>
                                  <w:sz w:val="31"/>
                                </w:rPr>
                              </w:pPr>
                              <w:proofErr w:type="gramStart"/>
                              <w:r>
                                <w:rPr>
                                  <w:i/>
                                  <w:w w:val="95"/>
                                  <w:position w:val="2"/>
                                  <w:sz w:val="24"/>
                                </w:rPr>
                                <w:t>g</w:t>
                              </w:r>
                              <w:proofErr w:type="gramEnd"/>
                              <w:r>
                                <w:rPr>
                                  <w:i/>
                                  <w:w w:val="95"/>
                                  <w:position w:val="2"/>
                                  <w:sz w:val="24"/>
                                </w:rPr>
                                <w:t xml:space="preserve"> </w:t>
                              </w:r>
                              <w:r>
                                <w:rPr>
                                  <w:rFonts w:ascii="Symbol" w:hAnsi="Symbol"/>
                                  <w:w w:val="95"/>
                                  <w:sz w:val="31"/>
                                </w:rPr>
                                <w:t></w:t>
                              </w:r>
                              <w:r>
                                <w:rPr>
                                  <w:i/>
                                  <w:w w:val="95"/>
                                  <w:position w:val="2"/>
                                  <w:sz w:val="24"/>
                                </w:rPr>
                                <w:t>x</w:t>
                              </w:r>
                              <w:r>
                                <w:rPr>
                                  <w:rFonts w:ascii="Symbol" w:hAnsi="Symbol"/>
                                  <w:w w:val="95"/>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46" style="position:absolute;left:0;text-align:left;margin-left:471.6pt;margin-top:.4pt;width:33.9pt;height:20.4pt;z-index:-251635712;mso-position-horizontal-relative:page" coordorigin="9432,8" coordsize="678,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">
                <v:shape id="AutoShape 305" o:spid="_x0000_s1047" style="position:absolute;left:990;top:12443;width:660;height:366;visibility:visible;mso-wrap-style:square;v-text-anchor:top" coordsize="66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Kdr8A&#10;AADbAAAADwAAAGRycy9kb3ducmV2LnhtbERPTWvCQBC9F/oflhG8NRuVSkldxYqClx7U0F6H7DRJ&#10;zc6G7Gjiv3cPgsfH+16sBteoK3Wh9mxgkqSgiAtvay4N5Kfd2weoIMgWG89k4EYBVsvXlwVm1vd8&#10;oOtRShVDOGRooBJpM61DUZHDkPiWOHJ/vnMoEXalth32Mdw1epqmc+2w5thQYUubiorz8eIM0Bf3&#10;/0O+/ZnkMt2R/J5p9p0bMx4N609QQoM8xQ/33hp4j2Pjl/gD9P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p2vwAAANsAAAAPAAAAAAAAAAAAAAAAAJgCAABkcnMvZG93bnJl&#10;di54bWxQSwUGAAAAAAQABAD1AAAAhAMAAAAA&#10;" path="m8453,-12143r24,-18m8478,-12162r59,131m8537,-12030r65,-347m8602,-12378r515,e" filled="f" strokeweight=".04833mm">
                  <v:path arrowok="t" o:connecttype="custom" o:connectlocs="8453,301;8477,283;8478,282;8537,413;8537,414;8602,67;8602,66;9117,66" o:connectangles="0,0,0,0,0,0,0,0"/>
                </v:shape>
                <v:shape id="AutoShape 304" o:spid="_x0000_s1048" style="position:absolute;left:9431;top:51;width:667;height:354;visibility:visible;mso-wrap-style:square;v-text-anchor:top" coordsize="667,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ORsQA&#10;AADbAAAADwAAAGRycy9kb3ducmV2LnhtbESPQWvCQBSE7wX/w/IKXqRuUrBo6iaoRdSL0Fjo9TX7&#10;moRm34bsGuO/dwWhx2FmvmGW2WAa0VPnassK4mkEgriwuuZSwddp+zIH4TyyxsYyKbiSgywdPS0x&#10;0fbCn9TnvhQBwi5BBZX3bSKlKyoy6Ka2JQ7er+0M+iC7UuoOLwFuGvkaRW/SYM1hocKWNhUVf/nZ&#10;KJD7NfXfcX6kQzypf467k5m0H0qNn4fVOwhPg/8PP9p7rWC2gPuX8A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zkbEAAAA2wAAAA8AAAAAAAAAAAAAAAAAmAIAAGRycy9k&#10;b3ducmV2LnhtbFBLBQYAAAAABAAEAPUAAACJAwAAAAA=&#10;" path="m42,231r-22,l80,354r12,l98,322r-13,l42,231xm666,l146,,85,322r13,l156,12r510,l666,xm33,212l,237r4,7l20,231r22,l33,212xe" fillcolor="black" stroked="f">
                  <v:path arrowok="t" o:connecttype="custom" o:connectlocs="42,282;20,282;80,405;92,405;98,373;85,373;42,282;666,51;146,51;85,373;98,373;156,63;666,63;666,51;33,263;0,288;4,295;20,282;42,282;33,263" o:connectangles="0,0,0,0,0,0,0,0,0,0,0,0,0,0,0,0,0,0,0,0"/>
                </v:shape>
                <v:shape id="Text Box 303" o:spid="_x0000_s1049" type="#_x0000_t202" style="position:absolute;left:9431;top:7;width:67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0A3166" w:rsidRDefault="000A3166">
                        <w:pPr>
                          <w:spacing w:before="2"/>
                          <w:ind w:left="172"/>
                          <w:rPr>
                            <w:rFonts w:ascii="Symbol" w:hAnsi="Symbol"/>
                            <w:sz w:val="31"/>
                          </w:rPr>
                        </w:pPr>
                        <w:proofErr w:type="gramStart"/>
                        <w:r>
                          <w:rPr>
                            <w:i/>
                            <w:w w:val="95"/>
                            <w:position w:val="2"/>
                            <w:sz w:val="24"/>
                          </w:rPr>
                          <w:t>g</w:t>
                        </w:r>
                        <w:proofErr w:type="gramEnd"/>
                        <w:r>
                          <w:rPr>
                            <w:i/>
                            <w:w w:val="95"/>
                            <w:position w:val="2"/>
                            <w:sz w:val="24"/>
                          </w:rPr>
                          <w:t xml:space="preserve"> </w:t>
                        </w:r>
                        <w:r>
                          <w:rPr>
                            <w:rFonts w:ascii="Symbol" w:hAnsi="Symbol"/>
                            <w:w w:val="95"/>
                            <w:sz w:val="31"/>
                          </w:rPr>
                          <w:t></w:t>
                        </w:r>
                        <w:r>
                          <w:rPr>
                            <w:i/>
                            <w:w w:val="95"/>
                            <w:position w:val="2"/>
                            <w:sz w:val="24"/>
                          </w:rPr>
                          <w:t>x</w:t>
                        </w:r>
                        <w:r>
                          <w:rPr>
                            <w:rFonts w:ascii="Symbol" w:hAnsi="Symbol"/>
                            <w:w w:val="95"/>
                            <w:sz w:val="31"/>
                          </w:rPr>
                          <w:t></w:t>
                        </w:r>
                      </w:p>
                    </w:txbxContent>
                  </v:textbox>
                </v:shape>
                <w10:wrap anchorx="page"/>
              </v:group>
            </w:pict>
          </mc:Fallback>
        </mc:AlternateContent>
      </w:r>
      <w:r w:rsidR="00575FBA" w:rsidRPr="00BE4493">
        <w:rPr>
          <w:lang w:val="ru-RU"/>
        </w:rPr>
        <w:t>Простейшие иррациональныеуравнениявида</w:t>
      </w:r>
      <w:r w:rsidR="00575FBA" w:rsidRPr="00BE4493">
        <w:rPr>
          <w:lang w:val="ru-RU"/>
        </w:rPr>
        <w:tab/>
      </w:r>
      <w:r w:rsidR="00575FBA" w:rsidRPr="00BE4493">
        <w:rPr>
          <w:rFonts w:ascii="Symbol" w:hAnsi="Symbol"/>
        </w:rPr>
        <w:t></w:t>
      </w:r>
      <w:r w:rsidR="00575FBA" w:rsidRPr="00BE4493">
        <w:rPr>
          <w:i/>
        </w:rPr>
        <w:t>a</w:t>
      </w:r>
      <w:r w:rsidR="00575FBA" w:rsidRPr="00BE4493">
        <w:rPr>
          <w:lang w:val="ru-RU"/>
        </w:rPr>
        <w:t>,</w:t>
      </w:r>
      <w:r w:rsidR="00575FBA" w:rsidRPr="00BE4493">
        <w:rPr>
          <w:lang w:val="ru-RU"/>
        </w:rPr>
        <w:tab/>
      </w:r>
      <w:r w:rsidR="00575FBA" w:rsidRPr="00BE4493">
        <w:rPr>
          <w:rFonts w:ascii="Symbol" w:hAnsi="Symbol"/>
        </w:rPr>
        <w:t></w:t>
      </w:r>
      <w:r w:rsidR="00575FBA" w:rsidRPr="00BE4493">
        <w:rPr>
          <w:lang w:val="ru-RU"/>
        </w:rPr>
        <w:tab/>
        <w:t>.</w:t>
      </w:r>
    </w:p>
    <w:p w:rsidR="00C4252A" w:rsidRPr="00BE4493" w:rsidRDefault="00C4252A">
      <w:pPr>
        <w:rPr>
          <w:lang w:val="ru-RU"/>
        </w:rPr>
        <w:sectPr w:rsidR="00C4252A" w:rsidRPr="00BE4493">
          <w:pgSz w:w="11920" w:h="16850"/>
          <w:pgMar w:top="1140" w:right="1020" w:bottom="1340" w:left="1600" w:header="0" w:footer="1160" w:gutter="0"/>
          <w:cols w:space="720"/>
        </w:sectPr>
      </w:pPr>
    </w:p>
    <w:p w:rsidR="00C4252A" w:rsidRPr="00BE4493" w:rsidRDefault="00C4252A">
      <w:pPr>
        <w:pStyle w:val="a3"/>
        <w:spacing w:before="1"/>
        <w:ind w:left="0"/>
        <w:jc w:val="left"/>
        <w:rPr>
          <w:sz w:val="21"/>
          <w:lang w:val="ru-RU"/>
        </w:rPr>
      </w:pPr>
    </w:p>
    <w:p w:rsidR="00C4252A" w:rsidRPr="00BE4493" w:rsidRDefault="00575FBA">
      <w:pPr>
        <w:pStyle w:val="a3"/>
        <w:ind w:left="810"/>
        <w:jc w:val="left"/>
        <w:rPr>
          <w:lang w:val="ru-RU"/>
        </w:rPr>
      </w:pPr>
      <w:r w:rsidRPr="00BE4493">
        <w:rPr>
          <w:lang w:val="ru-RU"/>
        </w:rPr>
        <w:t>Уравнения вида</w:t>
      </w:r>
    </w:p>
    <w:p w:rsidR="00C4252A" w:rsidRPr="00BE4493" w:rsidRDefault="00575FBA">
      <w:pPr>
        <w:spacing w:before="122"/>
        <w:ind w:left="67"/>
        <w:rPr>
          <w:sz w:val="24"/>
          <w:lang w:val="ru-RU"/>
        </w:rPr>
      </w:pPr>
      <w:r w:rsidRPr="00BE4493">
        <w:rPr>
          <w:lang w:val="ru-RU"/>
        </w:rPr>
        <w:br w:type="column"/>
      </w:r>
      <w:r w:rsidRPr="00BE4493">
        <w:rPr>
          <w:i/>
          <w:position w:val="1"/>
          <w:sz w:val="28"/>
        </w:rPr>
        <w:lastRenderedPageBreak/>
        <w:t>x</w:t>
      </w:r>
      <w:r w:rsidRPr="00BE4493">
        <w:rPr>
          <w:i/>
          <w:position w:val="14"/>
        </w:rPr>
        <w:t>n</w:t>
      </w:r>
      <w:r w:rsidRPr="00BE4493">
        <w:rPr>
          <w:rFonts w:ascii="Symbol" w:hAnsi="Symbol"/>
          <w:position w:val="1"/>
          <w:sz w:val="28"/>
        </w:rPr>
        <w:t></w:t>
      </w:r>
      <w:r w:rsidRPr="00BE4493">
        <w:rPr>
          <w:i/>
          <w:position w:val="1"/>
          <w:sz w:val="28"/>
        </w:rPr>
        <w:t>a</w:t>
      </w:r>
      <w:r w:rsidRPr="00BE4493">
        <w:rPr>
          <w:sz w:val="24"/>
          <w:lang w:val="ru-RU"/>
        </w:rPr>
        <w:t>.Уравнения в целых числах.</w:t>
      </w:r>
    </w:p>
    <w:p w:rsidR="00C4252A" w:rsidRPr="00BE4493" w:rsidRDefault="00C4252A">
      <w:pPr>
        <w:rPr>
          <w:sz w:val="24"/>
          <w:lang w:val="ru-RU"/>
        </w:rPr>
        <w:sectPr w:rsidR="00C4252A" w:rsidRPr="00BE4493">
          <w:type w:val="continuous"/>
          <w:pgSz w:w="11920" w:h="16850"/>
          <w:pgMar w:top="20" w:right="1020" w:bottom="0" w:left="1600" w:header="720" w:footer="720" w:gutter="0"/>
          <w:cols w:num="2" w:space="720" w:equalWidth="0">
            <w:col w:w="2454" w:space="40"/>
            <w:col w:w="6806"/>
          </w:cols>
        </w:sectPr>
      </w:pPr>
    </w:p>
    <w:p w:rsidR="00C4252A" w:rsidRPr="00BE4493" w:rsidRDefault="00575FBA">
      <w:pPr>
        <w:pStyle w:val="2"/>
        <w:spacing w:before="6"/>
        <w:rPr>
          <w:lang w:val="ru-RU"/>
        </w:rPr>
      </w:pPr>
      <w:r w:rsidRPr="00BE4493">
        <w:rPr>
          <w:lang w:val="ru-RU"/>
        </w:rPr>
        <w:lastRenderedPageBreak/>
        <w:t>Системы уравнений</w:t>
      </w:r>
    </w:p>
    <w:p w:rsidR="00C4252A" w:rsidRPr="00BE4493" w:rsidRDefault="00575FBA">
      <w:pPr>
        <w:pStyle w:val="a3"/>
        <w:spacing w:line="274" w:lineRule="exact"/>
        <w:ind w:left="810"/>
        <w:jc w:val="left"/>
        <w:rPr>
          <w:lang w:val="ru-RU"/>
        </w:rPr>
      </w:pPr>
      <w:r w:rsidRPr="00BE4493">
        <w:rPr>
          <w:lang w:val="ru-RU"/>
        </w:rPr>
        <w:t>Уравнение с двумя переменными. Линейное уравнение с двумя переменными.</w:t>
      </w:r>
    </w:p>
    <w:p w:rsidR="00C4252A" w:rsidRPr="00BE4493" w:rsidRDefault="00575FBA">
      <w:pPr>
        <w:pStyle w:val="a3"/>
        <w:jc w:val="left"/>
        <w:rPr>
          <w:lang w:val="ru-RU"/>
        </w:rPr>
      </w:pPr>
      <w:r w:rsidRPr="00BE4493">
        <w:rPr>
          <w:lang w:val="ru-RU"/>
        </w:rPr>
        <w:t>Прямая как графическая интерпретация линейного уравнения с двумя переменными.</w:t>
      </w:r>
    </w:p>
    <w:p w:rsidR="00C4252A" w:rsidRPr="00BE4493" w:rsidRDefault="00575FBA">
      <w:pPr>
        <w:pStyle w:val="a3"/>
        <w:ind w:left="810"/>
        <w:jc w:val="left"/>
        <w:rPr>
          <w:lang w:val="ru-RU"/>
        </w:rPr>
      </w:pPr>
      <w:r w:rsidRPr="00BE4493">
        <w:rPr>
          <w:lang w:val="ru-RU"/>
        </w:rPr>
        <w:t>Понятие системы уравнений. Решение системы уравнений.</w:t>
      </w:r>
    </w:p>
    <w:p w:rsidR="00C4252A" w:rsidRPr="00BE4493" w:rsidRDefault="00575FBA">
      <w:pPr>
        <w:pStyle w:val="a3"/>
        <w:ind w:right="115" w:firstLine="707"/>
        <w:rPr>
          <w:lang w:val="ru-RU"/>
        </w:rPr>
      </w:pPr>
      <w:r w:rsidRPr="00BE4493">
        <w:rPr>
          <w:lang w:val="ru-RU"/>
        </w:rPr>
        <w:t>Методы решения систем линейных уравнений с двумя переменными: графиче- ский метод, метод сложения, метод подстановки.</w:t>
      </w:r>
    </w:p>
    <w:p w:rsidR="00C4252A" w:rsidRPr="00BE4493" w:rsidRDefault="00575FBA">
      <w:pPr>
        <w:pStyle w:val="a3"/>
        <w:ind w:left="810"/>
        <w:jc w:val="left"/>
        <w:rPr>
          <w:lang w:val="ru-RU"/>
        </w:rPr>
      </w:pPr>
      <w:r w:rsidRPr="00BE4493">
        <w:rPr>
          <w:lang w:val="ru-RU"/>
        </w:rPr>
        <w:t>Системы линейных уравнений с параметром.</w:t>
      </w:r>
    </w:p>
    <w:p w:rsidR="00C4252A" w:rsidRPr="00BE4493" w:rsidRDefault="00575FBA">
      <w:pPr>
        <w:pStyle w:val="2"/>
        <w:spacing w:before="5"/>
        <w:rPr>
          <w:lang w:val="ru-RU"/>
        </w:rPr>
      </w:pPr>
      <w:r w:rsidRPr="00BE4493">
        <w:rPr>
          <w:lang w:val="ru-RU"/>
        </w:rPr>
        <w:t>Неравенства</w:t>
      </w:r>
    </w:p>
    <w:p w:rsidR="00C4252A" w:rsidRPr="00BE4493" w:rsidRDefault="00575FBA">
      <w:pPr>
        <w:pStyle w:val="a3"/>
        <w:ind w:right="114" w:firstLine="707"/>
        <w:rPr>
          <w:lang w:val="ru-RU"/>
        </w:rPr>
      </w:pPr>
      <w:r w:rsidRPr="00BE4493">
        <w:rPr>
          <w:lang w:val="ru-RU"/>
        </w:rPr>
        <w:t>Числовые неравенства. Свойства числовых неравенств. Проверка справедливо- сти неравенств при заданных значениях переменных.</w:t>
      </w:r>
    </w:p>
    <w:p w:rsidR="00C4252A" w:rsidRPr="00BE4493" w:rsidRDefault="00575FBA">
      <w:pPr>
        <w:pStyle w:val="a3"/>
        <w:spacing w:before="2"/>
        <w:ind w:right="113" w:firstLine="707"/>
        <w:rPr>
          <w:lang w:val="ru-RU"/>
        </w:rPr>
      </w:pPr>
      <w:r w:rsidRPr="00BE4493">
        <w:rPr>
          <w:lang w:val="ru-RU"/>
        </w:rPr>
        <w:t>Неравенство с переменной. Строгие и нестрогие неравенства. Область определе- ния неравенства (область допустимых значений переменной).</w:t>
      </w:r>
    </w:p>
    <w:p w:rsidR="00C4252A" w:rsidRPr="00BE4493" w:rsidRDefault="00575FBA">
      <w:pPr>
        <w:pStyle w:val="a3"/>
        <w:ind w:left="810"/>
        <w:jc w:val="left"/>
        <w:rPr>
          <w:lang w:val="ru-RU"/>
        </w:rPr>
      </w:pPr>
      <w:r w:rsidRPr="00BE4493">
        <w:rPr>
          <w:lang w:val="ru-RU"/>
        </w:rPr>
        <w:t>Решение линейных неравенств.</w:t>
      </w:r>
    </w:p>
    <w:p w:rsidR="00C4252A" w:rsidRPr="00BE4493" w:rsidRDefault="00575FBA">
      <w:pPr>
        <w:pStyle w:val="a3"/>
        <w:ind w:right="115" w:firstLine="707"/>
        <w:rPr>
          <w:lang w:val="ru-RU"/>
        </w:rPr>
      </w:pPr>
      <w:r w:rsidRPr="00BE4493">
        <w:rPr>
          <w:lang w:val="ru-RU"/>
        </w:rPr>
        <w:t>Квадратное неравенство и его решения. Решение квадратных неравенств: ис- пользование свойств и графика квадратичной функции, метод интервалов. Запись ре- шения квадратного неравенства.</w:t>
      </w:r>
    </w:p>
    <w:p w:rsidR="00C4252A" w:rsidRPr="00BE4493" w:rsidRDefault="00575FBA">
      <w:pPr>
        <w:pStyle w:val="a3"/>
        <w:ind w:left="810"/>
        <w:jc w:val="left"/>
        <w:rPr>
          <w:lang w:val="ru-RU"/>
        </w:rPr>
      </w:pPr>
      <w:r w:rsidRPr="00BE4493">
        <w:rPr>
          <w:lang w:val="ru-RU"/>
        </w:rPr>
        <w:t>Решение целых и дробно-рациональных неравенств методом интервалов.</w:t>
      </w:r>
    </w:p>
    <w:p w:rsidR="00C4252A" w:rsidRPr="00BE4493" w:rsidRDefault="00575FBA">
      <w:pPr>
        <w:pStyle w:val="2"/>
        <w:spacing w:before="5"/>
        <w:rPr>
          <w:lang w:val="ru-RU"/>
        </w:rPr>
      </w:pPr>
      <w:r w:rsidRPr="00BE4493">
        <w:rPr>
          <w:lang w:val="ru-RU"/>
        </w:rPr>
        <w:t>Системы неравенств</w:t>
      </w:r>
    </w:p>
    <w:p w:rsidR="00C4252A" w:rsidRPr="00BE4493" w:rsidRDefault="00575FBA">
      <w:pPr>
        <w:pStyle w:val="a3"/>
        <w:ind w:right="117" w:firstLine="707"/>
        <w:rPr>
          <w:lang w:val="ru-RU"/>
        </w:rPr>
      </w:pPr>
      <w:r w:rsidRPr="00BE4493">
        <w:rPr>
          <w:lang w:val="ru-RU"/>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C4252A" w:rsidRPr="00BE4493" w:rsidRDefault="00575FBA">
      <w:pPr>
        <w:pStyle w:val="2"/>
        <w:spacing w:before="7" w:line="240" w:lineRule="auto"/>
        <w:rPr>
          <w:lang w:val="ru-RU"/>
        </w:rPr>
      </w:pPr>
      <w:r w:rsidRPr="00BE4493">
        <w:rPr>
          <w:lang w:val="ru-RU"/>
        </w:rPr>
        <w:t>Функции</w:t>
      </w:r>
    </w:p>
    <w:p w:rsidR="00C4252A" w:rsidRPr="00BE4493" w:rsidRDefault="00575FBA">
      <w:pPr>
        <w:spacing w:line="274" w:lineRule="exact"/>
        <w:ind w:left="810"/>
        <w:rPr>
          <w:b/>
          <w:sz w:val="24"/>
          <w:lang w:val="ru-RU"/>
        </w:rPr>
      </w:pPr>
      <w:r w:rsidRPr="00BE4493">
        <w:rPr>
          <w:b/>
          <w:sz w:val="24"/>
          <w:lang w:val="ru-RU"/>
        </w:rPr>
        <w:t>Понятие функции</w:t>
      </w:r>
    </w:p>
    <w:p w:rsidR="00C4252A" w:rsidRPr="00BE4493" w:rsidRDefault="00575FBA">
      <w:pPr>
        <w:pStyle w:val="a3"/>
        <w:ind w:right="108" w:firstLine="707"/>
        <w:rPr>
          <w:lang w:val="ru-RU"/>
        </w:rPr>
      </w:pPr>
      <w:r w:rsidRPr="00BE4493">
        <w:rPr>
          <w:lang w:val="ru-RU"/>
        </w:rPr>
        <w:t>Декартовы координаты на плоскости. Формирование представлений о мета- предметном понятии «координаты». Способы задания функций: аналитический, графи- ческий, табличный. График функции. Примеры функций, получаемых в процессе ис- следования различных реальных процессов и решения задач. Значение функции в точ- 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w:t>
      </w:r>
    </w:p>
    <w:p w:rsidR="00C4252A" w:rsidRPr="00BE4493" w:rsidRDefault="00575FBA">
      <w:pPr>
        <w:pStyle w:val="a3"/>
        <w:spacing w:before="1" w:line="275" w:lineRule="exact"/>
        <w:ind w:left="810"/>
        <w:jc w:val="left"/>
        <w:rPr>
          <w:lang w:val="ru-RU"/>
        </w:rPr>
      </w:pPr>
      <w:r w:rsidRPr="00BE4493">
        <w:rPr>
          <w:lang w:val="ru-RU"/>
        </w:rPr>
        <w:t>Представление об асимптотах.</w:t>
      </w:r>
    </w:p>
    <w:p w:rsidR="00C4252A" w:rsidRPr="00BE4493" w:rsidRDefault="00575FBA">
      <w:pPr>
        <w:pStyle w:val="a3"/>
        <w:spacing w:line="275" w:lineRule="exact"/>
        <w:ind w:left="810"/>
        <w:jc w:val="left"/>
        <w:rPr>
          <w:lang w:val="ru-RU"/>
        </w:rPr>
      </w:pPr>
      <w:r w:rsidRPr="00BE4493">
        <w:rPr>
          <w:lang w:val="ru-RU"/>
        </w:rPr>
        <w:t>Непрерывность функции. Кусочно заданные функции.</w:t>
      </w:r>
    </w:p>
    <w:p w:rsidR="00C4252A" w:rsidRPr="00BE4493" w:rsidRDefault="00575FBA">
      <w:pPr>
        <w:pStyle w:val="2"/>
        <w:spacing w:before="5"/>
        <w:rPr>
          <w:lang w:val="ru-RU"/>
        </w:rPr>
      </w:pPr>
      <w:r w:rsidRPr="00BE4493">
        <w:rPr>
          <w:lang w:val="ru-RU"/>
        </w:rPr>
        <w:t>Линейная функция</w:t>
      </w:r>
    </w:p>
    <w:p w:rsidR="00C4252A" w:rsidRPr="00BE4493" w:rsidRDefault="00575FBA">
      <w:pPr>
        <w:pStyle w:val="a3"/>
        <w:ind w:right="110" w:firstLine="707"/>
        <w:rPr>
          <w:lang w:val="ru-RU"/>
        </w:rPr>
      </w:pPr>
      <w:r w:rsidRPr="00BE4493">
        <w:rPr>
          <w:lang w:val="ru-RU"/>
        </w:rPr>
        <w:t>Свойства и график линейной функции. Угловой коэффициент прямой. Располо- жение графика линейной функции в зависимости от ее углового коэффициента и сво- 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C4252A" w:rsidRPr="00BE4493" w:rsidRDefault="00575FBA">
      <w:pPr>
        <w:pStyle w:val="2"/>
        <w:spacing w:before="62"/>
        <w:rPr>
          <w:lang w:val="ru-RU"/>
        </w:rPr>
      </w:pPr>
      <w:r w:rsidRPr="00BE4493">
        <w:rPr>
          <w:lang w:val="ru-RU"/>
        </w:rPr>
        <w:t>Квадратичная функция</w:t>
      </w:r>
    </w:p>
    <w:p w:rsidR="00C4252A" w:rsidRPr="00BE4493" w:rsidRDefault="00575FBA">
      <w:pPr>
        <w:pStyle w:val="a3"/>
        <w:ind w:right="111" w:firstLine="707"/>
        <w:rPr>
          <w:lang w:val="ru-RU"/>
        </w:rPr>
      </w:pPr>
      <w:r w:rsidRPr="00BE4493">
        <w:rPr>
          <w:lang w:val="ru-RU"/>
        </w:rPr>
        <w:t>Свойства и график квадратичной функции (парабола). Построение графика квадратичной функции по точкам. Нахождение нулей квадратичной функции, множе- ства значений, промежутков знакопостоянства, промежутков монотонности.</w:t>
      </w:r>
    </w:p>
    <w:p w:rsidR="00C4252A" w:rsidRPr="00BE4493" w:rsidRDefault="00575FBA">
      <w:pPr>
        <w:pStyle w:val="2"/>
        <w:spacing w:before="7" w:line="240" w:lineRule="auto"/>
        <w:rPr>
          <w:lang w:val="ru-RU"/>
        </w:rPr>
      </w:pPr>
      <w:r w:rsidRPr="00BE4493">
        <w:rPr>
          <w:lang w:val="ru-RU"/>
        </w:rPr>
        <w:t>Обратная пропорциональность</w:t>
      </w:r>
    </w:p>
    <w:p w:rsidR="00C4252A" w:rsidRPr="00BE4493" w:rsidRDefault="00413CE7">
      <w:pPr>
        <w:pStyle w:val="a3"/>
        <w:tabs>
          <w:tab w:val="left" w:pos="4009"/>
        </w:tabs>
        <w:spacing w:before="111"/>
        <w:ind w:left="810"/>
        <w:jc w:val="left"/>
        <w:rPr>
          <w:lang w:val="ru-RU"/>
        </w:rPr>
      </w:pPr>
      <w:r>
        <w:rPr>
          <w:noProof/>
          <w:lang w:val="ru-RU" w:eastAsia="ru-RU"/>
        </w:rPr>
        <mc:AlternateContent>
          <mc:Choice Requires="wpg">
            <w:drawing>
              <wp:anchor distT="0" distB="0" distL="114300" distR="114300" simplePos="0" relativeHeight="251681792" behindDoc="1" locked="0" layoutInCell="1" allowOverlap="1" wp14:anchorId="78709EAD" wp14:editId="138457EC">
                <wp:simplePos x="0" y="0"/>
                <wp:positionH relativeFrom="page">
                  <wp:posOffset>3030220</wp:posOffset>
                </wp:positionH>
                <wp:positionV relativeFrom="paragraph">
                  <wp:posOffset>5080</wp:posOffset>
                </wp:positionV>
                <wp:extent cx="531495" cy="361950"/>
                <wp:effectExtent l="0" t="19050" r="1905" b="0"/>
                <wp:wrapNone/>
                <wp:docPr id="326"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 cy="361950"/>
                          <a:chOff x="4772" y="8"/>
                          <a:chExt cx="837" cy="570"/>
                        </a:xfrm>
                      </wpg:grpSpPr>
                      <wps:wsp>
                        <wps:cNvPr id="327" name="Line 301"/>
                        <wps:cNvCnPr/>
                        <wps:spPr bwMode="auto">
                          <a:xfrm>
                            <a:off x="4778" y="299"/>
                            <a:ext cx="139" cy="0"/>
                          </a:xfrm>
                          <a:prstGeom prst="line">
                            <a:avLst/>
                          </a:prstGeom>
                          <a:noFill/>
                          <a:ln w="695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8" name="Picture 3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965" y="7"/>
                            <a:ext cx="644" cy="474"/>
                          </a:xfrm>
                          <a:prstGeom prst="rect">
                            <a:avLst/>
                          </a:prstGeom>
                          <a:noFill/>
                          <a:extLst>
                            <a:ext uri="{909E8E84-426E-40DD-AFC4-6F175D3DCCD1}">
                              <a14:hiddenFill xmlns:a14="http://schemas.microsoft.com/office/drawing/2010/main">
                                <a:solidFill>
                                  <a:srgbClr val="FFFFFF"/>
                                </a:solidFill>
                              </a14:hiddenFill>
                            </a:ext>
                          </a:extLst>
                        </pic:spPr>
                      </pic:pic>
                      <wps:wsp>
                        <wps:cNvPr id="329" name="Text Box 299"/>
                        <wps:cNvSpPr txBox="1">
                          <a:spLocks noChangeArrowheads="1"/>
                        </wps:cNvSpPr>
                        <wps:spPr bwMode="auto">
                          <a:xfrm>
                            <a:off x="4772" y="7"/>
                            <a:ext cx="83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1"/>
                                <w:ind w:left="31" w:hanging="12"/>
                                <w:rPr>
                                  <w:i/>
                                </w:rPr>
                              </w:pPr>
                              <w:proofErr w:type="gramStart"/>
                              <w:r>
                                <w:rPr>
                                  <w:i/>
                                  <w:w w:val="101"/>
                                </w:rPr>
                                <w:t>k</w:t>
                              </w:r>
                              <w:proofErr w:type="gramEnd"/>
                            </w:p>
                            <w:p w:rsidR="000A3166" w:rsidRDefault="000A3166">
                              <w:pPr>
                                <w:spacing w:before="61"/>
                                <w:ind w:left="31"/>
                                <w:rPr>
                                  <w:i/>
                                </w:rPr>
                              </w:pPr>
                              <w:proofErr w:type="gramStart"/>
                              <w:r>
                                <w:rPr>
                                  <w:i/>
                                  <w:w w:val="101"/>
                                </w:rPr>
                                <w:t>x</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50" style="position:absolute;left:0;text-align:left;margin-left:238.6pt;margin-top:.4pt;width:41.85pt;height:28.5pt;z-index:-251634688;mso-position-horizontal-relative:page" coordorigin="4772,8" coordsize="837,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">
                <v:line id="Line 301" o:spid="_x0000_s1051" style="position:absolute;visibility:visible;mso-wrap-style:square" from="4778,299" to="491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jyucYAAADcAAAADwAAAGRycy9kb3ducmV2LnhtbESPT2vCQBTE70K/w/KE3nSjpSqpq0hB&#10;FKwH/+H1kX3NRrNvQ3aNybfvFgo9DjPzG2a+bG0pGqp94VjBaJiAIM6cLjhXcD6tBzMQPiBrLB2T&#10;go48LBcvvTmm2j35QM0x5CJC2KeowIRQpVL6zJBFP3QVcfS+XW0xRFnnUtf4jHBbynGSTKTFguOC&#10;wYo+DWX348Mq2N++Rt2lyy+z5rranTbm/n54nJV67berDxCB2vAf/mtvtYK38R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I8rnGAAAA3AAAAA8AAAAAAAAA&#10;AAAAAAAAoQIAAGRycy9kb3ducmV2LnhtbFBLBQYAAAAABAAEAPkAAACUAwAAAAA=&#10;" strokeweight=".1933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 o:spid="_x0000_s1052" type="#_x0000_t75" style="position:absolute;left:4965;top:7;width:644;height: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F9tnAAAAA3AAAAA8AAABkcnMvZG93bnJldi54bWxET02LwjAQvQv7H8Is7E1TuyjSNYosrHiS&#10;2qrnoZlti82kNLGt/94cBI+P973ejqYRPXWutqxgPotAEBdW11wqOOd/0xUI55E1NpZJwYMcbDcf&#10;kzUm2g58oj7zpQgh7BJUUHnfJlK6oiKDbmZb4sD9286gD7Arpe5wCOGmkXEULaXBmkNDhS39VlTc&#10;srtRcL2l/d7bcTiv0jyrj/d4cUmNUl+f4+4HhKfRv8Uv90Er+I7D2nAmHAG5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MX22cAAAADcAAAADwAAAAAAAAAAAAAAAACfAgAA&#10;ZHJzL2Rvd25yZXYueG1sUEsFBgAAAAAEAAQA9wAAAIwDAAAAAA==&#10;">
                  <v:imagedata r:id="rId23" o:title=""/>
                </v:shape>
                <v:shape id="Text Box 299" o:spid="_x0000_s1053" type="#_x0000_t202" style="position:absolute;left:4772;top:7;width:83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0A3166" w:rsidRDefault="000A3166">
                        <w:pPr>
                          <w:spacing w:before="1"/>
                          <w:ind w:left="31" w:hanging="12"/>
                          <w:rPr>
                            <w:i/>
                          </w:rPr>
                        </w:pPr>
                        <w:proofErr w:type="gramStart"/>
                        <w:r>
                          <w:rPr>
                            <w:i/>
                            <w:w w:val="101"/>
                          </w:rPr>
                          <w:t>k</w:t>
                        </w:r>
                        <w:proofErr w:type="gramEnd"/>
                      </w:p>
                      <w:p w:rsidR="000A3166" w:rsidRDefault="000A3166">
                        <w:pPr>
                          <w:spacing w:before="61"/>
                          <w:ind w:left="31"/>
                          <w:rPr>
                            <w:i/>
                          </w:rPr>
                        </w:pPr>
                        <w:proofErr w:type="gramStart"/>
                        <w:r>
                          <w:rPr>
                            <w:i/>
                            <w:w w:val="101"/>
                          </w:rPr>
                          <w:t>x</w:t>
                        </w:r>
                        <w:proofErr w:type="gramEnd"/>
                      </w:p>
                    </w:txbxContent>
                  </v:textbox>
                </v:shape>
                <w10:wrap anchorx="page"/>
              </v:group>
            </w:pict>
          </mc:Fallback>
        </mc:AlternateContent>
      </w:r>
      <w:r w:rsidR="00575FBA" w:rsidRPr="00BE4493">
        <w:rPr>
          <w:position w:val="2"/>
          <w:lang w:val="ru-RU"/>
        </w:rPr>
        <w:t>Свойства функции</w:t>
      </w:r>
      <w:r w:rsidR="00575FBA" w:rsidRPr="00BE4493">
        <w:rPr>
          <w:i/>
          <w:sz w:val="22"/>
        </w:rPr>
        <w:t>y</w:t>
      </w:r>
      <w:r w:rsidR="00575FBA" w:rsidRPr="00BE4493">
        <w:rPr>
          <w:rFonts w:ascii="Symbol" w:hAnsi="Symbol"/>
          <w:sz w:val="22"/>
        </w:rPr>
        <w:t></w:t>
      </w:r>
      <w:r w:rsidR="00575FBA" w:rsidRPr="00BE4493">
        <w:rPr>
          <w:sz w:val="22"/>
          <w:lang w:val="ru-RU"/>
        </w:rPr>
        <w:tab/>
      </w:r>
      <w:r w:rsidR="00575FBA" w:rsidRPr="00BE4493">
        <w:rPr>
          <w:position w:val="2"/>
          <w:lang w:val="ru-RU"/>
        </w:rPr>
        <w:t>.Гипербола.</w:t>
      </w:r>
    </w:p>
    <w:p w:rsidR="00C4252A" w:rsidRPr="00BE4493" w:rsidRDefault="00C4252A">
      <w:pPr>
        <w:rPr>
          <w:lang w:val="ru-RU"/>
        </w:rPr>
        <w:sectPr w:rsidR="00C4252A" w:rsidRPr="00BE4493">
          <w:footerReference w:type="default" r:id="rId24"/>
          <w:pgSz w:w="11920" w:h="16850"/>
          <w:pgMar w:top="1160" w:right="1020" w:bottom="1340" w:left="1600" w:header="0" w:footer="1160" w:gutter="0"/>
          <w:pgNumType w:start="210"/>
          <w:cols w:space="720"/>
        </w:sectPr>
      </w:pPr>
    </w:p>
    <w:p w:rsidR="00C4252A" w:rsidRPr="00BE4493" w:rsidRDefault="00575FBA">
      <w:pPr>
        <w:spacing w:before="174"/>
        <w:ind w:left="810"/>
        <w:rPr>
          <w:sz w:val="24"/>
          <w:lang w:val="ru-RU"/>
        </w:rPr>
      </w:pPr>
      <w:r w:rsidRPr="00BE4493">
        <w:rPr>
          <w:b/>
          <w:sz w:val="24"/>
          <w:lang w:val="ru-RU"/>
        </w:rPr>
        <w:lastRenderedPageBreak/>
        <w:t>Графики  функций</w:t>
      </w:r>
      <w:r w:rsidRPr="00BE4493">
        <w:rPr>
          <w:sz w:val="24"/>
          <w:lang w:val="ru-RU"/>
        </w:rPr>
        <w:t>. Преобразование графика  функции</w:t>
      </w:r>
    </w:p>
    <w:p w:rsidR="00C4252A" w:rsidRPr="00BE4493" w:rsidRDefault="00575FBA">
      <w:pPr>
        <w:spacing w:before="185"/>
        <w:ind w:left="126"/>
        <w:rPr>
          <w:sz w:val="21"/>
          <w:lang w:val="ru-RU"/>
        </w:rPr>
      </w:pPr>
      <w:r w:rsidRPr="00BE4493">
        <w:rPr>
          <w:lang w:val="ru-RU"/>
        </w:rPr>
        <w:br w:type="column"/>
      </w:r>
      <w:r w:rsidRPr="00BE4493">
        <w:rPr>
          <w:i/>
          <w:w w:val="130"/>
          <w:sz w:val="21"/>
        </w:rPr>
        <w:lastRenderedPageBreak/>
        <w:t>y</w:t>
      </w:r>
      <w:r w:rsidRPr="00BE4493">
        <w:rPr>
          <w:rFonts w:ascii="Symbol" w:hAnsi="Symbol"/>
          <w:w w:val="130"/>
          <w:sz w:val="21"/>
        </w:rPr>
        <w:t></w:t>
      </w:r>
      <w:r w:rsidRPr="00BE4493">
        <w:rPr>
          <w:i/>
          <w:w w:val="130"/>
          <w:sz w:val="21"/>
        </w:rPr>
        <w:t>f</w:t>
      </w:r>
      <w:r w:rsidRPr="00BE4493">
        <w:rPr>
          <w:spacing w:val="7"/>
          <w:w w:val="130"/>
          <w:sz w:val="21"/>
          <w:lang w:val="ru-RU"/>
        </w:rPr>
        <w:t>(</w:t>
      </w:r>
      <w:r w:rsidRPr="00BE4493">
        <w:rPr>
          <w:i/>
          <w:spacing w:val="7"/>
          <w:w w:val="130"/>
          <w:sz w:val="21"/>
        </w:rPr>
        <w:t>x</w:t>
      </w:r>
      <w:r w:rsidRPr="00BE4493">
        <w:rPr>
          <w:spacing w:val="7"/>
          <w:w w:val="130"/>
          <w:sz w:val="21"/>
          <w:lang w:val="ru-RU"/>
        </w:rPr>
        <w:t>)</w:t>
      </w:r>
    </w:p>
    <w:p w:rsidR="00C4252A" w:rsidRPr="00BE4493" w:rsidRDefault="00575FBA">
      <w:pPr>
        <w:pStyle w:val="a3"/>
        <w:spacing w:before="174"/>
        <w:ind w:left="90"/>
        <w:jc w:val="left"/>
        <w:rPr>
          <w:lang w:val="ru-RU"/>
        </w:rPr>
      </w:pPr>
      <w:r w:rsidRPr="00BE4493">
        <w:rPr>
          <w:lang w:val="ru-RU"/>
        </w:rPr>
        <w:br w:type="column"/>
      </w:r>
      <w:r w:rsidRPr="00BE4493">
        <w:rPr>
          <w:lang w:val="ru-RU"/>
        </w:rPr>
        <w:lastRenderedPageBreak/>
        <w:t>для построе-</w:t>
      </w:r>
    </w:p>
    <w:p w:rsidR="00C4252A" w:rsidRPr="00BE4493" w:rsidRDefault="00C4252A">
      <w:pPr>
        <w:rPr>
          <w:lang w:val="ru-RU"/>
        </w:rPr>
        <w:sectPr w:rsidR="00C4252A" w:rsidRPr="00BE4493">
          <w:type w:val="continuous"/>
          <w:pgSz w:w="11920" w:h="16850"/>
          <w:pgMar w:top="20" w:right="1020" w:bottom="0" w:left="1600" w:header="720" w:footer="720" w:gutter="0"/>
          <w:cols w:num="3" w:space="720" w:equalWidth="0">
            <w:col w:w="6636" w:space="40"/>
            <w:col w:w="1029" w:space="40"/>
            <w:col w:w="1555"/>
          </w:cols>
        </w:sectPr>
      </w:pPr>
    </w:p>
    <w:p w:rsidR="00C4252A" w:rsidRPr="00BE4493" w:rsidRDefault="00575FBA">
      <w:pPr>
        <w:pStyle w:val="a3"/>
        <w:spacing w:before="47"/>
        <w:jc w:val="left"/>
        <w:rPr>
          <w:lang w:val="ru-RU"/>
        </w:rPr>
      </w:pPr>
      <w:r w:rsidRPr="00BE4493">
        <w:rPr>
          <w:lang w:val="ru-RU"/>
        </w:rPr>
        <w:lastRenderedPageBreak/>
        <w:t>ния графиков функцийвида</w:t>
      </w:r>
    </w:p>
    <w:p w:rsidR="00C4252A" w:rsidRPr="00BE4493" w:rsidRDefault="00575FBA">
      <w:pPr>
        <w:spacing w:before="44"/>
        <w:ind w:left="79"/>
        <w:rPr>
          <w:sz w:val="24"/>
          <w:lang w:val="ru-RU"/>
        </w:rPr>
      </w:pPr>
      <w:r w:rsidRPr="00BE4493">
        <w:rPr>
          <w:lang w:val="ru-RU"/>
        </w:rPr>
        <w:br w:type="column"/>
      </w:r>
      <w:r w:rsidRPr="00BE4493">
        <w:rPr>
          <w:i/>
          <w:w w:val="125"/>
          <w:position w:val="1"/>
          <w:sz w:val="18"/>
        </w:rPr>
        <w:lastRenderedPageBreak/>
        <w:t>y</w:t>
      </w:r>
      <w:r w:rsidRPr="00BE4493">
        <w:rPr>
          <w:rFonts w:ascii="Symbol" w:hAnsi="Symbol"/>
          <w:w w:val="125"/>
          <w:position w:val="1"/>
          <w:sz w:val="18"/>
        </w:rPr>
        <w:t></w:t>
      </w:r>
      <w:r w:rsidRPr="00BE4493">
        <w:rPr>
          <w:i/>
          <w:w w:val="125"/>
          <w:position w:val="1"/>
          <w:sz w:val="18"/>
        </w:rPr>
        <w:t>af</w:t>
      </w:r>
      <w:r w:rsidRPr="00BE4493">
        <w:rPr>
          <w:rFonts w:ascii="Symbol" w:hAnsi="Symbol"/>
          <w:w w:val="125"/>
          <w:sz w:val="23"/>
        </w:rPr>
        <w:t></w:t>
      </w:r>
      <w:r w:rsidRPr="00BE4493">
        <w:rPr>
          <w:i/>
          <w:w w:val="125"/>
          <w:position w:val="1"/>
          <w:sz w:val="18"/>
        </w:rPr>
        <w:t>kx</w:t>
      </w:r>
      <w:r w:rsidRPr="00BE4493">
        <w:rPr>
          <w:rFonts w:ascii="Symbol" w:hAnsi="Symbol"/>
          <w:w w:val="125"/>
          <w:position w:val="1"/>
          <w:sz w:val="18"/>
        </w:rPr>
        <w:t></w:t>
      </w:r>
      <w:r w:rsidRPr="00BE4493">
        <w:rPr>
          <w:i/>
          <w:w w:val="125"/>
          <w:position w:val="1"/>
          <w:sz w:val="18"/>
        </w:rPr>
        <w:t>b</w:t>
      </w:r>
      <w:r w:rsidRPr="00BE4493">
        <w:rPr>
          <w:rFonts w:ascii="Symbol" w:hAnsi="Symbol"/>
          <w:w w:val="125"/>
          <w:sz w:val="23"/>
        </w:rPr>
        <w:t></w:t>
      </w:r>
      <w:r w:rsidRPr="00BE4493">
        <w:rPr>
          <w:rFonts w:ascii="Symbol" w:hAnsi="Symbol"/>
          <w:w w:val="125"/>
          <w:position w:val="1"/>
          <w:sz w:val="18"/>
        </w:rPr>
        <w:t></w:t>
      </w:r>
      <w:r w:rsidRPr="00BE4493">
        <w:rPr>
          <w:i/>
          <w:w w:val="125"/>
          <w:position w:val="1"/>
          <w:sz w:val="18"/>
        </w:rPr>
        <w:t>c</w:t>
      </w:r>
      <w:r w:rsidRPr="00BE4493">
        <w:rPr>
          <w:w w:val="125"/>
          <w:position w:val="3"/>
          <w:sz w:val="24"/>
          <w:lang w:val="ru-RU"/>
        </w:rPr>
        <w:t>.</w:t>
      </w:r>
    </w:p>
    <w:p w:rsidR="00C4252A" w:rsidRPr="00BE4493" w:rsidRDefault="00C4252A">
      <w:pPr>
        <w:rPr>
          <w:sz w:val="24"/>
          <w:lang w:val="ru-RU"/>
        </w:rPr>
        <w:sectPr w:rsidR="00C4252A" w:rsidRPr="00BE4493">
          <w:type w:val="continuous"/>
          <w:pgSz w:w="11920" w:h="16850"/>
          <w:pgMar w:top="20" w:right="1020" w:bottom="0" w:left="1600" w:header="720" w:footer="720" w:gutter="0"/>
          <w:cols w:num="2" w:space="720" w:equalWidth="0">
            <w:col w:w="2983" w:space="40"/>
            <w:col w:w="6277"/>
          </w:cols>
        </w:sectPr>
      </w:pPr>
    </w:p>
    <w:p w:rsidR="00C4252A" w:rsidRPr="00BE4493" w:rsidRDefault="00575FBA">
      <w:pPr>
        <w:pStyle w:val="a3"/>
        <w:spacing w:before="154"/>
        <w:ind w:left="810"/>
        <w:jc w:val="left"/>
        <w:rPr>
          <w:lang w:val="ru-RU"/>
        </w:rPr>
      </w:pPr>
      <w:r w:rsidRPr="00BE4493">
        <w:rPr>
          <w:lang w:val="ru-RU"/>
        </w:rPr>
        <w:lastRenderedPageBreak/>
        <w:t>Графикифункций</w:t>
      </w:r>
    </w:p>
    <w:p w:rsidR="00C4252A" w:rsidRPr="00BE4493" w:rsidRDefault="00575FBA">
      <w:pPr>
        <w:spacing w:before="175"/>
        <w:ind w:left="78"/>
        <w:rPr>
          <w:rFonts w:ascii="Symbol" w:hAnsi="Symbol"/>
          <w:lang w:val="ru-RU"/>
        </w:rPr>
      </w:pPr>
      <w:r w:rsidRPr="00BE4493">
        <w:rPr>
          <w:lang w:val="ru-RU"/>
        </w:rPr>
        <w:br w:type="column"/>
      </w:r>
      <w:r w:rsidRPr="00BE4493">
        <w:rPr>
          <w:i/>
          <w:w w:val="105"/>
        </w:rPr>
        <w:lastRenderedPageBreak/>
        <w:t>y</w:t>
      </w:r>
      <w:r w:rsidRPr="00BE4493">
        <w:rPr>
          <w:rFonts w:ascii="Symbol" w:hAnsi="Symbol"/>
          <w:w w:val="105"/>
        </w:rPr>
        <w:t></w:t>
      </w:r>
      <w:r w:rsidRPr="00BE4493">
        <w:rPr>
          <w:i/>
          <w:w w:val="105"/>
        </w:rPr>
        <w:t>a</w:t>
      </w:r>
      <w:r w:rsidRPr="00BE4493">
        <w:rPr>
          <w:rFonts w:ascii="Symbol" w:hAnsi="Symbol"/>
          <w:w w:val="105"/>
        </w:rPr>
        <w:t></w:t>
      </w:r>
    </w:p>
    <w:p w:rsidR="00C4252A" w:rsidRPr="00BE4493" w:rsidRDefault="00575FBA">
      <w:pPr>
        <w:tabs>
          <w:tab w:val="left" w:pos="514"/>
        </w:tabs>
        <w:spacing w:before="45" w:line="345" w:lineRule="exact"/>
        <w:ind w:left="175"/>
        <w:rPr>
          <w:rFonts w:ascii="Symbol" w:hAnsi="Symbol"/>
          <w:sz w:val="18"/>
          <w:lang w:val="ru-RU"/>
        </w:rPr>
      </w:pPr>
      <w:r w:rsidRPr="00BE4493">
        <w:rPr>
          <w:lang w:val="ru-RU"/>
        </w:rPr>
        <w:br w:type="column"/>
      </w:r>
      <w:r w:rsidRPr="00BE4493">
        <w:rPr>
          <w:i/>
          <w:w w:val="120"/>
          <w:position w:val="14"/>
        </w:rPr>
        <w:lastRenderedPageBreak/>
        <w:t>k</w:t>
      </w:r>
      <w:r w:rsidRPr="00BE4493">
        <w:rPr>
          <w:i/>
          <w:w w:val="120"/>
          <w:position w:val="14"/>
          <w:lang w:val="ru-RU"/>
        </w:rPr>
        <w:tab/>
      </w:r>
      <w:r w:rsidRPr="00BE4493">
        <w:rPr>
          <w:w w:val="120"/>
          <w:position w:val="1"/>
          <w:sz w:val="24"/>
          <w:lang w:val="ru-RU"/>
        </w:rPr>
        <w:t xml:space="preserve">,  </w:t>
      </w:r>
      <w:r w:rsidRPr="00BE4493">
        <w:rPr>
          <w:i/>
          <w:w w:val="135"/>
          <w:sz w:val="18"/>
        </w:rPr>
        <w:t>y</w:t>
      </w:r>
      <w:r w:rsidRPr="00BE4493">
        <w:rPr>
          <w:rFonts w:ascii="Symbol" w:hAnsi="Symbol"/>
          <w:w w:val="135"/>
          <w:sz w:val="18"/>
        </w:rPr>
        <w:t></w:t>
      </w:r>
    </w:p>
    <w:p w:rsidR="00C4252A" w:rsidRPr="00BE4493" w:rsidRDefault="00413CE7">
      <w:pPr>
        <w:spacing w:line="227" w:lineRule="exact"/>
        <w:ind w:left="30"/>
        <w:rPr>
          <w:i/>
          <w:lang w:val="ru-RU"/>
        </w:rPr>
      </w:pPr>
      <w:r>
        <w:rPr>
          <w:noProof/>
          <w:lang w:val="ru-RU" w:eastAsia="ru-RU"/>
        </w:rPr>
        <mc:AlternateContent>
          <mc:Choice Requires="wps">
            <w:drawing>
              <wp:anchor distT="4294967295" distB="4294967295" distL="114300" distR="114300" simplePos="0" relativeHeight="251682816" behindDoc="1" locked="0" layoutInCell="1" allowOverlap="1" wp14:anchorId="572DC2FD" wp14:editId="119E3DFA">
                <wp:simplePos x="0" y="0"/>
                <wp:positionH relativeFrom="page">
                  <wp:posOffset>3211195</wp:posOffset>
                </wp:positionH>
                <wp:positionV relativeFrom="paragraph">
                  <wp:posOffset>-32386</wp:posOffset>
                </wp:positionV>
                <wp:extent cx="290195" cy="0"/>
                <wp:effectExtent l="0" t="0" r="14605" b="19050"/>
                <wp:wrapNone/>
                <wp:docPr id="325"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95" cy="0"/>
                        </a:xfrm>
                        <a:prstGeom prst="line">
                          <a:avLst/>
                        </a:prstGeom>
                        <a:noFill/>
                        <a:ln w="69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6336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52.85pt,-2.55pt" to="275.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" strokeweight=".19331mm">
                <w10:wrap anchorx="page"/>
              </v:line>
            </w:pict>
          </mc:Fallback>
        </mc:AlternateContent>
      </w:r>
      <w:r w:rsidR="00575FBA" w:rsidRPr="00BE4493">
        <w:rPr>
          <w:i/>
          <w:w w:val="105"/>
        </w:rPr>
        <w:t>x</w:t>
      </w:r>
      <w:r w:rsidR="00575FBA" w:rsidRPr="00BE4493">
        <w:rPr>
          <w:rFonts w:ascii="Symbol" w:hAnsi="Symbol"/>
          <w:w w:val="105"/>
        </w:rPr>
        <w:t></w:t>
      </w:r>
      <w:r w:rsidR="00575FBA" w:rsidRPr="00BE4493">
        <w:rPr>
          <w:i/>
          <w:w w:val="105"/>
        </w:rPr>
        <w:t>b</w:t>
      </w:r>
    </w:p>
    <w:p w:rsidR="00C4252A" w:rsidRPr="00BE4493" w:rsidRDefault="00575FBA">
      <w:pPr>
        <w:spacing w:before="157"/>
        <w:ind w:left="214"/>
        <w:rPr>
          <w:sz w:val="24"/>
          <w:lang w:val="ru-RU"/>
        </w:rPr>
      </w:pPr>
      <w:r w:rsidRPr="00BE4493">
        <w:rPr>
          <w:lang w:val="ru-RU"/>
        </w:rPr>
        <w:br w:type="column"/>
      </w:r>
      <w:r w:rsidRPr="00BE4493">
        <w:rPr>
          <w:i/>
          <w:w w:val="135"/>
          <w:sz w:val="18"/>
        </w:rPr>
        <w:lastRenderedPageBreak/>
        <w:t>x</w:t>
      </w:r>
      <w:r w:rsidRPr="00BE4493">
        <w:rPr>
          <w:w w:val="120"/>
          <w:position w:val="1"/>
          <w:sz w:val="24"/>
          <w:lang w:val="ru-RU"/>
        </w:rPr>
        <w:t xml:space="preserve">, </w:t>
      </w:r>
      <w:r w:rsidRPr="00BE4493">
        <w:rPr>
          <w:i/>
          <w:w w:val="135"/>
          <w:sz w:val="18"/>
        </w:rPr>
        <w:t>y</w:t>
      </w:r>
      <w:r w:rsidRPr="00BE4493">
        <w:rPr>
          <w:rFonts w:ascii="Symbol" w:hAnsi="Symbol"/>
          <w:w w:val="135"/>
          <w:sz w:val="18"/>
        </w:rPr>
        <w:t></w:t>
      </w:r>
      <w:r w:rsidRPr="00BE4493">
        <w:rPr>
          <w:w w:val="135"/>
          <w:position w:val="7"/>
          <w:sz w:val="10"/>
          <w:lang w:val="ru-RU"/>
        </w:rPr>
        <w:t xml:space="preserve">3  </w:t>
      </w:r>
      <w:r w:rsidRPr="00BE4493">
        <w:rPr>
          <w:i/>
          <w:w w:val="135"/>
          <w:sz w:val="18"/>
        </w:rPr>
        <w:t>x</w:t>
      </w:r>
      <w:r w:rsidRPr="00BE4493">
        <w:rPr>
          <w:w w:val="120"/>
          <w:position w:val="1"/>
          <w:sz w:val="24"/>
          <w:lang w:val="ru-RU"/>
        </w:rPr>
        <w:t>,</w:t>
      </w:r>
    </w:p>
    <w:p w:rsidR="00C4252A" w:rsidRPr="00BE4493" w:rsidRDefault="00575FBA">
      <w:pPr>
        <w:spacing w:before="152"/>
        <w:ind w:left="75"/>
        <w:rPr>
          <w:sz w:val="24"/>
          <w:lang w:val="ru-RU"/>
        </w:rPr>
      </w:pPr>
      <w:r w:rsidRPr="00BE4493">
        <w:rPr>
          <w:lang w:val="ru-RU"/>
        </w:rPr>
        <w:br w:type="column"/>
      </w:r>
      <w:r w:rsidRPr="00BE4493">
        <w:rPr>
          <w:i/>
          <w:w w:val="115"/>
          <w:sz w:val="18"/>
        </w:rPr>
        <w:lastRenderedPageBreak/>
        <w:t>y</w:t>
      </w:r>
      <w:r w:rsidRPr="00BE4493">
        <w:rPr>
          <w:rFonts w:ascii="Symbol" w:hAnsi="Symbol"/>
          <w:w w:val="115"/>
          <w:sz w:val="18"/>
        </w:rPr>
        <w:t></w:t>
      </w:r>
      <w:r w:rsidRPr="00BE4493">
        <w:rPr>
          <w:i/>
          <w:w w:val="115"/>
          <w:sz w:val="18"/>
        </w:rPr>
        <w:t>x</w:t>
      </w:r>
      <w:r w:rsidRPr="00BE4493">
        <w:rPr>
          <w:w w:val="115"/>
          <w:position w:val="2"/>
          <w:sz w:val="24"/>
          <w:lang w:val="ru-RU"/>
        </w:rPr>
        <w:t>.</w:t>
      </w:r>
    </w:p>
    <w:p w:rsidR="00C4252A" w:rsidRPr="00BE4493" w:rsidRDefault="00C4252A">
      <w:pPr>
        <w:rPr>
          <w:sz w:val="24"/>
          <w:lang w:val="ru-RU"/>
        </w:rPr>
        <w:sectPr w:rsidR="00C4252A" w:rsidRPr="00BE4493">
          <w:type w:val="continuous"/>
          <w:pgSz w:w="11920" w:h="16850"/>
          <w:pgMar w:top="20" w:right="1020" w:bottom="0" w:left="1600" w:header="720" w:footer="720" w:gutter="0"/>
          <w:cols w:num="5" w:space="720" w:equalWidth="0">
            <w:col w:w="2670" w:space="40"/>
            <w:col w:w="703" w:space="40"/>
            <w:col w:w="1043" w:space="40"/>
            <w:col w:w="1238" w:space="40"/>
            <w:col w:w="3486"/>
          </w:cols>
        </w:sectPr>
      </w:pPr>
    </w:p>
    <w:p w:rsidR="00C4252A" w:rsidRPr="00BE4493" w:rsidRDefault="00575FBA">
      <w:pPr>
        <w:pStyle w:val="2"/>
        <w:spacing w:before="0" w:line="272" w:lineRule="exact"/>
        <w:rPr>
          <w:lang w:val="ru-RU"/>
        </w:rPr>
      </w:pPr>
      <w:r w:rsidRPr="00BE4493">
        <w:rPr>
          <w:noProof/>
          <w:lang w:val="ru-RU" w:eastAsia="ru-RU"/>
        </w:rPr>
        <w:lastRenderedPageBreak/>
        <w:drawing>
          <wp:anchor distT="0" distB="0" distL="0" distR="0" simplePos="0" relativeHeight="251616256" behindDoc="1" locked="0" layoutInCell="1" allowOverlap="1" wp14:anchorId="7EBC6008" wp14:editId="1BBD064C">
            <wp:simplePos x="0" y="0"/>
            <wp:positionH relativeFrom="page">
              <wp:posOffset>3910405</wp:posOffset>
            </wp:positionH>
            <wp:positionV relativeFrom="paragraph">
              <wp:posOffset>-256010</wp:posOffset>
            </wp:positionV>
            <wp:extent cx="215739" cy="128402"/>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5" cstate="print"/>
                    <a:stretch>
                      <a:fillRect/>
                    </a:stretch>
                  </pic:blipFill>
                  <pic:spPr>
                    <a:xfrm>
                      <a:off x="0" y="0"/>
                      <a:ext cx="215739" cy="128402"/>
                    </a:xfrm>
                    <a:prstGeom prst="rect">
                      <a:avLst/>
                    </a:prstGeom>
                  </pic:spPr>
                </pic:pic>
              </a:graphicData>
            </a:graphic>
          </wp:anchor>
        </w:drawing>
      </w:r>
      <w:r w:rsidRPr="00BE4493">
        <w:rPr>
          <w:noProof/>
          <w:lang w:val="ru-RU" w:eastAsia="ru-RU"/>
        </w:rPr>
        <w:drawing>
          <wp:anchor distT="0" distB="0" distL="0" distR="0" simplePos="0" relativeHeight="251617280" behindDoc="1" locked="0" layoutInCell="1" allowOverlap="1" wp14:anchorId="3DA760F5" wp14:editId="593F7E8E">
            <wp:simplePos x="0" y="0"/>
            <wp:positionH relativeFrom="page">
              <wp:posOffset>4438687</wp:posOffset>
            </wp:positionH>
            <wp:positionV relativeFrom="paragraph">
              <wp:posOffset>-256010</wp:posOffset>
            </wp:positionV>
            <wp:extent cx="181455" cy="128257"/>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6" cstate="print"/>
                    <a:stretch>
                      <a:fillRect/>
                    </a:stretch>
                  </pic:blipFill>
                  <pic:spPr>
                    <a:xfrm>
                      <a:off x="0" y="0"/>
                      <a:ext cx="181455" cy="128257"/>
                    </a:xfrm>
                    <a:prstGeom prst="rect">
                      <a:avLst/>
                    </a:prstGeom>
                  </pic:spPr>
                </pic:pic>
              </a:graphicData>
            </a:graphic>
          </wp:anchor>
        </w:drawing>
      </w:r>
      <w:r w:rsidR="00413CE7">
        <w:rPr>
          <w:noProof/>
          <w:lang w:val="ru-RU" w:eastAsia="ru-RU"/>
        </w:rPr>
        <mc:AlternateContent>
          <mc:Choice Requires="wps">
            <w:drawing>
              <wp:anchor distT="0" distB="0" distL="114299" distR="114299" simplePos="0" relativeHeight="251683840" behindDoc="1" locked="0" layoutInCell="1" allowOverlap="1" wp14:anchorId="73E6E879" wp14:editId="7C715075">
                <wp:simplePos x="0" y="0"/>
                <wp:positionH relativeFrom="page">
                  <wp:posOffset>4958079</wp:posOffset>
                </wp:positionH>
                <wp:positionV relativeFrom="paragraph">
                  <wp:posOffset>-236855</wp:posOffset>
                </wp:positionV>
                <wp:extent cx="0" cy="133985"/>
                <wp:effectExtent l="0" t="0" r="19050" b="18415"/>
                <wp:wrapNone/>
                <wp:docPr id="324"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65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63264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90.4pt,-18.65pt" to="390.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l+HEwIAACs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" strokeweight=".18219mm">
                <w10:wrap anchorx="page"/>
              </v:line>
            </w:pict>
          </mc:Fallback>
        </mc:AlternateContent>
      </w:r>
      <w:r w:rsidR="00413CE7">
        <w:rPr>
          <w:noProof/>
          <w:lang w:val="ru-RU" w:eastAsia="ru-RU"/>
        </w:rPr>
        <mc:AlternateContent>
          <mc:Choice Requires="wps">
            <w:drawing>
              <wp:anchor distT="0" distB="0" distL="114299" distR="114299" simplePos="0" relativeHeight="251684864" behindDoc="1" locked="0" layoutInCell="1" allowOverlap="1" wp14:anchorId="222884ED" wp14:editId="07804BA5">
                <wp:simplePos x="0" y="0"/>
                <wp:positionH relativeFrom="page">
                  <wp:posOffset>5055234</wp:posOffset>
                </wp:positionH>
                <wp:positionV relativeFrom="paragraph">
                  <wp:posOffset>-236855</wp:posOffset>
                </wp:positionV>
                <wp:extent cx="0" cy="133985"/>
                <wp:effectExtent l="0" t="0" r="19050" b="18415"/>
                <wp:wrapNone/>
                <wp:docPr id="323"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65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63161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98.05pt,-18.65pt" to="398.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7FPFQIAACs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" strokeweight=".18219mm">
                <w10:wrap anchorx="page"/>
              </v:line>
            </w:pict>
          </mc:Fallback>
        </mc:AlternateContent>
      </w:r>
      <w:r w:rsidRPr="00BE4493">
        <w:rPr>
          <w:lang w:val="ru-RU"/>
        </w:rPr>
        <w:t>Последовательности и прогрессии</w:t>
      </w:r>
    </w:p>
    <w:p w:rsidR="00C4252A" w:rsidRPr="00BE4493" w:rsidRDefault="00575FBA">
      <w:pPr>
        <w:pStyle w:val="a3"/>
        <w:ind w:right="113" w:firstLine="707"/>
        <w:rPr>
          <w:lang w:val="ru-RU"/>
        </w:rPr>
      </w:pPr>
      <w:r w:rsidRPr="00BE4493">
        <w:rPr>
          <w:lang w:val="ru-RU"/>
        </w:rPr>
        <w:t xml:space="preserve">Числовая последовательность. Примеры числовых последовательностей. Беско- нечные последовательности. Арифметическая прогрессия и ее свойства. Геометриче- ская прогрессия. Формула общего члена и суммы </w:t>
      </w:r>
      <w:r w:rsidRPr="00BE4493">
        <w:t>n</w:t>
      </w:r>
      <w:r w:rsidRPr="00BE4493">
        <w:rPr>
          <w:lang w:val="ru-RU"/>
        </w:rPr>
        <w:t xml:space="preserve"> первых членов арифметической и геометрической прогрессий. Сходящаяся геометрическая прогрессия.</w:t>
      </w:r>
    </w:p>
    <w:p w:rsidR="00C4252A" w:rsidRPr="00BE4493" w:rsidRDefault="00575FBA">
      <w:pPr>
        <w:pStyle w:val="2"/>
        <w:spacing w:before="7" w:line="240" w:lineRule="auto"/>
        <w:rPr>
          <w:lang w:val="ru-RU"/>
        </w:rPr>
      </w:pPr>
      <w:r w:rsidRPr="00BE4493">
        <w:rPr>
          <w:lang w:val="ru-RU"/>
        </w:rPr>
        <w:t>Решение текстовых задач</w:t>
      </w:r>
    </w:p>
    <w:p w:rsidR="00C4252A" w:rsidRPr="00BE4493" w:rsidRDefault="00575FBA">
      <w:pPr>
        <w:spacing w:line="274" w:lineRule="exact"/>
        <w:ind w:left="810"/>
        <w:rPr>
          <w:b/>
          <w:sz w:val="24"/>
          <w:lang w:val="ru-RU"/>
        </w:rPr>
      </w:pPr>
      <w:r w:rsidRPr="00BE4493">
        <w:rPr>
          <w:b/>
          <w:sz w:val="24"/>
          <w:lang w:val="ru-RU"/>
        </w:rPr>
        <w:t>Задачи на все арифметические действия</w:t>
      </w:r>
    </w:p>
    <w:p w:rsidR="00C4252A" w:rsidRPr="00BE4493" w:rsidRDefault="00575FBA">
      <w:pPr>
        <w:pStyle w:val="a3"/>
        <w:ind w:right="114" w:firstLine="707"/>
        <w:jc w:val="left"/>
        <w:rPr>
          <w:lang w:val="ru-RU"/>
        </w:rPr>
      </w:pPr>
      <w:r w:rsidRPr="00BE4493">
        <w:rPr>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C4252A" w:rsidRPr="00BE4493" w:rsidRDefault="00575FBA">
      <w:pPr>
        <w:pStyle w:val="2"/>
        <w:spacing w:before="7"/>
        <w:rPr>
          <w:lang w:val="ru-RU"/>
        </w:rPr>
      </w:pPr>
      <w:r w:rsidRPr="00BE4493">
        <w:rPr>
          <w:lang w:val="ru-RU"/>
        </w:rPr>
        <w:t>Задачи на движение, работу и покупки</w:t>
      </w:r>
    </w:p>
    <w:p w:rsidR="00C4252A" w:rsidRPr="00BE4493" w:rsidRDefault="00575FBA">
      <w:pPr>
        <w:pStyle w:val="a3"/>
        <w:ind w:firstLine="707"/>
        <w:jc w:val="left"/>
        <w:rPr>
          <w:lang w:val="ru-RU"/>
        </w:rPr>
      </w:pPr>
      <w:r w:rsidRPr="00BE4493">
        <w:rPr>
          <w:lang w:val="ru-RU"/>
        </w:rPr>
        <w:t>Анализ возможных ситуаций взаимного расположения объектов при их движе- нии, соотношения объемов выполняемых работ при совместной работе.</w:t>
      </w:r>
    </w:p>
    <w:p w:rsidR="00C4252A" w:rsidRPr="00BE4493" w:rsidRDefault="00575FBA">
      <w:pPr>
        <w:pStyle w:val="2"/>
        <w:spacing w:before="7"/>
        <w:rPr>
          <w:lang w:val="ru-RU"/>
        </w:rPr>
      </w:pPr>
      <w:r w:rsidRPr="00BE4493">
        <w:rPr>
          <w:lang w:val="ru-RU"/>
        </w:rPr>
        <w:t>Задачи на части, доли, проценты</w:t>
      </w:r>
    </w:p>
    <w:p w:rsidR="00C4252A" w:rsidRPr="00BE4493" w:rsidRDefault="00575FBA">
      <w:pPr>
        <w:pStyle w:val="a3"/>
        <w:ind w:right="258" w:firstLine="707"/>
        <w:jc w:val="left"/>
        <w:rPr>
          <w:lang w:val="ru-RU"/>
        </w:rPr>
      </w:pPr>
      <w:r w:rsidRPr="00BE4493">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C4252A" w:rsidRPr="00BE4493" w:rsidRDefault="00575FBA">
      <w:pPr>
        <w:pStyle w:val="2"/>
        <w:spacing w:before="7"/>
        <w:rPr>
          <w:lang w:val="ru-RU"/>
        </w:rPr>
      </w:pPr>
      <w:r w:rsidRPr="00BE4493">
        <w:rPr>
          <w:lang w:val="ru-RU"/>
        </w:rPr>
        <w:t>Логические задачи</w:t>
      </w:r>
    </w:p>
    <w:p w:rsidR="00C4252A" w:rsidRPr="00BE4493" w:rsidRDefault="00575FBA">
      <w:pPr>
        <w:pStyle w:val="a3"/>
        <w:spacing w:line="274" w:lineRule="exact"/>
        <w:ind w:left="810"/>
        <w:jc w:val="left"/>
        <w:rPr>
          <w:lang w:val="ru-RU"/>
        </w:rPr>
      </w:pPr>
      <w:r w:rsidRPr="00BE4493">
        <w:rPr>
          <w:lang w:val="ru-RU"/>
        </w:rPr>
        <w:t>Решение логических задач. Решение логических задач с помощью графов, таб-</w:t>
      </w:r>
    </w:p>
    <w:p w:rsidR="00C4252A" w:rsidRPr="00BE4493" w:rsidRDefault="00575FBA">
      <w:pPr>
        <w:pStyle w:val="a3"/>
        <w:jc w:val="left"/>
        <w:rPr>
          <w:lang w:val="ru-RU"/>
        </w:rPr>
      </w:pPr>
      <w:r w:rsidRPr="00BE4493">
        <w:rPr>
          <w:lang w:val="ru-RU"/>
        </w:rPr>
        <w:t>лиц.</w:t>
      </w:r>
    </w:p>
    <w:p w:rsidR="00C4252A" w:rsidRPr="00BE4493" w:rsidRDefault="00575FBA">
      <w:pPr>
        <w:ind w:left="810"/>
        <w:rPr>
          <w:sz w:val="24"/>
          <w:lang w:val="ru-RU"/>
        </w:rPr>
      </w:pPr>
      <w:r w:rsidRPr="00BE4493">
        <w:rPr>
          <w:b/>
          <w:sz w:val="24"/>
          <w:lang w:val="ru-RU"/>
        </w:rPr>
        <w:t xml:space="preserve">Основные  методы  решения  текстовых  задач:  </w:t>
      </w:r>
      <w:r w:rsidRPr="00BE4493">
        <w:rPr>
          <w:sz w:val="24"/>
          <w:lang w:val="ru-RU"/>
        </w:rPr>
        <w:t>арифметический, алгебраиче-</w:t>
      </w:r>
    </w:p>
    <w:p w:rsidR="00C4252A" w:rsidRPr="00BE4493" w:rsidRDefault="00575FBA">
      <w:pPr>
        <w:pStyle w:val="a3"/>
        <w:jc w:val="left"/>
        <w:rPr>
          <w:lang w:val="ru-RU"/>
        </w:rPr>
      </w:pPr>
      <w:r w:rsidRPr="00BE4493">
        <w:rPr>
          <w:lang w:val="ru-RU"/>
        </w:rPr>
        <w:t>ский, перебор вариантов. Первичные представления о других методах решения задач (геометрические и графические методы).</w:t>
      </w:r>
    </w:p>
    <w:p w:rsidR="00C4252A" w:rsidRPr="00BE4493" w:rsidRDefault="00575FBA">
      <w:pPr>
        <w:pStyle w:val="2"/>
        <w:spacing w:line="240" w:lineRule="auto"/>
        <w:ind w:right="4652"/>
        <w:rPr>
          <w:lang w:val="ru-RU"/>
        </w:rPr>
      </w:pPr>
      <w:r w:rsidRPr="00BE4493">
        <w:rPr>
          <w:lang w:val="ru-RU"/>
        </w:rPr>
        <w:t>Статистика и теория вероятностей Статистика</w:t>
      </w:r>
    </w:p>
    <w:p w:rsidR="00C4252A" w:rsidRPr="00BE4493" w:rsidRDefault="00575FBA">
      <w:pPr>
        <w:pStyle w:val="a3"/>
        <w:ind w:right="113" w:firstLine="707"/>
        <w:rPr>
          <w:lang w:val="ru-RU"/>
        </w:rPr>
      </w:pPr>
      <w:r w:rsidRPr="00BE4493">
        <w:rPr>
          <w:lang w:val="ru-RU"/>
        </w:rPr>
        <w:t>Табличное и графическое представление данных, столбчатые и круговые диа- граммы, графики, применение диаграмм и графиков для описания зависимостей реаль- 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 ное отклонение.</w:t>
      </w:r>
    </w:p>
    <w:p w:rsidR="00C4252A" w:rsidRPr="00BE4493" w:rsidRDefault="00575FBA">
      <w:pPr>
        <w:pStyle w:val="a3"/>
        <w:spacing w:before="5"/>
        <w:ind w:left="810"/>
        <w:jc w:val="left"/>
        <w:rPr>
          <w:lang w:val="ru-RU"/>
        </w:rPr>
      </w:pPr>
      <w:r w:rsidRPr="00BE4493">
        <w:rPr>
          <w:lang w:val="ru-RU"/>
        </w:rPr>
        <w:t>Случайная  изменчивость.  Изменчивость  при  измерениях.  Решающие правила.</w:t>
      </w:r>
    </w:p>
    <w:p w:rsidR="00C4252A" w:rsidRPr="00BE4493" w:rsidRDefault="00575FBA">
      <w:pPr>
        <w:pStyle w:val="a3"/>
        <w:jc w:val="left"/>
        <w:rPr>
          <w:lang w:val="ru-RU"/>
        </w:rPr>
      </w:pPr>
      <w:r w:rsidRPr="00BE4493">
        <w:rPr>
          <w:lang w:val="ru-RU"/>
        </w:rPr>
        <w:t>Закономерности в изменчивых величинах.</w:t>
      </w:r>
    </w:p>
    <w:p w:rsidR="00C4252A" w:rsidRPr="00BE4493" w:rsidRDefault="00575FBA">
      <w:pPr>
        <w:pStyle w:val="2"/>
        <w:spacing w:before="5"/>
        <w:rPr>
          <w:lang w:val="ru-RU"/>
        </w:rPr>
      </w:pPr>
      <w:r w:rsidRPr="00BE4493">
        <w:rPr>
          <w:lang w:val="ru-RU"/>
        </w:rPr>
        <w:t>Случайные события</w:t>
      </w:r>
    </w:p>
    <w:p w:rsidR="00C4252A" w:rsidRPr="00BE4493" w:rsidRDefault="00575FBA" w:rsidP="00686A23">
      <w:pPr>
        <w:pStyle w:val="a3"/>
        <w:ind w:right="108" w:firstLine="707"/>
        <w:rPr>
          <w:lang w:val="ru-RU"/>
        </w:rPr>
      </w:pPr>
      <w:r w:rsidRPr="00BE4493">
        <w:rPr>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 ятствующие элементарные события. Вероятности случайных событий. Опыты с равно- возможными элементарными событиями. Классические вероятностные опыты с ис- 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C4252A" w:rsidRPr="00BE4493" w:rsidRDefault="00575FBA">
      <w:pPr>
        <w:pStyle w:val="2"/>
        <w:rPr>
          <w:lang w:val="ru-RU"/>
        </w:rPr>
      </w:pPr>
      <w:r w:rsidRPr="00BE4493">
        <w:rPr>
          <w:lang w:val="ru-RU"/>
        </w:rPr>
        <w:t>Элементы комбинаторики</w:t>
      </w:r>
    </w:p>
    <w:p w:rsidR="00C4252A" w:rsidRPr="00BE4493" w:rsidRDefault="00575FBA">
      <w:pPr>
        <w:pStyle w:val="a3"/>
        <w:ind w:right="110" w:firstLine="707"/>
        <w:rPr>
          <w:b/>
          <w:lang w:val="ru-RU"/>
        </w:rPr>
      </w:pPr>
      <w:r w:rsidRPr="00BE4493">
        <w:rPr>
          <w:lang w:val="ru-RU"/>
        </w:rPr>
        <w:t>Правило умножения, перестановки, факториал числа. Сочетания и число сочета- ний. Формула числа сочетаний. Треугольник Паскаля. Опыты с большим числом рав- новозможных элементарных событий. Вычисление вероятностей в опытах с примене- нием комбинаторных формул. Испытания Бернулли. Успех и неудача. Вероятности со- бытий в серии испытаний Бернулли</w:t>
      </w:r>
      <w:r w:rsidRPr="00BE4493">
        <w:rPr>
          <w:b/>
          <w:lang w:val="ru-RU"/>
        </w:rPr>
        <w:t>.</w:t>
      </w:r>
    </w:p>
    <w:p w:rsidR="00C4252A" w:rsidRPr="00BE4493" w:rsidRDefault="00575FBA">
      <w:pPr>
        <w:pStyle w:val="2"/>
        <w:spacing w:before="8"/>
        <w:rPr>
          <w:lang w:val="ru-RU"/>
        </w:rPr>
      </w:pPr>
      <w:r w:rsidRPr="00BE4493">
        <w:rPr>
          <w:lang w:val="ru-RU"/>
        </w:rPr>
        <w:t>Случайные величины</w:t>
      </w:r>
    </w:p>
    <w:p w:rsidR="00C4252A" w:rsidRPr="00BE4493" w:rsidRDefault="00575FBA">
      <w:pPr>
        <w:pStyle w:val="a3"/>
        <w:ind w:right="110" w:firstLine="707"/>
        <w:rPr>
          <w:lang w:val="ru-RU"/>
        </w:rPr>
      </w:pPr>
      <w:r w:rsidRPr="00BE4493">
        <w:rPr>
          <w:lang w:val="ru-RU"/>
        </w:rPr>
        <w:t xml:space="preserve">Знакомство со случайными величинами на примерах конечных дискретных слу- чайных величин. Распределение вероятностей. Математическое ожидание. Свойства </w:t>
      </w:r>
      <w:r w:rsidRPr="00BE4493">
        <w:rPr>
          <w:lang w:val="ru-RU"/>
        </w:rPr>
        <w:lastRenderedPageBreak/>
        <w:t>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C4252A" w:rsidRPr="00BE4493" w:rsidRDefault="00575FBA">
      <w:pPr>
        <w:pStyle w:val="2"/>
        <w:spacing w:before="7" w:line="240" w:lineRule="auto"/>
        <w:ind w:right="5785"/>
        <w:rPr>
          <w:lang w:val="ru-RU"/>
        </w:rPr>
      </w:pPr>
      <w:r w:rsidRPr="00BE4493">
        <w:rPr>
          <w:lang w:val="ru-RU"/>
        </w:rPr>
        <w:t>Геометрия Геометрические фигуры</w:t>
      </w:r>
    </w:p>
    <w:p w:rsidR="00C4252A" w:rsidRPr="00BE4493" w:rsidRDefault="00575FBA">
      <w:pPr>
        <w:spacing w:line="274" w:lineRule="exact"/>
        <w:ind w:left="810"/>
        <w:rPr>
          <w:b/>
          <w:sz w:val="24"/>
          <w:lang w:val="ru-RU"/>
        </w:rPr>
      </w:pPr>
      <w:r w:rsidRPr="00BE4493">
        <w:rPr>
          <w:b/>
          <w:sz w:val="24"/>
          <w:lang w:val="ru-RU"/>
        </w:rPr>
        <w:t>Фигуры в геометрии и в окружающем мире</w:t>
      </w:r>
    </w:p>
    <w:p w:rsidR="00C4252A" w:rsidRPr="00BE4493" w:rsidRDefault="00575FBA">
      <w:pPr>
        <w:pStyle w:val="a3"/>
        <w:ind w:right="112" w:firstLine="707"/>
        <w:rPr>
          <w:lang w:val="ru-RU"/>
        </w:rPr>
      </w:pPr>
      <w:r w:rsidRPr="00BE4493">
        <w:rPr>
          <w:lang w:val="ru-RU"/>
        </w:rPr>
        <w:t>Геометрическая фигура. Формирование представлений о метапредметном поня- тии «фигура».</w:t>
      </w:r>
    </w:p>
    <w:p w:rsidR="00C4252A" w:rsidRPr="00BE4493" w:rsidRDefault="00575FBA">
      <w:pPr>
        <w:pStyle w:val="a3"/>
        <w:spacing w:before="2"/>
        <w:ind w:right="123" w:firstLine="707"/>
        <w:rPr>
          <w:lang w:val="ru-RU"/>
        </w:rPr>
      </w:pPr>
      <w:r w:rsidRPr="00BE4493">
        <w:rPr>
          <w:lang w:val="ru-RU"/>
        </w:rPr>
        <w:t>Точка, линия, отрезок, прямая, луч, ломаная, плоскость, угол, биссектриса угла и ее свойства, виды углов, многоугольники, круг.</w:t>
      </w:r>
    </w:p>
    <w:p w:rsidR="00C4252A" w:rsidRPr="00BE4493" w:rsidRDefault="00575FBA">
      <w:pPr>
        <w:pStyle w:val="a3"/>
        <w:ind w:right="118" w:firstLine="707"/>
        <w:rPr>
          <w:lang w:val="ru-RU"/>
        </w:rPr>
      </w:pPr>
      <w:r w:rsidRPr="00BE4493">
        <w:rPr>
          <w:lang w:val="ru-RU"/>
        </w:rPr>
        <w:t>Осевая симметрия геометрических фигур. Центральная симметрия геометриче- ских фигур.</w:t>
      </w:r>
    </w:p>
    <w:p w:rsidR="00C4252A" w:rsidRPr="00BE4493" w:rsidRDefault="00575FBA">
      <w:pPr>
        <w:pStyle w:val="2"/>
        <w:spacing w:before="5"/>
        <w:rPr>
          <w:lang w:val="ru-RU"/>
        </w:rPr>
      </w:pPr>
      <w:r w:rsidRPr="00BE4493">
        <w:rPr>
          <w:lang w:val="ru-RU"/>
        </w:rPr>
        <w:t>Многоугольники</w:t>
      </w:r>
    </w:p>
    <w:p w:rsidR="00C4252A" w:rsidRPr="00BE4493" w:rsidRDefault="00575FBA">
      <w:pPr>
        <w:pStyle w:val="a3"/>
        <w:ind w:right="112" w:firstLine="707"/>
        <w:rPr>
          <w:lang w:val="ru-RU"/>
        </w:rPr>
      </w:pPr>
      <w:r w:rsidRPr="00BE4493">
        <w:rPr>
          <w:lang w:val="ru-RU"/>
        </w:rPr>
        <w:t>Многоугольник, его элементы и его свойства. Распознавание некоторых много- угольников. Выпуклые и невыпуклые многоугольники. Правильные многоугольники.</w:t>
      </w:r>
    </w:p>
    <w:p w:rsidR="00C4252A" w:rsidRPr="00BE4493" w:rsidRDefault="00575FBA">
      <w:pPr>
        <w:pStyle w:val="a3"/>
        <w:spacing w:before="2"/>
        <w:ind w:right="113" w:firstLine="707"/>
        <w:rPr>
          <w:lang w:val="ru-RU"/>
        </w:rPr>
      </w:pPr>
      <w:r w:rsidRPr="00BE4493">
        <w:rPr>
          <w:lang w:val="ru-RU"/>
        </w:rPr>
        <w:t>Треугольники. Высота, медиана, биссектриса, средняя линия треугольника. Рав- нобедренный треугольник, его свойства и признаки. Равносторонний треугольник. Прямоугольный, остроугольный, тупоугольный треугольники. Внешние углы тре- угольника. Неравенство треугольника.</w:t>
      </w:r>
    </w:p>
    <w:p w:rsidR="00C4252A" w:rsidRPr="00BE4493" w:rsidRDefault="00575FBA">
      <w:pPr>
        <w:pStyle w:val="a3"/>
        <w:ind w:right="111" w:firstLine="707"/>
        <w:rPr>
          <w:lang w:val="ru-RU"/>
        </w:rPr>
      </w:pPr>
      <w:r w:rsidRPr="00BE4493">
        <w:rPr>
          <w:lang w:val="ru-RU"/>
        </w:rPr>
        <w:t>Четырехугольники. Параллелограмм, ромб, прямоугольник, квадрат, трапеция, равнобедренная трапеция. Свойства и признаки параллелограмма, ромба, прямоуголь- ника, квадрата.</w:t>
      </w:r>
    </w:p>
    <w:p w:rsidR="00C4252A" w:rsidRPr="00BE4493" w:rsidRDefault="00575FBA">
      <w:pPr>
        <w:pStyle w:val="2"/>
        <w:spacing w:before="3"/>
        <w:rPr>
          <w:lang w:val="ru-RU"/>
        </w:rPr>
      </w:pPr>
      <w:r w:rsidRPr="00BE4493">
        <w:rPr>
          <w:lang w:val="ru-RU"/>
        </w:rPr>
        <w:t>Окружность, круг</w:t>
      </w:r>
    </w:p>
    <w:p w:rsidR="00C4252A" w:rsidRPr="00BE4493" w:rsidRDefault="00575FBA">
      <w:pPr>
        <w:pStyle w:val="a3"/>
        <w:ind w:right="118" w:firstLine="707"/>
        <w:rPr>
          <w:lang w:val="ru-RU"/>
        </w:rPr>
      </w:pPr>
      <w:r w:rsidRPr="00BE4493">
        <w:rPr>
          <w:lang w:val="ru-RU"/>
        </w:rPr>
        <w:t>Окружность, круг, их элементы и свойства; центральные и вписанные углы. Ка- сательная и секущая к окружности, их свойства. Вписанные и описанные окружности для треугольников, четырехугольников, правильных многоугольников.</w:t>
      </w:r>
    </w:p>
    <w:p w:rsidR="00C4252A" w:rsidRPr="00BE4493" w:rsidRDefault="00575FBA">
      <w:pPr>
        <w:pStyle w:val="2"/>
        <w:spacing w:before="7"/>
        <w:rPr>
          <w:lang w:val="ru-RU"/>
        </w:rPr>
      </w:pPr>
      <w:r w:rsidRPr="00BE4493">
        <w:rPr>
          <w:lang w:val="ru-RU"/>
        </w:rPr>
        <w:t>Геометрические фигуры в пространстве (объемные тела)</w:t>
      </w:r>
    </w:p>
    <w:p w:rsidR="00C4252A" w:rsidRPr="00BE4493" w:rsidRDefault="00575FBA">
      <w:pPr>
        <w:pStyle w:val="a3"/>
        <w:ind w:right="111" w:firstLine="707"/>
        <w:rPr>
          <w:lang w:val="ru-RU"/>
        </w:rPr>
      </w:pPr>
      <w:r w:rsidRPr="00BE4493">
        <w:rPr>
          <w:lang w:val="ru-RU"/>
        </w:rPr>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 ме, сфере, шаре, цилиндре, конусе, их элементах и простейших свойствах.</w:t>
      </w:r>
    </w:p>
    <w:p w:rsidR="00C4252A" w:rsidRPr="00BE4493" w:rsidRDefault="00575FBA">
      <w:pPr>
        <w:pStyle w:val="2"/>
        <w:spacing w:before="7" w:line="240" w:lineRule="auto"/>
        <w:ind w:right="6628"/>
        <w:rPr>
          <w:lang w:val="ru-RU"/>
        </w:rPr>
      </w:pPr>
      <w:r w:rsidRPr="00BE4493">
        <w:rPr>
          <w:lang w:val="ru-RU"/>
        </w:rPr>
        <w:t>Отношения Равенство фигур</w:t>
      </w:r>
    </w:p>
    <w:p w:rsidR="00C4252A" w:rsidRPr="00BE4493" w:rsidRDefault="00575FBA">
      <w:pPr>
        <w:pStyle w:val="a3"/>
        <w:spacing w:line="271" w:lineRule="exact"/>
        <w:ind w:left="810"/>
        <w:jc w:val="left"/>
        <w:rPr>
          <w:lang w:val="ru-RU"/>
        </w:rPr>
      </w:pPr>
      <w:r w:rsidRPr="00BE4493">
        <w:rPr>
          <w:lang w:val="ru-RU"/>
        </w:rPr>
        <w:t>Свойства равных треугольников. Признаки равенства треугольников.</w:t>
      </w:r>
    </w:p>
    <w:p w:rsidR="00C4252A" w:rsidRPr="00BE4493" w:rsidRDefault="00575FBA">
      <w:pPr>
        <w:pStyle w:val="2"/>
        <w:spacing w:before="5"/>
        <w:rPr>
          <w:lang w:val="ru-RU"/>
        </w:rPr>
      </w:pPr>
      <w:r w:rsidRPr="00BE4493">
        <w:rPr>
          <w:lang w:val="ru-RU"/>
        </w:rPr>
        <w:t>Параллельность прямых</w:t>
      </w:r>
    </w:p>
    <w:p w:rsidR="00C4252A" w:rsidRPr="00BE4493" w:rsidRDefault="00575FBA">
      <w:pPr>
        <w:pStyle w:val="a3"/>
        <w:spacing w:line="274" w:lineRule="exact"/>
        <w:ind w:left="810"/>
        <w:jc w:val="left"/>
        <w:rPr>
          <w:lang w:val="ru-RU"/>
        </w:rPr>
      </w:pPr>
      <w:r w:rsidRPr="00BE4493">
        <w:rPr>
          <w:lang w:val="ru-RU"/>
        </w:rPr>
        <w:t>Признаки и  свойства параллельных прямых. Аксиома параллельности  Евклида.</w:t>
      </w:r>
    </w:p>
    <w:p w:rsidR="00C4252A" w:rsidRPr="00BE4493" w:rsidRDefault="00575FBA">
      <w:pPr>
        <w:pStyle w:val="a3"/>
        <w:jc w:val="left"/>
        <w:rPr>
          <w:lang w:val="ru-RU"/>
        </w:rPr>
      </w:pPr>
      <w:r w:rsidRPr="00BE4493">
        <w:rPr>
          <w:lang w:val="ru-RU"/>
        </w:rPr>
        <w:t>Теорема Фалеса.</w:t>
      </w:r>
    </w:p>
    <w:p w:rsidR="00C4252A" w:rsidRPr="00BE4493" w:rsidRDefault="00575FBA">
      <w:pPr>
        <w:pStyle w:val="2"/>
        <w:rPr>
          <w:lang w:val="ru-RU"/>
        </w:rPr>
      </w:pPr>
      <w:r w:rsidRPr="00BE4493">
        <w:rPr>
          <w:lang w:val="ru-RU"/>
        </w:rPr>
        <w:t>Перпендикулярные прямые</w:t>
      </w:r>
    </w:p>
    <w:p w:rsidR="00C4252A" w:rsidRPr="00BE4493" w:rsidRDefault="00575FBA">
      <w:pPr>
        <w:pStyle w:val="a3"/>
        <w:ind w:right="112" w:firstLine="707"/>
        <w:rPr>
          <w:lang w:val="ru-RU"/>
        </w:rPr>
      </w:pPr>
      <w:r w:rsidRPr="00BE4493">
        <w:rPr>
          <w:lang w:val="ru-RU"/>
        </w:rPr>
        <w:t>Прямой угол. Перпендикуляр к прямой. Наклонная, проекция. Серединный пер- пендикуляр к отрезку. Свойства и признаки перпендикулярности.</w:t>
      </w:r>
    </w:p>
    <w:p w:rsidR="00C4252A" w:rsidRPr="00BE4493" w:rsidRDefault="00575FBA">
      <w:pPr>
        <w:pStyle w:val="2"/>
        <w:spacing w:before="8" w:line="240" w:lineRule="auto"/>
        <w:rPr>
          <w:lang w:val="ru-RU"/>
        </w:rPr>
      </w:pPr>
      <w:r w:rsidRPr="00BE4493">
        <w:rPr>
          <w:lang w:val="ru-RU"/>
        </w:rPr>
        <w:t>Подобие</w:t>
      </w:r>
    </w:p>
    <w:p w:rsidR="00C4252A" w:rsidRPr="00BE4493" w:rsidRDefault="00575FBA">
      <w:pPr>
        <w:pStyle w:val="a3"/>
        <w:spacing w:before="77"/>
        <w:ind w:firstLine="707"/>
        <w:jc w:val="left"/>
        <w:rPr>
          <w:lang w:val="ru-RU"/>
        </w:rPr>
      </w:pPr>
      <w:r w:rsidRPr="00BE4493">
        <w:rPr>
          <w:lang w:val="ru-RU"/>
        </w:rPr>
        <w:t>Пропорциональные отрезки, подобие фигур. Подобные треугольники. Признаки подобия.</w:t>
      </w:r>
    </w:p>
    <w:p w:rsidR="00C4252A" w:rsidRPr="00BE4493" w:rsidRDefault="00575FBA">
      <w:pPr>
        <w:ind w:left="810"/>
        <w:rPr>
          <w:sz w:val="24"/>
          <w:lang w:val="ru-RU"/>
        </w:rPr>
      </w:pPr>
      <w:r w:rsidRPr="00BE4493">
        <w:rPr>
          <w:b/>
          <w:sz w:val="24"/>
          <w:lang w:val="ru-RU"/>
        </w:rPr>
        <w:t xml:space="preserve">Взаимное расположение </w:t>
      </w:r>
      <w:r w:rsidRPr="00BE4493">
        <w:rPr>
          <w:sz w:val="24"/>
          <w:lang w:val="ru-RU"/>
        </w:rPr>
        <w:t>прямой и окружности, двух окружностей.</w:t>
      </w:r>
    </w:p>
    <w:p w:rsidR="00C4252A" w:rsidRPr="00BE4493" w:rsidRDefault="00575FBA">
      <w:pPr>
        <w:pStyle w:val="2"/>
        <w:spacing w:before="5" w:line="240" w:lineRule="auto"/>
        <w:ind w:right="5667"/>
        <w:rPr>
          <w:lang w:val="ru-RU"/>
        </w:rPr>
      </w:pPr>
      <w:r w:rsidRPr="00BE4493">
        <w:rPr>
          <w:lang w:val="ru-RU"/>
        </w:rPr>
        <w:t>Измерения и вычисления Величины</w:t>
      </w:r>
    </w:p>
    <w:p w:rsidR="00C4252A" w:rsidRPr="00BE4493" w:rsidRDefault="00575FBA">
      <w:pPr>
        <w:pStyle w:val="a3"/>
        <w:ind w:firstLine="707"/>
        <w:jc w:val="left"/>
        <w:rPr>
          <w:lang w:val="ru-RU"/>
        </w:rPr>
      </w:pPr>
      <w:r w:rsidRPr="00BE4493">
        <w:rPr>
          <w:lang w:val="ru-RU"/>
        </w:rPr>
        <w:t>Понятие величины. Длина. Измерение длины. Единицы измерения длины. Вели- чина угла. Градусная мера угла.</w:t>
      </w:r>
    </w:p>
    <w:p w:rsidR="00C4252A" w:rsidRPr="00BE4493" w:rsidRDefault="00575FBA">
      <w:pPr>
        <w:pStyle w:val="a3"/>
        <w:spacing w:before="4"/>
        <w:ind w:firstLine="707"/>
        <w:jc w:val="left"/>
        <w:rPr>
          <w:lang w:val="ru-RU"/>
        </w:rPr>
      </w:pPr>
      <w:r w:rsidRPr="00BE4493">
        <w:rPr>
          <w:lang w:val="ru-RU"/>
        </w:rPr>
        <w:t>Понятие о площади плоской фигуры и ее свойствах. Измерение площадей. Еди- ницы измерения площади.</w:t>
      </w:r>
    </w:p>
    <w:p w:rsidR="00C4252A" w:rsidRPr="00BE4493" w:rsidRDefault="00575FBA">
      <w:pPr>
        <w:pStyle w:val="a3"/>
        <w:ind w:firstLine="707"/>
        <w:jc w:val="left"/>
        <w:rPr>
          <w:lang w:val="ru-RU"/>
        </w:rPr>
      </w:pPr>
      <w:r w:rsidRPr="00BE4493">
        <w:rPr>
          <w:lang w:val="ru-RU"/>
        </w:rPr>
        <w:t>Представление об объеме и его свойствах. Измерение объема. Единицы измере- ния объемов.</w:t>
      </w:r>
    </w:p>
    <w:p w:rsidR="00C4252A" w:rsidRPr="00BE4493" w:rsidRDefault="00575FBA">
      <w:pPr>
        <w:pStyle w:val="2"/>
        <w:spacing w:before="5"/>
        <w:rPr>
          <w:lang w:val="ru-RU"/>
        </w:rPr>
      </w:pPr>
      <w:r w:rsidRPr="00BE4493">
        <w:rPr>
          <w:lang w:val="ru-RU"/>
        </w:rPr>
        <w:lastRenderedPageBreak/>
        <w:t>Измерения и вычисления</w:t>
      </w:r>
    </w:p>
    <w:p w:rsidR="00C4252A" w:rsidRPr="00BE4493" w:rsidRDefault="00575FBA">
      <w:pPr>
        <w:pStyle w:val="a3"/>
        <w:ind w:right="113" w:firstLine="707"/>
        <w:rPr>
          <w:lang w:val="ru-RU"/>
        </w:rPr>
      </w:pPr>
      <w:r w:rsidRPr="00BE4493">
        <w:rPr>
          <w:lang w:val="ru-RU"/>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 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 сов. Теорема косинусов.</w:t>
      </w:r>
    </w:p>
    <w:p w:rsidR="00C4252A" w:rsidRPr="00BE4493" w:rsidRDefault="00575FBA">
      <w:pPr>
        <w:pStyle w:val="2"/>
        <w:spacing w:before="7"/>
        <w:rPr>
          <w:lang w:val="ru-RU"/>
        </w:rPr>
      </w:pPr>
      <w:r w:rsidRPr="00BE4493">
        <w:rPr>
          <w:lang w:val="ru-RU"/>
        </w:rPr>
        <w:t>Расстояния</w:t>
      </w:r>
    </w:p>
    <w:p w:rsidR="00C4252A" w:rsidRPr="00BE4493" w:rsidRDefault="00575FBA">
      <w:pPr>
        <w:pStyle w:val="a3"/>
        <w:ind w:firstLine="707"/>
        <w:jc w:val="left"/>
        <w:rPr>
          <w:lang w:val="ru-RU"/>
        </w:rPr>
      </w:pPr>
      <w:r w:rsidRPr="00BE4493">
        <w:rPr>
          <w:lang w:val="ru-RU"/>
        </w:rPr>
        <w:t>Расстояние между точками. Расстояние от точки до прямой. Расстояние между фигурами.</w:t>
      </w:r>
    </w:p>
    <w:p w:rsidR="00C4252A" w:rsidRPr="00BE4493" w:rsidRDefault="00575FBA">
      <w:pPr>
        <w:pStyle w:val="2"/>
        <w:spacing w:before="8"/>
        <w:rPr>
          <w:lang w:val="ru-RU"/>
        </w:rPr>
      </w:pPr>
      <w:r w:rsidRPr="00BE4493">
        <w:rPr>
          <w:lang w:val="ru-RU"/>
        </w:rPr>
        <w:t>Геометрические построения</w:t>
      </w:r>
    </w:p>
    <w:p w:rsidR="00C4252A" w:rsidRPr="00BE4493" w:rsidRDefault="00575FBA">
      <w:pPr>
        <w:pStyle w:val="a3"/>
        <w:ind w:left="810"/>
        <w:jc w:val="left"/>
        <w:rPr>
          <w:lang w:val="ru-RU"/>
        </w:rPr>
      </w:pPr>
      <w:r w:rsidRPr="00BE4493">
        <w:rPr>
          <w:lang w:val="ru-RU"/>
        </w:rPr>
        <w:t>Геометрические построения для иллюстрации свойств геометрических фигур. Инструменты для построений: циркуль, линейка, угольник. Простейшие постро-</w:t>
      </w:r>
    </w:p>
    <w:p w:rsidR="00C4252A" w:rsidRPr="00BE4493" w:rsidRDefault="00575FBA">
      <w:pPr>
        <w:pStyle w:val="a3"/>
        <w:spacing w:before="2"/>
        <w:jc w:val="left"/>
        <w:rPr>
          <w:lang w:val="ru-RU"/>
        </w:rPr>
      </w:pPr>
      <w:r w:rsidRPr="00BE4493">
        <w:rPr>
          <w:lang w:val="ru-RU"/>
        </w:rPr>
        <w:t>ения циркулем и линейкой: построение биссектрисы угла, перпендикуляра к прямой, угла, равного данному,</w:t>
      </w:r>
    </w:p>
    <w:p w:rsidR="00C4252A" w:rsidRPr="00BE4493" w:rsidRDefault="00575FBA">
      <w:pPr>
        <w:pStyle w:val="a3"/>
        <w:ind w:right="114" w:firstLine="707"/>
        <w:jc w:val="left"/>
        <w:rPr>
          <w:lang w:val="ru-RU"/>
        </w:rPr>
      </w:pPr>
      <w:r w:rsidRPr="00BE4493">
        <w:rPr>
          <w:lang w:val="ru-RU"/>
        </w:rPr>
        <w:t>Построение треугольников по трем сторонам, двум сторонам и углу между ни- ми, стороне и двум прилежащим к ней углам.</w:t>
      </w:r>
    </w:p>
    <w:p w:rsidR="00C4252A" w:rsidRPr="00BE4493" w:rsidRDefault="00575FBA">
      <w:pPr>
        <w:pStyle w:val="a3"/>
        <w:ind w:left="810"/>
        <w:jc w:val="left"/>
        <w:rPr>
          <w:lang w:val="ru-RU"/>
        </w:rPr>
      </w:pPr>
      <w:r w:rsidRPr="00BE4493">
        <w:rPr>
          <w:lang w:val="ru-RU"/>
        </w:rPr>
        <w:t>Деление отрезка в данном отношении.</w:t>
      </w:r>
    </w:p>
    <w:p w:rsidR="00C4252A" w:rsidRPr="00BE4493" w:rsidRDefault="00575FBA">
      <w:pPr>
        <w:pStyle w:val="2"/>
        <w:spacing w:line="240" w:lineRule="auto"/>
        <w:ind w:right="4895"/>
        <w:rPr>
          <w:lang w:val="ru-RU"/>
        </w:rPr>
      </w:pPr>
      <w:r w:rsidRPr="00BE4493">
        <w:rPr>
          <w:lang w:val="ru-RU"/>
        </w:rPr>
        <w:t>Геометрические преобразования Преобразования</w:t>
      </w:r>
    </w:p>
    <w:p w:rsidR="00C4252A" w:rsidRPr="00BE4493" w:rsidRDefault="00575FBA">
      <w:pPr>
        <w:pStyle w:val="a3"/>
        <w:spacing w:line="237" w:lineRule="auto"/>
        <w:ind w:firstLine="707"/>
        <w:jc w:val="left"/>
        <w:rPr>
          <w:lang w:val="ru-RU"/>
        </w:rPr>
      </w:pPr>
      <w:r w:rsidRPr="00BE4493">
        <w:rPr>
          <w:lang w:val="ru-RU"/>
        </w:rPr>
        <w:t>Понятие преобразования. Представление о метапредметном понятии «преобра- зование». Подобие.</w:t>
      </w:r>
    </w:p>
    <w:p w:rsidR="00C4252A" w:rsidRPr="00BE4493" w:rsidRDefault="00575FBA">
      <w:pPr>
        <w:pStyle w:val="2"/>
        <w:spacing w:before="7"/>
        <w:rPr>
          <w:lang w:val="ru-RU"/>
        </w:rPr>
      </w:pPr>
      <w:r w:rsidRPr="00BE4493">
        <w:rPr>
          <w:lang w:val="ru-RU"/>
        </w:rPr>
        <w:t>Движения</w:t>
      </w:r>
    </w:p>
    <w:p w:rsidR="00C4252A" w:rsidRPr="00BE4493" w:rsidRDefault="00575FBA">
      <w:pPr>
        <w:pStyle w:val="a3"/>
        <w:ind w:firstLine="707"/>
        <w:jc w:val="left"/>
        <w:rPr>
          <w:lang w:val="ru-RU"/>
        </w:rPr>
      </w:pPr>
      <w:r w:rsidRPr="00BE4493">
        <w:rPr>
          <w:lang w:val="ru-RU"/>
        </w:rPr>
        <w:t>Осевая и центральная симметрия, поворот и параллельный перенос. Комбинации движений на плоскости и их свойства.</w:t>
      </w:r>
    </w:p>
    <w:p w:rsidR="00C4252A" w:rsidRPr="00BE4493" w:rsidRDefault="00575FBA">
      <w:pPr>
        <w:pStyle w:val="2"/>
        <w:spacing w:before="7" w:line="240" w:lineRule="auto"/>
        <w:ind w:right="4414"/>
        <w:rPr>
          <w:lang w:val="ru-RU"/>
        </w:rPr>
      </w:pPr>
      <w:r w:rsidRPr="00BE4493">
        <w:rPr>
          <w:lang w:val="ru-RU"/>
        </w:rPr>
        <w:t>Векторы и координаты на плоскости Векторы</w:t>
      </w:r>
    </w:p>
    <w:p w:rsidR="00C4252A" w:rsidRPr="00BE4493" w:rsidRDefault="00575FBA">
      <w:pPr>
        <w:pStyle w:val="a3"/>
        <w:ind w:firstLine="707"/>
        <w:jc w:val="left"/>
        <w:rPr>
          <w:lang w:val="ru-RU"/>
        </w:rPr>
      </w:pPr>
      <w:r w:rsidRPr="00BE4493">
        <w:rPr>
          <w:lang w:val="ru-RU"/>
        </w:rPr>
        <w:t>Понятие вектора, действия над векторами, использование векторов в физике, разложение вектора на составляющие, скалярное произведение.</w:t>
      </w:r>
    </w:p>
    <w:p w:rsidR="00C4252A" w:rsidRPr="00BE4493" w:rsidRDefault="00575FBA">
      <w:pPr>
        <w:pStyle w:val="2"/>
        <w:spacing w:before="10"/>
        <w:rPr>
          <w:lang w:val="ru-RU"/>
        </w:rPr>
      </w:pPr>
      <w:r w:rsidRPr="00BE4493">
        <w:rPr>
          <w:lang w:val="ru-RU"/>
        </w:rPr>
        <w:t>Координаты</w:t>
      </w:r>
    </w:p>
    <w:p w:rsidR="00C4252A" w:rsidRPr="00BE4493" w:rsidRDefault="00575FBA">
      <w:pPr>
        <w:pStyle w:val="a3"/>
        <w:ind w:right="114" w:firstLine="707"/>
        <w:jc w:val="left"/>
        <w:rPr>
          <w:lang w:val="ru-RU"/>
        </w:rPr>
      </w:pPr>
      <w:r w:rsidRPr="00BE4493">
        <w:rPr>
          <w:lang w:val="ru-RU"/>
        </w:rPr>
        <w:t>Основные понятия, координаты вектора, расстояние между точками. Координа- ты середины отрезка. Уравнения фигур.</w:t>
      </w:r>
    </w:p>
    <w:p w:rsidR="00C4252A" w:rsidRPr="00BE4493" w:rsidRDefault="00575FBA" w:rsidP="00BF2319">
      <w:pPr>
        <w:pStyle w:val="a3"/>
        <w:spacing w:before="2"/>
        <w:ind w:left="810"/>
        <w:jc w:val="left"/>
        <w:rPr>
          <w:lang w:val="ru-RU"/>
        </w:rPr>
      </w:pPr>
      <w:r w:rsidRPr="00BE4493">
        <w:rPr>
          <w:lang w:val="ru-RU"/>
        </w:rPr>
        <w:t>Применение векторов и координат для решения простейших геометрических  за</w:t>
      </w:r>
      <w:r w:rsidR="00BF2319">
        <w:rPr>
          <w:lang w:val="ru-RU"/>
        </w:rPr>
        <w:t>да</w:t>
      </w:r>
      <w:r w:rsidRPr="00BE4493">
        <w:rPr>
          <w:spacing w:val="-1"/>
          <w:lang w:val="ru-RU"/>
        </w:rPr>
        <w:t>ч.</w:t>
      </w:r>
    </w:p>
    <w:p w:rsidR="00C4252A" w:rsidRPr="00BE4493" w:rsidRDefault="00575FBA">
      <w:pPr>
        <w:pStyle w:val="2"/>
        <w:spacing w:before="0"/>
        <w:ind w:left="102"/>
        <w:rPr>
          <w:lang w:val="ru-RU"/>
        </w:rPr>
      </w:pPr>
      <w:r w:rsidRPr="00BE4493">
        <w:rPr>
          <w:lang w:val="ru-RU"/>
        </w:rPr>
        <w:t>История математики</w:t>
      </w:r>
    </w:p>
    <w:p w:rsidR="00C4252A" w:rsidRPr="00BE4493" w:rsidRDefault="00575FBA" w:rsidP="00BF2319">
      <w:pPr>
        <w:pStyle w:val="a3"/>
        <w:spacing w:line="274" w:lineRule="exact"/>
        <w:jc w:val="left"/>
        <w:rPr>
          <w:lang w:val="ru-RU"/>
        </w:rPr>
      </w:pPr>
      <w:r w:rsidRPr="00BE4493">
        <w:rPr>
          <w:lang w:val="ru-RU"/>
        </w:rPr>
        <w:t>Возникновение математики как науки, этапы ее развития. Основные разделы математики. Выдающиеся математики и их вклад в развитие науки.</w:t>
      </w:r>
    </w:p>
    <w:p w:rsidR="00C4252A" w:rsidRPr="00BE4493" w:rsidRDefault="00575FBA">
      <w:pPr>
        <w:pStyle w:val="a3"/>
        <w:ind w:firstLine="707"/>
        <w:jc w:val="left"/>
        <w:rPr>
          <w:lang w:val="ru-RU"/>
        </w:rPr>
      </w:pPr>
      <w:r w:rsidRPr="00BE4493">
        <w:rPr>
          <w:lang w:val="ru-RU"/>
        </w:rPr>
        <w:t>Бесконечность множества простых чисел. Числа и длины отрезков. Рациональ- ные числа. Потребность в иррациональных числах. Школа Пифагора</w:t>
      </w:r>
    </w:p>
    <w:p w:rsidR="00C4252A" w:rsidRPr="00BE4493" w:rsidRDefault="00575FBA">
      <w:pPr>
        <w:pStyle w:val="a3"/>
        <w:spacing w:before="77"/>
        <w:ind w:right="114" w:firstLine="707"/>
        <w:rPr>
          <w:lang w:val="ru-RU"/>
        </w:rPr>
      </w:pPr>
      <w:r w:rsidRPr="00BE4493">
        <w:rPr>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 ней алгебраических уравнений степеней, больших четырех. Н. Тарталья, Дж. Кардано, Н.Х. Абель, Э. Галуа.</w:t>
      </w:r>
    </w:p>
    <w:p w:rsidR="00C4252A" w:rsidRPr="00BE4493" w:rsidRDefault="00575FBA">
      <w:pPr>
        <w:pStyle w:val="a3"/>
        <w:ind w:right="109" w:firstLine="707"/>
        <w:rPr>
          <w:lang w:val="ru-RU"/>
        </w:rPr>
      </w:pPr>
      <w:r w:rsidRPr="00BE4493">
        <w:rPr>
          <w:lang w:val="ru-RU"/>
        </w:rPr>
        <w:t>Появление метода координат, позволяющего переводить геометрические объек- ты на язык алгебры. Появление графиков функций. Р. Декарт, П. Ферма. Примеры раз- личных систем координат.</w:t>
      </w:r>
    </w:p>
    <w:p w:rsidR="00C4252A" w:rsidRPr="00BE4493" w:rsidRDefault="00575FBA">
      <w:pPr>
        <w:pStyle w:val="a3"/>
        <w:ind w:right="122" w:firstLine="707"/>
        <w:rPr>
          <w:lang w:val="ru-RU"/>
        </w:rPr>
      </w:pPr>
      <w:r w:rsidRPr="00BE4493">
        <w:rPr>
          <w:lang w:val="ru-RU"/>
        </w:rPr>
        <w:t>Задача Леонардо Пизанского (Фибоначчи) о кроликах, числа Фибоначчи. Задача о шахматной доске. Сходимость геометрической прогрессии.</w:t>
      </w:r>
    </w:p>
    <w:p w:rsidR="00C4252A" w:rsidRPr="00BE4493" w:rsidRDefault="00575FBA">
      <w:pPr>
        <w:pStyle w:val="a3"/>
        <w:ind w:right="123" w:firstLine="707"/>
        <w:rPr>
          <w:lang w:val="ru-RU"/>
        </w:rPr>
      </w:pPr>
      <w:r w:rsidRPr="00BE4493">
        <w:rPr>
          <w:lang w:val="ru-RU"/>
        </w:rPr>
        <w:t>Истоки теории вероятностей: страховое дело, азартные игры. П. Ферма, Б.Паскаль, Я. Бернулли, А.Н.Колмогоров.</w:t>
      </w:r>
    </w:p>
    <w:p w:rsidR="00C4252A" w:rsidRPr="00BE4493" w:rsidRDefault="00575FBA">
      <w:pPr>
        <w:pStyle w:val="a3"/>
        <w:ind w:right="115" w:firstLine="707"/>
        <w:rPr>
          <w:lang w:val="ru-RU"/>
        </w:rPr>
      </w:pPr>
      <w:r w:rsidRPr="00BE4493">
        <w:rPr>
          <w:lang w:val="ru-RU"/>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р. Золотое сечение. «Начала» Евклида. Л Эйлер, Н.И.Лобачевский. История пятого постулата.</w:t>
      </w:r>
    </w:p>
    <w:p w:rsidR="00C4252A" w:rsidRPr="00BE4493" w:rsidRDefault="00575FBA">
      <w:pPr>
        <w:pStyle w:val="a3"/>
        <w:ind w:left="810"/>
        <w:jc w:val="left"/>
        <w:rPr>
          <w:lang w:val="ru-RU"/>
        </w:rPr>
      </w:pPr>
      <w:r w:rsidRPr="00BE4493">
        <w:rPr>
          <w:lang w:val="ru-RU"/>
        </w:rPr>
        <w:t>Геометрия и искусство. Геометрические закономерности окружающего мира.</w:t>
      </w:r>
    </w:p>
    <w:p w:rsidR="00C4252A" w:rsidRPr="00BE4493" w:rsidRDefault="00575FBA">
      <w:pPr>
        <w:pStyle w:val="a3"/>
        <w:ind w:right="118" w:firstLine="707"/>
        <w:rPr>
          <w:lang w:val="ru-RU"/>
        </w:rPr>
      </w:pPr>
      <w:r w:rsidRPr="00BE4493">
        <w:rPr>
          <w:lang w:val="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C4252A" w:rsidRPr="00BE4493" w:rsidRDefault="00575FBA">
      <w:pPr>
        <w:pStyle w:val="a3"/>
        <w:ind w:right="120" w:firstLine="707"/>
        <w:rPr>
          <w:lang w:val="ru-RU"/>
        </w:rPr>
      </w:pPr>
      <w:r w:rsidRPr="00BE4493">
        <w:rPr>
          <w:lang w:val="ru-RU"/>
        </w:rPr>
        <w:t>Роль российских ученых в развитии математики: Л. Эйлер. Н.И. Лобачевский, П.Л.Чебышев, С. Ковалевская, А.Н. Колмогоров.</w:t>
      </w:r>
    </w:p>
    <w:p w:rsidR="00BE4493" w:rsidRDefault="00575FBA">
      <w:pPr>
        <w:pStyle w:val="a3"/>
        <w:ind w:right="112" w:firstLine="707"/>
        <w:rPr>
          <w:lang w:val="ru-RU"/>
        </w:rPr>
      </w:pPr>
      <w:r w:rsidRPr="00BE4493">
        <w:rPr>
          <w:lang w:val="ru-RU"/>
        </w:rPr>
        <w:t xml:space="preserve">Математика в развитии России: Петр </w:t>
      </w:r>
      <w:r w:rsidRPr="00BE4493">
        <w:t>I</w:t>
      </w:r>
      <w:r w:rsidRPr="00BE4493">
        <w:rPr>
          <w:lang w:val="ru-RU"/>
        </w:rPr>
        <w:t>, школа математических и навигацких наук, развитие российского флота, А.Н. Крылов. Космическая программа и М.В. Кел- дыш.</w:t>
      </w:r>
    </w:p>
    <w:p w:rsidR="00C4252A" w:rsidRPr="00BE4493" w:rsidRDefault="00575FBA">
      <w:pPr>
        <w:pStyle w:val="2"/>
        <w:spacing w:before="1" w:line="240" w:lineRule="auto"/>
        <w:ind w:right="998"/>
        <w:rPr>
          <w:lang w:val="ru-RU"/>
        </w:rPr>
      </w:pPr>
      <w:r w:rsidRPr="00BE4493">
        <w:rPr>
          <w:lang w:val="ru-RU"/>
        </w:rPr>
        <w:t>Содержание курса математики в 7-9 классах (углубленный уровень) Алгебра</w:t>
      </w:r>
    </w:p>
    <w:p w:rsidR="00C4252A" w:rsidRPr="00BE4493" w:rsidRDefault="00575FBA">
      <w:pPr>
        <w:ind w:left="810"/>
        <w:rPr>
          <w:b/>
          <w:sz w:val="24"/>
          <w:lang w:val="ru-RU"/>
        </w:rPr>
      </w:pPr>
      <w:r w:rsidRPr="00BE4493">
        <w:rPr>
          <w:b/>
          <w:sz w:val="24"/>
          <w:lang w:val="ru-RU"/>
        </w:rPr>
        <w:t>Числа</w:t>
      </w:r>
    </w:p>
    <w:p w:rsidR="00C4252A" w:rsidRPr="00BE4493" w:rsidRDefault="00575FBA">
      <w:pPr>
        <w:spacing w:line="274" w:lineRule="exact"/>
        <w:ind w:left="810"/>
        <w:rPr>
          <w:b/>
          <w:sz w:val="24"/>
          <w:lang w:val="ru-RU"/>
        </w:rPr>
      </w:pPr>
      <w:r w:rsidRPr="00BE4493">
        <w:rPr>
          <w:b/>
          <w:sz w:val="24"/>
          <w:lang w:val="ru-RU"/>
        </w:rPr>
        <w:t>Рациональные числа</w:t>
      </w:r>
    </w:p>
    <w:p w:rsidR="00C4252A" w:rsidRPr="00BE4493" w:rsidRDefault="00575FBA">
      <w:pPr>
        <w:pStyle w:val="a3"/>
        <w:ind w:right="113" w:firstLine="707"/>
        <w:rPr>
          <w:lang w:val="ru-RU"/>
        </w:rPr>
      </w:pPr>
      <w:r w:rsidRPr="00BE4493">
        <w:rPr>
          <w:lang w:val="ru-RU"/>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 ной дроби.</w:t>
      </w:r>
    </w:p>
    <w:p w:rsidR="00C4252A" w:rsidRPr="00BE4493" w:rsidRDefault="00575FBA">
      <w:pPr>
        <w:pStyle w:val="2"/>
        <w:spacing w:before="6" w:line="272" w:lineRule="exact"/>
        <w:rPr>
          <w:lang w:val="ru-RU"/>
        </w:rPr>
      </w:pPr>
      <w:r w:rsidRPr="00BE4493">
        <w:rPr>
          <w:lang w:val="ru-RU"/>
        </w:rPr>
        <w:t>Иррациональные числа</w:t>
      </w:r>
    </w:p>
    <w:p w:rsidR="00C4252A" w:rsidRPr="00BE4493" w:rsidRDefault="00575FBA">
      <w:pPr>
        <w:pStyle w:val="a3"/>
        <w:ind w:right="113" w:firstLine="707"/>
        <w:rPr>
          <w:lang w:val="ru-RU"/>
        </w:rPr>
      </w:pPr>
      <w:r w:rsidRPr="00BE4493">
        <w:rPr>
          <w:lang w:val="ru-RU"/>
        </w:rPr>
        <w:t>Понятие иррационального числа. Распознавание иррациональных чисел. Дей- 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C4252A" w:rsidRPr="00BE4493" w:rsidRDefault="00575FBA">
      <w:pPr>
        <w:pStyle w:val="a3"/>
        <w:spacing w:before="4"/>
        <w:ind w:left="810"/>
        <w:jc w:val="left"/>
        <w:rPr>
          <w:lang w:val="ru-RU"/>
        </w:rPr>
      </w:pPr>
      <w:r w:rsidRPr="00BE4493">
        <w:rPr>
          <w:lang w:val="ru-RU"/>
        </w:rPr>
        <w:t>Представления о расширениях числовых множеств.</w:t>
      </w:r>
    </w:p>
    <w:p w:rsidR="00C4252A" w:rsidRPr="00BE4493" w:rsidRDefault="00575FBA">
      <w:pPr>
        <w:pStyle w:val="2"/>
        <w:spacing w:line="240" w:lineRule="auto"/>
        <w:ind w:right="4610"/>
        <w:rPr>
          <w:lang w:val="ru-RU"/>
        </w:rPr>
      </w:pPr>
      <w:r w:rsidRPr="00BE4493">
        <w:rPr>
          <w:lang w:val="ru-RU"/>
        </w:rPr>
        <w:t>Тождественные преобразования Числовые и буквенные выражения</w:t>
      </w:r>
    </w:p>
    <w:p w:rsidR="00C4252A" w:rsidRPr="00BE4493" w:rsidRDefault="00575FBA">
      <w:pPr>
        <w:pStyle w:val="a3"/>
        <w:ind w:right="124" w:firstLine="707"/>
        <w:rPr>
          <w:lang w:val="ru-RU"/>
        </w:rPr>
      </w:pPr>
      <w:r w:rsidRPr="00BE4493">
        <w:rPr>
          <w:lang w:val="ru-RU"/>
        </w:rPr>
        <w:t>Выражение с переменной. Значение выражения. Подстановка выражений вместо переменных.</w:t>
      </w:r>
    </w:p>
    <w:p w:rsidR="00C4252A" w:rsidRPr="00BE4493" w:rsidRDefault="00575FBA">
      <w:pPr>
        <w:pStyle w:val="a3"/>
        <w:spacing w:before="5"/>
        <w:ind w:right="112" w:firstLine="707"/>
        <w:rPr>
          <w:lang w:val="ru-RU"/>
        </w:rPr>
      </w:pPr>
      <w:r w:rsidRPr="00BE4493">
        <w:rPr>
          <w:lang w:val="ru-RU"/>
        </w:rPr>
        <w:t>Законы арифметических действий. Преобразования числовых выражений, со- держащих степени с натуральным и целым показателем.</w:t>
      </w:r>
    </w:p>
    <w:p w:rsidR="00C4252A" w:rsidRPr="00BE4493" w:rsidRDefault="00575FBA">
      <w:pPr>
        <w:pStyle w:val="2"/>
        <w:rPr>
          <w:lang w:val="ru-RU"/>
        </w:rPr>
      </w:pPr>
      <w:r w:rsidRPr="00BE4493">
        <w:rPr>
          <w:lang w:val="ru-RU"/>
        </w:rPr>
        <w:t>Многочлены</w:t>
      </w:r>
    </w:p>
    <w:p w:rsidR="00C4252A" w:rsidRPr="00BE4493" w:rsidRDefault="00575FBA">
      <w:pPr>
        <w:pStyle w:val="a3"/>
        <w:ind w:right="113" w:firstLine="707"/>
        <w:rPr>
          <w:lang w:val="ru-RU"/>
        </w:rPr>
      </w:pPr>
      <w:r w:rsidRPr="00BE4493">
        <w:rPr>
          <w:lang w:val="ru-RU"/>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 кращенного умножения: разность квадратов, квадрат суммы и разности. Формулы пре- 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w:t>
      </w:r>
    </w:p>
    <w:p w:rsidR="00C4252A" w:rsidRPr="00BE4493" w:rsidRDefault="00575FBA">
      <w:pPr>
        <w:pStyle w:val="a3"/>
        <w:spacing w:before="77"/>
        <w:jc w:val="left"/>
        <w:rPr>
          <w:lang w:val="ru-RU"/>
        </w:rPr>
      </w:pPr>
      <w:r w:rsidRPr="00BE4493">
        <w:rPr>
          <w:lang w:val="ru-RU"/>
        </w:rPr>
        <w:t>формул сокращенного умножения. Многочлены с одной переменной. Стандартный вид многочлена с одной переменной.</w:t>
      </w:r>
    </w:p>
    <w:p w:rsidR="00C4252A" w:rsidRPr="00BE4493" w:rsidRDefault="00575FBA">
      <w:pPr>
        <w:pStyle w:val="a3"/>
        <w:ind w:right="121" w:firstLine="707"/>
        <w:rPr>
          <w:lang w:val="ru-RU"/>
        </w:rPr>
      </w:pPr>
      <w:r w:rsidRPr="00BE4493">
        <w:rPr>
          <w:lang w:val="ru-RU"/>
        </w:rPr>
        <w:t>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C4252A" w:rsidRPr="00BE4493" w:rsidRDefault="00575FBA">
      <w:pPr>
        <w:pStyle w:val="2"/>
        <w:spacing w:before="5"/>
        <w:rPr>
          <w:lang w:val="ru-RU"/>
        </w:rPr>
      </w:pPr>
      <w:r w:rsidRPr="00BE4493">
        <w:rPr>
          <w:lang w:val="ru-RU"/>
        </w:rPr>
        <w:t>Понятие тождества</w:t>
      </w:r>
    </w:p>
    <w:p w:rsidR="00C4252A" w:rsidRPr="00BE4493" w:rsidRDefault="00575FBA">
      <w:pPr>
        <w:pStyle w:val="a3"/>
        <w:spacing w:line="274" w:lineRule="exact"/>
        <w:ind w:left="810"/>
        <w:jc w:val="left"/>
        <w:rPr>
          <w:lang w:val="ru-RU"/>
        </w:rPr>
      </w:pPr>
      <w:r w:rsidRPr="00BE4493">
        <w:rPr>
          <w:lang w:val="ru-RU"/>
        </w:rPr>
        <w:t>Тождественное преобразование. Представление о тождестве на множестве.</w:t>
      </w:r>
    </w:p>
    <w:p w:rsidR="00C4252A" w:rsidRPr="00BE4493" w:rsidRDefault="00575FBA">
      <w:pPr>
        <w:pStyle w:val="2"/>
        <w:rPr>
          <w:lang w:val="ru-RU"/>
        </w:rPr>
      </w:pPr>
      <w:r w:rsidRPr="00BE4493">
        <w:rPr>
          <w:lang w:val="ru-RU"/>
        </w:rPr>
        <w:t>Дробно-рациональные выражения</w:t>
      </w:r>
    </w:p>
    <w:p w:rsidR="00C4252A" w:rsidRPr="00BE4493" w:rsidRDefault="00575FBA">
      <w:pPr>
        <w:pStyle w:val="a3"/>
        <w:ind w:right="111" w:firstLine="707"/>
        <w:rPr>
          <w:lang w:val="ru-RU"/>
        </w:rPr>
      </w:pPr>
      <w:r w:rsidRPr="00BE4493">
        <w:rPr>
          <w:lang w:val="ru-RU"/>
        </w:rPr>
        <w:t>Алгебраическая дробь. Преобразования выражений, содержащих степени с це- лым показателем. Допустимые значения переменных в дробно-рациональных выраже- ниях. Сокращение алгебраических дробей. Приведение алгебраических дробей к обще- му знаменателю. Действия с алгебраическими дробями: сложение, умножение, деление.</w:t>
      </w:r>
    </w:p>
    <w:p w:rsidR="00C4252A" w:rsidRPr="00BE4493" w:rsidRDefault="00575FBA">
      <w:pPr>
        <w:pStyle w:val="a3"/>
        <w:spacing w:before="3"/>
        <w:ind w:left="810"/>
        <w:jc w:val="left"/>
        <w:rPr>
          <w:lang w:val="ru-RU"/>
        </w:rPr>
      </w:pPr>
      <w:r w:rsidRPr="00BE4493">
        <w:rPr>
          <w:lang w:val="ru-RU"/>
        </w:rPr>
        <w:t>Преобразование выражений, содержащих знак модуля.</w:t>
      </w:r>
    </w:p>
    <w:p w:rsidR="00C4252A" w:rsidRPr="00BE4493" w:rsidRDefault="00575FBA">
      <w:pPr>
        <w:pStyle w:val="2"/>
        <w:rPr>
          <w:lang w:val="ru-RU"/>
        </w:rPr>
      </w:pPr>
      <w:r w:rsidRPr="00BE4493">
        <w:rPr>
          <w:lang w:val="ru-RU"/>
        </w:rPr>
        <w:lastRenderedPageBreak/>
        <w:t>Иррациональные выражения</w:t>
      </w:r>
    </w:p>
    <w:p w:rsidR="00C4252A" w:rsidRPr="00BE4493" w:rsidRDefault="00575FBA">
      <w:pPr>
        <w:pStyle w:val="a3"/>
        <w:ind w:right="111" w:firstLine="707"/>
        <w:rPr>
          <w:lang w:val="ru-RU"/>
        </w:rPr>
      </w:pPr>
      <w:r w:rsidRPr="00BE4493">
        <w:rPr>
          <w:lang w:val="ru-RU"/>
        </w:rPr>
        <w:t>Арифметический квадратный корень. Допустимые значения переменных в вы- ражениях, содержащих арифметические квадратные корни. Преобразование выраже- ний, содержащих квадратные корни.</w:t>
      </w:r>
    </w:p>
    <w:p w:rsidR="00C4252A" w:rsidRPr="00BE4493" w:rsidRDefault="00575FBA">
      <w:pPr>
        <w:pStyle w:val="a3"/>
        <w:spacing w:before="3"/>
        <w:ind w:right="112" w:firstLine="707"/>
        <w:rPr>
          <w:lang w:val="ru-RU"/>
        </w:rPr>
      </w:pPr>
      <w:r w:rsidRPr="00BE4493">
        <w:rPr>
          <w:lang w:val="ru-RU"/>
        </w:rPr>
        <w:t xml:space="preserve">Корни </w:t>
      </w:r>
      <w:r w:rsidRPr="00BE4493">
        <w:t>n</w:t>
      </w:r>
      <w:r w:rsidRPr="00BE4493">
        <w:rPr>
          <w:lang w:val="ru-RU"/>
        </w:rPr>
        <w:t xml:space="preserve">-ых степеней. Допустимые значения переменных в выражениях, содер- жащих корни </w:t>
      </w:r>
      <w:r w:rsidRPr="00BE4493">
        <w:t>n</w:t>
      </w:r>
      <w:r w:rsidRPr="00BE4493">
        <w:rPr>
          <w:lang w:val="ru-RU"/>
        </w:rPr>
        <w:t xml:space="preserve">-ых степеней. Преобразование выражений, содержащих корни </w:t>
      </w:r>
      <w:r w:rsidRPr="00BE4493">
        <w:t>n</w:t>
      </w:r>
      <w:r w:rsidRPr="00BE4493">
        <w:rPr>
          <w:lang w:val="ru-RU"/>
        </w:rPr>
        <w:t>-ых сте- пеней.</w:t>
      </w:r>
    </w:p>
    <w:p w:rsidR="00C4252A" w:rsidRPr="00BE4493" w:rsidRDefault="00575FBA">
      <w:pPr>
        <w:pStyle w:val="a3"/>
        <w:ind w:right="124" w:firstLine="707"/>
        <w:rPr>
          <w:lang w:val="ru-RU"/>
        </w:rPr>
      </w:pPr>
      <w:r w:rsidRPr="00BE4493">
        <w:rPr>
          <w:lang w:val="ru-RU"/>
        </w:rPr>
        <w:t>Степень с рациональным показателем. Преобразование выражений, содержащих степень с рациональным показателем.</w:t>
      </w:r>
    </w:p>
    <w:p w:rsidR="00C4252A" w:rsidRPr="00BE4493" w:rsidRDefault="00575FBA">
      <w:pPr>
        <w:pStyle w:val="2"/>
        <w:spacing w:before="5" w:line="240" w:lineRule="auto"/>
        <w:ind w:right="7259"/>
        <w:rPr>
          <w:lang w:val="ru-RU"/>
        </w:rPr>
      </w:pPr>
      <w:r w:rsidRPr="00BE4493">
        <w:rPr>
          <w:lang w:val="ru-RU"/>
        </w:rPr>
        <w:t>Уравнения Равенства</w:t>
      </w:r>
    </w:p>
    <w:p w:rsidR="00C4252A" w:rsidRPr="00BE4493" w:rsidRDefault="00575FBA">
      <w:pPr>
        <w:pStyle w:val="a3"/>
        <w:spacing w:line="271" w:lineRule="exact"/>
        <w:ind w:left="810"/>
        <w:jc w:val="left"/>
        <w:rPr>
          <w:lang w:val="ru-RU"/>
        </w:rPr>
      </w:pPr>
      <w:r w:rsidRPr="00BE4493">
        <w:rPr>
          <w:lang w:val="ru-RU"/>
        </w:rPr>
        <w:t>Числовое равенство. Свойства числовых равенств. Равенство с переменной.</w:t>
      </w:r>
    </w:p>
    <w:p w:rsidR="00C4252A" w:rsidRPr="00BE4493" w:rsidRDefault="00575FBA">
      <w:pPr>
        <w:pStyle w:val="2"/>
        <w:rPr>
          <w:lang w:val="ru-RU"/>
        </w:rPr>
      </w:pPr>
      <w:r w:rsidRPr="00BE4493">
        <w:rPr>
          <w:lang w:val="ru-RU"/>
        </w:rPr>
        <w:t>Уравнения</w:t>
      </w:r>
    </w:p>
    <w:p w:rsidR="00C4252A" w:rsidRPr="00BE4493" w:rsidRDefault="00575FBA">
      <w:pPr>
        <w:pStyle w:val="a3"/>
        <w:ind w:right="114" w:firstLine="707"/>
        <w:rPr>
          <w:lang w:val="ru-RU"/>
        </w:rPr>
      </w:pPr>
      <w:r w:rsidRPr="00BE4493">
        <w:rPr>
          <w:lang w:val="ru-RU"/>
        </w:rPr>
        <w:t>Понятие уравнения и корня уравнения. Представление о равносильности урав- нений и уравнениях-следствиях.</w:t>
      </w:r>
    </w:p>
    <w:p w:rsidR="00C4252A" w:rsidRPr="00BE4493" w:rsidRDefault="00575FBA">
      <w:pPr>
        <w:pStyle w:val="a3"/>
        <w:spacing w:before="3"/>
        <w:ind w:right="121" w:firstLine="707"/>
        <w:rPr>
          <w:lang w:val="ru-RU"/>
        </w:rPr>
      </w:pPr>
      <w:r w:rsidRPr="00BE4493">
        <w:rPr>
          <w:lang w:val="ru-RU"/>
        </w:rPr>
        <w:t>Представление о равносильности на множестве. Равносильные преобразования уравнений.</w:t>
      </w:r>
    </w:p>
    <w:p w:rsidR="00C4252A" w:rsidRPr="00BE4493" w:rsidRDefault="00575FBA">
      <w:pPr>
        <w:pStyle w:val="2"/>
        <w:rPr>
          <w:lang w:val="ru-RU"/>
        </w:rPr>
      </w:pPr>
      <w:r w:rsidRPr="00BE4493">
        <w:rPr>
          <w:lang w:val="ru-RU"/>
        </w:rPr>
        <w:t>Методы решения уравнений</w:t>
      </w:r>
    </w:p>
    <w:p w:rsidR="00C4252A" w:rsidRPr="00BE4493" w:rsidRDefault="00575FBA">
      <w:pPr>
        <w:pStyle w:val="a3"/>
        <w:ind w:right="113" w:firstLine="707"/>
        <w:rPr>
          <w:lang w:val="ru-RU"/>
        </w:rPr>
      </w:pPr>
      <w:r w:rsidRPr="00BE4493">
        <w:rPr>
          <w:lang w:val="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 мы Виета для уравнений степени выше 2.</w:t>
      </w:r>
    </w:p>
    <w:p w:rsidR="00C4252A" w:rsidRPr="00BE4493" w:rsidRDefault="00575FBA">
      <w:pPr>
        <w:pStyle w:val="2"/>
        <w:spacing w:before="7"/>
        <w:rPr>
          <w:lang w:val="ru-RU"/>
        </w:rPr>
      </w:pPr>
      <w:r w:rsidRPr="00BE4493">
        <w:rPr>
          <w:lang w:val="ru-RU"/>
        </w:rPr>
        <w:t>Линейное уравнение и его корни</w:t>
      </w:r>
    </w:p>
    <w:p w:rsidR="00C4252A" w:rsidRPr="00BE4493" w:rsidRDefault="00575FBA">
      <w:pPr>
        <w:pStyle w:val="a3"/>
        <w:ind w:right="111" w:firstLine="707"/>
        <w:rPr>
          <w:lang w:val="ru-RU"/>
        </w:rPr>
      </w:pPr>
      <w:r w:rsidRPr="00BE4493">
        <w:rPr>
          <w:lang w:val="ru-RU"/>
        </w:rPr>
        <w:t>Решение линейных уравнений. Количество корней линейного уравнения. Ли- нейное уравнение с параметром.</w:t>
      </w:r>
    </w:p>
    <w:p w:rsidR="00C4252A" w:rsidRPr="00BE4493" w:rsidRDefault="00575FBA">
      <w:pPr>
        <w:pStyle w:val="2"/>
        <w:spacing w:before="7"/>
        <w:rPr>
          <w:lang w:val="ru-RU"/>
        </w:rPr>
      </w:pPr>
      <w:r w:rsidRPr="00BE4493">
        <w:rPr>
          <w:lang w:val="ru-RU"/>
        </w:rPr>
        <w:t>Квадратное уравнение и его корни</w:t>
      </w:r>
    </w:p>
    <w:p w:rsidR="00C4252A" w:rsidRPr="00BE4493" w:rsidRDefault="00575FBA">
      <w:pPr>
        <w:pStyle w:val="a3"/>
        <w:ind w:right="111" w:firstLine="707"/>
        <w:rPr>
          <w:lang w:val="ru-RU"/>
        </w:rPr>
      </w:pPr>
      <w:r w:rsidRPr="00BE4493">
        <w:rPr>
          <w:lang w:val="ru-RU"/>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 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 ратные уравнения. Уравнения, сводимые к линейным и квадратным. Квадратное урав- нение с параметром. Решение простейших квадратных уравнений с параметрами. Ре- шение некоторых типов уравнений 3 и 4 степени.</w:t>
      </w:r>
    </w:p>
    <w:p w:rsidR="00C4252A" w:rsidRPr="00BE4493" w:rsidRDefault="00575FBA">
      <w:pPr>
        <w:pStyle w:val="2"/>
        <w:spacing w:before="8"/>
        <w:rPr>
          <w:lang w:val="ru-RU"/>
        </w:rPr>
      </w:pPr>
      <w:r w:rsidRPr="00BE4493">
        <w:rPr>
          <w:lang w:val="ru-RU"/>
        </w:rPr>
        <w:t>Дробно-рациональные уравнения</w:t>
      </w:r>
    </w:p>
    <w:p w:rsidR="00C4252A" w:rsidRPr="00BE4493" w:rsidRDefault="00575FBA">
      <w:pPr>
        <w:pStyle w:val="a3"/>
        <w:spacing w:line="274" w:lineRule="exact"/>
        <w:ind w:left="810"/>
        <w:jc w:val="left"/>
        <w:rPr>
          <w:lang w:val="ru-RU"/>
        </w:rPr>
      </w:pPr>
      <w:r w:rsidRPr="00BE4493">
        <w:rPr>
          <w:lang w:val="ru-RU"/>
        </w:rPr>
        <w:t>Решение дробно-рациональных уравнений.</w:t>
      </w:r>
    </w:p>
    <w:p w:rsidR="00BE4493" w:rsidRDefault="00413CE7">
      <w:pPr>
        <w:pStyle w:val="2"/>
        <w:tabs>
          <w:tab w:val="left" w:pos="6947"/>
          <w:tab w:val="left" w:pos="8252"/>
        </w:tabs>
        <w:spacing w:before="142" w:line="240" w:lineRule="auto"/>
        <w:rPr>
          <w:rFonts w:ascii="Symbol" w:hAnsi="Symbol"/>
          <w:b w:val="0"/>
          <w:lang w:val="ru-RU"/>
        </w:rPr>
      </w:pPr>
      <w:r>
        <w:rPr>
          <w:noProof/>
          <w:lang w:val="ru-RU" w:eastAsia="ru-RU"/>
        </w:rPr>
        <mc:AlternateContent>
          <mc:Choice Requires="wpg">
            <w:drawing>
              <wp:anchor distT="0" distB="0" distL="114300" distR="114300" simplePos="0" relativeHeight="251685888" behindDoc="1" locked="0" layoutInCell="1" allowOverlap="1" wp14:anchorId="5FE2C0B9" wp14:editId="19085380">
                <wp:simplePos x="0" y="0"/>
                <wp:positionH relativeFrom="page">
                  <wp:posOffset>4946650</wp:posOffset>
                </wp:positionH>
                <wp:positionV relativeFrom="paragraph">
                  <wp:posOffset>55245</wp:posOffset>
                </wp:positionV>
                <wp:extent cx="447040" cy="259080"/>
                <wp:effectExtent l="3175" t="0" r="6985" b="9525"/>
                <wp:wrapNone/>
                <wp:docPr id="5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259080"/>
                          <a:chOff x="7790" y="87"/>
                          <a:chExt cx="704" cy="408"/>
                        </a:xfrm>
                      </wpg:grpSpPr>
                      <wps:wsp>
                        <wps:cNvPr id="54" name="AutoShape 294"/>
                        <wps:cNvSpPr>
                          <a:spLocks/>
                        </wps:cNvSpPr>
                        <wps:spPr bwMode="auto">
                          <a:xfrm>
                            <a:off x="52" y="15282"/>
                            <a:ext cx="683" cy="366"/>
                          </a:xfrm>
                          <a:custGeom>
                            <a:avLst/>
                            <a:gdLst>
                              <a:gd name="T0" fmla="*/ 7750 w 683"/>
                              <a:gd name="T1" fmla="*/ 380 h 366"/>
                              <a:gd name="T2" fmla="*/ 7774 w 683"/>
                              <a:gd name="T3" fmla="*/ 362 h 366"/>
                              <a:gd name="T4" fmla="*/ 7775 w 683"/>
                              <a:gd name="T5" fmla="*/ 361 h 366"/>
                              <a:gd name="T6" fmla="*/ 7835 w 683"/>
                              <a:gd name="T7" fmla="*/ 492 h 366"/>
                              <a:gd name="T8" fmla="*/ 7835 w 683"/>
                              <a:gd name="T9" fmla="*/ 493 h 366"/>
                              <a:gd name="T10" fmla="*/ 7901 w 683"/>
                              <a:gd name="T11" fmla="*/ 146 h 366"/>
                              <a:gd name="T12" fmla="*/ 7901 w 683"/>
                              <a:gd name="T13" fmla="*/ 145 h 366"/>
                              <a:gd name="T14" fmla="*/ 8439 w 683"/>
                              <a:gd name="T15" fmla="*/ 145 h 3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83" h="366">
                                <a:moveTo>
                                  <a:pt x="7750" y="-14902"/>
                                </a:moveTo>
                                <a:lnTo>
                                  <a:pt x="7774" y="-14920"/>
                                </a:lnTo>
                                <a:moveTo>
                                  <a:pt x="7775" y="-14921"/>
                                </a:moveTo>
                                <a:lnTo>
                                  <a:pt x="7835" y="-14790"/>
                                </a:lnTo>
                                <a:moveTo>
                                  <a:pt x="7835" y="-14789"/>
                                </a:moveTo>
                                <a:lnTo>
                                  <a:pt x="7901" y="-15136"/>
                                </a:lnTo>
                                <a:moveTo>
                                  <a:pt x="7901" y="-15137"/>
                                </a:moveTo>
                                <a:lnTo>
                                  <a:pt x="8439" y="-15137"/>
                                </a:lnTo>
                              </a:path>
                            </a:pathLst>
                          </a:custGeom>
                          <a:noFill/>
                          <a:ln w="1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293"/>
                        <wps:cNvSpPr>
                          <a:spLocks/>
                        </wps:cNvSpPr>
                        <wps:spPr bwMode="auto">
                          <a:xfrm>
                            <a:off x="7789" y="130"/>
                            <a:ext cx="693" cy="354"/>
                          </a:xfrm>
                          <a:custGeom>
                            <a:avLst/>
                            <a:gdLst>
                              <a:gd name="T0" fmla="*/ 43 w 693"/>
                              <a:gd name="T1" fmla="*/ 361 h 354"/>
                              <a:gd name="T2" fmla="*/ 20 w 693"/>
                              <a:gd name="T3" fmla="*/ 361 h 354"/>
                              <a:gd name="T4" fmla="*/ 81 w 693"/>
                              <a:gd name="T5" fmla="*/ 484 h 354"/>
                              <a:gd name="T6" fmla="*/ 93 w 693"/>
                              <a:gd name="T7" fmla="*/ 484 h 354"/>
                              <a:gd name="T8" fmla="*/ 99 w 693"/>
                              <a:gd name="T9" fmla="*/ 452 h 354"/>
                              <a:gd name="T10" fmla="*/ 87 w 693"/>
                              <a:gd name="T11" fmla="*/ 452 h 354"/>
                              <a:gd name="T12" fmla="*/ 43 w 693"/>
                              <a:gd name="T13" fmla="*/ 361 h 354"/>
                              <a:gd name="T14" fmla="*/ 692 w 693"/>
                              <a:gd name="T15" fmla="*/ 130 h 354"/>
                              <a:gd name="T16" fmla="*/ 148 w 693"/>
                              <a:gd name="T17" fmla="*/ 130 h 354"/>
                              <a:gd name="T18" fmla="*/ 87 w 693"/>
                              <a:gd name="T19" fmla="*/ 452 h 354"/>
                              <a:gd name="T20" fmla="*/ 99 w 693"/>
                              <a:gd name="T21" fmla="*/ 452 h 354"/>
                              <a:gd name="T22" fmla="*/ 157 w 693"/>
                              <a:gd name="T23" fmla="*/ 142 h 354"/>
                              <a:gd name="T24" fmla="*/ 692 w 693"/>
                              <a:gd name="T25" fmla="*/ 142 h 354"/>
                              <a:gd name="T26" fmla="*/ 692 w 693"/>
                              <a:gd name="T27" fmla="*/ 130 h 354"/>
                              <a:gd name="T28" fmla="*/ 34 w 693"/>
                              <a:gd name="T29" fmla="*/ 342 h 354"/>
                              <a:gd name="T30" fmla="*/ 0 w 693"/>
                              <a:gd name="T31" fmla="*/ 367 h 354"/>
                              <a:gd name="T32" fmla="*/ 5 w 693"/>
                              <a:gd name="T33" fmla="*/ 374 h 354"/>
                              <a:gd name="T34" fmla="*/ 20 w 693"/>
                              <a:gd name="T35" fmla="*/ 361 h 354"/>
                              <a:gd name="T36" fmla="*/ 43 w 693"/>
                              <a:gd name="T37" fmla="*/ 361 h 354"/>
                              <a:gd name="T38" fmla="*/ 34 w 693"/>
                              <a:gd name="T39" fmla="*/ 342 h 3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93" h="354">
                                <a:moveTo>
                                  <a:pt x="43" y="231"/>
                                </a:moveTo>
                                <a:lnTo>
                                  <a:pt x="20" y="231"/>
                                </a:lnTo>
                                <a:lnTo>
                                  <a:pt x="81" y="354"/>
                                </a:lnTo>
                                <a:lnTo>
                                  <a:pt x="93" y="354"/>
                                </a:lnTo>
                                <a:lnTo>
                                  <a:pt x="99" y="322"/>
                                </a:lnTo>
                                <a:lnTo>
                                  <a:pt x="87" y="322"/>
                                </a:lnTo>
                                <a:lnTo>
                                  <a:pt x="43" y="231"/>
                                </a:lnTo>
                                <a:close/>
                                <a:moveTo>
                                  <a:pt x="692" y="0"/>
                                </a:moveTo>
                                <a:lnTo>
                                  <a:pt x="148" y="0"/>
                                </a:lnTo>
                                <a:lnTo>
                                  <a:pt x="87" y="322"/>
                                </a:lnTo>
                                <a:lnTo>
                                  <a:pt x="99" y="322"/>
                                </a:lnTo>
                                <a:lnTo>
                                  <a:pt x="157" y="12"/>
                                </a:lnTo>
                                <a:lnTo>
                                  <a:pt x="692" y="12"/>
                                </a:lnTo>
                                <a:lnTo>
                                  <a:pt x="692" y="0"/>
                                </a:lnTo>
                                <a:close/>
                                <a:moveTo>
                                  <a:pt x="34" y="212"/>
                                </a:moveTo>
                                <a:lnTo>
                                  <a:pt x="0" y="237"/>
                                </a:lnTo>
                                <a:lnTo>
                                  <a:pt x="5" y="244"/>
                                </a:lnTo>
                                <a:lnTo>
                                  <a:pt x="20" y="231"/>
                                </a:lnTo>
                                <a:lnTo>
                                  <a:pt x="43" y="231"/>
                                </a:lnTo>
                                <a:lnTo>
                                  <a:pt x="34"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Text Box 292"/>
                        <wps:cNvSpPr txBox="1">
                          <a:spLocks noChangeArrowheads="1"/>
                        </wps:cNvSpPr>
                        <wps:spPr bwMode="auto">
                          <a:xfrm>
                            <a:off x="7789" y="86"/>
                            <a:ext cx="70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2"/>
                                <w:ind w:left="210"/>
                                <w:rPr>
                                  <w:rFonts w:ascii="Symbol" w:hAnsi="Symbol"/>
                                  <w:sz w:val="31"/>
                                </w:rPr>
                              </w:pPr>
                              <w:proofErr w:type="gramStart"/>
                              <w:r>
                                <w:rPr>
                                  <w:i/>
                                  <w:position w:val="2"/>
                                  <w:sz w:val="24"/>
                                </w:rPr>
                                <w:t>f</w:t>
                              </w:r>
                              <w:proofErr w:type="gramEnd"/>
                              <w:r>
                                <w:rPr>
                                  <w:i/>
                                  <w:position w:val="2"/>
                                  <w:sz w:val="24"/>
                                </w:rPr>
                                <w:t xml:space="preserve"> </w:t>
                              </w:r>
                              <w:r>
                                <w:rPr>
                                  <w:rFonts w:ascii="Symbol" w:hAnsi="Symbol"/>
                                  <w:sz w:val="31"/>
                                </w:rPr>
                                <w:t></w:t>
                              </w:r>
                              <w:r>
                                <w:rPr>
                                  <w:i/>
                                  <w:position w:val="2"/>
                                  <w:sz w:val="24"/>
                                </w:rPr>
                                <w:t>x</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54" style="position:absolute;left:0;text-align:left;margin-left:389.5pt;margin-top:4.35pt;width:35.2pt;height:20.4pt;z-index:-251630592;mso-position-horizontal-relative:page" coordorigin="7790,87" coordsize="70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">
                <v:shape id="AutoShape 294" o:spid="_x0000_s1055" style="position:absolute;left:52;top:15282;width:683;height:366;visibility:visible;mso-wrap-style:square;v-text-anchor:top" coordsize="68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TMcMA&#10;AADbAAAADwAAAGRycy9kb3ducmV2LnhtbESPwW7CMBBE70j9B2sr9Vac0IJQwCBUFVROQOADlnhJ&#10;LOJ1GrsQ/h4jVeI4mpk3mum8s7W4UOuNYwVpPwFBXDhtuFRw2C/fxyB8QNZYOyYFN/Iwn730pphp&#10;d+UdXfJQighhn6GCKoQmk9IXFVn0fdcQR+/kWoshyraUusVrhNtaDpJkJC0ajgsVNvRVUXHO/6yC&#10;zdGkZvuRrvVqYZbJ9wlXOPhV6u21W0xABOrCM/zf/tEKhp/w+B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eTMcMAAADbAAAADwAAAAAAAAAAAAAAAACYAgAAZHJzL2Rv&#10;d25yZXYueG1sUEsFBgAAAAAEAAQA9QAAAIgDAAAAAA==&#10;" path="m7750,-14902r24,-18m7775,-14921r60,131m7835,-14789r66,-347m7901,-15137r538,e" filled="f" strokeweight=".04842mm">
                  <v:path arrowok="t" o:connecttype="custom" o:connectlocs="7750,380;7774,362;7775,361;7835,492;7835,493;7901,146;7901,145;8439,145" o:connectangles="0,0,0,0,0,0,0,0"/>
                </v:shape>
                <v:shape id="AutoShape 293" o:spid="_x0000_s1056" style="position:absolute;left:7789;top:130;width:693;height:354;visibility:visible;mso-wrap-style:square;v-text-anchor:top" coordsize="69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1Uf8EA&#10;AADbAAAADwAAAGRycy9kb3ducmV2LnhtbESPwWrDMBBE74X+g9hCLqWRG3BJ3CihFAq5xukHbKyN&#10;JWqtjLV11L+vAoUeh5l5w2z3OQxqpin5yAaelxUo4i5az72Bz9PH0xpUEmSLQ2Qy8EMJ9rv7uy02&#10;Nl75SHMrvSoQTg0acCJjo3XqHAVMyzgSF+8Sp4BS5NRrO+G1wMOgV1X1ogN6LgsOR3p31H2138HA&#10;xs8Hn8fV5fFoTyK5ztyenTGLh/z2Ckooy3/4r32wBuoabl/K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tVH/BAAAA2wAAAA8AAAAAAAAAAAAAAAAAmAIAAGRycy9kb3du&#10;cmV2LnhtbFBLBQYAAAAABAAEAPUAAACGAwAAAAA=&#10;" path="m43,231r-23,l81,354r12,l99,322r-12,l43,231xm692,l148,,87,322r12,l157,12r535,l692,xm34,212l,237r5,7l20,231r23,l34,212xe" fillcolor="black" stroked="f">
                  <v:path arrowok="t" o:connecttype="custom" o:connectlocs="43,361;20,361;81,484;93,484;99,452;87,452;43,361;692,130;148,130;87,452;99,452;157,142;692,142;692,130;34,342;0,367;5,374;20,361;43,361;34,342" o:connectangles="0,0,0,0,0,0,0,0,0,0,0,0,0,0,0,0,0,0,0,0"/>
                </v:shape>
                <v:shape id="Text Box 292" o:spid="_x0000_s1057" type="#_x0000_t202" style="position:absolute;left:7789;top:86;width:70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0A3166" w:rsidRDefault="000A3166">
                        <w:pPr>
                          <w:spacing w:before="2"/>
                          <w:ind w:left="210"/>
                          <w:rPr>
                            <w:rFonts w:ascii="Symbol" w:hAnsi="Symbol"/>
                            <w:sz w:val="31"/>
                          </w:rPr>
                        </w:pPr>
                        <w:proofErr w:type="gramStart"/>
                        <w:r>
                          <w:rPr>
                            <w:i/>
                            <w:position w:val="2"/>
                            <w:sz w:val="24"/>
                          </w:rPr>
                          <w:t>f</w:t>
                        </w:r>
                        <w:proofErr w:type="gramEnd"/>
                        <w:r>
                          <w:rPr>
                            <w:i/>
                            <w:position w:val="2"/>
                            <w:sz w:val="24"/>
                          </w:rPr>
                          <w:t xml:space="preserve"> </w:t>
                        </w:r>
                        <w:r>
                          <w:rPr>
                            <w:rFonts w:ascii="Symbol" w:hAnsi="Symbol"/>
                            <w:sz w:val="31"/>
                          </w:rPr>
                          <w:t></w:t>
                        </w:r>
                        <w:r>
                          <w:rPr>
                            <w:i/>
                            <w:position w:val="2"/>
                            <w:sz w:val="24"/>
                          </w:rPr>
                          <w:t>x</w:t>
                        </w:r>
                        <w:r>
                          <w:rPr>
                            <w:rFonts w:ascii="Symbol" w:hAnsi="Symbol"/>
                            <w:sz w:val="31"/>
                          </w:rPr>
                          <w:t></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86912" behindDoc="1" locked="0" layoutInCell="1" allowOverlap="1" wp14:anchorId="6F780441" wp14:editId="6A4818A3">
                <wp:simplePos x="0" y="0"/>
                <wp:positionH relativeFrom="page">
                  <wp:posOffset>5780405</wp:posOffset>
                </wp:positionH>
                <wp:positionV relativeFrom="paragraph">
                  <wp:posOffset>55245</wp:posOffset>
                </wp:positionV>
                <wp:extent cx="441960" cy="259080"/>
                <wp:effectExtent l="8255" t="0" r="6985" b="9525"/>
                <wp:wrapNone/>
                <wp:docPr id="49"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259080"/>
                          <a:chOff x="9103" y="87"/>
                          <a:chExt cx="696" cy="408"/>
                        </a:xfrm>
                      </wpg:grpSpPr>
                      <wps:wsp>
                        <wps:cNvPr id="50" name="AutoShape 290"/>
                        <wps:cNvSpPr>
                          <a:spLocks/>
                        </wps:cNvSpPr>
                        <wps:spPr bwMode="auto">
                          <a:xfrm>
                            <a:off x="52" y="15282"/>
                            <a:ext cx="679" cy="366"/>
                          </a:xfrm>
                          <a:custGeom>
                            <a:avLst/>
                            <a:gdLst>
                              <a:gd name="T0" fmla="*/ 9063 w 679"/>
                              <a:gd name="T1" fmla="*/ 380 h 366"/>
                              <a:gd name="T2" fmla="*/ 9087 w 679"/>
                              <a:gd name="T3" fmla="*/ 362 h 366"/>
                              <a:gd name="T4" fmla="*/ 9087 w 679"/>
                              <a:gd name="T5" fmla="*/ 361 h 366"/>
                              <a:gd name="T6" fmla="*/ 9147 w 679"/>
                              <a:gd name="T7" fmla="*/ 492 h 366"/>
                              <a:gd name="T8" fmla="*/ 9147 w 679"/>
                              <a:gd name="T9" fmla="*/ 493 h 366"/>
                              <a:gd name="T10" fmla="*/ 9212 w 679"/>
                              <a:gd name="T11" fmla="*/ 146 h 366"/>
                              <a:gd name="T12" fmla="*/ 9212 w 679"/>
                              <a:gd name="T13" fmla="*/ 145 h 366"/>
                              <a:gd name="T14" fmla="*/ 9745 w 679"/>
                              <a:gd name="T15" fmla="*/ 145 h 3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79" h="366">
                                <a:moveTo>
                                  <a:pt x="9063" y="-14902"/>
                                </a:moveTo>
                                <a:lnTo>
                                  <a:pt x="9087" y="-14920"/>
                                </a:lnTo>
                                <a:moveTo>
                                  <a:pt x="9087" y="-14921"/>
                                </a:moveTo>
                                <a:lnTo>
                                  <a:pt x="9147" y="-14790"/>
                                </a:lnTo>
                                <a:moveTo>
                                  <a:pt x="9147" y="-14789"/>
                                </a:moveTo>
                                <a:lnTo>
                                  <a:pt x="9212" y="-15136"/>
                                </a:lnTo>
                                <a:moveTo>
                                  <a:pt x="9212" y="-15137"/>
                                </a:moveTo>
                                <a:lnTo>
                                  <a:pt x="9745" y="-15137"/>
                                </a:lnTo>
                              </a:path>
                            </a:pathLst>
                          </a:custGeom>
                          <a:noFill/>
                          <a:ln w="1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289"/>
                        <wps:cNvSpPr>
                          <a:spLocks/>
                        </wps:cNvSpPr>
                        <wps:spPr bwMode="auto">
                          <a:xfrm>
                            <a:off x="9102" y="130"/>
                            <a:ext cx="685" cy="354"/>
                          </a:xfrm>
                          <a:custGeom>
                            <a:avLst/>
                            <a:gdLst>
                              <a:gd name="T0" fmla="*/ 42 w 685"/>
                              <a:gd name="T1" fmla="*/ 361 h 354"/>
                              <a:gd name="T2" fmla="*/ 20 w 685"/>
                              <a:gd name="T3" fmla="*/ 361 h 354"/>
                              <a:gd name="T4" fmla="*/ 80 w 685"/>
                              <a:gd name="T5" fmla="*/ 484 h 354"/>
                              <a:gd name="T6" fmla="*/ 92 w 685"/>
                              <a:gd name="T7" fmla="*/ 484 h 354"/>
                              <a:gd name="T8" fmla="*/ 98 w 685"/>
                              <a:gd name="T9" fmla="*/ 452 h 354"/>
                              <a:gd name="T10" fmla="*/ 86 w 685"/>
                              <a:gd name="T11" fmla="*/ 452 h 354"/>
                              <a:gd name="T12" fmla="*/ 42 w 685"/>
                              <a:gd name="T13" fmla="*/ 361 h 354"/>
                              <a:gd name="T14" fmla="*/ 685 w 685"/>
                              <a:gd name="T15" fmla="*/ 130 h 354"/>
                              <a:gd name="T16" fmla="*/ 146 w 685"/>
                              <a:gd name="T17" fmla="*/ 130 h 354"/>
                              <a:gd name="T18" fmla="*/ 86 w 685"/>
                              <a:gd name="T19" fmla="*/ 452 h 354"/>
                              <a:gd name="T20" fmla="*/ 98 w 685"/>
                              <a:gd name="T21" fmla="*/ 452 h 354"/>
                              <a:gd name="T22" fmla="*/ 156 w 685"/>
                              <a:gd name="T23" fmla="*/ 142 h 354"/>
                              <a:gd name="T24" fmla="*/ 685 w 685"/>
                              <a:gd name="T25" fmla="*/ 142 h 354"/>
                              <a:gd name="T26" fmla="*/ 685 w 685"/>
                              <a:gd name="T27" fmla="*/ 130 h 354"/>
                              <a:gd name="T28" fmla="*/ 34 w 685"/>
                              <a:gd name="T29" fmla="*/ 342 h 354"/>
                              <a:gd name="T30" fmla="*/ 0 w 685"/>
                              <a:gd name="T31" fmla="*/ 367 h 354"/>
                              <a:gd name="T32" fmla="*/ 4 w 685"/>
                              <a:gd name="T33" fmla="*/ 374 h 354"/>
                              <a:gd name="T34" fmla="*/ 20 w 685"/>
                              <a:gd name="T35" fmla="*/ 361 h 354"/>
                              <a:gd name="T36" fmla="*/ 42 w 685"/>
                              <a:gd name="T37" fmla="*/ 361 h 354"/>
                              <a:gd name="T38" fmla="*/ 34 w 685"/>
                              <a:gd name="T39" fmla="*/ 342 h 3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85" h="354">
                                <a:moveTo>
                                  <a:pt x="42" y="231"/>
                                </a:moveTo>
                                <a:lnTo>
                                  <a:pt x="20" y="231"/>
                                </a:lnTo>
                                <a:lnTo>
                                  <a:pt x="80" y="354"/>
                                </a:lnTo>
                                <a:lnTo>
                                  <a:pt x="92" y="354"/>
                                </a:lnTo>
                                <a:lnTo>
                                  <a:pt x="98" y="322"/>
                                </a:lnTo>
                                <a:lnTo>
                                  <a:pt x="86" y="322"/>
                                </a:lnTo>
                                <a:lnTo>
                                  <a:pt x="42" y="231"/>
                                </a:lnTo>
                                <a:close/>
                                <a:moveTo>
                                  <a:pt x="685" y="0"/>
                                </a:moveTo>
                                <a:lnTo>
                                  <a:pt x="146" y="0"/>
                                </a:lnTo>
                                <a:lnTo>
                                  <a:pt x="86" y="322"/>
                                </a:lnTo>
                                <a:lnTo>
                                  <a:pt x="98" y="322"/>
                                </a:lnTo>
                                <a:lnTo>
                                  <a:pt x="156" y="12"/>
                                </a:lnTo>
                                <a:lnTo>
                                  <a:pt x="685" y="12"/>
                                </a:lnTo>
                                <a:lnTo>
                                  <a:pt x="685" y="0"/>
                                </a:lnTo>
                                <a:close/>
                                <a:moveTo>
                                  <a:pt x="34" y="212"/>
                                </a:moveTo>
                                <a:lnTo>
                                  <a:pt x="0" y="237"/>
                                </a:lnTo>
                                <a:lnTo>
                                  <a:pt x="4" y="244"/>
                                </a:lnTo>
                                <a:lnTo>
                                  <a:pt x="20" y="231"/>
                                </a:lnTo>
                                <a:lnTo>
                                  <a:pt x="42" y="231"/>
                                </a:lnTo>
                                <a:lnTo>
                                  <a:pt x="34"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 Box 288"/>
                        <wps:cNvSpPr txBox="1">
                          <a:spLocks noChangeArrowheads="1"/>
                        </wps:cNvSpPr>
                        <wps:spPr bwMode="auto">
                          <a:xfrm>
                            <a:off x="9102" y="86"/>
                            <a:ext cx="69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2"/>
                                <w:ind w:left="207"/>
                                <w:rPr>
                                  <w:rFonts w:ascii="Symbol" w:hAnsi="Symbol"/>
                                  <w:sz w:val="31"/>
                                </w:rPr>
                              </w:pPr>
                              <w:proofErr w:type="gramStart"/>
                              <w:r>
                                <w:rPr>
                                  <w:i/>
                                  <w:position w:val="2"/>
                                  <w:sz w:val="24"/>
                                </w:rPr>
                                <w:t>f</w:t>
                              </w:r>
                              <w:proofErr w:type="gramEnd"/>
                              <w:r>
                                <w:rPr>
                                  <w:i/>
                                  <w:position w:val="2"/>
                                  <w:sz w:val="24"/>
                                </w:rPr>
                                <w:t xml:space="preserve"> </w:t>
                              </w:r>
                              <w:r>
                                <w:rPr>
                                  <w:rFonts w:ascii="Symbol" w:hAnsi="Symbol"/>
                                  <w:sz w:val="31"/>
                                </w:rPr>
                                <w:t></w:t>
                              </w:r>
                              <w:r>
                                <w:rPr>
                                  <w:i/>
                                  <w:position w:val="2"/>
                                  <w:sz w:val="24"/>
                                </w:rPr>
                                <w:t>x</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058" style="position:absolute;left:0;text-align:left;margin-left:455.15pt;margin-top:4.35pt;width:34.8pt;height:20.4pt;z-index:-251629568;mso-position-horizontal-relative:page" coordorigin="9103,87" coordsize="69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">
                <v:shape id="AutoShape 290" o:spid="_x0000_s1059" style="position:absolute;left:52;top:15282;width:679;height:366;visibility:visible;mso-wrap-style:square;v-text-anchor:top" coordsize="679,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17o8EA&#10;AADbAAAADwAAAGRycy9kb3ducmV2LnhtbERPTWvCQBC9F/wPywi91U0KFUmzESmIPRShqdTrkJ0m&#10;IdnZmJ2a+O/dQ6HHx/vOt7Pr1ZXG0Ho2kK4SUMSVty3XBk5f+6cNqCDIFnvPZOBGAbbF4iHHzPqJ&#10;P+laSq1iCIcMDTQiQ6Z1qBpyGFZ+II7cjx8dSoRjre2IUwx3vX5OkrV22HJsaHCgt4aqrvx1Buj7&#10;NonfXdblR9cdzpt0fzxLaszjct69ghKa5V/85363Bl7i+vgl/gBd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9e6PBAAAA2wAAAA8AAAAAAAAAAAAAAAAAmAIAAGRycy9kb3du&#10;cmV2LnhtbFBLBQYAAAAABAAEAPUAAACGAwAAAAA=&#10;" path="m9063,-14902r24,-18m9087,-14921r60,131m9147,-14789r65,-347m9212,-15137r533,e" filled="f" strokeweight=".04833mm">
                  <v:path arrowok="t" o:connecttype="custom" o:connectlocs="9063,380;9087,362;9087,361;9147,492;9147,493;9212,146;9212,145;9745,145" o:connectangles="0,0,0,0,0,0,0,0"/>
                </v:shape>
                <v:shape id="AutoShape 289" o:spid="_x0000_s1060" style="position:absolute;left:9102;top:130;width:685;height:354;visibility:visible;mso-wrap-style:square;v-text-anchor:top" coordsize="68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G+MIA&#10;AADbAAAADwAAAGRycy9kb3ducmV2LnhtbESPT4vCMBTE78J+h/CEvWmqbEWrUdwFV6/+uXh7NM82&#10;2LyUJGr3228EweMwM79hFqvONuJOPhjHCkbDDARx6bThSsHpuBlMQYSIrLFxTAr+KMBq+dFbYKHd&#10;g/d0P8RKJAiHAhXUMbaFlKGsyWIYupY4eRfnLcYkfSW1x0eC20aOs2wiLRpOCzW29FNTeT3crIKL&#10;+Z3ldvNtyurs1u5rkvvj9qzUZ79bz0FE6uI7/GrvtIJ8BM8v6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Yb4wgAAANsAAAAPAAAAAAAAAAAAAAAAAJgCAABkcnMvZG93&#10;bnJldi54bWxQSwUGAAAAAAQABAD1AAAAhwMAAAAA&#10;" path="m42,231r-22,l80,354r12,l98,322r-12,l42,231xm685,l146,,86,322r12,l156,12r529,l685,xm34,212l,237r4,7l20,231r22,l34,212xe" fillcolor="black" stroked="f">
                  <v:path arrowok="t" o:connecttype="custom" o:connectlocs="42,361;20,361;80,484;92,484;98,452;86,452;42,361;685,130;146,130;86,452;98,452;156,142;685,142;685,130;34,342;0,367;4,374;20,361;42,361;34,342" o:connectangles="0,0,0,0,0,0,0,0,0,0,0,0,0,0,0,0,0,0,0,0"/>
                </v:shape>
                <v:shape id="Text Box 288" o:spid="_x0000_s1061" type="#_x0000_t202" style="position:absolute;left:9102;top:86;width:69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0A3166" w:rsidRDefault="000A3166">
                        <w:pPr>
                          <w:spacing w:before="2"/>
                          <w:ind w:left="207"/>
                          <w:rPr>
                            <w:rFonts w:ascii="Symbol" w:hAnsi="Symbol"/>
                            <w:sz w:val="31"/>
                          </w:rPr>
                        </w:pPr>
                        <w:proofErr w:type="gramStart"/>
                        <w:r>
                          <w:rPr>
                            <w:i/>
                            <w:position w:val="2"/>
                            <w:sz w:val="24"/>
                          </w:rPr>
                          <w:t>f</w:t>
                        </w:r>
                        <w:proofErr w:type="gramEnd"/>
                        <w:r>
                          <w:rPr>
                            <w:i/>
                            <w:position w:val="2"/>
                            <w:sz w:val="24"/>
                          </w:rPr>
                          <w:t xml:space="preserve"> </w:t>
                        </w:r>
                        <w:r>
                          <w:rPr>
                            <w:rFonts w:ascii="Symbol" w:hAnsi="Symbol"/>
                            <w:sz w:val="31"/>
                          </w:rPr>
                          <w:t></w:t>
                        </w:r>
                        <w:r>
                          <w:rPr>
                            <w:i/>
                            <w:position w:val="2"/>
                            <w:sz w:val="24"/>
                          </w:rPr>
                          <w:t>x</w:t>
                        </w:r>
                        <w:r>
                          <w:rPr>
                            <w:rFonts w:ascii="Symbol" w:hAnsi="Symbol"/>
                            <w:sz w:val="31"/>
                          </w:rPr>
                          <w:t></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30592" behindDoc="0" locked="0" layoutInCell="1" allowOverlap="1" wp14:anchorId="6AE61C20" wp14:editId="18D1DB95">
                <wp:simplePos x="0" y="0"/>
                <wp:positionH relativeFrom="page">
                  <wp:posOffset>6379845</wp:posOffset>
                </wp:positionH>
                <wp:positionV relativeFrom="paragraph">
                  <wp:posOffset>55245</wp:posOffset>
                </wp:positionV>
                <wp:extent cx="430530" cy="259080"/>
                <wp:effectExtent l="7620" t="0" r="9525" b="9525"/>
                <wp:wrapNone/>
                <wp:docPr id="4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59080"/>
                          <a:chOff x="10047" y="87"/>
                          <a:chExt cx="678" cy="408"/>
                        </a:xfrm>
                      </wpg:grpSpPr>
                      <wps:wsp>
                        <wps:cNvPr id="46" name="AutoShape 286"/>
                        <wps:cNvSpPr>
                          <a:spLocks/>
                        </wps:cNvSpPr>
                        <wps:spPr bwMode="auto">
                          <a:xfrm>
                            <a:off x="990" y="15282"/>
                            <a:ext cx="660" cy="366"/>
                          </a:xfrm>
                          <a:custGeom>
                            <a:avLst/>
                            <a:gdLst>
                              <a:gd name="T0" fmla="*/ 9068 w 660"/>
                              <a:gd name="T1" fmla="*/ 380 h 366"/>
                              <a:gd name="T2" fmla="*/ 9092 w 660"/>
                              <a:gd name="T3" fmla="*/ 362 h 366"/>
                              <a:gd name="T4" fmla="*/ 9093 w 660"/>
                              <a:gd name="T5" fmla="*/ 361 h 366"/>
                              <a:gd name="T6" fmla="*/ 9152 w 660"/>
                              <a:gd name="T7" fmla="*/ 492 h 366"/>
                              <a:gd name="T8" fmla="*/ 9152 w 660"/>
                              <a:gd name="T9" fmla="*/ 493 h 366"/>
                              <a:gd name="T10" fmla="*/ 9218 w 660"/>
                              <a:gd name="T11" fmla="*/ 146 h 366"/>
                              <a:gd name="T12" fmla="*/ 9218 w 660"/>
                              <a:gd name="T13" fmla="*/ 145 h 366"/>
                              <a:gd name="T14" fmla="*/ 9733 w 660"/>
                              <a:gd name="T15" fmla="*/ 145 h 3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0" h="366">
                                <a:moveTo>
                                  <a:pt x="9068" y="-14902"/>
                                </a:moveTo>
                                <a:lnTo>
                                  <a:pt x="9092" y="-14920"/>
                                </a:lnTo>
                                <a:moveTo>
                                  <a:pt x="9093" y="-14921"/>
                                </a:moveTo>
                                <a:lnTo>
                                  <a:pt x="9152" y="-14790"/>
                                </a:lnTo>
                                <a:moveTo>
                                  <a:pt x="9152" y="-14789"/>
                                </a:moveTo>
                                <a:lnTo>
                                  <a:pt x="9218" y="-15136"/>
                                </a:lnTo>
                                <a:moveTo>
                                  <a:pt x="9218" y="-15137"/>
                                </a:moveTo>
                                <a:lnTo>
                                  <a:pt x="9733" y="-15137"/>
                                </a:lnTo>
                              </a:path>
                            </a:pathLst>
                          </a:custGeom>
                          <a:noFill/>
                          <a:ln w="1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285"/>
                        <wps:cNvSpPr>
                          <a:spLocks/>
                        </wps:cNvSpPr>
                        <wps:spPr bwMode="auto">
                          <a:xfrm>
                            <a:off x="10047" y="130"/>
                            <a:ext cx="667" cy="354"/>
                          </a:xfrm>
                          <a:custGeom>
                            <a:avLst/>
                            <a:gdLst>
                              <a:gd name="T0" fmla="*/ 43 w 667"/>
                              <a:gd name="T1" fmla="*/ 361 h 354"/>
                              <a:gd name="T2" fmla="*/ 21 w 667"/>
                              <a:gd name="T3" fmla="*/ 361 h 354"/>
                              <a:gd name="T4" fmla="*/ 81 w 667"/>
                              <a:gd name="T5" fmla="*/ 484 h 354"/>
                              <a:gd name="T6" fmla="*/ 93 w 667"/>
                              <a:gd name="T7" fmla="*/ 484 h 354"/>
                              <a:gd name="T8" fmla="*/ 98 w 667"/>
                              <a:gd name="T9" fmla="*/ 452 h 354"/>
                              <a:gd name="T10" fmla="*/ 86 w 667"/>
                              <a:gd name="T11" fmla="*/ 452 h 354"/>
                              <a:gd name="T12" fmla="*/ 43 w 667"/>
                              <a:gd name="T13" fmla="*/ 361 h 354"/>
                              <a:gd name="T14" fmla="*/ 667 w 667"/>
                              <a:gd name="T15" fmla="*/ 130 h 354"/>
                              <a:gd name="T16" fmla="*/ 147 w 667"/>
                              <a:gd name="T17" fmla="*/ 130 h 354"/>
                              <a:gd name="T18" fmla="*/ 86 w 667"/>
                              <a:gd name="T19" fmla="*/ 452 h 354"/>
                              <a:gd name="T20" fmla="*/ 98 w 667"/>
                              <a:gd name="T21" fmla="*/ 452 h 354"/>
                              <a:gd name="T22" fmla="*/ 156 w 667"/>
                              <a:gd name="T23" fmla="*/ 142 h 354"/>
                              <a:gd name="T24" fmla="*/ 667 w 667"/>
                              <a:gd name="T25" fmla="*/ 142 h 354"/>
                              <a:gd name="T26" fmla="*/ 667 w 667"/>
                              <a:gd name="T27" fmla="*/ 130 h 354"/>
                              <a:gd name="T28" fmla="*/ 34 w 667"/>
                              <a:gd name="T29" fmla="*/ 342 h 354"/>
                              <a:gd name="T30" fmla="*/ 0 w 667"/>
                              <a:gd name="T31" fmla="*/ 367 h 354"/>
                              <a:gd name="T32" fmla="*/ 5 w 667"/>
                              <a:gd name="T33" fmla="*/ 374 h 354"/>
                              <a:gd name="T34" fmla="*/ 21 w 667"/>
                              <a:gd name="T35" fmla="*/ 361 h 354"/>
                              <a:gd name="T36" fmla="*/ 43 w 667"/>
                              <a:gd name="T37" fmla="*/ 361 h 354"/>
                              <a:gd name="T38" fmla="*/ 34 w 667"/>
                              <a:gd name="T39" fmla="*/ 342 h 3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67" h="354">
                                <a:moveTo>
                                  <a:pt x="43" y="231"/>
                                </a:moveTo>
                                <a:lnTo>
                                  <a:pt x="21" y="231"/>
                                </a:lnTo>
                                <a:lnTo>
                                  <a:pt x="81" y="354"/>
                                </a:lnTo>
                                <a:lnTo>
                                  <a:pt x="93" y="354"/>
                                </a:lnTo>
                                <a:lnTo>
                                  <a:pt x="98" y="322"/>
                                </a:lnTo>
                                <a:lnTo>
                                  <a:pt x="86" y="322"/>
                                </a:lnTo>
                                <a:lnTo>
                                  <a:pt x="43" y="231"/>
                                </a:lnTo>
                                <a:close/>
                                <a:moveTo>
                                  <a:pt x="667" y="0"/>
                                </a:moveTo>
                                <a:lnTo>
                                  <a:pt x="147" y="0"/>
                                </a:lnTo>
                                <a:lnTo>
                                  <a:pt x="86" y="322"/>
                                </a:lnTo>
                                <a:lnTo>
                                  <a:pt x="98" y="322"/>
                                </a:lnTo>
                                <a:lnTo>
                                  <a:pt x="156" y="12"/>
                                </a:lnTo>
                                <a:lnTo>
                                  <a:pt x="667" y="12"/>
                                </a:lnTo>
                                <a:lnTo>
                                  <a:pt x="667" y="0"/>
                                </a:lnTo>
                                <a:close/>
                                <a:moveTo>
                                  <a:pt x="34" y="212"/>
                                </a:moveTo>
                                <a:lnTo>
                                  <a:pt x="0" y="237"/>
                                </a:lnTo>
                                <a:lnTo>
                                  <a:pt x="5" y="244"/>
                                </a:lnTo>
                                <a:lnTo>
                                  <a:pt x="21" y="231"/>
                                </a:lnTo>
                                <a:lnTo>
                                  <a:pt x="43" y="231"/>
                                </a:lnTo>
                                <a:lnTo>
                                  <a:pt x="34"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Text Box 284"/>
                        <wps:cNvSpPr txBox="1">
                          <a:spLocks noChangeArrowheads="1"/>
                        </wps:cNvSpPr>
                        <wps:spPr bwMode="auto">
                          <a:xfrm>
                            <a:off x="10047" y="86"/>
                            <a:ext cx="67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2"/>
                                <w:ind w:left="170"/>
                                <w:rPr>
                                  <w:rFonts w:ascii="Symbol" w:hAnsi="Symbol"/>
                                  <w:sz w:val="31"/>
                                </w:rPr>
                              </w:pPr>
                              <w:r>
                                <w:rPr>
                                  <w:i/>
                                  <w:position w:val="2"/>
                                  <w:sz w:val="24"/>
                                </w:rPr>
                                <w:t>g</w:t>
                              </w:r>
                              <w:r>
                                <w:rPr>
                                  <w:rFonts w:ascii="Symbol" w:hAnsi="Symbol"/>
                                  <w:spacing w:val="10"/>
                                  <w:sz w:val="31"/>
                                </w:rPr>
                                <w:t></w:t>
                              </w:r>
                              <w:r>
                                <w:rPr>
                                  <w:i/>
                                  <w:spacing w:val="10"/>
                                  <w:position w:val="2"/>
                                  <w:sz w:val="24"/>
                                </w:rPr>
                                <w:t>x</w:t>
                              </w:r>
                              <w:r>
                                <w:rPr>
                                  <w:rFonts w:ascii="Symbol" w:hAnsi="Symbol"/>
                                  <w:spacing w:val="10"/>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062" style="position:absolute;left:0;text-align:left;margin-left:502.35pt;margin-top:4.35pt;width:33.9pt;height:20.4pt;z-index:251630592;mso-position-horizontal-relative:page" coordorigin="10047,87" coordsize="678,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">
                <v:shape id="AutoShape 286" o:spid="_x0000_s1063" style="position:absolute;left:990;top:15282;width:660;height:366;visibility:visible;mso-wrap-style:square;v-text-anchor:top" coordsize="66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tQsMA&#10;AADbAAAADwAAAGRycy9kb3ducmV2LnhtbESPQWvCQBSE74X+h+UJvdWNtoikboItFXrpQQ32+sg+&#10;k2j2bci+mvjvXaHQ4zAz3zCrfHStulAfGs8GZtMEFHHpbcOVgWK/eV6CCoJssfVMBq4UIM8eH1aY&#10;Wj/wli47qVSEcEjRQC3SpVqHsiaHYeo74ugdfe9QouwrbXscIty1ep4kC+2w4bhQY0cfNZXn3a8z&#10;QO88nMbi8zArZL4h+TnTy3dhzNNkXL+BEhrlP/zX/rIGXhdw/xJ/g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DtQsMAAADbAAAADwAAAAAAAAAAAAAAAACYAgAAZHJzL2Rv&#10;d25yZXYueG1sUEsFBgAAAAAEAAQA9QAAAIgDAAAAAA==&#10;" path="m9068,-14902r24,-18m9093,-14921r59,131m9152,-14789r66,-347m9218,-15137r515,e" filled="f" strokeweight=".04833mm">
                  <v:path arrowok="t" o:connecttype="custom" o:connectlocs="9068,380;9092,362;9093,361;9152,492;9152,493;9218,146;9218,145;9733,145" o:connectangles="0,0,0,0,0,0,0,0"/>
                </v:shape>
                <v:shape id="AutoShape 285" o:spid="_x0000_s1064" style="position:absolute;left:10047;top:130;width:667;height:354;visibility:visible;mso-wrap-style:square;v-text-anchor:top" coordsize="667,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pcsQA&#10;AADbAAAADwAAAGRycy9kb3ducmV2LnhtbESPQWvCQBSE7wX/w/IKXqRuUqRK6iaoRdSL0Fjo9TX7&#10;moRm34bsGuO/dwWhx2FmvmGW2WAa0VPnassK4mkEgriwuuZSwddp+7IA4TyyxsYyKbiSgywdPS0x&#10;0fbCn9TnvhQBwi5BBZX3bSKlKyoy6Ka2JQ7er+0M+iC7UuoOLwFuGvkaRW/SYM1hocKWNhUVf/nZ&#10;KJD7NfXfcX6kQzypf467k5m0H0qNn4fVOwhPg/8PP9p7rWA2h/uX8A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EaXLEAAAA2wAAAA8AAAAAAAAAAAAAAAAAmAIAAGRycy9k&#10;b3ducmV2LnhtbFBLBQYAAAAABAAEAPUAAACJAwAAAAA=&#10;" path="m43,231r-22,l81,354r12,l98,322r-12,l43,231xm667,l147,,86,322r12,l156,12r511,l667,xm34,212l,237r5,7l21,231r22,l34,212xe" fillcolor="black" stroked="f">
                  <v:path arrowok="t" o:connecttype="custom" o:connectlocs="43,361;21,361;81,484;93,484;98,452;86,452;43,361;667,130;147,130;86,452;98,452;156,142;667,142;667,130;34,342;0,367;5,374;21,361;43,361;34,342" o:connectangles="0,0,0,0,0,0,0,0,0,0,0,0,0,0,0,0,0,0,0,0"/>
                </v:shape>
                <v:shape id="Text Box 284" o:spid="_x0000_s1065" type="#_x0000_t202" style="position:absolute;left:10047;top:86;width:67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0A3166" w:rsidRDefault="000A3166">
                        <w:pPr>
                          <w:spacing w:before="2"/>
                          <w:ind w:left="170"/>
                          <w:rPr>
                            <w:rFonts w:ascii="Symbol" w:hAnsi="Symbol"/>
                            <w:sz w:val="31"/>
                          </w:rPr>
                        </w:pPr>
                        <w:r>
                          <w:rPr>
                            <w:i/>
                            <w:position w:val="2"/>
                            <w:sz w:val="24"/>
                          </w:rPr>
                          <w:t>g</w:t>
                        </w:r>
                        <w:r>
                          <w:rPr>
                            <w:rFonts w:ascii="Symbol" w:hAnsi="Symbol"/>
                            <w:spacing w:val="10"/>
                            <w:sz w:val="31"/>
                          </w:rPr>
                          <w:t></w:t>
                        </w:r>
                        <w:r>
                          <w:rPr>
                            <w:i/>
                            <w:spacing w:val="10"/>
                            <w:position w:val="2"/>
                            <w:sz w:val="24"/>
                          </w:rPr>
                          <w:t>x</w:t>
                        </w:r>
                        <w:r>
                          <w:rPr>
                            <w:rFonts w:ascii="Symbol" w:hAnsi="Symbol"/>
                            <w:spacing w:val="10"/>
                            <w:sz w:val="31"/>
                          </w:rPr>
                          <w:t></w:t>
                        </w:r>
                      </w:p>
                    </w:txbxContent>
                  </v:textbox>
                </v:shape>
                <w10:wrap anchorx="page"/>
              </v:group>
            </w:pict>
          </mc:Fallback>
        </mc:AlternateContent>
      </w:r>
      <w:r w:rsidR="00BF2319">
        <w:rPr>
          <w:lang w:val="ru-RU"/>
        </w:rPr>
        <w:t>П</w:t>
      </w:r>
      <w:r w:rsidR="00575FBA" w:rsidRPr="00BE4493">
        <w:rPr>
          <w:lang w:val="ru-RU"/>
        </w:rPr>
        <w:t>ростейшие  иррациональныеуравнениявида</w:t>
      </w:r>
      <w:r w:rsidR="00575FBA" w:rsidRPr="00BE4493">
        <w:rPr>
          <w:b w:val="0"/>
          <w:lang w:val="ru-RU"/>
        </w:rPr>
        <w:t>:</w:t>
      </w:r>
      <w:r w:rsidR="00575FBA" w:rsidRPr="00BE4493">
        <w:rPr>
          <w:b w:val="0"/>
          <w:lang w:val="ru-RU"/>
        </w:rPr>
        <w:tab/>
      </w:r>
      <w:r w:rsidR="00575FBA" w:rsidRPr="00BE4493">
        <w:rPr>
          <w:rFonts w:ascii="Symbol" w:hAnsi="Symbol"/>
          <w:b w:val="0"/>
        </w:rPr>
        <w:t></w:t>
      </w:r>
      <w:r w:rsidR="00575FBA" w:rsidRPr="00BE4493">
        <w:rPr>
          <w:b w:val="0"/>
          <w:i/>
        </w:rPr>
        <w:t>a</w:t>
      </w:r>
      <w:r w:rsidR="00575FBA" w:rsidRPr="00BE4493">
        <w:rPr>
          <w:b w:val="0"/>
          <w:lang w:val="ru-RU"/>
        </w:rPr>
        <w:t>;</w:t>
      </w:r>
      <w:r w:rsidR="00575FBA" w:rsidRPr="00BE4493">
        <w:rPr>
          <w:b w:val="0"/>
          <w:lang w:val="ru-RU"/>
        </w:rPr>
        <w:tab/>
      </w:r>
      <w:r w:rsidR="00575FBA" w:rsidRPr="00BE4493">
        <w:rPr>
          <w:rFonts w:ascii="Symbol" w:hAnsi="Symbol"/>
          <w:b w:val="0"/>
        </w:rPr>
        <w:t></w:t>
      </w:r>
    </w:p>
    <w:p w:rsidR="00BE4493" w:rsidRDefault="00413CE7">
      <w:pPr>
        <w:pStyle w:val="a3"/>
        <w:spacing w:before="90"/>
        <w:ind w:left="2867"/>
        <w:jc w:val="left"/>
        <w:rPr>
          <w:lang w:val="ru-RU"/>
        </w:rPr>
      </w:pPr>
      <w:r>
        <w:rPr>
          <w:noProof/>
          <w:lang w:val="ru-RU" w:eastAsia="ru-RU"/>
        </w:rPr>
        <mc:AlternateContent>
          <mc:Choice Requires="wpg">
            <w:drawing>
              <wp:anchor distT="0" distB="0" distL="114300" distR="114300" simplePos="0" relativeHeight="251631616" behindDoc="0" locked="0" layoutInCell="1" allowOverlap="1" wp14:anchorId="45E1A298" wp14:editId="7C277549">
                <wp:simplePos x="0" y="0"/>
                <wp:positionH relativeFrom="page">
                  <wp:posOffset>1080135</wp:posOffset>
                </wp:positionH>
                <wp:positionV relativeFrom="paragraph">
                  <wp:posOffset>-9525</wp:posOffset>
                </wp:positionV>
                <wp:extent cx="1754505" cy="527050"/>
                <wp:effectExtent l="3810" t="0" r="3810" b="6350"/>
                <wp:wrapNone/>
                <wp:docPr id="39"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4505" cy="527050"/>
                          <a:chOff x="1701" y="-15"/>
                          <a:chExt cx="2763" cy="830"/>
                        </a:xfrm>
                      </wpg:grpSpPr>
                      <pic:pic xmlns:pic="http://schemas.openxmlformats.org/drawingml/2006/picture">
                        <pic:nvPicPr>
                          <pic:cNvPr id="40" name="Picture 2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01" y="-15"/>
                            <a:ext cx="1288" cy="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991" y="35"/>
                            <a:ext cx="1473" cy="356"/>
                          </a:xfrm>
                          <a:prstGeom prst="rect">
                            <a:avLst/>
                          </a:prstGeom>
                          <a:noFill/>
                          <a:extLst>
                            <a:ext uri="{909E8E84-426E-40DD-AFC4-6F175D3DCCD1}">
                              <a14:hiddenFill xmlns:a14="http://schemas.microsoft.com/office/drawing/2010/main">
                                <a:solidFill>
                                  <a:srgbClr val="FFFFFF"/>
                                </a:solidFill>
                              </a14:hiddenFill>
                            </a:ext>
                          </a:extLst>
                        </pic:spPr>
                      </pic:pic>
                      <wps:wsp>
                        <wps:cNvPr id="42" name="AutoShape 280"/>
                        <wps:cNvSpPr>
                          <a:spLocks/>
                        </wps:cNvSpPr>
                        <wps:spPr bwMode="auto">
                          <a:xfrm>
                            <a:off x="52" y="14726"/>
                            <a:ext cx="680" cy="366"/>
                          </a:xfrm>
                          <a:custGeom>
                            <a:avLst/>
                            <a:gdLst>
                              <a:gd name="T0" fmla="*/ 1699 w 680"/>
                              <a:gd name="T1" fmla="*/ 701 h 366"/>
                              <a:gd name="T2" fmla="*/ 1722 w 680"/>
                              <a:gd name="T3" fmla="*/ 682 h 366"/>
                              <a:gd name="T4" fmla="*/ 1723 w 680"/>
                              <a:gd name="T5" fmla="*/ 682 h 366"/>
                              <a:gd name="T6" fmla="*/ 1779 w 680"/>
                              <a:gd name="T7" fmla="*/ 813 h 366"/>
                              <a:gd name="T8" fmla="*/ 1779 w 680"/>
                              <a:gd name="T9" fmla="*/ 814 h 366"/>
                              <a:gd name="T10" fmla="*/ 1842 w 680"/>
                              <a:gd name="T11" fmla="*/ 467 h 366"/>
                              <a:gd name="T12" fmla="*/ 1842 w 680"/>
                              <a:gd name="T13" fmla="*/ 466 h 366"/>
                              <a:gd name="T14" fmla="*/ 2351 w 680"/>
                              <a:gd name="T15" fmla="*/ 466 h 3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80" h="366">
                                <a:moveTo>
                                  <a:pt x="1699" y="-14025"/>
                                </a:moveTo>
                                <a:lnTo>
                                  <a:pt x="1722" y="-14044"/>
                                </a:lnTo>
                                <a:moveTo>
                                  <a:pt x="1723" y="-14044"/>
                                </a:moveTo>
                                <a:lnTo>
                                  <a:pt x="1779" y="-13913"/>
                                </a:lnTo>
                                <a:moveTo>
                                  <a:pt x="1779" y="-13912"/>
                                </a:moveTo>
                                <a:lnTo>
                                  <a:pt x="1842" y="-14259"/>
                                </a:lnTo>
                                <a:moveTo>
                                  <a:pt x="1842" y="-14260"/>
                                </a:moveTo>
                                <a:lnTo>
                                  <a:pt x="2351" y="-14260"/>
                                </a:lnTo>
                              </a:path>
                            </a:pathLst>
                          </a:custGeom>
                          <a:noFill/>
                          <a:ln w="1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279"/>
                        <wps:cNvSpPr>
                          <a:spLocks/>
                        </wps:cNvSpPr>
                        <wps:spPr bwMode="auto">
                          <a:xfrm>
                            <a:off x="1739" y="450"/>
                            <a:ext cx="655" cy="354"/>
                          </a:xfrm>
                          <a:custGeom>
                            <a:avLst/>
                            <a:gdLst>
                              <a:gd name="T0" fmla="*/ 41 w 655"/>
                              <a:gd name="T1" fmla="*/ 682 h 354"/>
                              <a:gd name="T2" fmla="*/ 20 w 655"/>
                              <a:gd name="T3" fmla="*/ 682 h 354"/>
                              <a:gd name="T4" fmla="*/ 77 w 655"/>
                              <a:gd name="T5" fmla="*/ 804 h 354"/>
                              <a:gd name="T6" fmla="*/ 88 w 655"/>
                              <a:gd name="T7" fmla="*/ 804 h 354"/>
                              <a:gd name="T8" fmla="*/ 93 w 655"/>
                              <a:gd name="T9" fmla="*/ 773 h 354"/>
                              <a:gd name="T10" fmla="*/ 82 w 655"/>
                              <a:gd name="T11" fmla="*/ 773 h 354"/>
                              <a:gd name="T12" fmla="*/ 41 w 655"/>
                              <a:gd name="T13" fmla="*/ 682 h 354"/>
                              <a:gd name="T14" fmla="*/ 655 w 655"/>
                              <a:gd name="T15" fmla="*/ 451 h 354"/>
                              <a:gd name="T16" fmla="*/ 140 w 655"/>
                              <a:gd name="T17" fmla="*/ 451 h 354"/>
                              <a:gd name="T18" fmla="*/ 82 w 655"/>
                              <a:gd name="T19" fmla="*/ 773 h 354"/>
                              <a:gd name="T20" fmla="*/ 93 w 655"/>
                              <a:gd name="T21" fmla="*/ 773 h 354"/>
                              <a:gd name="T22" fmla="*/ 149 w 655"/>
                              <a:gd name="T23" fmla="*/ 463 h 354"/>
                              <a:gd name="T24" fmla="*/ 655 w 655"/>
                              <a:gd name="T25" fmla="*/ 463 h 354"/>
                              <a:gd name="T26" fmla="*/ 655 w 655"/>
                              <a:gd name="T27" fmla="*/ 451 h 354"/>
                              <a:gd name="T28" fmla="*/ 32 w 655"/>
                              <a:gd name="T29" fmla="*/ 663 h 354"/>
                              <a:gd name="T30" fmla="*/ 0 w 655"/>
                              <a:gd name="T31" fmla="*/ 688 h 354"/>
                              <a:gd name="T32" fmla="*/ 4 w 655"/>
                              <a:gd name="T33" fmla="*/ 694 h 354"/>
                              <a:gd name="T34" fmla="*/ 20 w 655"/>
                              <a:gd name="T35" fmla="*/ 682 h 354"/>
                              <a:gd name="T36" fmla="*/ 41 w 655"/>
                              <a:gd name="T37" fmla="*/ 682 h 354"/>
                              <a:gd name="T38" fmla="*/ 32 w 655"/>
                              <a:gd name="T39" fmla="*/ 663 h 3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55" h="354">
                                <a:moveTo>
                                  <a:pt x="41" y="231"/>
                                </a:moveTo>
                                <a:lnTo>
                                  <a:pt x="20" y="231"/>
                                </a:lnTo>
                                <a:lnTo>
                                  <a:pt x="77" y="353"/>
                                </a:lnTo>
                                <a:lnTo>
                                  <a:pt x="88" y="353"/>
                                </a:lnTo>
                                <a:lnTo>
                                  <a:pt x="93" y="322"/>
                                </a:lnTo>
                                <a:lnTo>
                                  <a:pt x="82" y="322"/>
                                </a:lnTo>
                                <a:lnTo>
                                  <a:pt x="41" y="231"/>
                                </a:lnTo>
                                <a:close/>
                                <a:moveTo>
                                  <a:pt x="655" y="0"/>
                                </a:moveTo>
                                <a:lnTo>
                                  <a:pt x="140" y="0"/>
                                </a:lnTo>
                                <a:lnTo>
                                  <a:pt x="82" y="322"/>
                                </a:lnTo>
                                <a:lnTo>
                                  <a:pt x="93" y="322"/>
                                </a:lnTo>
                                <a:lnTo>
                                  <a:pt x="149" y="12"/>
                                </a:lnTo>
                                <a:lnTo>
                                  <a:pt x="655" y="12"/>
                                </a:lnTo>
                                <a:lnTo>
                                  <a:pt x="655" y="0"/>
                                </a:lnTo>
                                <a:close/>
                                <a:moveTo>
                                  <a:pt x="32" y="212"/>
                                </a:moveTo>
                                <a:lnTo>
                                  <a:pt x="0" y="237"/>
                                </a:lnTo>
                                <a:lnTo>
                                  <a:pt x="4" y="243"/>
                                </a:lnTo>
                                <a:lnTo>
                                  <a:pt x="20" y="231"/>
                                </a:lnTo>
                                <a:lnTo>
                                  <a:pt x="41" y="231"/>
                                </a:lnTo>
                                <a:lnTo>
                                  <a:pt x="32"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Text Box 278"/>
                        <wps:cNvSpPr txBox="1">
                          <a:spLocks noChangeArrowheads="1"/>
                        </wps:cNvSpPr>
                        <wps:spPr bwMode="auto">
                          <a:xfrm>
                            <a:off x="1701" y="-15"/>
                            <a:ext cx="2763"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10"/>
                                <w:rPr>
                                  <w:sz w:val="36"/>
                                </w:rPr>
                              </w:pPr>
                            </w:p>
                            <w:p w:rsidR="000A3166" w:rsidRDefault="000A3166">
                              <w:pPr>
                                <w:ind w:left="237"/>
                                <w:rPr>
                                  <w:sz w:val="24"/>
                                </w:rPr>
                              </w:pPr>
                              <w:proofErr w:type="gramStart"/>
                              <w:r>
                                <w:rPr>
                                  <w:i/>
                                  <w:position w:val="2"/>
                                  <w:sz w:val="24"/>
                                </w:rPr>
                                <w:t>f</w:t>
                              </w:r>
                              <w:proofErr w:type="gramEnd"/>
                              <w:r>
                                <w:rPr>
                                  <w:i/>
                                  <w:position w:val="2"/>
                                  <w:sz w:val="24"/>
                                </w:rPr>
                                <w:t xml:space="preserve"> </w:t>
                              </w:r>
                              <w:r>
                                <w:rPr>
                                  <w:rFonts w:ascii="Symbol" w:hAnsi="Symbol"/>
                                  <w:spacing w:val="10"/>
                                  <w:sz w:val="31"/>
                                </w:rPr>
                                <w:t></w:t>
                              </w:r>
                              <w:r>
                                <w:rPr>
                                  <w:i/>
                                  <w:spacing w:val="10"/>
                                  <w:position w:val="2"/>
                                  <w:sz w:val="24"/>
                                </w:rPr>
                                <w:t>x</w:t>
                              </w:r>
                              <w:r>
                                <w:rPr>
                                  <w:rFonts w:ascii="Symbol" w:hAnsi="Symbol"/>
                                  <w:spacing w:val="10"/>
                                  <w:sz w:val="31"/>
                                </w:rPr>
                                <w:t></w:t>
                              </w:r>
                              <w:r>
                                <w:rPr>
                                  <w:rFonts w:ascii="Symbol" w:hAnsi="Symbol"/>
                                  <w:position w:val="2"/>
                                  <w:sz w:val="24"/>
                                </w:rPr>
                                <w:t></w:t>
                              </w:r>
                              <w:r>
                                <w:rPr>
                                  <w:i/>
                                  <w:position w:val="2"/>
                                  <w:sz w:val="24"/>
                                </w:rPr>
                                <w:t xml:space="preserve">g </w:t>
                              </w:r>
                              <w:r>
                                <w:rPr>
                                  <w:rFonts w:ascii="Symbol" w:hAnsi="Symbol"/>
                                  <w:spacing w:val="12"/>
                                  <w:sz w:val="31"/>
                                </w:rPr>
                                <w:t></w:t>
                              </w:r>
                              <w:r>
                                <w:rPr>
                                  <w:i/>
                                  <w:spacing w:val="12"/>
                                  <w:position w:val="2"/>
                                  <w:sz w:val="24"/>
                                </w:rPr>
                                <w:t>x</w:t>
                              </w:r>
                              <w:r>
                                <w:rPr>
                                  <w:rFonts w:ascii="Symbol" w:hAnsi="Symbol"/>
                                  <w:spacing w:val="12"/>
                                  <w:sz w:val="31"/>
                                </w:rPr>
                                <w:t></w:t>
                              </w:r>
                              <w:r>
                                <w:rPr>
                                  <w:spacing w:val="12"/>
                                  <w:position w:val="2"/>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66" style="position:absolute;left:0;text-align:left;margin-left:85.05pt;margin-top:-.75pt;width:138.15pt;height:41.5pt;z-index:251631616;mso-position-horizontal-relative:page" coordorigin="1701,-15" coordsize="2763,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">
                <v:shape id="Picture 282" o:spid="_x0000_s1067" type="#_x0000_t75" style="position:absolute;left:1701;top:-15;width:1288;height: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IT47AAAAA2wAAAA8AAABkcnMvZG93bnJldi54bWxET89rwjAUvg/8H8IbeJtpS+mkGmXINrzO&#10;iejt0TzbYvNSmqyN/vXLYbDjx/d7vQ2mEyMNrrWsIF0kIIgrq1uuFRy/P16WIJxH1thZJgV3crDd&#10;zJ7WWGo78ReNB1+LGMKuRAWN930ppasaMugWtieO3NUOBn2EQy31gFMMN53MkqSQBluODQ32tGuo&#10;uh1+jIJzYfOLd+Mp7dLP1yw8ji4k70rNn8PbCoSn4P/Ff+69VpDH9fFL/AFy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hPjsAAAADbAAAADwAAAAAAAAAAAAAAAACfAgAA&#10;ZHJzL2Rvd25yZXYueG1sUEsFBgAAAAAEAAQA9wAAAIwDAAAAAA==&#10;">
                  <v:imagedata r:id="rId29" o:title=""/>
                </v:shape>
                <v:shape id="Picture 281" o:spid="_x0000_s1068" type="#_x0000_t75" style="position:absolute;left:2991;top:35;width:1473;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dfAXFAAAA2wAAAA8AAABkcnMvZG93bnJldi54bWxEj1trAjEUhN8L/odwCr6Im10ppWyNUpRS&#10;q33xAr6ebs5ecHOyJFHXf2+EQh+HmfmGmc5704oLOd9YVpAlKQjiwuqGKwWH/ef4DYQPyBpby6Tg&#10;Rh7ms8HTFHNtr7ylyy5UIkLY56igDqHLpfRFTQZ9Yjvi6JXWGQxRukpqh9cIN62cpOmrNNhwXKix&#10;o0VNxWl3NgrSbFt+/eiRuy2dx+XpezM6rn+VGj73H+8gAvXhP/zXXmkFLxk8vsQf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3XwFxQAAANsAAAAPAAAAAAAAAAAAAAAA&#10;AJ8CAABkcnMvZG93bnJldi54bWxQSwUGAAAAAAQABAD3AAAAkQMAAAAA&#10;">
                  <v:imagedata r:id="rId30" o:title=""/>
                </v:shape>
                <v:shape id="AutoShape 280" o:spid="_x0000_s1069" style="position:absolute;left:52;top:14726;width:680;height:366;visibility:visible;mso-wrap-style:square;v-text-anchor:top" coordsize="68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H9cUA&#10;AADbAAAADwAAAGRycy9kb3ducmV2LnhtbESPQWvCQBSE7wX/w/IEL6XZVKTU1FVEquRUqAbp8ZF9&#10;JqnZtyG7mvXfdwWhx2FmvmEWq2BacaXeNZYVvCYpCOLS6oYrBcVh+/IOwnlkja1lUnAjB6vl6GmB&#10;mbYDf9N17ysRIewyVFB732VSurImgy6xHXH0TrY36KPsK6l7HCLctHKapm/SYMNxocaONjWV5/3F&#10;KDg2Py71v5+Xzddzu5uH0+xQhFypyTisP0B4Cv4//GjnWsFsCvc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0f1xQAAANsAAAAPAAAAAAAAAAAAAAAAAJgCAABkcnMv&#10;ZG93bnJldi54bWxQSwUGAAAAAAQABAD1AAAAigMAAAAA&#10;" path="m1699,-14025r23,-19m1723,-14044r56,131m1779,-13912r63,-347m1842,-14260r509,e" filled="f" strokeweight=".04719mm">
                  <v:path arrowok="t" o:connecttype="custom" o:connectlocs="1699,701;1722,682;1723,682;1779,813;1779,814;1842,467;1842,466;2351,466" o:connectangles="0,0,0,0,0,0,0,0"/>
                </v:shape>
                <v:shape id="AutoShape 279" o:spid="_x0000_s1070" style="position:absolute;left:1739;top:450;width:655;height:354;visibility:visible;mso-wrap-style:square;v-text-anchor:top" coordsize="65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DcQA&#10;AADbAAAADwAAAGRycy9kb3ducmV2LnhtbESPQWvCQBSE7wX/w/KE3upGW4OkrkEEISehMQW9PbOv&#10;STD7NmS3JvXXdwtCj8PMfMOs09G04ka9aywrmM8iEMSl1Q1XCorj/mUFwnlkja1lUvBDDtLN5GmN&#10;ibYDf9At95UIEHYJKqi97xIpXVmTQTezHXHwvmxv0AfZV1L3OAS4aeUiimJpsOGwUGNHu5rKa/5t&#10;FOD9dB8+i+UF4/gQH7LinDd+qdTzdNy+g/A0+v/wo51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2fw3EAAAA2wAAAA8AAAAAAAAAAAAAAAAAmAIAAGRycy9k&#10;b3ducmV2LnhtbFBLBQYAAAAABAAEAPUAAACJAwAAAAA=&#10;" path="m41,231r-21,l77,353r11,l93,322r-11,l41,231xm655,l140,,82,322r11,l149,12r506,l655,xm32,212l,237r4,6l20,231r21,l32,212xe" fillcolor="black" stroked="f">
                  <v:path arrowok="t" o:connecttype="custom" o:connectlocs="41,682;20,682;77,804;88,804;93,773;82,773;41,682;655,451;140,451;82,773;93,773;149,463;655,463;655,451;32,663;0,688;4,694;20,682;41,682;32,663" o:connectangles="0,0,0,0,0,0,0,0,0,0,0,0,0,0,0,0,0,0,0,0"/>
                </v:shape>
                <v:shape id="Text Box 278" o:spid="_x0000_s1071" type="#_x0000_t202" style="position:absolute;left:1701;top:-15;width:2763;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0A3166" w:rsidRDefault="000A3166">
                        <w:pPr>
                          <w:spacing w:before="10"/>
                          <w:rPr>
                            <w:sz w:val="36"/>
                          </w:rPr>
                        </w:pPr>
                      </w:p>
                      <w:p w:rsidR="000A3166" w:rsidRDefault="000A3166">
                        <w:pPr>
                          <w:ind w:left="237"/>
                          <w:rPr>
                            <w:sz w:val="24"/>
                          </w:rPr>
                        </w:pPr>
                        <w:proofErr w:type="gramStart"/>
                        <w:r>
                          <w:rPr>
                            <w:i/>
                            <w:position w:val="2"/>
                            <w:sz w:val="24"/>
                          </w:rPr>
                          <w:t>f</w:t>
                        </w:r>
                        <w:proofErr w:type="gramEnd"/>
                        <w:r>
                          <w:rPr>
                            <w:i/>
                            <w:position w:val="2"/>
                            <w:sz w:val="24"/>
                          </w:rPr>
                          <w:t xml:space="preserve"> </w:t>
                        </w:r>
                        <w:r>
                          <w:rPr>
                            <w:rFonts w:ascii="Symbol" w:hAnsi="Symbol"/>
                            <w:spacing w:val="10"/>
                            <w:sz w:val="31"/>
                          </w:rPr>
                          <w:t></w:t>
                        </w:r>
                        <w:r>
                          <w:rPr>
                            <w:i/>
                            <w:spacing w:val="10"/>
                            <w:position w:val="2"/>
                            <w:sz w:val="24"/>
                          </w:rPr>
                          <w:t>x</w:t>
                        </w:r>
                        <w:r>
                          <w:rPr>
                            <w:rFonts w:ascii="Symbol" w:hAnsi="Symbol"/>
                            <w:spacing w:val="10"/>
                            <w:sz w:val="31"/>
                          </w:rPr>
                          <w:t></w:t>
                        </w:r>
                        <w:r>
                          <w:rPr>
                            <w:rFonts w:ascii="Symbol" w:hAnsi="Symbol"/>
                            <w:position w:val="2"/>
                            <w:sz w:val="24"/>
                          </w:rPr>
                          <w:t></w:t>
                        </w:r>
                        <w:r>
                          <w:rPr>
                            <w:i/>
                            <w:position w:val="2"/>
                            <w:sz w:val="24"/>
                          </w:rPr>
                          <w:t xml:space="preserve">g </w:t>
                        </w:r>
                        <w:r>
                          <w:rPr>
                            <w:rFonts w:ascii="Symbol" w:hAnsi="Symbol"/>
                            <w:spacing w:val="12"/>
                            <w:sz w:val="31"/>
                          </w:rPr>
                          <w:t></w:t>
                        </w:r>
                        <w:r>
                          <w:rPr>
                            <w:i/>
                            <w:spacing w:val="12"/>
                            <w:position w:val="2"/>
                            <w:sz w:val="24"/>
                          </w:rPr>
                          <w:t>x</w:t>
                        </w:r>
                        <w:r>
                          <w:rPr>
                            <w:rFonts w:ascii="Symbol" w:hAnsi="Symbol"/>
                            <w:spacing w:val="12"/>
                            <w:sz w:val="31"/>
                          </w:rPr>
                          <w:t></w:t>
                        </w:r>
                        <w:r>
                          <w:rPr>
                            <w:spacing w:val="12"/>
                            <w:position w:val="2"/>
                            <w:sz w:val="24"/>
                          </w:rPr>
                          <w:t>.</w:t>
                        </w:r>
                      </w:p>
                    </w:txbxContent>
                  </v:textbox>
                </v:shape>
                <w10:wrap anchorx="page"/>
              </v:group>
            </w:pict>
          </mc:Fallback>
        </mc:AlternateContent>
      </w:r>
      <w:r w:rsidR="00575FBA" w:rsidRPr="00BE4493">
        <w:rPr>
          <w:lang w:val="ru-RU"/>
        </w:rPr>
        <w:t>и  их  решение.  Решение  иррациональных  уравнений   вида</w:t>
      </w:r>
    </w:p>
    <w:p w:rsidR="00C4252A" w:rsidRPr="00BE4493" w:rsidRDefault="00C4252A">
      <w:pPr>
        <w:pStyle w:val="a3"/>
        <w:spacing w:before="11"/>
        <w:ind w:left="0"/>
        <w:jc w:val="left"/>
        <w:rPr>
          <w:sz w:val="22"/>
          <w:lang w:val="ru-RU"/>
        </w:rPr>
      </w:pPr>
    </w:p>
    <w:p w:rsidR="00C4252A" w:rsidRPr="00BE4493" w:rsidRDefault="00575FBA">
      <w:pPr>
        <w:pStyle w:val="2"/>
        <w:spacing w:before="0"/>
        <w:rPr>
          <w:lang w:val="ru-RU"/>
        </w:rPr>
      </w:pPr>
      <w:r w:rsidRPr="00BE4493">
        <w:rPr>
          <w:lang w:val="ru-RU"/>
        </w:rPr>
        <w:t>Системы уравнений</w:t>
      </w:r>
    </w:p>
    <w:p w:rsidR="00C4252A" w:rsidRPr="00BE4493" w:rsidRDefault="00575FBA">
      <w:pPr>
        <w:pStyle w:val="a3"/>
        <w:ind w:right="122" w:firstLine="707"/>
        <w:rPr>
          <w:lang w:val="ru-RU"/>
        </w:rPr>
      </w:pPr>
      <w:r w:rsidRPr="00BE4493">
        <w:rPr>
          <w:lang w:val="ru-RU"/>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C4252A" w:rsidRPr="00BE4493" w:rsidRDefault="00575FBA">
      <w:pPr>
        <w:pStyle w:val="a3"/>
        <w:spacing w:before="2"/>
        <w:ind w:right="125" w:firstLine="707"/>
        <w:rPr>
          <w:lang w:val="ru-RU"/>
        </w:rPr>
      </w:pPr>
      <w:r w:rsidRPr="00BE4493">
        <w:rPr>
          <w:lang w:val="ru-RU"/>
        </w:rPr>
        <w:t>Представление о графической интерпретации произвольного уравнения с двумя переменными: линии на плоскости.</w:t>
      </w:r>
    </w:p>
    <w:p w:rsidR="00C4252A" w:rsidRPr="00BE4493" w:rsidRDefault="00575FBA">
      <w:pPr>
        <w:pStyle w:val="a3"/>
        <w:ind w:left="810" w:right="2552"/>
        <w:jc w:val="left"/>
        <w:rPr>
          <w:lang w:val="ru-RU"/>
        </w:rPr>
      </w:pPr>
      <w:r w:rsidRPr="00BE4493">
        <w:rPr>
          <w:lang w:val="ru-RU"/>
        </w:rPr>
        <w:t>Понятие системы уравнений. Решение систем уравнений. Представление о равносильности систем уравнений.</w:t>
      </w:r>
    </w:p>
    <w:p w:rsidR="00C4252A" w:rsidRPr="00BE4493" w:rsidRDefault="00575FBA">
      <w:pPr>
        <w:pStyle w:val="a3"/>
        <w:ind w:right="108" w:firstLine="707"/>
        <w:rPr>
          <w:lang w:val="ru-RU"/>
        </w:rPr>
      </w:pPr>
      <w:r w:rsidRPr="00BE4493">
        <w:rPr>
          <w:lang w:val="ru-RU"/>
        </w:rPr>
        <w:t>Методы решения систем линейных уравнений с двумя переменными графиче- ский метод, метод сложения, метод подстановки. Количество решений системы линей- ных уравнений. Система линейных уравнений с параметром.</w:t>
      </w:r>
    </w:p>
    <w:p w:rsidR="00C4252A" w:rsidRPr="00BE4493" w:rsidRDefault="00575FBA">
      <w:pPr>
        <w:pStyle w:val="a3"/>
        <w:ind w:right="115" w:firstLine="707"/>
        <w:rPr>
          <w:lang w:val="ru-RU"/>
        </w:rPr>
      </w:pPr>
      <w:r w:rsidRPr="00BE4493">
        <w:rPr>
          <w:lang w:val="ru-RU"/>
        </w:rPr>
        <w:t>Системы нелинейных уравнений. Методы решения систем нелинейных уравне- ний. Метод деления, метод замены переменных. Однородные системы.</w:t>
      </w:r>
    </w:p>
    <w:p w:rsidR="00C4252A" w:rsidRPr="00BE4493" w:rsidRDefault="00575FBA">
      <w:pPr>
        <w:pStyle w:val="2"/>
        <w:spacing w:before="5"/>
        <w:rPr>
          <w:lang w:val="ru-RU"/>
        </w:rPr>
      </w:pPr>
      <w:r w:rsidRPr="00BE4493">
        <w:rPr>
          <w:lang w:val="ru-RU"/>
        </w:rPr>
        <w:t>Неравенства</w:t>
      </w:r>
    </w:p>
    <w:p w:rsidR="00C4252A" w:rsidRPr="00BE4493" w:rsidRDefault="00575FBA">
      <w:pPr>
        <w:pStyle w:val="a3"/>
        <w:ind w:right="114" w:firstLine="707"/>
        <w:rPr>
          <w:lang w:val="ru-RU"/>
        </w:rPr>
      </w:pPr>
      <w:r w:rsidRPr="00BE4493">
        <w:rPr>
          <w:lang w:val="ru-RU"/>
        </w:rPr>
        <w:lastRenderedPageBreak/>
        <w:t>Числовые неравенства. Свойства числовых неравенств. Проверка справедливо- сти неравенств при заданных значениях переменных.</w:t>
      </w:r>
    </w:p>
    <w:p w:rsidR="00C4252A" w:rsidRPr="00BE4493" w:rsidRDefault="00575FBA">
      <w:pPr>
        <w:pStyle w:val="a3"/>
        <w:ind w:right="122" w:firstLine="707"/>
        <w:rPr>
          <w:lang w:val="ru-RU"/>
        </w:rPr>
      </w:pPr>
      <w:r w:rsidRPr="00BE4493">
        <w:rPr>
          <w:lang w:val="ru-RU"/>
        </w:rPr>
        <w:t>Неравенство с переменной. Строгие и нестрогие неравенства. Доказательство неравенств. Неравенства о средних для двух чисел.</w:t>
      </w:r>
    </w:p>
    <w:p w:rsidR="00C4252A" w:rsidRPr="00BE4493" w:rsidRDefault="00575FBA">
      <w:pPr>
        <w:pStyle w:val="a3"/>
        <w:ind w:left="810" w:right="1530"/>
        <w:jc w:val="left"/>
        <w:rPr>
          <w:lang w:val="ru-RU"/>
        </w:rPr>
      </w:pPr>
      <w:r w:rsidRPr="00BE4493">
        <w:rPr>
          <w:lang w:val="ru-RU"/>
        </w:rPr>
        <w:t>Понятие о решении неравенства. Множество решений неравенства. Представление о равносильности неравенств.</w:t>
      </w:r>
    </w:p>
    <w:p w:rsidR="00C4252A" w:rsidRPr="00BE4493" w:rsidRDefault="00575FBA">
      <w:pPr>
        <w:pStyle w:val="a3"/>
        <w:ind w:right="113" w:firstLine="707"/>
        <w:rPr>
          <w:lang w:val="ru-RU"/>
        </w:rPr>
      </w:pPr>
      <w:r w:rsidRPr="00BE4493">
        <w:rPr>
          <w:lang w:val="ru-RU"/>
        </w:rPr>
        <w:t>Линейное неравенство и множества его решений. Решение линейных нера- венств. Линейное неравенство с параметром.</w:t>
      </w:r>
    </w:p>
    <w:p w:rsidR="00C4252A" w:rsidRPr="00BE4493" w:rsidRDefault="00575FBA">
      <w:pPr>
        <w:pStyle w:val="a3"/>
        <w:ind w:right="115" w:firstLine="707"/>
        <w:rPr>
          <w:lang w:val="ru-RU"/>
        </w:rPr>
      </w:pPr>
      <w:r w:rsidRPr="00BE4493">
        <w:rPr>
          <w:lang w:val="ru-RU"/>
        </w:rPr>
        <w:t>Квадратное неравенство и его решения. Решение квадратных неравенств: ис- пользование свойств и графика квадратичной функции, метод интервалов. Запись ре- шения квадратного неравенства.</w:t>
      </w:r>
    </w:p>
    <w:p w:rsidR="00C4252A" w:rsidRPr="00BE4493" w:rsidRDefault="00413CE7">
      <w:pPr>
        <w:pStyle w:val="a3"/>
        <w:ind w:left="810"/>
        <w:jc w:val="left"/>
        <w:rPr>
          <w:lang w:val="ru-RU"/>
        </w:rPr>
      </w:pPr>
      <w:r>
        <w:rPr>
          <w:noProof/>
          <w:lang w:val="ru-RU" w:eastAsia="ru-RU"/>
        </w:rPr>
        <mc:AlternateContent>
          <mc:Choice Requires="wpg">
            <w:drawing>
              <wp:anchor distT="0" distB="0" distL="114300" distR="114300" simplePos="0" relativeHeight="251632640" behindDoc="0" locked="0" layoutInCell="1" allowOverlap="1" wp14:anchorId="10CB6A15" wp14:editId="66B16525">
                <wp:simplePos x="0" y="0"/>
                <wp:positionH relativeFrom="page">
                  <wp:posOffset>5172075</wp:posOffset>
                </wp:positionH>
                <wp:positionV relativeFrom="paragraph">
                  <wp:posOffset>181610</wp:posOffset>
                </wp:positionV>
                <wp:extent cx="447040" cy="259080"/>
                <wp:effectExtent l="0" t="635" r="10160" b="6985"/>
                <wp:wrapNone/>
                <wp:docPr id="25"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259080"/>
                          <a:chOff x="8145" y="286"/>
                          <a:chExt cx="704" cy="408"/>
                        </a:xfrm>
                      </wpg:grpSpPr>
                      <wps:wsp>
                        <wps:cNvPr id="27" name="AutoShape 276"/>
                        <wps:cNvSpPr>
                          <a:spLocks/>
                        </wps:cNvSpPr>
                        <wps:spPr bwMode="auto">
                          <a:xfrm>
                            <a:off x="52" y="6972"/>
                            <a:ext cx="683" cy="366"/>
                          </a:xfrm>
                          <a:custGeom>
                            <a:avLst/>
                            <a:gdLst>
                              <a:gd name="T0" fmla="*/ 8105 w 683"/>
                              <a:gd name="T1" fmla="*/ 579 h 366"/>
                              <a:gd name="T2" fmla="*/ 8130 w 683"/>
                              <a:gd name="T3" fmla="*/ 561 h 366"/>
                              <a:gd name="T4" fmla="*/ 8131 w 683"/>
                              <a:gd name="T5" fmla="*/ 560 h 366"/>
                              <a:gd name="T6" fmla="*/ 8191 w 683"/>
                              <a:gd name="T7" fmla="*/ 691 h 366"/>
                              <a:gd name="T8" fmla="*/ 8191 w 683"/>
                              <a:gd name="T9" fmla="*/ 692 h 366"/>
                              <a:gd name="T10" fmla="*/ 8256 w 683"/>
                              <a:gd name="T11" fmla="*/ 345 h 366"/>
                              <a:gd name="T12" fmla="*/ 8256 w 683"/>
                              <a:gd name="T13" fmla="*/ 344 h 366"/>
                              <a:gd name="T14" fmla="*/ 8795 w 683"/>
                              <a:gd name="T15" fmla="*/ 344 h 3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83" h="366">
                                <a:moveTo>
                                  <a:pt x="8105" y="-6393"/>
                                </a:moveTo>
                                <a:lnTo>
                                  <a:pt x="8130" y="-6411"/>
                                </a:lnTo>
                                <a:moveTo>
                                  <a:pt x="8131" y="-6412"/>
                                </a:moveTo>
                                <a:lnTo>
                                  <a:pt x="8191" y="-6281"/>
                                </a:lnTo>
                                <a:moveTo>
                                  <a:pt x="8191" y="-6280"/>
                                </a:moveTo>
                                <a:lnTo>
                                  <a:pt x="8256" y="-6627"/>
                                </a:lnTo>
                                <a:moveTo>
                                  <a:pt x="8256" y="-6628"/>
                                </a:moveTo>
                                <a:lnTo>
                                  <a:pt x="8795" y="-6628"/>
                                </a:lnTo>
                              </a:path>
                            </a:pathLst>
                          </a:custGeom>
                          <a:noFill/>
                          <a:ln w="1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275"/>
                        <wps:cNvSpPr>
                          <a:spLocks/>
                        </wps:cNvSpPr>
                        <wps:spPr bwMode="auto">
                          <a:xfrm>
                            <a:off x="8145" y="329"/>
                            <a:ext cx="693" cy="354"/>
                          </a:xfrm>
                          <a:custGeom>
                            <a:avLst/>
                            <a:gdLst>
                              <a:gd name="T0" fmla="*/ 44 w 693"/>
                              <a:gd name="T1" fmla="*/ 560 h 354"/>
                              <a:gd name="T2" fmla="*/ 21 w 693"/>
                              <a:gd name="T3" fmla="*/ 560 h 354"/>
                              <a:gd name="T4" fmla="*/ 82 w 693"/>
                              <a:gd name="T5" fmla="*/ 683 h 354"/>
                              <a:gd name="T6" fmla="*/ 94 w 693"/>
                              <a:gd name="T7" fmla="*/ 683 h 354"/>
                              <a:gd name="T8" fmla="*/ 100 w 693"/>
                              <a:gd name="T9" fmla="*/ 651 h 354"/>
                              <a:gd name="T10" fmla="*/ 88 w 693"/>
                              <a:gd name="T11" fmla="*/ 651 h 354"/>
                              <a:gd name="T12" fmla="*/ 44 w 693"/>
                              <a:gd name="T13" fmla="*/ 560 h 354"/>
                              <a:gd name="T14" fmla="*/ 692 w 693"/>
                              <a:gd name="T15" fmla="*/ 329 h 354"/>
                              <a:gd name="T16" fmla="*/ 149 w 693"/>
                              <a:gd name="T17" fmla="*/ 329 h 354"/>
                              <a:gd name="T18" fmla="*/ 88 w 693"/>
                              <a:gd name="T19" fmla="*/ 651 h 354"/>
                              <a:gd name="T20" fmla="*/ 100 w 693"/>
                              <a:gd name="T21" fmla="*/ 651 h 354"/>
                              <a:gd name="T22" fmla="*/ 158 w 693"/>
                              <a:gd name="T23" fmla="*/ 341 h 354"/>
                              <a:gd name="T24" fmla="*/ 692 w 693"/>
                              <a:gd name="T25" fmla="*/ 341 h 354"/>
                              <a:gd name="T26" fmla="*/ 692 w 693"/>
                              <a:gd name="T27" fmla="*/ 329 h 354"/>
                              <a:gd name="T28" fmla="*/ 35 w 693"/>
                              <a:gd name="T29" fmla="*/ 541 h 354"/>
                              <a:gd name="T30" fmla="*/ 0 w 693"/>
                              <a:gd name="T31" fmla="*/ 566 h 354"/>
                              <a:gd name="T32" fmla="*/ 5 w 693"/>
                              <a:gd name="T33" fmla="*/ 573 h 354"/>
                              <a:gd name="T34" fmla="*/ 21 w 693"/>
                              <a:gd name="T35" fmla="*/ 560 h 354"/>
                              <a:gd name="T36" fmla="*/ 44 w 693"/>
                              <a:gd name="T37" fmla="*/ 560 h 354"/>
                              <a:gd name="T38" fmla="*/ 35 w 693"/>
                              <a:gd name="T39" fmla="*/ 541 h 3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93" h="354">
                                <a:moveTo>
                                  <a:pt x="44" y="231"/>
                                </a:moveTo>
                                <a:lnTo>
                                  <a:pt x="21" y="231"/>
                                </a:lnTo>
                                <a:lnTo>
                                  <a:pt x="82" y="354"/>
                                </a:lnTo>
                                <a:lnTo>
                                  <a:pt x="94" y="354"/>
                                </a:lnTo>
                                <a:lnTo>
                                  <a:pt x="100" y="322"/>
                                </a:lnTo>
                                <a:lnTo>
                                  <a:pt x="88" y="322"/>
                                </a:lnTo>
                                <a:lnTo>
                                  <a:pt x="44" y="231"/>
                                </a:lnTo>
                                <a:close/>
                                <a:moveTo>
                                  <a:pt x="692" y="0"/>
                                </a:moveTo>
                                <a:lnTo>
                                  <a:pt x="149" y="0"/>
                                </a:lnTo>
                                <a:lnTo>
                                  <a:pt x="88" y="322"/>
                                </a:lnTo>
                                <a:lnTo>
                                  <a:pt x="100" y="322"/>
                                </a:lnTo>
                                <a:lnTo>
                                  <a:pt x="158" y="12"/>
                                </a:lnTo>
                                <a:lnTo>
                                  <a:pt x="692" y="12"/>
                                </a:lnTo>
                                <a:lnTo>
                                  <a:pt x="692" y="0"/>
                                </a:lnTo>
                                <a:close/>
                                <a:moveTo>
                                  <a:pt x="35" y="212"/>
                                </a:moveTo>
                                <a:lnTo>
                                  <a:pt x="0" y="237"/>
                                </a:lnTo>
                                <a:lnTo>
                                  <a:pt x="5" y="244"/>
                                </a:lnTo>
                                <a:lnTo>
                                  <a:pt x="21" y="231"/>
                                </a:lnTo>
                                <a:lnTo>
                                  <a:pt x="44" y="231"/>
                                </a:lnTo>
                                <a:lnTo>
                                  <a:pt x="35"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Text Box 274"/>
                        <wps:cNvSpPr txBox="1">
                          <a:spLocks noChangeArrowheads="1"/>
                        </wps:cNvSpPr>
                        <wps:spPr bwMode="auto">
                          <a:xfrm>
                            <a:off x="8145" y="285"/>
                            <a:ext cx="70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2"/>
                                <w:ind w:left="210"/>
                                <w:rPr>
                                  <w:rFonts w:ascii="Symbol" w:hAnsi="Symbol"/>
                                  <w:sz w:val="31"/>
                                </w:rPr>
                              </w:pPr>
                              <w:proofErr w:type="gramStart"/>
                              <w:r>
                                <w:rPr>
                                  <w:i/>
                                  <w:position w:val="2"/>
                                  <w:sz w:val="24"/>
                                </w:rPr>
                                <w:t>f</w:t>
                              </w:r>
                              <w:proofErr w:type="gramEnd"/>
                              <w:r>
                                <w:rPr>
                                  <w:i/>
                                  <w:position w:val="2"/>
                                  <w:sz w:val="24"/>
                                </w:rPr>
                                <w:t xml:space="preserve"> </w:t>
                              </w:r>
                              <w:r>
                                <w:rPr>
                                  <w:rFonts w:ascii="Symbol" w:hAnsi="Symbol"/>
                                  <w:sz w:val="31"/>
                                </w:rPr>
                                <w:t></w:t>
                              </w:r>
                              <w:r>
                                <w:rPr>
                                  <w:i/>
                                  <w:position w:val="2"/>
                                  <w:sz w:val="24"/>
                                </w:rPr>
                                <w:t>x</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072" style="position:absolute;left:0;text-align:left;margin-left:407.25pt;margin-top:14.3pt;width:35.2pt;height:20.4pt;z-index:251632640;mso-position-horizontal-relative:page" coordorigin="8145,286" coordsize="70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">
                <v:shape id="AutoShape 276" o:spid="_x0000_s1073" style="position:absolute;left:52;top:6972;width:683;height:366;visibility:visible;mso-wrap-style:square;v-text-anchor:top" coordsize="68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O8MA&#10;AADbAAAADwAAAGRycy9kb3ducmV2LnhtbESP0WrCQBRE3wv+w3IF3+omEdoS3YhIFX1qq37ANXuT&#10;LGbvptlV4993C4U+DjNzhlksB9uKG/XeOFaQThMQxKXThmsFp+Pm+Q2ED8gaW8ek4EEelsXoaYG5&#10;dnf+otsh1CJC2OeooAmhy6X0ZUMW/dR1xNGrXG8xRNnXUvd4j3DbyixJXqRFw3GhwY7WDZWXw9Uq&#10;+Dib1HzO0r3erswmea9wi9m3UpPxsJqDCDSE//Bfe6cVZK/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O8MAAADbAAAADwAAAAAAAAAAAAAAAACYAgAAZHJzL2Rv&#10;d25yZXYueG1sUEsFBgAAAAAEAAQA9QAAAIgDAAAAAA==&#10;" path="m8105,-6393r25,-18m8131,-6412r60,131m8191,-6280r65,-347m8256,-6628r539,e" filled="f" strokeweight=".04842mm">
                  <v:path arrowok="t" o:connecttype="custom" o:connectlocs="8105,579;8130,561;8131,560;8191,691;8191,692;8256,345;8256,344;8795,344" o:connectangles="0,0,0,0,0,0,0,0"/>
                </v:shape>
                <v:shape id="AutoShape 275" o:spid="_x0000_s1074" style="position:absolute;left:8145;top:329;width:693;height:354;visibility:visible;mso-wrap-style:square;v-text-anchor:top" coordsize="69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URMEA&#10;AADbAAAADwAAAGRycy9kb3ducmV2LnhtbESPUUsDMRCE3wX/Q9iCL9LmrFrqtWkRQehrr/6A7WV7&#10;CV42x2W9xn9vBMHHYWa+Ybb7HHo10Zh8ZAMPiwoUcRut587Ax+l9vgaVBNliH5kMfFOC/e72Zou1&#10;jVc+0tRIpwqEU40GnMhQa51aRwHTIg7ExbvEMaAUOXbajngt8NDrZVWtdEDPZcHhQG+O2s/mKxh4&#10;8dPB52F5uT/ak0h+ztycnTF3s/y6ASWU5T/81z5YA49P8Pul/AC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FETBAAAA2wAAAA8AAAAAAAAAAAAAAAAAmAIAAGRycy9kb3du&#10;cmV2LnhtbFBLBQYAAAAABAAEAPUAAACGAwAAAAA=&#10;" path="m44,231r-23,l82,354r12,l100,322r-12,l44,231xm692,l149,,88,322r12,l158,12r534,l692,xm35,212l,237r5,7l21,231r23,l35,212xe" fillcolor="black" stroked="f">
                  <v:path arrowok="t" o:connecttype="custom" o:connectlocs="44,560;21,560;82,683;94,683;100,651;88,651;44,560;692,329;149,329;88,651;100,651;158,341;692,341;692,329;35,541;0,566;5,573;21,560;44,560;35,541" o:connectangles="0,0,0,0,0,0,0,0,0,0,0,0,0,0,0,0,0,0,0,0"/>
                </v:shape>
                <v:shape id="Text Box 274" o:spid="_x0000_s1075" type="#_x0000_t202" style="position:absolute;left:8145;top:285;width:70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0A3166" w:rsidRDefault="000A3166">
                        <w:pPr>
                          <w:spacing w:before="2"/>
                          <w:ind w:left="210"/>
                          <w:rPr>
                            <w:rFonts w:ascii="Symbol" w:hAnsi="Symbol"/>
                            <w:sz w:val="31"/>
                          </w:rPr>
                        </w:pPr>
                        <w:proofErr w:type="gramStart"/>
                        <w:r>
                          <w:rPr>
                            <w:i/>
                            <w:position w:val="2"/>
                            <w:sz w:val="24"/>
                          </w:rPr>
                          <w:t>f</w:t>
                        </w:r>
                        <w:proofErr w:type="gramEnd"/>
                        <w:r>
                          <w:rPr>
                            <w:i/>
                            <w:position w:val="2"/>
                            <w:sz w:val="24"/>
                          </w:rPr>
                          <w:t xml:space="preserve"> </w:t>
                        </w:r>
                        <w:r>
                          <w:rPr>
                            <w:rFonts w:ascii="Symbol" w:hAnsi="Symbol"/>
                            <w:sz w:val="31"/>
                          </w:rPr>
                          <w:t></w:t>
                        </w:r>
                        <w:r>
                          <w:rPr>
                            <w:i/>
                            <w:position w:val="2"/>
                            <w:sz w:val="24"/>
                          </w:rPr>
                          <w:t>x</w:t>
                        </w:r>
                        <w:r>
                          <w:rPr>
                            <w:rFonts w:ascii="Symbol" w:hAnsi="Symbol"/>
                            <w:sz w:val="31"/>
                          </w:rPr>
                          <w:t></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33664" behindDoc="0" locked="0" layoutInCell="1" allowOverlap="1" wp14:anchorId="3E821B27" wp14:editId="2058716D">
                <wp:simplePos x="0" y="0"/>
                <wp:positionH relativeFrom="page">
                  <wp:posOffset>6092825</wp:posOffset>
                </wp:positionH>
                <wp:positionV relativeFrom="paragraph">
                  <wp:posOffset>181610</wp:posOffset>
                </wp:positionV>
                <wp:extent cx="447040" cy="259080"/>
                <wp:effectExtent l="6350" t="635" r="3810" b="6985"/>
                <wp:wrapNone/>
                <wp:docPr id="20"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259080"/>
                          <a:chOff x="9595" y="286"/>
                          <a:chExt cx="704" cy="408"/>
                        </a:xfrm>
                      </wpg:grpSpPr>
                      <wps:wsp>
                        <wps:cNvPr id="22" name="AutoShape 272"/>
                        <wps:cNvSpPr>
                          <a:spLocks/>
                        </wps:cNvSpPr>
                        <wps:spPr bwMode="auto">
                          <a:xfrm>
                            <a:off x="52" y="6972"/>
                            <a:ext cx="683" cy="366"/>
                          </a:xfrm>
                          <a:custGeom>
                            <a:avLst/>
                            <a:gdLst>
                              <a:gd name="T0" fmla="*/ 9555 w 683"/>
                              <a:gd name="T1" fmla="*/ 579 h 366"/>
                              <a:gd name="T2" fmla="*/ 9580 w 683"/>
                              <a:gd name="T3" fmla="*/ 561 h 366"/>
                              <a:gd name="T4" fmla="*/ 9581 w 683"/>
                              <a:gd name="T5" fmla="*/ 560 h 366"/>
                              <a:gd name="T6" fmla="*/ 9641 w 683"/>
                              <a:gd name="T7" fmla="*/ 691 h 366"/>
                              <a:gd name="T8" fmla="*/ 9641 w 683"/>
                              <a:gd name="T9" fmla="*/ 692 h 366"/>
                              <a:gd name="T10" fmla="*/ 9706 w 683"/>
                              <a:gd name="T11" fmla="*/ 345 h 366"/>
                              <a:gd name="T12" fmla="*/ 9706 w 683"/>
                              <a:gd name="T13" fmla="*/ 344 h 366"/>
                              <a:gd name="T14" fmla="*/ 10245 w 683"/>
                              <a:gd name="T15" fmla="*/ 344 h 3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83" h="366">
                                <a:moveTo>
                                  <a:pt x="9555" y="-6393"/>
                                </a:moveTo>
                                <a:lnTo>
                                  <a:pt x="9580" y="-6411"/>
                                </a:lnTo>
                                <a:moveTo>
                                  <a:pt x="9581" y="-6412"/>
                                </a:moveTo>
                                <a:lnTo>
                                  <a:pt x="9641" y="-6281"/>
                                </a:lnTo>
                                <a:moveTo>
                                  <a:pt x="9641" y="-6280"/>
                                </a:moveTo>
                                <a:lnTo>
                                  <a:pt x="9706" y="-6627"/>
                                </a:lnTo>
                                <a:moveTo>
                                  <a:pt x="9706" y="-6628"/>
                                </a:moveTo>
                                <a:lnTo>
                                  <a:pt x="10245" y="-6628"/>
                                </a:lnTo>
                              </a:path>
                            </a:pathLst>
                          </a:custGeom>
                          <a:noFill/>
                          <a:ln w="1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271"/>
                        <wps:cNvSpPr>
                          <a:spLocks/>
                        </wps:cNvSpPr>
                        <wps:spPr bwMode="auto">
                          <a:xfrm>
                            <a:off x="9595" y="329"/>
                            <a:ext cx="693" cy="354"/>
                          </a:xfrm>
                          <a:custGeom>
                            <a:avLst/>
                            <a:gdLst>
                              <a:gd name="T0" fmla="*/ 44 w 693"/>
                              <a:gd name="T1" fmla="*/ 560 h 354"/>
                              <a:gd name="T2" fmla="*/ 21 w 693"/>
                              <a:gd name="T3" fmla="*/ 560 h 354"/>
                              <a:gd name="T4" fmla="*/ 82 w 693"/>
                              <a:gd name="T5" fmla="*/ 683 h 354"/>
                              <a:gd name="T6" fmla="*/ 94 w 693"/>
                              <a:gd name="T7" fmla="*/ 683 h 354"/>
                              <a:gd name="T8" fmla="*/ 100 w 693"/>
                              <a:gd name="T9" fmla="*/ 651 h 354"/>
                              <a:gd name="T10" fmla="*/ 88 w 693"/>
                              <a:gd name="T11" fmla="*/ 651 h 354"/>
                              <a:gd name="T12" fmla="*/ 44 w 693"/>
                              <a:gd name="T13" fmla="*/ 560 h 354"/>
                              <a:gd name="T14" fmla="*/ 692 w 693"/>
                              <a:gd name="T15" fmla="*/ 329 h 354"/>
                              <a:gd name="T16" fmla="*/ 149 w 693"/>
                              <a:gd name="T17" fmla="*/ 329 h 354"/>
                              <a:gd name="T18" fmla="*/ 88 w 693"/>
                              <a:gd name="T19" fmla="*/ 651 h 354"/>
                              <a:gd name="T20" fmla="*/ 100 w 693"/>
                              <a:gd name="T21" fmla="*/ 651 h 354"/>
                              <a:gd name="T22" fmla="*/ 158 w 693"/>
                              <a:gd name="T23" fmla="*/ 341 h 354"/>
                              <a:gd name="T24" fmla="*/ 692 w 693"/>
                              <a:gd name="T25" fmla="*/ 341 h 354"/>
                              <a:gd name="T26" fmla="*/ 692 w 693"/>
                              <a:gd name="T27" fmla="*/ 329 h 354"/>
                              <a:gd name="T28" fmla="*/ 35 w 693"/>
                              <a:gd name="T29" fmla="*/ 541 h 354"/>
                              <a:gd name="T30" fmla="*/ 0 w 693"/>
                              <a:gd name="T31" fmla="*/ 566 h 354"/>
                              <a:gd name="T32" fmla="*/ 5 w 693"/>
                              <a:gd name="T33" fmla="*/ 573 h 354"/>
                              <a:gd name="T34" fmla="*/ 21 w 693"/>
                              <a:gd name="T35" fmla="*/ 560 h 354"/>
                              <a:gd name="T36" fmla="*/ 44 w 693"/>
                              <a:gd name="T37" fmla="*/ 560 h 354"/>
                              <a:gd name="T38" fmla="*/ 35 w 693"/>
                              <a:gd name="T39" fmla="*/ 541 h 3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93" h="354">
                                <a:moveTo>
                                  <a:pt x="44" y="231"/>
                                </a:moveTo>
                                <a:lnTo>
                                  <a:pt x="21" y="231"/>
                                </a:lnTo>
                                <a:lnTo>
                                  <a:pt x="82" y="354"/>
                                </a:lnTo>
                                <a:lnTo>
                                  <a:pt x="94" y="354"/>
                                </a:lnTo>
                                <a:lnTo>
                                  <a:pt x="100" y="322"/>
                                </a:lnTo>
                                <a:lnTo>
                                  <a:pt x="88" y="322"/>
                                </a:lnTo>
                                <a:lnTo>
                                  <a:pt x="44" y="231"/>
                                </a:lnTo>
                                <a:close/>
                                <a:moveTo>
                                  <a:pt x="692" y="0"/>
                                </a:moveTo>
                                <a:lnTo>
                                  <a:pt x="149" y="0"/>
                                </a:lnTo>
                                <a:lnTo>
                                  <a:pt x="88" y="322"/>
                                </a:lnTo>
                                <a:lnTo>
                                  <a:pt x="100" y="322"/>
                                </a:lnTo>
                                <a:lnTo>
                                  <a:pt x="158" y="12"/>
                                </a:lnTo>
                                <a:lnTo>
                                  <a:pt x="692" y="12"/>
                                </a:lnTo>
                                <a:lnTo>
                                  <a:pt x="692" y="0"/>
                                </a:lnTo>
                                <a:close/>
                                <a:moveTo>
                                  <a:pt x="35" y="212"/>
                                </a:moveTo>
                                <a:lnTo>
                                  <a:pt x="0" y="237"/>
                                </a:lnTo>
                                <a:lnTo>
                                  <a:pt x="5" y="244"/>
                                </a:lnTo>
                                <a:lnTo>
                                  <a:pt x="21" y="231"/>
                                </a:lnTo>
                                <a:lnTo>
                                  <a:pt x="44" y="231"/>
                                </a:lnTo>
                                <a:lnTo>
                                  <a:pt x="35"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Text Box 270"/>
                        <wps:cNvSpPr txBox="1">
                          <a:spLocks noChangeArrowheads="1"/>
                        </wps:cNvSpPr>
                        <wps:spPr bwMode="auto">
                          <a:xfrm>
                            <a:off x="9595" y="285"/>
                            <a:ext cx="70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2"/>
                                <w:ind w:left="210"/>
                                <w:rPr>
                                  <w:rFonts w:ascii="Symbol" w:hAnsi="Symbol"/>
                                  <w:sz w:val="31"/>
                                </w:rPr>
                              </w:pPr>
                              <w:proofErr w:type="gramStart"/>
                              <w:r>
                                <w:rPr>
                                  <w:i/>
                                  <w:position w:val="2"/>
                                  <w:sz w:val="24"/>
                                </w:rPr>
                                <w:t>f</w:t>
                              </w:r>
                              <w:proofErr w:type="gramEnd"/>
                              <w:r>
                                <w:rPr>
                                  <w:i/>
                                  <w:position w:val="2"/>
                                  <w:sz w:val="24"/>
                                </w:rPr>
                                <w:t xml:space="preserve"> </w:t>
                              </w:r>
                              <w:r>
                                <w:rPr>
                                  <w:rFonts w:ascii="Symbol" w:hAnsi="Symbol"/>
                                  <w:sz w:val="31"/>
                                </w:rPr>
                                <w:t></w:t>
                              </w:r>
                              <w:r>
                                <w:rPr>
                                  <w:i/>
                                  <w:position w:val="2"/>
                                  <w:sz w:val="24"/>
                                </w:rPr>
                                <w:t>x</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076" style="position:absolute;left:0;text-align:left;margin-left:479.75pt;margin-top:14.3pt;width:35.2pt;height:20.4pt;z-index:251633664;mso-position-horizontal-relative:page" coordorigin="9595,286" coordsize="70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">
                <v:shape id="AutoShape 272" o:spid="_x0000_s1077" style="position:absolute;left:52;top:6972;width:683;height:366;visibility:visible;mso-wrap-style:square;v-text-anchor:top" coordsize="68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do8MA&#10;AADbAAAADwAAAGRycy9kb3ducmV2LnhtbESPwWrDMBBE74H+g9hAbolsF0JxowQTatOc0ib9gK21&#10;sUWtlWMpjvv3VaHQ4zAzb5jNbrKdGGnwxrGCdJWAIK6dNtwo+DiXyycQPiBr7ByTgm/ysNs+zDaY&#10;a3fndxpPoRERwj5HBW0IfS6lr1uy6FeuJ47exQ0WQ5RDI/WA9wi3ncySZC0tGo4LLfa0b6n+Ot2s&#10;guOnSc3bY3rQVWHK5OWCFWZXpRbzqXgGEWgK/+G/9qtWkGX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Tdo8MAAADbAAAADwAAAAAAAAAAAAAAAACYAgAAZHJzL2Rv&#10;d25yZXYueG1sUEsFBgAAAAAEAAQA9QAAAIgDAAAAAA==&#10;" path="m9555,-6393r25,-18m9581,-6412r60,131m9641,-6280r65,-347m9706,-6628r539,e" filled="f" strokeweight=".04842mm">
                  <v:path arrowok="t" o:connecttype="custom" o:connectlocs="9555,579;9580,561;9581,560;9641,691;9641,692;9706,345;9706,344;10245,344" o:connectangles="0,0,0,0,0,0,0,0"/>
                </v:shape>
                <v:shape id="AutoShape 271" o:spid="_x0000_s1078" style="position:absolute;left:9595;top:329;width:693;height:354;visibility:visible;mso-wrap-style:square;v-text-anchor:top" coordsize="69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4a7cEA&#10;AADbAAAADwAAAGRycy9kb3ducmV2LnhtbESPUUsDMRCE3wX/Q1jBF7E5Tyx6Ni1SEPraa3/A9rK9&#10;BC+b47Je039vBMHHYWa+YVabHAY105R8ZANPiwoUcRet597A8fD5+AoqCbLFITIZuFKCzfr2ZoWN&#10;jRfe09xKrwqEU4MGnMjYaJ06RwHTIo7ExTvHKaAUOfXaTngp8DDouqqWOqDnsuBwpK2j7qv9Dgbe&#10;/LzzeazPD3t7EMkvmduTM+b+Ln+8gxLK8h/+a++sgfoZfr+UH6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OGu3BAAAA2wAAAA8AAAAAAAAAAAAAAAAAmAIAAGRycy9kb3du&#10;cmV2LnhtbFBLBQYAAAAABAAEAPUAAACGAwAAAAA=&#10;" path="m44,231r-23,l82,354r12,l100,322r-12,l44,231xm692,l149,,88,322r12,l158,12r534,l692,xm35,212l,237r5,7l21,231r23,l35,212xe" fillcolor="black" stroked="f">
                  <v:path arrowok="t" o:connecttype="custom" o:connectlocs="44,560;21,560;82,683;94,683;100,651;88,651;44,560;692,329;149,329;88,651;100,651;158,341;692,341;692,329;35,541;0,566;5,573;21,560;44,560;35,541" o:connectangles="0,0,0,0,0,0,0,0,0,0,0,0,0,0,0,0,0,0,0,0"/>
                </v:shape>
                <v:shape id="Text Box 270" o:spid="_x0000_s1079" type="#_x0000_t202" style="position:absolute;left:9595;top:285;width:70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0A3166" w:rsidRDefault="000A3166">
                        <w:pPr>
                          <w:spacing w:before="2"/>
                          <w:ind w:left="210"/>
                          <w:rPr>
                            <w:rFonts w:ascii="Symbol" w:hAnsi="Symbol"/>
                            <w:sz w:val="31"/>
                          </w:rPr>
                        </w:pPr>
                        <w:proofErr w:type="gramStart"/>
                        <w:r>
                          <w:rPr>
                            <w:i/>
                            <w:position w:val="2"/>
                            <w:sz w:val="24"/>
                          </w:rPr>
                          <w:t>f</w:t>
                        </w:r>
                        <w:proofErr w:type="gramEnd"/>
                        <w:r>
                          <w:rPr>
                            <w:i/>
                            <w:position w:val="2"/>
                            <w:sz w:val="24"/>
                          </w:rPr>
                          <w:t xml:space="preserve"> </w:t>
                        </w:r>
                        <w:r>
                          <w:rPr>
                            <w:rFonts w:ascii="Symbol" w:hAnsi="Symbol"/>
                            <w:sz w:val="31"/>
                          </w:rPr>
                          <w:t></w:t>
                        </w:r>
                        <w:r>
                          <w:rPr>
                            <w:i/>
                            <w:position w:val="2"/>
                            <w:sz w:val="24"/>
                          </w:rPr>
                          <w:t>x</w:t>
                        </w:r>
                        <w:r>
                          <w:rPr>
                            <w:rFonts w:ascii="Symbol" w:hAnsi="Symbol"/>
                            <w:sz w:val="31"/>
                          </w:rPr>
                          <w:t></w:t>
                        </w:r>
                      </w:p>
                    </w:txbxContent>
                  </v:textbox>
                </v:shape>
                <w10:wrap anchorx="page"/>
              </v:group>
            </w:pict>
          </mc:Fallback>
        </mc:AlternateContent>
      </w:r>
      <w:r w:rsidR="00575FBA" w:rsidRPr="00BE4493">
        <w:rPr>
          <w:lang w:val="ru-RU"/>
        </w:rPr>
        <w:t>Квадратное неравенство с параметром и его решение.</w:t>
      </w:r>
    </w:p>
    <w:p w:rsidR="00C4252A" w:rsidRPr="00BE4493" w:rsidRDefault="00C4252A">
      <w:pPr>
        <w:rPr>
          <w:lang w:val="ru-RU"/>
        </w:rPr>
        <w:sectPr w:rsidR="00C4252A" w:rsidRPr="00BE4493">
          <w:pgSz w:w="11920" w:h="16850"/>
          <w:pgMar w:top="1140" w:right="1020" w:bottom="1340" w:left="1600" w:header="0" w:footer="1160" w:gutter="0"/>
          <w:cols w:space="720"/>
        </w:sectPr>
      </w:pPr>
    </w:p>
    <w:p w:rsidR="00C4252A" w:rsidRPr="00BE4493" w:rsidRDefault="00575FBA">
      <w:pPr>
        <w:pStyle w:val="a3"/>
        <w:tabs>
          <w:tab w:val="left" w:pos="2320"/>
          <w:tab w:val="left" w:pos="4262"/>
          <w:tab w:val="left" w:pos="5732"/>
        </w:tabs>
        <w:spacing w:before="79"/>
        <w:ind w:left="810"/>
        <w:jc w:val="left"/>
        <w:rPr>
          <w:lang w:val="ru-RU"/>
        </w:rPr>
      </w:pPr>
      <w:r w:rsidRPr="00BE4493">
        <w:rPr>
          <w:lang w:val="ru-RU"/>
        </w:rPr>
        <w:lastRenderedPageBreak/>
        <w:t>Простейшие</w:t>
      </w:r>
      <w:r w:rsidRPr="00BE4493">
        <w:rPr>
          <w:lang w:val="ru-RU"/>
        </w:rPr>
        <w:tab/>
        <w:t>иррациональные</w:t>
      </w:r>
      <w:r w:rsidRPr="00BE4493">
        <w:rPr>
          <w:lang w:val="ru-RU"/>
        </w:rPr>
        <w:tab/>
        <w:t>неравенства</w:t>
      </w:r>
      <w:r w:rsidRPr="00BE4493">
        <w:rPr>
          <w:lang w:val="ru-RU"/>
        </w:rPr>
        <w:tab/>
      </w:r>
      <w:r w:rsidRPr="00BE4493">
        <w:rPr>
          <w:spacing w:val="-1"/>
          <w:lang w:val="ru-RU"/>
        </w:rPr>
        <w:t>вида:</w:t>
      </w:r>
    </w:p>
    <w:p w:rsidR="00C4252A" w:rsidRPr="00BE4493" w:rsidRDefault="00575FBA">
      <w:pPr>
        <w:spacing w:before="64"/>
        <w:ind w:left="810"/>
        <w:rPr>
          <w:sz w:val="24"/>
          <w:lang w:val="ru-RU"/>
        </w:rPr>
      </w:pPr>
      <w:r w:rsidRPr="00BE4493">
        <w:rPr>
          <w:lang w:val="ru-RU"/>
        </w:rPr>
        <w:br w:type="column"/>
      </w:r>
      <w:r w:rsidRPr="00BE4493">
        <w:rPr>
          <w:rFonts w:ascii="Symbol" w:hAnsi="Symbol"/>
          <w:w w:val="105"/>
          <w:sz w:val="24"/>
        </w:rPr>
        <w:lastRenderedPageBreak/>
        <w:t></w:t>
      </w:r>
      <w:r w:rsidRPr="00BE4493">
        <w:rPr>
          <w:i/>
          <w:w w:val="105"/>
          <w:sz w:val="24"/>
        </w:rPr>
        <w:t>a</w:t>
      </w:r>
      <w:r w:rsidRPr="00BE4493">
        <w:rPr>
          <w:w w:val="105"/>
          <w:sz w:val="24"/>
          <w:lang w:val="ru-RU"/>
        </w:rPr>
        <w:t>;</w:t>
      </w:r>
    </w:p>
    <w:p w:rsidR="00C4252A" w:rsidRPr="00BE4493" w:rsidRDefault="00575FBA">
      <w:pPr>
        <w:spacing w:before="64"/>
        <w:ind w:left="810"/>
        <w:rPr>
          <w:sz w:val="24"/>
          <w:lang w:val="ru-RU"/>
        </w:rPr>
      </w:pPr>
      <w:r w:rsidRPr="00BE4493">
        <w:rPr>
          <w:lang w:val="ru-RU"/>
        </w:rPr>
        <w:br w:type="column"/>
      </w:r>
      <w:r w:rsidRPr="00BE4493">
        <w:rPr>
          <w:rFonts w:ascii="Symbol" w:hAnsi="Symbol"/>
          <w:w w:val="105"/>
          <w:sz w:val="24"/>
        </w:rPr>
        <w:lastRenderedPageBreak/>
        <w:t></w:t>
      </w:r>
      <w:r w:rsidRPr="00BE4493">
        <w:rPr>
          <w:i/>
          <w:w w:val="105"/>
          <w:sz w:val="24"/>
        </w:rPr>
        <w:t>a</w:t>
      </w:r>
      <w:r w:rsidRPr="00BE4493">
        <w:rPr>
          <w:w w:val="105"/>
          <w:sz w:val="24"/>
          <w:lang w:val="ru-RU"/>
        </w:rPr>
        <w:t>;</w:t>
      </w:r>
    </w:p>
    <w:p w:rsidR="00C4252A" w:rsidRPr="00BE4493" w:rsidRDefault="00C4252A">
      <w:pPr>
        <w:rPr>
          <w:sz w:val="24"/>
          <w:lang w:val="ru-RU"/>
        </w:rPr>
        <w:sectPr w:rsidR="00C4252A" w:rsidRPr="00BE4493">
          <w:type w:val="continuous"/>
          <w:pgSz w:w="11920" w:h="16850"/>
          <w:pgMar w:top="20" w:right="1020" w:bottom="0" w:left="1600" w:header="720" w:footer="720" w:gutter="0"/>
          <w:cols w:num="3" w:space="720" w:equalWidth="0">
            <w:col w:w="6270" w:space="223"/>
            <w:col w:w="1231" w:space="215"/>
            <w:col w:w="1361"/>
          </w:cols>
        </w:sectPr>
      </w:pPr>
    </w:p>
    <w:p w:rsidR="00C4252A" w:rsidRPr="00BE4493" w:rsidRDefault="00413CE7">
      <w:pPr>
        <w:pStyle w:val="a3"/>
        <w:tabs>
          <w:tab w:val="left" w:pos="3100"/>
        </w:tabs>
        <w:spacing w:before="195"/>
        <w:ind w:left="891"/>
        <w:jc w:val="left"/>
        <w:rPr>
          <w:lang w:val="ru-RU"/>
        </w:rPr>
      </w:pPr>
      <w:r>
        <w:rPr>
          <w:noProof/>
          <w:lang w:val="ru-RU" w:eastAsia="ru-RU"/>
        </w:rPr>
        <w:lastRenderedPageBreak/>
        <mc:AlternateContent>
          <mc:Choice Requires="wpg">
            <w:drawing>
              <wp:anchor distT="0" distB="0" distL="114300" distR="114300" simplePos="0" relativeHeight="251634688" behindDoc="0" locked="0" layoutInCell="1" allowOverlap="1" wp14:anchorId="7C04164B" wp14:editId="43D84830">
                <wp:simplePos x="0" y="0"/>
                <wp:positionH relativeFrom="page">
                  <wp:posOffset>1106170</wp:posOffset>
                </wp:positionH>
                <wp:positionV relativeFrom="paragraph">
                  <wp:posOffset>88900</wp:posOffset>
                </wp:positionV>
                <wp:extent cx="441960" cy="259080"/>
                <wp:effectExtent l="1270" t="3175" r="4445" b="4445"/>
                <wp:wrapNone/>
                <wp:docPr id="14"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259080"/>
                          <a:chOff x="1742" y="140"/>
                          <a:chExt cx="696" cy="408"/>
                        </a:xfrm>
                      </wpg:grpSpPr>
                      <wps:wsp>
                        <wps:cNvPr id="16" name="AutoShape 268"/>
                        <wps:cNvSpPr>
                          <a:spLocks/>
                        </wps:cNvSpPr>
                        <wps:spPr bwMode="auto">
                          <a:xfrm>
                            <a:off x="52" y="6336"/>
                            <a:ext cx="679" cy="366"/>
                          </a:xfrm>
                          <a:custGeom>
                            <a:avLst/>
                            <a:gdLst>
                              <a:gd name="T0" fmla="*/ 1702 w 679"/>
                              <a:gd name="T1" fmla="*/ 433 h 366"/>
                              <a:gd name="T2" fmla="*/ 1726 w 679"/>
                              <a:gd name="T3" fmla="*/ 415 h 366"/>
                              <a:gd name="T4" fmla="*/ 1726 w 679"/>
                              <a:gd name="T5" fmla="*/ 414 h 366"/>
                              <a:gd name="T6" fmla="*/ 1786 w 679"/>
                              <a:gd name="T7" fmla="*/ 545 h 366"/>
                              <a:gd name="T8" fmla="*/ 1786 w 679"/>
                              <a:gd name="T9" fmla="*/ 546 h 366"/>
                              <a:gd name="T10" fmla="*/ 1851 w 679"/>
                              <a:gd name="T11" fmla="*/ 199 h 366"/>
                              <a:gd name="T12" fmla="*/ 1851 w 679"/>
                              <a:gd name="T13" fmla="*/ 198 h 366"/>
                              <a:gd name="T14" fmla="*/ 2384 w 679"/>
                              <a:gd name="T15" fmla="*/ 198 h 3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79" h="366">
                                <a:moveTo>
                                  <a:pt x="1702" y="-5903"/>
                                </a:moveTo>
                                <a:lnTo>
                                  <a:pt x="1726" y="-5921"/>
                                </a:lnTo>
                                <a:moveTo>
                                  <a:pt x="1726" y="-5922"/>
                                </a:moveTo>
                                <a:lnTo>
                                  <a:pt x="1786" y="-5791"/>
                                </a:lnTo>
                                <a:moveTo>
                                  <a:pt x="1786" y="-5790"/>
                                </a:moveTo>
                                <a:lnTo>
                                  <a:pt x="1851" y="-6137"/>
                                </a:lnTo>
                                <a:moveTo>
                                  <a:pt x="1851" y="-6138"/>
                                </a:moveTo>
                                <a:lnTo>
                                  <a:pt x="2384" y="-6138"/>
                                </a:lnTo>
                              </a:path>
                            </a:pathLst>
                          </a:custGeom>
                          <a:noFill/>
                          <a:ln w="1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267"/>
                        <wps:cNvSpPr>
                          <a:spLocks/>
                        </wps:cNvSpPr>
                        <wps:spPr bwMode="auto">
                          <a:xfrm>
                            <a:off x="1741" y="183"/>
                            <a:ext cx="685" cy="354"/>
                          </a:xfrm>
                          <a:custGeom>
                            <a:avLst/>
                            <a:gdLst>
                              <a:gd name="T0" fmla="*/ 42 w 685"/>
                              <a:gd name="T1" fmla="*/ 414 h 354"/>
                              <a:gd name="T2" fmla="*/ 20 w 685"/>
                              <a:gd name="T3" fmla="*/ 414 h 354"/>
                              <a:gd name="T4" fmla="*/ 80 w 685"/>
                              <a:gd name="T5" fmla="*/ 537 h 354"/>
                              <a:gd name="T6" fmla="*/ 92 w 685"/>
                              <a:gd name="T7" fmla="*/ 537 h 354"/>
                              <a:gd name="T8" fmla="*/ 98 w 685"/>
                              <a:gd name="T9" fmla="*/ 505 h 354"/>
                              <a:gd name="T10" fmla="*/ 86 w 685"/>
                              <a:gd name="T11" fmla="*/ 505 h 354"/>
                              <a:gd name="T12" fmla="*/ 42 w 685"/>
                              <a:gd name="T13" fmla="*/ 414 h 354"/>
                              <a:gd name="T14" fmla="*/ 685 w 685"/>
                              <a:gd name="T15" fmla="*/ 183 h 354"/>
                              <a:gd name="T16" fmla="*/ 146 w 685"/>
                              <a:gd name="T17" fmla="*/ 183 h 354"/>
                              <a:gd name="T18" fmla="*/ 86 w 685"/>
                              <a:gd name="T19" fmla="*/ 505 h 354"/>
                              <a:gd name="T20" fmla="*/ 98 w 685"/>
                              <a:gd name="T21" fmla="*/ 505 h 354"/>
                              <a:gd name="T22" fmla="*/ 156 w 685"/>
                              <a:gd name="T23" fmla="*/ 195 h 354"/>
                              <a:gd name="T24" fmla="*/ 685 w 685"/>
                              <a:gd name="T25" fmla="*/ 195 h 354"/>
                              <a:gd name="T26" fmla="*/ 685 w 685"/>
                              <a:gd name="T27" fmla="*/ 183 h 354"/>
                              <a:gd name="T28" fmla="*/ 34 w 685"/>
                              <a:gd name="T29" fmla="*/ 395 h 354"/>
                              <a:gd name="T30" fmla="*/ 0 w 685"/>
                              <a:gd name="T31" fmla="*/ 420 h 354"/>
                              <a:gd name="T32" fmla="*/ 4 w 685"/>
                              <a:gd name="T33" fmla="*/ 427 h 354"/>
                              <a:gd name="T34" fmla="*/ 20 w 685"/>
                              <a:gd name="T35" fmla="*/ 414 h 354"/>
                              <a:gd name="T36" fmla="*/ 42 w 685"/>
                              <a:gd name="T37" fmla="*/ 414 h 354"/>
                              <a:gd name="T38" fmla="*/ 34 w 685"/>
                              <a:gd name="T39" fmla="*/ 395 h 3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85" h="354">
                                <a:moveTo>
                                  <a:pt x="42" y="231"/>
                                </a:moveTo>
                                <a:lnTo>
                                  <a:pt x="20" y="231"/>
                                </a:lnTo>
                                <a:lnTo>
                                  <a:pt x="80" y="354"/>
                                </a:lnTo>
                                <a:lnTo>
                                  <a:pt x="92" y="354"/>
                                </a:lnTo>
                                <a:lnTo>
                                  <a:pt x="98" y="322"/>
                                </a:lnTo>
                                <a:lnTo>
                                  <a:pt x="86" y="322"/>
                                </a:lnTo>
                                <a:lnTo>
                                  <a:pt x="42" y="231"/>
                                </a:lnTo>
                                <a:close/>
                                <a:moveTo>
                                  <a:pt x="685" y="0"/>
                                </a:moveTo>
                                <a:lnTo>
                                  <a:pt x="146" y="0"/>
                                </a:lnTo>
                                <a:lnTo>
                                  <a:pt x="86" y="322"/>
                                </a:lnTo>
                                <a:lnTo>
                                  <a:pt x="98" y="322"/>
                                </a:lnTo>
                                <a:lnTo>
                                  <a:pt x="156" y="12"/>
                                </a:lnTo>
                                <a:lnTo>
                                  <a:pt x="685" y="12"/>
                                </a:lnTo>
                                <a:lnTo>
                                  <a:pt x="685" y="0"/>
                                </a:lnTo>
                                <a:close/>
                                <a:moveTo>
                                  <a:pt x="34" y="212"/>
                                </a:moveTo>
                                <a:lnTo>
                                  <a:pt x="0" y="237"/>
                                </a:lnTo>
                                <a:lnTo>
                                  <a:pt x="4" y="244"/>
                                </a:lnTo>
                                <a:lnTo>
                                  <a:pt x="20" y="231"/>
                                </a:lnTo>
                                <a:lnTo>
                                  <a:pt x="42" y="231"/>
                                </a:lnTo>
                                <a:lnTo>
                                  <a:pt x="34"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Text Box 266"/>
                        <wps:cNvSpPr txBox="1">
                          <a:spLocks noChangeArrowheads="1"/>
                        </wps:cNvSpPr>
                        <wps:spPr bwMode="auto">
                          <a:xfrm>
                            <a:off x="1741" y="139"/>
                            <a:ext cx="69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2"/>
                                <w:ind w:left="207"/>
                                <w:rPr>
                                  <w:rFonts w:ascii="Symbol" w:hAnsi="Symbol"/>
                                  <w:sz w:val="31"/>
                                </w:rPr>
                              </w:pPr>
                              <w:proofErr w:type="gramStart"/>
                              <w:r>
                                <w:rPr>
                                  <w:i/>
                                  <w:position w:val="2"/>
                                  <w:sz w:val="24"/>
                                </w:rPr>
                                <w:t>f</w:t>
                              </w:r>
                              <w:proofErr w:type="gramEnd"/>
                              <w:r>
                                <w:rPr>
                                  <w:i/>
                                  <w:position w:val="2"/>
                                  <w:sz w:val="24"/>
                                </w:rPr>
                                <w:t xml:space="preserve"> </w:t>
                              </w:r>
                              <w:r>
                                <w:rPr>
                                  <w:rFonts w:ascii="Symbol" w:hAnsi="Symbol"/>
                                  <w:sz w:val="31"/>
                                </w:rPr>
                                <w:t></w:t>
                              </w:r>
                              <w:r>
                                <w:rPr>
                                  <w:i/>
                                  <w:position w:val="2"/>
                                  <w:sz w:val="24"/>
                                </w:rPr>
                                <w:t>x</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080" style="position:absolute;left:0;text-align:left;margin-left:87.1pt;margin-top:7pt;width:34.8pt;height:20.4pt;z-index:251634688;mso-position-horizontal-relative:page" coordorigin="1742,140" coordsize="69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">
                <v:shape id="AutoShape 268" o:spid="_x0000_s1081" style="position:absolute;left:52;top:6336;width:679;height:366;visibility:visible;mso-wrap-style:square;v-text-anchor:top" coordsize="679,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jMEA&#10;AADbAAAADwAAAGRycy9kb3ducmV2LnhtbERPTUvDQBC9F/wPywjemk16CCV2W4pQ9CBCo7TXITsm&#10;IdnZmJ026b93C4K3ebzP2exm16srjaH1bCBLUlDElbct1wa+Pg/LNaggyBZ7z2TgRgF224fFBgvr&#10;Jz7StZRaxRAOBRpoRIZC61A15DAkfiCO3LcfHUqEY63tiFMMd71epWmuHbYcGxoc6KWhqisvzgCd&#10;bpP4/U9evnfd63mdHT7Okhnz9Djvn0EJzfIv/nO/2Tg/h/sv8Q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y/4zBAAAA2wAAAA8AAAAAAAAAAAAAAAAAmAIAAGRycy9kb3du&#10;cmV2LnhtbFBLBQYAAAAABAAEAPUAAACGAwAAAAA=&#10;" path="m1702,-5903r24,-18m1726,-5922r60,131m1786,-5790r65,-347m1851,-6138r533,e" filled="f" strokeweight=".04833mm">
                  <v:path arrowok="t" o:connecttype="custom" o:connectlocs="1702,433;1726,415;1726,414;1786,545;1786,546;1851,199;1851,198;2384,198" o:connectangles="0,0,0,0,0,0,0,0"/>
                </v:shape>
                <v:shape id="AutoShape 267" o:spid="_x0000_s1082" style="position:absolute;left:1741;top:183;width:685;height:354;visibility:visible;mso-wrap-style:square;v-text-anchor:top" coordsize="68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WpcMA&#10;AADbAAAADwAAAGRycy9kb3ducmV2LnhtbESPQW/CMAyF70j8h8hIu0E6NNDWkVaAxLbrYBduVmPa&#10;aI1TJQG6fz8fJu1m6z2/93lTj75XN4rJBTbwuChAETfBOm4NfJ0O82dQKSNb7AOTgR9KUFfTyQZL&#10;G+78SbdjbpWEcCrRQJfzUGqdmo48pkUYiEW7hOgxyxpbbSPeJdz3elkUa+3RsTR0ONC+o+b7ePUG&#10;Lu7tZeUPO9e057ANT+tVPL2fjXmYjdtXUJnG/G/+u/6wgi+w8osMo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GWpcMAAADbAAAADwAAAAAAAAAAAAAAAACYAgAAZHJzL2Rv&#10;d25yZXYueG1sUEsFBgAAAAAEAAQA9QAAAIgDAAAAAA==&#10;" path="m42,231r-22,l80,354r12,l98,322r-12,l42,231xm685,l146,,86,322r12,l156,12r529,l685,xm34,212l,237r4,7l20,231r22,l34,212xe" fillcolor="black" stroked="f">
                  <v:path arrowok="t" o:connecttype="custom" o:connectlocs="42,414;20,414;80,537;92,537;98,505;86,505;42,414;685,183;146,183;86,505;98,505;156,195;685,195;685,183;34,395;0,420;4,427;20,414;42,414;34,395" o:connectangles="0,0,0,0,0,0,0,0,0,0,0,0,0,0,0,0,0,0,0,0"/>
                </v:shape>
                <v:shape id="Text Box 266" o:spid="_x0000_s1083" type="#_x0000_t202" style="position:absolute;left:1741;top:139;width:69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0A3166" w:rsidRDefault="000A3166">
                        <w:pPr>
                          <w:spacing w:before="2"/>
                          <w:ind w:left="207"/>
                          <w:rPr>
                            <w:rFonts w:ascii="Symbol" w:hAnsi="Symbol"/>
                            <w:sz w:val="31"/>
                          </w:rPr>
                        </w:pPr>
                        <w:proofErr w:type="gramStart"/>
                        <w:r>
                          <w:rPr>
                            <w:i/>
                            <w:position w:val="2"/>
                            <w:sz w:val="24"/>
                          </w:rPr>
                          <w:t>f</w:t>
                        </w:r>
                        <w:proofErr w:type="gramEnd"/>
                        <w:r>
                          <w:rPr>
                            <w:i/>
                            <w:position w:val="2"/>
                            <w:sz w:val="24"/>
                          </w:rPr>
                          <w:t xml:space="preserve"> </w:t>
                        </w:r>
                        <w:r>
                          <w:rPr>
                            <w:rFonts w:ascii="Symbol" w:hAnsi="Symbol"/>
                            <w:sz w:val="31"/>
                          </w:rPr>
                          <w:t></w:t>
                        </w:r>
                        <w:r>
                          <w:rPr>
                            <w:i/>
                            <w:position w:val="2"/>
                            <w:sz w:val="24"/>
                          </w:rPr>
                          <w:t>x</w:t>
                        </w:r>
                        <w:r>
                          <w:rPr>
                            <w:rFonts w:ascii="Symbol" w:hAnsi="Symbol"/>
                            <w:sz w:val="31"/>
                          </w:rPr>
                          <w:t></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87936" behindDoc="1" locked="0" layoutInCell="1" allowOverlap="1" wp14:anchorId="5B56268A" wp14:editId="13115274">
                <wp:simplePos x="0" y="0"/>
                <wp:positionH relativeFrom="page">
                  <wp:posOffset>1705610</wp:posOffset>
                </wp:positionH>
                <wp:positionV relativeFrom="paragraph">
                  <wp:posOffset>66675</wp:posOffset>
                </wp:positionV>
                <wp:extent cx="1278890" cy="281305"/>
                <wp:effectExtent l="635" t="0" r="0" b="4445"/>
                <wp:wrapNone/>
                <wp:docPr id="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890" cy="281305"/>
                          <a:chOff x="2686" y="105"/>
                          <a:chExt cx="2014" cy="443"/>
                        </a:xfrm>
                      </wpg:grpSpPr>
                      <wps:wsp>
                        <wps:cNvPr id="6" name="AutoShape 264"/>
                        <wps:cNvSpPr>
                          <a:spLocks/>
                        </wps:cNvSpPr>
                        <wps:spPr bwMode="auto">
                          <a:xfrm>
                            <a:off x="990" y="6336"/>
                            <a:ext cx="660" cy="366"/>
                          </a:xfrm>
                          <a:custGeom>
                            <a:avLst/>
                            <a:gdLst>
                              <a:gd name="T0" fmla="*/ 1707 w 660"/>
                              <a:gd name="T1" fmla="*/ 433 h 366"/>
                              <a:gd name="T2" fmla="*/ 1731 w 660"/>
                              <a:gd name="T3" fmla="*/ 415 h 366"/>
                              <a:gd name="T4" fmla="*/ 1732 w 660"/>
                              <a:gd name="T5" fmla="*/ 414 h 366"/>
                              <a:gd name="T6" fmla="*/ 1791 w 660"/>
                              <a:gd name="T7" fmla="*/ 545 h 366"/>
                              <a:gd name="T8" fmla="*/ 1791 w 660"/>
                              <a:gd name="T9" fmla="*/ 546 h 366"/>
                              <a:gd name="T10" fmla="*/ 1857 w 660"/>
                              <a:gd name="T11" fmla="*/ 199 h 366"/>
                              <a:gd name="T12" fmla="*/ 1857 w 660"/>
                              <a:gd name="T13" fmla="*/ 198 h 366"/>
                              <a:gd name="T14" fmla="*/ 2372 w 660"/>
                              <a:gd name="T15" fmla="*/ 198 h 3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0" h="366">
                                <a:moveTo>
                                  <a:pt x="1707" y="-5903"/>
                                </a:moveTo>
                                <a:lnTo>
                                  <a:pt x="1731" y="-5921"/>
                                </a:lnTo>
                                <a:moveTo>
                                  <a:pt x="1732" y="-5922"/>
                                </a:moveTo>
                                <a:lnTo>
                                  <a:pt x="1791" y="-5791"/>
                                </a:lnTo>
                                <a:moveTo>
                                  <a:pt x="1791" y="-5790"/>
                                </a:moveTo>
                                <a:lnTo>
                                  <a:pt x="1857" y="-6137"/>
                                </a:lnTo>
                                <a:moveTo>
                                  <a:pt x="1857" y="-6138"/>
                                </a:moveTo>
                                <a:lnTo>
                                  <a:pt x="2372" y="-6138"/>
                                </a:lnTo>
                              </a:path>
                            </a:pathLst>
                          </a:custGeom>
                          <a:noFill/>
                          <a:ln w="1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263"/>
                        <wps:cNvSpPr>
                          <a:spLocks/>
                        </wps:cNvSpPr>
                        <wps:spPr bwMode="auto">
                          <a:xfrm>
                            <a:off x="2686" y="183"/>
                            <a:ext cx="667" cy="354"/>
                          </a:xfrm>
                          <a:custGeom>
                            <a:avLst/>
                            <a:gdLst>
                              <a:gd name="T0" fmla="*/ 43 w 667"/>
                              <a:gd name="T1" fmla="*/ 414 h 354"/>
                              <a:gd name="T2" fmla="*/ 21 w 667"/>
                              <a:gd name="T3" fmla="*/ 414 h 354"/>
                              <a:gd name="T4" fmla="*/ 81 w 667"/>
                              <a:gd name="T5" fmla="*/ 537 h 354"/>
                              <a:gd name="T6" fmla="*/ 93 w 667"/>
                              <a:gd name="T7" fmla="*/ 537 h 354"/>
                              <a:gd name="T8" fmla="*/ 98 w 667"/>
                              <a:gd name="T9" fmla="*/ 505 h 354"/>
                              <a:gd name="T10" fmla="*/ 86 w 667"/>
                              <a:gd name="T11" fmla="*/ 505 h 354"/>
                              <a:gd name="T12" fmla="*/ 43 w 667"/>
                              <a:gd name="T13" fmla="*/ 414 h 354"/>
                              <a:gd name="T14" fmla="*/ 667 w 667"/>
                              <a:gd name="T15" fmla="*/ 183 h 354"/>
                              <a:gd name="T16" fmla="*/ 147 w 667"/>
                              <a:gd name="T17" fmla="*/ 183 h 354"/>
                              <a:gd name="T18" fmla="*/ 86 w 667"/>
                              <a:gd name="T19" fmla="*/ 505 h 354"/>
                              <a:gd name="T20" fmla="*/ 98 w 667"/>
                              <a:gd name="T21" fmla="*/ 505 h 354"/>
                              <a:gd name="T22" fmla="*/ 156 w 667"/>
                              <a:gd name="T23" fmla="*/ 195 h 354"/>
                              <a:gd name="T24" fmla="*/ 667 w 667"/>
                              <a:gd name="T25" fmla="*/ 195 h 354"/>
                              <a:gd name="T26" fmla="*/ 667 w 667"/>
                              <a:gd name="T27" fmla="*/ 183 h 354"/>
                              <a:gd name="T28" fmla="*/ 34 w 667"/>
                              <a:gd name="T29" fmla="*/ 395 h 354"/>
                              <a:gd name="T30" fmla="*/ 0 w 667"/>
                              <a:gd name="T31" fmla="*/ 420 h 354"/>
                              <a:gd name="T32" fmla="*/ 5 w 667"/>
                              <a:gd name="T33" fmla="*/ 427 h 354"/>
                              <a:gd name="T34" fmla="*/ 21 w 667"/>
                              <a:gd name="T35" fmla="*/ 414 h 354"/>
                              <a:gd name="T36" fmla="*/ 43 w 667"/>
                              <a:gd name="T37" fmla="*/ 414 h 354"/>
                              <a:gd name="T38" fmla="*/ 34 w 667"/>
                              <a:gd name="T39" fmla="*/ 395 h 3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67" h="354">
                                <a:moveTo>
                                  <a:pt x="43" y="231"/>
                                </a:moveTo>
                                <a:lnTo>
                                  <a:pt x="21" y="231"/>
                                </a:lnTo>
                                <a:lnTo>
                                  <a:pt x="81" y="354"/>
                                </a:lnTo>
                                <a:lnTo>
                                  <a:pt x="93" y="354"/>
                                </a:lnTo>
                                <a:lnTo>
                                  <a:pt x="98" y="322"/>
                                </a:lnTo>
                                <a:lnTo>
                                  <a:pt x="86" y="322"/>
                                </a:lnTo>
                                <a:lnTo>
                                  <a:pt x="43" y="231"/>
                                </a:lnTo>
                                <a:close/>
                                <a:moveTo>
                                  <a:pt x="667" y="0"/>
                                </a:moveTo>
                                <a:lnTo>
                                  <a:pt x="147" y="0"/>
                                </a:lnTo>
                                <a:lnTo>
                                  <a:pt x="86" y="322"/>
                                </a:lnTo>
                                <a:lnTo>
                                  <a:pt x="98" y="322"/>
                                </a:lnTo>
                                <a:lnTo>
                                  <a:pt x="156" y="12"/>
                                </a:lnTo>
                                <a:lnTo>
                                  <a:pt x="667" y="12"/>
                                </a:lnTo>
                                <a:lnTo>
                                  <a:pt x="667" y="0"/>
                                </a:lnTo>
                                <a:close/>
                                <a:moveTo>
                                  <a:pt x="34" y="212"/>
                                </a:moveTo>
                                <a:lnTo>
                                  <a:pt x="0" y="237"/>
                                </a:lnTo>
                                <a:lnTo>
                                  <a:pt x="5" y="244"/>
                                </a:lnTo>
                                <a:lnTo>
                                  <a:pt x="21" y="231"/>
                                </a:lnTo>
                                <a:lnTo>
                                  <a:pt x="43" y="231"/>
                                </a:lnTo>
                                <a:lnTo>
                                  <a:pt x="34"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2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412" y="104"/>
                            <a:ext cx="1288" cy="407"/>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261"/>
                        <wps:cNvSpPr txBox="1">
                          <a:spLocks noChangeArrowheads="1"/>
                        </wps:cNvSpPr>
                        <wps:spPr bwMode="auto">
                          <a:xfrm>
                            <a:off x="2686" y="104"/>
                            <a:ext cx="2014"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37"/>
                                <w:ind w:left="170"/>
                                <w:rPr>
                                  <w:rFonts w:ascii="Symbol" w:hAnsi="Symbol"/>
                                  <w:sz w:val="31"/>
                                </w:rPr>
                              </w:pPr>
                              <w:proofErr w:type="gramStart"/>
                              <w:r>
                                <w:rPr>
                                  <w:i/>
                                  <w:position w:val="2"/>
                                  <w:sz w:val="24"/>
                                </w:rPr>
                                <w:t>g</w:t>
                              </w:r>
                              <w:proofErr w:type="gramEnd"/>
                              <w:r>
                                <w:rPr>
                                  <w:i/>
                                  <w:position w:val="2"/>
                                  <w:sz w:val="24"/>
                                </w:rPr>
                                <w:t xml:space="preserve"> </w:t>
                              </w:r>
                              <w:r>
                                <w:rPr>
                                  <w:rFonts w:ascii="Symbol" w:hAnsi="Symbol"/>
                                  <w:spacing w:val="10"/>
                                  <w:sz w:val="31"/>
                                </w:rPr>
                                <w:t></w:t>
                              </w:r>
                              <w:r>
                                <w:rPr>
                                  <w:i/>
                                  <w:spacing w:val="10"/>
                                  <w:position w:val="2"/>
                                  <w:sz w:val="24"/>
                                </w:rPr>
                                <w:t>x</w:t>
                              </w:r>
                              <w:r>
                                <w:rPr>
                                  <w:rFonts w:ascii="Symbol" w:hAnsi="Symbol"/>
                                  <w:spacing w:val="10"/>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84" style="position:absolute;left:0;text-align:left;margin-left:134.3pt;margin-top:5.25pt;width:100.7pt;height:22.15pt;z-index:-251628544;mso-position-horizontal-relative:page" coordorigin="2686,105" coordsize="2014,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">
                <v:shape id="AutoShape 264" o:spid="_x0000_s1085" style="position:absolute;left:990;top:6336;width:660;height:366;visibility:visible;mso-wrap-style:square;v-text-anchor:top" coordsize="66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D6aMEA&#10;AADaAAAADwAAAGRycy9kb3ducmV2LnhtbESPQWvCQBSE74L/YXlCb7pRQSR1DVUqePFQDe31kX1N&#10;0mTfhuyrSf+9Wyj0OMzMN8wuG12r7tSH2rOB5SIBRVx4W3NpIL+d5ltQQZAttp7JwA8FyPbTyQ5T&#10;6wd+o/tVShUhHFI0UIl0qdahqMhhWPiOOHqfvncoUfaltj0OEe5avUqSjXZYc1yosKNjRUVz/XYG&#10;6MDD15i/vi9zWZ1IPhpaX3JjnmbjyzMooVH+w3/tszWwgd8r8Qbo/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Q+mjBAAAA2gAAAA8AAAAAAAAAAAAAAAAAmAIAAGRycy9kb3du&#10;cmV2LnhtbFBLBQYAAAAABAAEAPUAAACGAwAAAAA=&#10;" path="m1707,-5903r24,-18m1732,-5922r59,131m1791,-5790r66,-347m1857,-6138r515,e" filled="f" strokeweight=".04833mm">
                  <v:path arrowok="t" o:connecttype="custom" o:connectlocs="1707,433;1731,415;1732,414;1791,545;1791,546;1857,199;1857,198;2372,198" o:connectangles="0,0,0,0,0,0,0,0"/>
                </v:shape>
                <v:shape id="AutoShape 263" o:spid="_x0000_s1086" style="position:absolute;left:2686;top:183;width:667;height:354;visibility:visible;mso-wrap-style:square;v-text-anchor:top" coordsize="667,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cb4A&#10;AADaAAAADwAAAGRycy9kb3ducmV2LnhtbERPy4rCMBTdC/5DuMJsRNO6GKQaxQeibgSr4PbaXNti&#10;c1OaWDt/bxYDLg/nPV92phItNa60rCAeRyCIM6tLzhVcL7vRFITzyBory6TgjxwsF/3eHBNt33ym&#10;NvW5CCHsElRQeF8nUrqsIINubGviwD1sY9AH2ORSN/gO4aaSkyj6lQZLDg0F1rQpKHumL6NAHtbU&#10;3uL0RMd4WN5P+4sZ1lulfgbdagbCU+e/4n/3QSsIW8OVc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IzvnG+AAAA2gAAAA8AAAAAAAAAAAAAAAAAmAIAAGRycy9kb3ducmV2&#10;LnhtbFBLBQYAAAAABAAEAPUAAACDAwAAAAA=&#10;" path="m43,231r-22,l81,354r12,l98,322r-12,l43,231xm667,l147,,86,322r12,l156,12r511,l667,xm34,212l,237r5,7l21,231r22,l34,212xe" fillcolor="black" stroked="f">
                  <v:path arrowok="t" o:connecttype="custom" o:connectlocs="43,414;21,414;81,537;93,537;98,505;86,505;43,414;667,183;147,183;86,505;98,505;156,195;667,195;667,183;34,395;0,420;5,427;21,414;43,414;34,395" o:connectangles="0,0,0,0,0,0,0,0,0,0,0,0,0,0,0,0,0,0,0,0"/>
                </v:shape>
                <v:shape id="Picture 262" o:spid="_x0000_s1087" type="#_x0000_t75" style="position:absolute;left:3412;top:104;width:1288;height: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Y5arEAAAA2wAAAA8AAABkcnMvZG93bnJldi54bWxEj81qAkEQhO+BvMPQAS8hzroHjRtHCaIg&#10;BARNHqDZ6exPdnrWmVHXt08fBG/dVHXV14vV4Dp1oRAbzwYm4wwUceltw5WBn+/t2zuomJAtdp7J&#10;wI0irJbPTwssrL/ygS7HVCkJ4ViggTqlvtA6ljU5jGPfE4v264PDJGuotA14lXDX6TzLptphw9JQ&#10;Y0/rmsq/49kZ2Hfh9NVuQ2tbes3zTT+bz6czY0Yvw+cHqERDepjv1zsr+EIvv8gAe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Y5arEAAAA2wAAAA8AAAAAAAAAAAAAAAAA&#10;nwIAAGRycy9kb3ducmV2LnhtbFBLBQYAAAAABAAEAPcAAACQAwAAAAA=&#10;">
                  <v:imagedata r:id="rId32" o:title=""/>
                </v:shape>
                <v:shape id="Text Box 261" o:spid="_x0000_s1088" type="#_x0000_t202" style="position:absolute;left:2686;top:104;width:2014;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0A3166" w:rsidRDefault="000A3166">
                        <w:pPr>
                          <w:spacing w:before="37"/>
                          <w:ind w:left="170"/>
                          <w:rPr>
                            <w:rFonts w:ascii="Symbol" w:hAnsi="Symbol"/>
                            <w:sz w:val="31"/>
                          </w:rPr>
                        </w:pPr>
                        <w:proofErr w:type="gramStart"/>
                        <w:r>
                          <w:rPr>
                            <w:i/>
                            <w:position w:val="2"/>
                            <w:sz w:val="24"/>
                          </w:rPr>
                          <w:t>g</w:t>
                        </w:r>
                        <w:proofErr w:type="gramEnd"/>
                        <w:r>
                          <w:rPr>
                            <w:i/>
                            <w:position w:val="2"/>
                            <w:sz w:val="24"/>
                          </w:rPr>
                          <w:t xml:space="preserve"> </w:t>
                        </w:r>
                        <w:r>
                          <w:rPr>
                            <w:rFonts w:ascii="Symbol" w:hAnsi="Symbol"/>
                            <w:spacing w:val="10"/>
                            <w:sz w:val="31"/>
                          </w:rPr>
                          <w:t></w:t>
                        </w:r>
                        <w:r>
                          <w:rPr>
                            <w:i/>
                            <w:spacing w:val="10"/>
                            <w:position w:val="2"/>
                            <w:sz w:val="24"/>
                          </w:rPr>
                          <w:t>x</w:t>
                        </w:r>
                        <w:r>
                          <w:rPr>
                            <w:rFonts w:ascii="Symbol" w:hAnsi="Symbol"/>
                            <w:spacing w:val="10"/>
                            <w:sz w:val="31"/>
                          </w:rPr>
                          <w:t></w:t>
                        </w:r>
                      </w:p>
                    </w:txbxContent>
                  </v:textbox>
                </v:shape>
                <w10:wrap anchorx="page"/>
              </v:group>
            </w:pict>
          </mc:Fallback>
        </mc:AlternateContent>
      </w:r>
      <w:r w:rsidR="00575FBA" w:rsidRPr="00BE4493">
        <w:rPr>
          <w:rFonts w:ascii="Symbol" w:hAnsi="Symbol"/>
          <w:w w:val="105"/>
        </w:rPr>
        <w:t></w:t>
      </w:r>
      <w:r w:rsidR="00575FBA" w:rsidRPr="00BE4493">
        <w:rPr>
          <w:w w:val="105"/>
          <w:lang w:val="ru-RU"/>
        </w:rPr>
        <w:tab/>
        <w:t>.</w:t>
      </w:r>
    </w:p>
    <w:p w:rsidR="00C4252A" w:rsidRPr="00BE4493" w:rsidRDefault="00575FBA">
      <w:pPr>
        <w:pStyle w:val="a3"/>
        <w:spacing w:before="98"/>
        <w:ind w:left="810"/>
        <w:jc w:val="left"/>
        <w:rPr>
          <w:lang w:val="ru-RU"/>
        </w:rPr>
      </w:pPr>
      <w:r w:rsidRPr="00BE4493">
        <w:rPr>
          <w:lang w:val="ru-RU"/>
        </w:rPr>
        <w:t>Обобщенный метод интервалов для решения неравенств.</w:t>
      </w:r>
    </w:p>
    <w:p w:rsidR="00C4252A" w:rsidRPr="00BE4493" w:rsidRDefault="00575FBA">
      <w:pPr>
        <w:pStyle w:val="2"/>
        <w:rPr>
          <w:lang w:val="ru-RU"/>
        </w:rPr>
      </w:pPr>
      <w:r w:rsidRPr="00BE4493">
        <w:rPr>
          <w:lang w:val="ru-RU"/>
        </w:rPr>
        <w:t>Системы неравенств</w:t>
      </w:r>
    </w:p>
    <w:p w:rsidR="00C4252A" w:rsidRPr="00BE4493" w:rsidRDefault="00575FBA">
      <w:pPr>
        <w:pStyle w:val="a3"/>
        <w:ind w:right="113" w:firstLine="707"/>
        <w:rPr>
          <w:lang w:val="ru-RU"/>
        </w:rPr>
      </w:pPr>
      <w:r w:rsidRPr="00BE4493">
        <w:rPr>
          <w:lang w:val="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 жение решения системы неравенств на числовой прямой. Запись решения системы не- равенств.</w:t>
      </w:r>
    </w:p>
    <w:p w:rsidR="00C4252A" w:rsidRPr="00BE4493" w:rsidRDefault="00575FBA">
      <w:pPr>
        <w:pStyle w:val="a3"/>
        <w:spacing w:before="3"/>
        <w:ind w:right="111" w:firstLine="707"/>
        <w:rPr>
          <w:lang w:val="ru-RU"/>
        </w:rPr>
      </w:pPr>
      <w:r w:rsidRPr="00BE4493">
        <w:rPr>
          <w:lang w:val="ru-RU"/>
        </w:rPr>
        <w:t>Неравенство с двумя переменными. Представление о решении линейного нера- венства с двумя переменными. Графическая интерпретация неравенства с двумя пере- менными. Графический метод решения систем неравенств с двумя переменными.</w:t>
      </w:r>
    </w:p>
    <w:p w:rsidR="00C4252A" w:rsidRPr="00BE4493" w:rsidRDefault="00575FBA">
      <w:pPr>
        <w:pStyle w:val="2"/>
        <w:spacing w:line="240" w:lineRule="auto"/>
        <w:rPr>
          <w:lang w:val="ru-RU"/>
        </w:rPr>
      </w:pPr>
      <w:r w:rsidRPr="00BE4493">
        <w:rPr>
          <w:lang w:val="ru-RU"/>
        </w:rPr>
        <w:t>Функции</w:t>
      </w:r>
    </w:p>
    <w:p w:rsidR="00C4252A" w:rsidRPr="00BE4493" w:rsidRDefault="00575FBA">
      <w:pPr>
        <w:spacing w:line="274" w:lineRule="exact"/>
        <w:ind w:left="810"/>
        <w:rPr>
          <w:b/>
          <w:sz w:val="24"/>
          <w:lang w:val="ru-RU"/>
        </w:rPr>
      </w:pPr>
      <w:r w:rsidRPr="00BE4493">
        <w:rPr>
          <w:b/>
          <w:sz w:val="24"/>
          <w:lang w:val="ru-RU"/>
        </w:rPr>
        <w:t>Понятие зависимости</w:t>
      </w:r>
    </w:p>
    <w:p w:rsidR="00C4252A" w:rsidRPr="00BE4493" w:rsidRDefault="00575FBA">
      <w:pPr>
        <w:pStyle w:val="a3"/>
        <w:ind w:right="114" w:firstLine="707"/>
        <w:rPr>
          <w:lang w:val="ru-RU"/>
        </w:rPr>
      </w:pPr>
      <w:r w:rsidRPr="00BE4493">
        <w:rPr>
          <w:lang w:val="ru-RU"/>
        </w:rPr>
        <w:t>Прямоугольная система координат. Формирование представлений о метапред- метном понятии «координаты». График зависимости.</w:t>
      </w:r>
    </w:p>
    <w:p w:rsidR="00C4252A" w:rsidRPr="00BE4493" w:rsidRDefault="00575FBA">
      <w:pPr>
        <w:pStyle w:val="2"/>
        <w:spacing w:before="6"/>
        <w:rPr>
          <w:lang w:val="ru-RU"/>
        </w:rPr>
      </w:pPr>
      <w:r w:rsidRPr="00BE4493">
        <w:rPr>
          <w:lang w:val="ru-RU"/>
        </w:rPr>
        <w:t>Функция</w:t>
      </w:r>
    </w:p>
    <w:p w:rsidR="00C4252A" w:rsidRPr="00BE4493" w:rsidRDefault="00575FBA">
      <w:pPr>
        <w:pStyle w:val="a3"/>
        <w:ind w:right="113" w:firstLine="707"/>
        <w:rPr>
          <w:lang w:val="ru-RU"/>
        </w:rPr>
      </w:pPr>
      <w:r w:rsidRPr="00BE4493">
        <w:rPr>
          <w:lang w:val="ru-RU"/>
        </w:rPr>
        <w:t>Способы задания функций: аналитический, графический, табличный. График функции. Примеры функций, получаемых в процессе исследования различных процес- сов и решения задач. Значение функции в точке. Свойства функций: область определе-</w:t>
      </w:r>
    </w:p>
    <w:p w:rsidR="00C4252A" w:rsidRPr="00BE4493" w:rsidRDefault="00575FBA">
      <w:pPr>
        <w:pStyle w:val="a3"/>
        <w:spacing w:before="77"/>
        <w:ind w:right="113"/>
        <w:rPr>
          <w:lang w:val="ru-RU"/>
        </w:rPr>
      </w:pPr>
      <w:r w:rsidRPr="00BE4493">
        <w:rPr>
          <w:lang w:val="ru-RU"/>
        </w:rPr>
        <w:t>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 ние, периодичность. Исследование функции по ее графику.</w:t>
      </w:r>
    </w:p>
    <w:p w:rsidR="00C4252A" w:rsidRPr="00BE4493" w:rsidRDefault="00575FBA">
      <w:pPr>
        <w:pStyle w:val="2"/>
        <w:rPr>
          <w:lang w:val="ru-RU"/>
        </w:rPr>
      </w:pPr>
      <w:r w:rsidRPr="00BE4493">
        <w:rPr>
          <w:lang w:val="ru-RU"/>
        </w:rPr>
        <w:t>Линейная функция</w:t>
      </w:r>
    </w:p>
    <w:p w:rsidR="00C4252A" w:rsidRPr="00BE4493" w:rsidRDefault="00575FBA">
      <w:pPr>
        <w:pStyle w:val="a3"/>
        <w:ind w:right="111" w:firstLine="707"/>
        <w:rPr>
          <w:lang w:val="ru-RU"/>
        </w:rPr>
      </w:pPr>
      <w:r w:rsidRPr="00BE4493">
        <w:rPr>
          <w:lang w:val="ru-RU"/>
        </w:rPr>
        <w:t>Свойства, график. Угловой коэффициент прямой. Расположение графика линей- ной функции в зависимости от ее коэффициентов.</w:t>
      </w:r>
    </w:p>
    <w:p w:rsidR="00C4252A" w:rsidRPr="00BE4493" w:rsidRDefault="00575FBA">
      <w:pPr>
        <w:pStyle w:val="2"/>
        <w:spacing w:before="7"/>
        <w:rPr>
          <w:lang w:val="ru-RU"/>
        </w:rPr>
      </w:pPr>
      <w:r w:rsidRPr="00BE4493">
        <w:rPr>
          <w:lang w:val="ru-RU"/>
        </w:rPr>
        <w:t>Квадратичная функция</w:t>
      </w:r>
    </w:p>
    <w:p w:rsidR="00C4252A" w:rsidRPr="00BE4493" w:rsidRDefault="00575FBA">
      <w:pPr>
        <w:pStyle w:val="a3"/>
        <w:ind w:right="120" w:firstLine="707"/>
        <w:rPr>
          <w:lang w:val="ru-RU"/>
        </w:rPr>
      </w:pPr>
      <w:r w:rsidRPr="00BE4493">
        <w:rPr>
          <w:lang w:val="ru-RU"/>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C4252A" w:rsidRPr="00BE4493" w:rsidRDefault="00575FBA">
      <w:pPr>
        <w:pStyle w:val="2"/>
        <w:spacing w:before="7" w:line="240" w:lineRule="auto"/>
        <w:rPr>
          <w:lang w:val="ru-RU"/>
        </w:rPr>
      </w:pPr>
      <w:r w:rsidRPr="00BE4493">
        <w:rPr>
          <w:lang w:val="ru-RU"/>
        </w:rPr>
        <w:t>Обратная пропорциональность</w:t>
      </w:r>
    </w:p>
    <w:p w:rsidR="00C4252A" w:rsidRPr="00BE4493" w:rsidRDefault="00413CE7">
      <w:pPr>
        <w:pStyle w:val="a3"/>
        <w:tabs>
          <w:tab w:val="left" w:pos="4009"/>
        </w:tabs>
        <w:spacing w:before="111"/>
        <w:ind w:left="810"/>
        <w:jc w:val="left"/>
        <w:rPr>
          <w:lang w:val="ru-RU"/>
        </w:rPr>
      </w:pPr>
      <w:r>
        <w:rPr>
          <w:noProof/>
          <w:lang w:val="ru-RU" w:eastAsia="ru-RU"/>
        </w:rPr>
        <mc:AlternateContent>
          <mc:Choice Requires="wpg">
            <w:drawing>
              <wp:anchor distT="0" distB="0" distL="114300" distR="114300" simplePos="0" relativeHeight="251688960" behindDoc="1" locked="0" layoutInCell="1" allowOverlap="1" wp14:anchorId="1A94E936" wp14:editId="5DC37184">
                <wp:simplePos x="0" y="0"/>
                <wp:positionH relativeFrom="page">
                  <wp:posOffset>3030220</wp:posOffset>
                </wp:positionH>
                <wp:positionV relativeFrom="paragraph">
                  <wp:posOffset>4445</wp:posOffset>
                </wp:positionV>
                <wp:extent cx="531495" cy="362585"/>
                <wp:effectExtent l="0" t="0" r="1905" b="18415"/>
                <wp:wrapNone/>
                <wp:docPr id="284"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 cy="362585"/>
                          <a:chOff x="4772" y="7"/>
                          <a:chExt cx="837" cy="571"/>
                        </a:xfrm>
                      </wpg:grpSpPr>
                      <wps:wsp>
                        <wps:cNvPr id="285" name="Line 259"/>
                        <wps:cNvCnPr/>
                        <wps:spPr bwMode="auto">
                          <a:xfrm>
                            <a:off x="4778" y="299"/>
                            <a:ext cx="139" cy="0"/>
                          </a:xfrm>
                          <a:prstGeom prst="line">
                            <a:avLst/>
                          </a:prstGeom>
                          <a:noFill/>
                          <a:ln w="695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6" name="Picture 2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965" y="7"/>
                            <a:ext cx="644" cy="474"/>
                          </a:xfrm>
                          <a:prstGeom prst="rect">
                            <a:avLst/>
                          </a:prstGeom>
                          <a:noFill/>
                          <a:extLst>
                            <a:ext uri="{909E8E84-426E-40DD-AFC4-6F175D3DCCD1}">
                              <a14:hiddenFill xmlns:a14="http://schemas.microsoft.com/office/drawing/2010/main">
                                <a:solidFill>
                                  <a:srgbClr val="FFFFFF"/>
                                </a:solidFill>
                              </a14:hiddenFill>
                            </a:ext>
                          </a:extLst>
                        </pic:spPr>
                      </pic:pic>
                      <wps:wsp>
                        <wps:cNvPr id="287" name="Text Box 257"/>
                        <wps:cNvSpPr txBox="1">
                          <a:spLocks noChangeArrowheads="1"/>
                        </wps:cNvSpPr>
                        <wps:spPr bwMode="auto">
                          <a:xfrm>
                            <a:off x="4772" y="7"/>
                            <a:ext cx="837"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1"/>
                                <w:ind w:left="31" w:hanging="12"/>
                                <w:rPr>
                                  <w:i/>
                                </w:rPr>
                              </w:pPr>
                              <w:proofErr w:type="gramStart"/>
                              <w:r>
                                <w:rPr>
                                  <w:i/>
                                  <w:w w:val="101"/>
                                </w:rPr>
                                <w:t>k</w:t>
                              </w:r>
                              <w:proofErr w:type="gramEnd"/>
                            </w:p>
                            <w:p w:rsidR="000A3166" w:rsidRDefault="000A3166">
                              <w:pPr>
                                <w:spacing w:before="61"/>
                                <w:ind w:left="31"/>
                                <w:rPr>
                                  <w:i/>
                                </w:rPr>
                              </w:pPr>
                              <w:proofErr w:type="gramStart"/>
                              <w:r>
                                <w:rPr>
                                  <w:i/>
                                  <w:w w:val="101"/>
                                </w:rPr>
                                <w:t>x</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089" style="position:absolute;left:0;text-align:left;margin-left:238.6pt;margin-top:.35pt;width:41.85pt;height:28.55pt;z-index:-251627520;mso-position-horizontal-relative:page" coordorigin="4772,7" coordsize="837,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">
                <v:line id="Line 259" o:spid="_x0000_s1090" style="position:absolute;visibility:visible;mso-wrap-style:square" from="4778,299" to="491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Z8sUAAADcAAAADwAAAGRycy9kb3ducmV2LnhtbESPT4vCMBTE7wt+h/AEb2uq4FKqUUQQ&#10;F9Y9+A+vj+bZVJuX0sTafvvNwsIeh5n5DbNYdbYSLTW+dKxgMk5AEOdOl1woOJ+27ykIH5A1Vo5J&#10;QU8eVsvB2wIz7V58oPYYChEh7DNUYEKoMyl9bsiiH7uaOHo311gMUTaF1A2+ItxWcpokH9JiyXHB&#10;YE0bQ/nj+LQKvu/7SX/pi0vaXtdfp515zA7Ps1KjYbeegwjUhf/wX/tTK5imM/g9E4+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GZ8sUAAADcAAAADwAAAAAAAAAA&#10;AAAAAAChAgAAZHJzL2Rvd25yZXYueG1sUEsFBgAAAAAEAAQA+QAAAJMDAAAAAA==&#10;" strokeweight=".19331mm"/>
                <v:shape id="Picture 258" o:spid="_x0000_s1091" type="#_x0000_t75" style="position:absolute;left:4965;top:7;width:644;height: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Rl5fDAAAA3AAAAA8AAABkcnMvZG93bnJldi54bWxEj0+LwjAUxO8LfofwBG9rakEp1SgiKHta&#10;uvXP+dE822LzUprY1m9vFhb2OMzMb5jNbjSN6KlztWUFi3kEgriwuuZSweV8/ExAOI+ssbFMCl7k&#10;YLedfGww1XbgH+pzX4oAYZeigsr7NpXSFRUZdHPbEgfvbjuDPsiulLrDIcBNI+MoWkmDNYeFCls6&#10;VFQ88qdRcHtk/cnbcbgk2Tmvv5/x8poZpWbTcb8G4Wn0/+G/9pdWECcr+D0TjoDc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GXl8MAAADcAAAADwAAAAAAAAAAAAAAAACf&#10;AgAAZHJzL2Rvd25yZXYueG1sUEsFBgAAAAAEAAQA9wAAAI8DAAAAAA==&#10;">
                  <v:imagedata r:id="rId23" o:title=""/>
                </v:shape>
                <v:shape id="Text Box 257" o:spid="_x0000_s1092" type="#_x0000_t202" style="position:absolute;left:4772;top:7;width:837;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0A3166" w:rsidRDefault="000A3166">
                        <w:pPr>
                          <w:spacing w:before="1"/>
                          <w:ind w:left="31" w:hanging="12"/>
                          <w:rPr>
                            <w:i/>
                          </w:rPr>
                        </w:pPr>
                        <w:proofErr w:type="gramStart"/>
                        <w:r>
                          <w:rPr>
                            <w:i/>
                            <w:w w:val="101"/>
                          </w:rPr>
                          <w:t>k</w:t>
                        </w:r>
                        <w:proofErr w:type="gramEnd"/>
                      </w:p>
                      <w:p w:rsidR="000A3166" w:rsidRDefault="000A3166">
                        <w:pPr>
                          <w:spacing w:before="61"/>
                          <w:ind w:left="31"/>
                          <w:rPr>
                            <w:i/>
                          </w:rPr>
                        </w:pPr>
                        <w:proofErr w:type="gramStart"/>
                        <w:r>
                          <w:rPr>
                            <w:i/>
                            <w:w w:val="101"/>
                          </w:rPr>
                          <w:t>x</w:t>
                        </w:r>
                        <w:proofErr w:type="gramEnd"/>
                      </w:p>
                    </w:txbxContent>
                  </v:textbox>
                </v:shape>
                <w10:wrap anchorx="page"/>
              </v:group>
            </w:pict>
          </mc:Fallback>
        </mc:AlternateContent>
      </w:r>
      <w:r w:rsidR="00575FBA" w:rsidRPr="00BE4493">
        <w:rPr>
          <w:position w:val="2"/>
          <w:lang w:val="ru-RU"/>
        </w:rPr>
        <w:t>Свойства функции</w:t>
      </w:r>
      <w:r w:rsidR="00575FBA" w:rsidRPr="00BE4493">
        <w:rPr>
          <w:i/>
          <w:sz w:val="22"/>
        </w:rPr>
        <w:t>y</w:t>
      </w:r>
      <w:r w:rsidR="00575FBA" w:rsidRPr="00BE4493">
        <w:rPr>
          <w:rFonts w:ascii="Symbol" w:hAnsi="Symbol"/>
          <w:sz w:val="22"/>
        </w:rPr>
        <w:t></w:t>
      </w:r>
      <w:r w:rsidR="00575FBA" w:rsidRPr="00BE4493">
        <w:rPr>
          <w:sz w:val="22"/>
          <w:lang w:val="ru-RU"/>
        </w:rPr>
        <w:tab/>
      </w:r>
      <w:r w:rsidR="00575FBA" w:rsidRPr="00BE4493">
        <w:rPr>
          <w:position w:val="2"/>
          <w:lang w:val="ru-RU"/>
        </w:rPr>
        <w:t>. Гипербола. Представление обасимптотах.</w:t>
      </w:r>
    </w:p>
    <w:p w:rsidR="00C4252A" w:rsidRPr="00BE4493" w:rsidRDefault="00575FBA">
      <w:pPr>
        <w:pStyle w:val="2"/>
        <w:spacing w:before="172"/>
        <w:rPr>
          <w:lang w:val="ru-RU"/>
        </w:rPr>
      </w:pPr>
      <w:r w:rsidRPr="00BE4493">
        <w:rPr>
          <w:lang w:val="ru-RU"/>
        </w:rPr>
        <w:t>Степенная функция с показателем 3</w:t>
      </w:r>
    </w:p>
    <w:p w:rsidR="00C4252A" w:rsidRPr="00BE4493" w:rsidRDefault="00575FBA">
      <w:pPr>
        <w:pStyle w:val="a3"/>
        <w:spacing w:line="274" w:lineRule="exact"/>
        <w:ind w:left="810"/>
        <w:jc w:val="left"/>
        <w:rPr>
          <w:lang w:val="ru-RU"/>
        </w:rPr>
      </w:pPr>
      <w:r w:rsidRPr="00BE4493">
        <w:rPr>
          <w:noProof/>
          <w:lang w:val="ru-RU" w:eastAsia="ru-RU"/>
        </w:rPr>
        <w:drawing>
          <wp:anchor distT="0" distB="0" distL="0" distR="0" simplePos="0" relativeHeight="251618304" behindDoc="1" locked="0" layoutInCell="1" allowOverlap="1" wp14:anchorId="2DE6B7EF" wp14:editId="072B23A5">
            <wp:simplePos x="0" y="0"/>
            <wp:positionH relativeFrom="page">
              <wp:posOffset>2472869</wp:posOffset>
            </wp:positionH>
            <wp:positionV relativeFrom="paragraph">
              <wp:posOffset>214655</wp:posOffset>
            </wp:positionV>
            <wp:extent cx="212374" cy="130189"/>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33" cstate="print"/>
                    <a:stretch>
                      <a:fillRect/>
                    </a:stretch>
                  </pic:blipFill>
                  <pic:spPr>
                    <a:xfrm>
                      <a:off x="0" y="0"/>
                      <a:ext cx="212374" cy="130189"/>
                    </a:xfrm>
                    <a:prstGeom prst="rect">
                      <a:avLst/>
                    </a:prstGeom>
                  </pic:spPr>
                </pic:pic>
              </a:graphicData>
            </a:graphic>
          </wp:anchor>
        </w:drawing>
      </w:r>
      <w:r w:rsidRPr="00BE4493">
        <w:rPr>
          <w:noProof/>
          <w:lang w:val="ru-RU" w:eastAsia="ru-RU"/>
        </w:rPr>
        <w:drawing>
          <wp:anchor distT="0" distB="0" distL="0" distR="0" simplePos="0" relativeHeight="251619328" behindDoc="1" locked="0" layoutInCell="1" allowOverlap="1" wp14:anchorId="1D031FED" wp14:editId="1BEC764E">
            <wp:simplePos x="0" y="0"/>
            <wp:positionH relativeFrom="page">
              <wp:posOffset>3097837</wp:posOffset>
            </wp:positionH>
            <wp:positionV relativeFrom="paragraph">
              <wp:posOffset>214655</wp:posOffset>
            </wp:positionV>
            <wp:extent cx="212374" cy="130189"/>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33" cstate="print"/>
                    <a:stretch>
                      <a:fillRect/>
                    </a:stretch>
                  </pic:blipFill>
                  <pic:spPr>
                    <a:xfrm>
                      <a:off x="0" y="0"/>
                      <a:ext cx="212374" cy="130189"/>
                    </a:xfrm>
                    <a:prstGeom prst="rect">
                      <a:avLst/>
                    </a:prstGeom>
                  </pic:spPr>
                </pic:pic>
              </a:graphicData>
            </a:graphic>
          </wp:anchor>
        </w:drawing>
      </w:r>
      <w:r w:rsidR="00413CE7">
        <w:rPr>
          <w:noProof/>
          <w:lang w:val="ru-RU" w:eastAsia="ru-RU"/>
        </w:rPr>
        <mc:AlternateContent>
          <mc:Choice Requires="wps">
            <w:drawing>
              <wp:anchor distT="0" distB="0" distL="114299" distR="114299" simplePos="0" relativeHeight="251689984" behindDoc="1" locked="0" layoutInCell="1" allowOverlap="1" wp14:anchorId="59835272" wp14:editId="1DFEBD87">
                <wp:simplePos x="0" y="0"/>
                <wp:positionH relativeFrom="page">
                  <wp:posOffset>3726179</wp:posOffset>
                </wp:positionH>
                <wp:positionV relativeFrom="paragraph">
                  <wp:posOffset>234950</wp:posOffset>
                </wp:positionV>
                <wp:extent cx="0" cy="133985"/>
                <wp:effectExtent l="0" t="0" r="19050" b="18415"/>
                <wp:wrapNone/>
                <wp:docPr id="283"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82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62649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293.4pt,18.5pt" to="293.4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" strokeweight=".23028mm">
                <w10:wrap anchorx="page"/>
              </v:line>
            </w:pict>
          </mc:Fallback>
        </mc:AlternateContent>
      </w:r>
      <w:r w:rsidR="00413CE7">
        <w:rPr>
          <w:noProof/>
          <w:lang w:val="ru-RU" w:eastAsia="ru-RU"/>
        </w:rPr>
        <mc:AlternateContent>
          <mc:Choice Requires="wps">
            <w:drawing>
              <wp:anchor distT="0" distB="0" distL="114299" distR="114299" simplePos="0" relativeHeight="251691008" behindDoc="1" locked="0" layoutInCell="1" allowOverlap="1" wp14:anchorId="50B99CEA" wp14:editId="7BC591AC">
                <wp:simplePos x="0" y="0"/>
                <wp:positionH relativeFrom="page">
                  <wp:posOffset>3849369</wp:posOffset>
                </wp:positionH>
                <wp:positionV relativeFrom="paragraph">
                  <wp:posOffset>234950</wp:posOffset>
                </wp:positionV>
                <wp:extent cx="0" cy="133985"/>
                <wp:effectExtent l="0" t="0" r="19050" b="18415"/>
                <wp:wrapNone/>
                <wp:docPr id="282"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82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62547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03.1pt,18.5pt" to="303.1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" strokeweight=".23028mm">
                <w10:wrap anchorx="page"/>
              </v:line>
            </w:pict>
          </mc:Fallback>
        </mc:AlternateContent>
      </w:r>
      <w:r w:rsidRPr="00BE4493">
        <w:rPr>
          <w:lang w:val="ru-RU"/>
        </w:rPr>
        <w:t>Свойства. Кубическая парабола.</w:t>
      </w:r>
    </w:p>
    <w:p w:rsidR="00C4252A" w:rsidRPr="00BE4493" w:rsidRDefault="00C4252A">
      <w:pPr>
        <w:spacing w:line="274" w:lineRule="exact"/>
        <w:rPr>
          <w:lang w:val="ru-RU"/>
        </w:rPr>
        <w:sectPr w:rsidR="00C4252A" w:rsidRPr="00BE4493">
          <w:pgSz w:w="11920" w:h="16850"/>
          <w:pgMar w:top="1140" w:right="1020" w:bottom="1340" w:left="1600" w:header="0" w:footer="1160" w:gutter="0"/>
          <w:cols w:space="720"/>
        </w:sectPr>
      </w:pPr>
    </w:p>
    <w:p w:rsidR="00C4252A" w:rsidRPr="00BE4493" w:rsidRDefault="00575FBA">
      <w:pPr>
        <w:spacing w:before="9"/>
        <w:ind w:left="810"/>
        <w:rPr>
          <w:rFonts w:ascii="Symbol" w:hAnsi="Symbol"/>
          <w:sz w:val="18"/>
          <w:lang w:val="ru-RU"/>
        </w:rPr>
      </w:pPr>
      <w:r w:rsidRPr="00BE4493">
        <w:rPr>
          <w:b/>
          <w:w w:val="110"/>
          <w:position w:val="1"/>
          <w:sz w:val="24"/>
          <w:lang w:val="ru-RU"/>
        </w:rPr>
        <w:lastRenderedPageBreak/>
        <w:t xml:space="preserve">Функции </w:t>
      </w:r>
      <w:r w:rsidRPr="00BE4493">
        <w:rPr>
          <w:i/>
          <w:w w:val="110"/>
          <w:sz w:val="18"/>
        </w:rPr>
        <w:t>y</w:t>
      </w:r>
      <w:r w:rsidRPr="00BE4493">
        <w:rPr>
          <w:rFonts w:ascii="Symbol" w:hAnsi="Symbol"/>
          <w:w w:val="110"/>
          <w:sz w:val="18"/>
        </w:rPr>
        <w:t></w:t>
      </w:r>
    </w:p>
    <w:p w:rsidR="00C4252A" w:rsidRPr="00BE4493" w:rsidRDefault="00575FBA">
      <w:pPr>
        <w:spacing w:before="9"/>
        <w:ind w:left="212"/>
        <w:rPr>
          <w:sz w:val="24"/>
          <w:lang w:val="ru-RU"/>
        </w:rPr>
      </w:pPr>
      <w:r w:rsidRPr="00BE4493">
        <w:rPr>
          <w:lang w:val="ru-RU"/>
        </w:rPr>
        <w:br w:type="column"/>
      </w:r>
      <w:r w:rsidRPr="00BE4493">
        <w:rPr>
          <w:i/>
          <w:w w:val="140"/>
          <w:sz w:val="18"/>
        </w:rPr>
        <w:lastRenderedPageBreak/>
        <w:t>x</w:t>
      </w:r>
      <w:r w:rsidRPr="00BE4493">
        <w:rPr>
          <w:w w:val="120"/>
          <w:position w:val="1"/>
          <w:sz w:val="24"/>
          <w:lang w:val="ru-RU"/>
        </w:rPr>
        <w:t xml:space="preserve">,  </w:t>
      </w:r>
      <w:r w:rsidRPr="00BE4493">
        <w:rPr>
          <w:i/>
          <w:w w:val="140"/>
          <w:sz w:val="18"/>
        </w:rPr>
        <w:t>y</w:t>
      </w:r>
      <w:r w:rsidRPr="00BE4493">
        <w:rPr>
          <w:rFonts w:ascii="Symbol" w:hAnsi="Symbol"/>
          <w:w w:val="140"/>
          <w:sz w:val="18"/>
        </w:rPr>
        <w:t></w:t>
      </w:r>
      <w:r w:rsidRPr="00BE4493">
        <w:rPr>
          <w:w w:val="140"/>
          <w:position w:val="7"/>
          <w:sz w:val="10"/>
          <w:lang w:val="ru-RU"/>
        </w:rPr>
        <w:t xml:space="preserve">3   </w:t>
      </w:r>
      <w:r w:rsidRPr="00BE4493">
        <w:rPr>
          <w:i/>
          <w:w w:val="140"/>
          <w:sz w:val="18"/>
        </w:rPr>
        <w:t>x</w:t>
      </w:r>
      <w:r w:rsidRPr="00BE4493">
        <w:rPr>
          <w:w w:val="120"/>
          <w:position w:val="1"/>
          <w:sz w:val="24"/>
          <w:lang w:val="ru-RU"/>
        </w:rPr>
        <w:t>,</w:t>
      </w:r>
    </w:p>
    <w:p w:rsidR="00C4252A" w:rsidRPr="00BE4493" w:rsidRDefault="00575FBA">
      <w:pPr>
        <w:pStyle w:val="a3"/>
        <w:spacing w:before="5"/>
        <w:ind w:left="108"/>
        <w:jc w:val="left"/>
        <w:rPr>
          <w:lang w:val="ru-RU"/>
        </w:rPr>
      </w:pPr>
      <w:r w:rsidRPr="00BE4493">
        <w:rPr>
          <w:lang w:val="ru-RU"/>
        </w:rPr>
        <w:br w:type="column"/>
      </w:r>
      <w:r w:rsidRPr="00BE4493">
        <w:rPr>
          <w:i/>
          <w:w w:val="120"/>
          <w:sz w:val="18"/>
        </w:rPr>
        <w:lastRenderedPageBreak/>
        <w:t>y</w:t>
      </w:r>
      <w:r w:rsidRPr="00BE4493">
        <w:rPr>
          <w:rFonts w:ascii="Symbol" w:hAnsi="Symbol"/>
          <w:w w:val="120"/>
          <w:sz w:val="18"/>
        </w:rPr>
        <w:t></w:t>
      </w:r>
      <w:r w:rsidRPr="00BE4493">
        <w:rPr>
          <w:i/>
          <w:w w:val="120"/>
          <w:sz w:val="18"/>
        </w:rPr>
        <w:t>x</w:t>
      </w:r>
      <w:r w:rsidRPr="00BE4493">
        <w:rPr>
          <w:w w:val="110"/>
          <w:position w:val="2"/>
          <w:lang w:val="ru-RU"/>
        </w:rPr>
        <w:t>.Ихсвойстваиграфики.Степеннаяфункция</w:t>
      </w:r>
    </w:p>
    <w:p w:rsidR="00C4252A" w:rsidRPr="00BE4493" w:rsidRDefault="00C4252A">
      <w:pPr>
        <w:rPr>
          <w:lang w:val="ru-RU"/>
        </w:rPr>
        <w:sectPr w:rsidR="00C4252A" w:rsidRPr="00BE4493">
          <w:type w:val="continuous"/>
          <w:pgSz w:w="11920" w:h="16850"/>
          <w:pgMar w:top="20" w:right="1020" w:bottom="0" w:left="1600" w:header="720" w:footer="720" w:gutter="0"/>
          <w:cols w:num="3" w:space="720" w:equalWidth="0">
            <w:col w:w="2233" w:space="40"/>
            <w:col w:w="1443" w:space="40"/>
            <w:col w:w="5544"/>
          </w:cols>
        </w:sectPr>
      </w:pPr>
    </w:p>
    <w:p w:rsidR="00C4252A" w:rsidRPr="00BE4493" w:rsidRDefault="00575FBA">
      <w:pPr>
        <w:pStyle w:val="a3"/>
        <w:spacing w:before="55"/>
        <w:ind w:left="87" w:right="5809"/>
        <w:jc w:val="center"/>
        <w:rPr>
          <w:lang w:val="ru-RU"/>
        </w:rPr>
      </w:pPr>
      <w:r w:rsidRPr="00BE4493">
        <w:rPr>
          <w:lang w:val="ru-RU"/>
        </w:rPr>
        <w:lastRenderedPageBreak/>
        <w:t>с показателем степени больше 3.</w:t>
      </w:r>
    </w:p>
    <w:p w:rsidR="00C4252A" w:rsidRPr="00BE4493" w:rsidRDefault="00575FBA">
      <w:pPr>
        <w:pStyle w:val="a3"/>
        <w:ind w:firstLine="707"/>
        <w:jc w:val="left"/>
        <w:rPr>
          <w:lang w:val="ru-RU"/>
        </w:rPr>
      </w:pPr>
      <w:r w:rsidRPr="00BE4493">
        <w:rPr>
          <w:lang w:val="ru-RU"/>
        </w:rPr>
        <w:t>Преобразование графиков функций: параллельный перенос, симметрия, растя- жение/сжатие, отражение.</w:t>
      </w:r>
    </w:p>
    <w:p w:rsidR="00C4252A" w:rsidRPr="00BE4493" w:rsidRDefault="00575FBA">
      <w:pPr>
        <w:pStyle w:val="a3"/>
        <w:ind w:left="810"/>
        <w:jc w:val="left"/>
        <w:rPr>
          <w:lang w:val="ru-RU"/>
        </w:rPr>
      </w:pPr>
      <w:r w:rsidRPr="00BE4493">
        <w:rPr>
          <w:lang w:val="ru-RU"/>
        </w:rPr>
        <w:t>Представление о взаимно обратных функциях.</w:t>
      </w:r>
    </w:p>
    <w:p w:rsidR="00C4252A" w:rsidRPr="00BE4493" w:rsidRDefault="00575FBA">
      <w:pPr>
        <w:pStyle w:val="a3"/>
        <w:ind w:left="810"/>
        <w:jc w:val="left"/>
        <w:rPr>
          <w:lang w:val="ru-RU"/>
        </w:rPr>
      </w:pPr>
      <w:r w:rsidRPr="00BE4493">
        <w:rPr>
          <w:lang w:val="ru-RU"/>
        </w:rPr>
        <w:t>Непрерывность функции и точки разрыва функций. Кусочно заданные функции.</w:t>
      </w:r>
    </w:p>
    <w:p w:rsidR="00C4252A" w:rsidRPr="00BE4493" w:rsidRDefault="00575FBA">
      <w:pPr>
        <w:pStyle w:val="2"/>
        <w:spacing w:before="5"/>
        <w:rPr>
          <w:lang w:val="ru-RU"/>
        </w:rPr>
      </w:pPr>
      <w:r w:rsidRPr="00BE4493">
        <w:rPr>
          <w:lang w:val="ru-RU"/>
        </w:rPr>
        <w:t>Последовательности и прогрессии</w:t>
      </w:r>
    </w:p>
    <w:p w:rsidR="00C4252A" w:rsidRPr="00BE4493" w:rsidRDefault="00575FBA">
      <w:pPr>
        <w:pStyle w:val="a3"/>
        <w:ind w:right="113" w:firstLine="707"/>
        <w:rPr>
          <w:lang w:val="ru-RU"/>
        </w:rPr>
      </w:pPr>
      <w:r w:rsidRPr="00BE4493">
        <w:rPr>
          <w:lang w:val="ru-RU"/>
        </w:rPr>
        <w:t>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 ческая прогрессия. Сумма сходящейся геометрической прогрессии. Гармонический ряд. Расходимость гармонического ряда.</w:t>
      </w:r>
    </w:p>
    <w:p w:rsidR="00C4252A" w:rsidRPr="00BE4493" w:rsidRDefault="00575FBA">
      <w:pPr>
        <w:pStyle w:val="a3"/>
        <w:spacing w:before="3"/>
        <w:ind w:firstLine="707"/>
        <w:jc w:val="left"/>
        <w:rPr>
          <w:lang w:val="ru-RU"/>
        </w:rPr>
      </w:pPr>
      <w:r w:rsidRPr="00BE4493">
        <w:rPr>
          <w:lang w:val="ru-RU"/>
        </w:rPr>
        <w:t>Метод математической индукции, его применение для вывода формул, доказа- тельства равенств и неравенств, решения задач на делимость.</w:t>
      </w:r>
    </w:p>
    <w:p w:rsidR="00C4252A" w:rsidRPr="00BE4493" w:rsidRDefault="00575FBA">
      <w:pPr>
        <w:pStyle w:val="2"/>
        <w:spacing w:line="240" w:lineRule="auto"/>
        <w:rPr>
          <w:lang w:val="ru-RU"/>
        </w:rPr>
      </w:pPr>
      <w:r w:rsidRPr="00BE4493">
        <w:rPr>
          <w:lang w:val="ru-RU"/>
        </w:rPr>
        <w:t>Решение текстовых задач</w:t>
      </w:r>
    </w:p>
    <w:p w:rsidR="00C4252A" w:rsidRPr="00BE4493" w:rsidRDefault="00575FBA">
      <w:pPr>
        <w:spacing w:line="274" w:lineRule="exact"/>
        <w:ind w:left="810"/>
        <w:rPr>
          <w:b/>
          <w:sz w:val="24"/>
          <w:lang w:val="ru-RU"/>
        </w:rPr>
      </w:pPr>
      <w:r w:rsidRPr="00BE4493">
        <w:rPr>
          <w:b/>
          <w:sz w:val="24"/>
          <w:lang w:val="ru-RU"/>
        </w:rPr>
        <w:t>Задачи на все арифметические действия</w:t>
      </w:r>
    </w:p>
    <w:p w:rsidR="00C4252A" w:rsidRPr="00BE4493" w:rsidRDefault="00575FBA">
      <w:pPr>
        <w:pStyle w:val="a3"/>
        <w:ind w:right="114" w:firstLine="707"/>
        <w:jc w:val="left"/>
        <w:rPr>
          <w:lang w:val="ru-RU"/>
        </w:rPr>
      </w:pPr>
      <w:r w:rsidRPr="00BE4493">
        <w:rPr>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C4252A" w:rsidRPr="00BE4493" w:rsidRDefault="00575FBA">
      <w:pPr>
        <w:pStyle w:val="2"/>
        <w:spacing w:before="6"/>
        <w:rPr>
          <w:lang w:val="ru-RU"/>
        </w:rPr>
      </w:pPr>
      <w:r w:rsidRPr="00BE4493">
        <w:rPr>
          <w:lang w:val="ru-RU"/>
        </w:rPr>
        <w:t>Решение задач на движение, работу, покупки</w:t>
      </w:r>
    </w:p>
    <w:p w:rsidR="00C4252A" w:rsidRPr="00BE4493" w:rsidRDefault="00575FBA">
      <w:pPr>
        <w:pStyle w:val="a3"/>
        <w:ind w:firstLine="707"/>
        <w:jc w:val="left"/>
        <w:rPr>
          <w:lang w:val="ru-RU"/>
        </w:rPr>
      </w:pPr>
      <w:r w:rsidRPr="00BE4493">
        <w:rPr>
          <w:lang w:val="ru-RU"/>
        </w:rPr>
        <w:t>Анализ возможных ситуаций взаимного расположения объектов при их движе- нии, соотношения объемов выполняемых работ при совместной работе.</w:t>
      </w:r>
    </w:p>
    <w:p w:rsidR="00C4252A" w:rsidRPr="00BE4493" w:rsidRDefault="00575FBA">
      <w:pPr>
        <w:pStyle w:val="2"/>
        <w:spacing w:before="8"/>
        <w:rPr>
          <w:lang w:val="ru-RU"/>
        </w:rPr>
      </w:pPr>
      <w:r w:rsidRPr="00BE4493">
        <w:rPr>
          <w:lang w:val="ru-RU"/>
        </w:rPr>
        <w:t>Решение задач на нахождение части числа и числа по его части</w:t>
      </w:r>
    </w:p>
    <w:p w:rsidR="00C4252A" w:rsidRPr="00BE4493" w:rsidRDefault="00575FBA">
      <w:pPr>
        <w:spacing w:line="274" w:lineRule="exact"/>
        <w:ind w:left="810"/>
        <w:rPr>
          <w:sz w:val="24"/>
          <w:lang w:val="ru-RU"/>
        </w:rPr>
      </w:pPr>
      <w:r w:rsidRPr="00BE4493">
        <w:rPr>
          <w:b/>
          <w:sz w:val="24"/>
          <w:lang w:val="ru-RU"/>
        </w:rPr>
        <w:t>Решение задач на проценты, доли</w:t>
      </w:r>
      <w:r w:rsidRPr="00BE4493">
        <w:rPr>
          <w:sz w:val="24"/>
          <w:lang w:val="ru-RU"/>
        </w:rPr>
        <w:t>, применение пропорций при решении задач.</w:t>
      </w:r>
    </w:p>
    <w:p w:rsidR="00C4252A" w:rsidRPr="00BE4493" w:rsidRDefault="00575FBA">
      <w:pPr>
        <w:pStyle w:val="2"/>
        <w:rPr>
          <w:lang w:val="ru-RU"/>
        </w:rPr>
      </w:pPr>
      <w:r w:rsidRPr="00BE4493">
        <w:rPr>
          <w:lang w:val="ru-RU"/>
        </w:rPr>
        <w:t>Логические задачи</w:t>
      </w:r>
    </w:p>
    <w:p w:rsidR="00C4252A" w:rsidRPr="00BE4493" w:rsidRDefault="00575FBA" w:rsidP="00BF2319">
      <w:pPr>
        <w:pStyle w:val="a3"/>
        <w:spacing w:line="274" w:lineRule="exact"/>
        <w:ind w:left="810"/>
        <w:jc w:val="left"/>
        <w:rPr>
          <w:lang w:val="ru-RU"/>
        </w:rPr>
      </w:pPr>
      <w:r w:rsidRPr="00BE4493">
        <w:rPr>
          <w:lang w:val="ru-RU"/>
        </w:rPr>
        <w:t>Решение логических задач. Решение логических задач с помощью графов, таблиц.</w:t>
      </w:r>
    </w:p>
    <w:p w:rsidR="00C4252A" w:rsidRPr="00BE4493" w:rsidRDefault="00575FBA">
      <w:pPr>
        <w:pStyle w:val="2"/>
        <w:spacing w:before="0"/>
        <w:ind w:left="102"/>
        <w:rPr>
          <w:lang w:val="ru-RU"/>
        </w:rPr>
      </w:pPr>
      <w:r w:rsidRPr="00BE4493">
        <w:rPr>
          <w:lang w:val="ru-RU"/>
        </w:rPr>
        <w:t>Основные методы решения задач</w:t>
      </w:r>
    </w:p>
    <w:p w:rsidR="00C4252A" w:rsidRPr="00BE4493" w:rsidRDefault="00575FBA" w:rsidP="00BF2319">
      <w:pPr>
        <w:pStyle w:val="a3"/>
        <w:spacing w:line="274" w:lineRule="exact"/>
        <w:jc w:val="left"/>
        <w:rPr>
          <w:lang w:val="ru-RU"/>
        </w:rPr>
      </w:pPr>
      <w:r w:rsidRPr="00BE4493">
        <w:rPr>
          <w:lang w:val="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C4252A" w:rsidRPr="00BE4493" w:rsidRDefault="00575FBA">
      <w:pPr>
        <w:pStyle w:val="2"/>
        <w:spacing w:line="240" w:lineRule="auto"/>
        <w:ind w:right="4652"/>
        <w:rPr>
          <w:lang w:val="ru-RU"/>
        </w:rPr>
      </w:pPr>
      <w:r w:rsidRPr="00BE4493">
        <w:rPr>
          <w:lang w:val="ru-RU"/>
        </w:rPr>
        <w:t>Статистика и теория вероятностей Статистика</w:t>
      </w:r>
    </w:p>
    <w:p w:rsidR="00C4252A" w:rsidRPr="00BE4493" w:rsidRDefault="00575FBA">
      <w:pPr>
        <w:pStyle w:val="a3"/>
        <w:ind w:right="108" w:firstLine="707"/>
        <w:rPr>
          <w:lang w:val="ru-RU"/>
        </w:rPr>
      </w:pPr>
      <w:r w:rsidRPr="00BE4493">
        <w:rPr>
          <w:lang w:val="ru-RU"/>
        </w:rPr>
        <w:t>Табличное и графическое представление данных, столбчатые и круговые диа- граммы, извлечение нужной информации. Диаграммы рассеивания. Описательные ста- 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 мах, дисперсия и стандартное отклонение. Свойства среднего арифметического и дис-</w:t>
      </w:r>
    </w:p>
    <w:p w:rsidR="00C4252A" w:rsidRPr="00BE4493" w:rsidRDefault="00575FBA">
      <w:pPr>
        <w:pStyle w:val="a3"/>
        <w:spacing w:before="77"/>
        <w:jc w:val="left"/>
        <w:rPr>
          <w:lang w:val="ru-RU"/>
        </w:rPr>
      </w:pPr>
      <w:r w:rsidRPr="00BE4493">
        <w:rPr>
          <w:lang w:val="ru-RU"/>
        </w:rPr>
        <w:t>персии. Случайная изменчивость. Изменчивость при измерениях. Решающие правила. Закономерности в изменчивых величинах.</w:t>
      </w:r>
    </w:p>
    <w:p w:rsidR="00C4252A" w:rsidRPr="00BE4493" w:rsidRDefault="00575FBA">
      <w:pPr>
        <w:pStyle w:val="2"/>
        <w:rPr>
          <w:lang w:val="ru-RU"/>
        </w:rPr>
      </w:pPr>
      <w:r w:rsidRPr="00BE4493">
        <w:rPr>
          <w:lang w:val="ru-RU"/>
        </w:rPr>
        <w:t>Случайные опыты и случайные события</w:t>
      </w:r>
    </w:p>
    <w:p w:rsidR="00C4252A" w:rsidRPr="00BE4493" w:rsidRDefault="00575FBA">
      <w:pPr>
        <w:pStyle w:val="a3"/>
        <w:ind w:right="108" w:firstLine="707"/>
        <w:rPr>
          <w:lang w:val="ru-RU"/>
        </w:rPr>
      </w:pPr>
      <w:r w:rsidRPr="00BE4493">
        <w:rPr>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 ятствующие элементарные события. Вероятности случайных событий. Опыты с равно- возможными элементарными событиями. Классические вероятностные опыты с ис- 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 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C4252A" w:rsidRPr="00BE4493" w:rsidRDefault="00575FBA">
      <w:pPr>
        <w:pStyle w:val="2"/>
        <w:spacing w:before="8"/>
        <w:rPr>
          <w:lang w:val="ru-RU"/>
        </w:rPr>
      </w:pPr>
      <w:r w:rsidRPr="00BE4493">
        <w:rPr>
          <w:lang w:val="ru-RU"/>
        </w:rPr>
        <w:t>Элементы комбинаторики и испытания Бернулли</w:t>
      </w:r>
    </w:p>
    <w:p w:rsidR="00C4252A" w:rsidRPr="00BE4493" w:rsidRDefault="00575FBA">
      <w:pPr>
        <w:pStyle w:val="a3"/>
        <w:ind w:right="111" w:firstLine="707"/>
        <w:rPr>
          <w:lang w:val="ru-RU"/>
        </w:rPr>
      </w:pPr>
      <w:r w:rsidRPr="00BE4493">
        <w:rPr>
          <w:lang w:val="ru-RU"/>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w:t>
      </w:r>
      <w:r w:rsidRPr="00BE4493">
        <w:rPr>
          <w:lang w:val="ru-RU"/>
        </w:rPr>
        <w:lastRenderedPageBreak/>
        <w:t>испытаний Бернулли.</w:t>
      </w:r>
    </w:p>
    <w:p w:rsidR="00C4252A" w:rsidRPr="00BE4493" w:rsidRDefault="00575FBA">
      <w:pPr>
        <w:pStyle w:val="2"/>
        <w:spacing w:before="7"/>
        <w:rPr>
          <w:lang w:val="ru-RU"/>
        </w:rPr>
      </w:pPr>
      <w:r w:rsidRPr="00BE4493">
        <w:rPr>
          <w:lang w:val="ru-RU"/>
        </w:rPr>
        <w:t>Геометрическая вероятность</w:t>
      </w:r>
    </w:p>
    <w:p w:rsidR="00C4252A" w:rsidRPr="00BE4493" w:rsidRDefault="00575FBA">
      <w:pPr>
        <w:pStyle w:val="a3"/>
        <w:spacing w:line="274" w:lineRule="exact"/>
        <w:ind w:left="810"/>
        <w:jc w:val="left"/>
        <w:rPr>
          <w:lang w:val="ru-RU"/>
        </w:rPr>
      </w:pPr>
      <w:r w:rsidRPr="00BE4493">
        <w:rPr>
          <w:lang w:val="ru-RU"/>
        </w:rPr>
        <w:t>Случайный выбор точки из фигуры на плоскости, отрезка и дуги окружности.</w:t>
      </w:r>
    </w:p>
    <w:p w:rsidR="00C4252A" w:rsidRPr="00BE4493" w:rsidRDefault="00575FBA">
      <w:pPr>
        <w:pStyle w:val="a3"/>
        <w:jc w:val="left"/>
        <w:rPr>
          <w:lang w:val="ru-RU"/>
        </w:rPr>
      </w:pPr>
      <w:r w:rsidRPr="00BE4493">
        <w:rPr>
          <w:lang w:val="ru-RU"/>
        </w:rPr>
        <w:t>Случайный выбор числа из числового отрезка.</w:t>
      </w:r>
    </w:p>
    <w:p w:rsidR="00C4252A" w:rsidRPr="00BE4493" w:rsidRDefault="00575FBA">
      <w:pPr>
        <w:pStyle w:val="2"/>
        <w:rPr>
          <w:lang w:val="ru-RU"/>
        </w:rPr>
      </w:pPr>
      <w:r w:rsidRPr="00BE4493">
        <w:rPr>
          <w:lang w:val="ru-RU"/>
        </w:rPr>
        <w:t>Случайные величины</w:t>
      </w:r>
    </w:p>
    <w:p w:rsidR="00C4252A" w:rsidRPr="00BE4493" w:rsidRDefault="00575FBA">
      <w:pPr>
        <w:pStyle w:val="a3"/>
        <w:ind w:right="107" w:firstLine="707"/>
        <w:rPr>
          <w:lang w:val="ru-RU"/>
        </w:rPr>
      </w:pPr>
      <w:r w:rsidRPr="00BE4493">
        <w:rPr>
          <w:lang w:val="ru-RU"/>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 ние Бернулли. Биномиальное распределение. Независимые случайные величины. Сло- жение, умножение случайных величин. Математическое ожидание и его свойства. Дис- 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 ние вероятностей и точность измерения. Применение закона больших чисел в социоло- гии, страховании, в здравоохранении, обеспечении безопасности населения в чрезвы- чайных ситуациях.</w:t>
      </w:r>
    </w:p>
    <w:p w:rsidR="00C4252A" w:rsidRPr="00BE4493" w:rsidRDefault="00575FBA">
      <w:pPr>
        <w:pStyle w:val="2"/>
        <w:spacing w:before="8" w:line="240" w:lineRule="auto"/>
        <w:ind w:right="5785"/>
        <w:rPr>
          <w:lang w:val="ru-RU"/>
        </w:rPr>
      </w:pPr>
      <w:r w:rsidRPr="00BE4493">
        <w:rPr>
          <w:lang w:val="ru-RU"/>
        </w:rPr>
        <w:t>Геометрия Геометрические фигуры</w:t>
      </w:r>
    </w:p>
    <w:p w:rsidR="00C4252A" w:rsidRPr="00BE4493" w:rsidRDefault="00575FBA">
      <w:pPr>
        <w:spacing w:line="271" w:lineRule="exact"/>
        <w:ind w:left="810"/>
        <w:rPr>
          <w:b/>
          <w:sz w:val="24"/>
          <w:lang w:val="ru-RU"/>
        </w:rPr>
      </w:pPr>
      <w:r w:rsidRPr="00BE4493">
        <w:rPr>
          <w:b/>
          <w:sz w:val="24"/>
          <w:lang w:val="ru-RU"/>
        </w:rPr>
        <w:t>Фигуры в геометрии и в окружающем мире</w:t>
      </w:r>
    </w:p>
    <w:p w:rsidR="00C4252A" w:rsidRPr="00BE4493" w:rsidRDefault="00575FBA">
      <w:pPr>
        <w:pStyle w:val="a3"/>
        <w:ind w:right="117" w:firstLine="707"/>
        <w:jc w:val="right"/>
        <w:rPr>
          <w:lang w:val="ru-RU"/>
        </w:rPr>
      </w:pPr>
      <w:r w:rsidRPr="00BE4493">
        <w:rPr>
          <w:lang w:val="ru-RU"/>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 Выделение свойств объектов. Формирование представлений о метапредметном понятии «фигура». Точка, отрезок, прямая, луч, ломаная, плоскость, угол, биссектриса</w:t>
      </w:r>
    </w:p>
    <w:p w:rsidR="00C4252A" w:rsidRPr="00BE4493" w:rsidRDefault="00575FBA">
      <w:pPr>
        <w:pStyle w:val="a3"/>
        <w:spacing w:before="2"/>
        <w:jc w:val="left"/>
        <w:rPr>
          <w:lang w:val="ru-RU"/>
        </w:rPr>
      </w:pPr>
      <w:r w:rsidRPr="00BE4493">
        <w:rPr>
          <w:lang w:val="ru-RU"/>
        </w:rPr>
        <w:t>угла и ее свойства, виды углов, многоугольники, окружность и круг.</w:t>
      </w:r>
    </w:p>
    <w:p w:rsidR="00C4252A" w:rsidRPr="00BE4493" w:rsidRDefault="00575FBA">
      <w:pPr>
        <w:pStyle w:val="a3"/>
        <w:ind w:right="118" w:firstLine="707"/>
        <w:rPr>
          <w:lang w:val="ru-RU"/>
        </w:rPr>
      </w:pPr>
      <w:r w:rsidRPr="00BE4493">
        <w:rPr>
          <w:lang w:val="ru-RU"/>
        </w:rPr>
        <w:t>Осевая симметрия геометрических фигур. Центральная симметрия геометриче- ских фигур.</w:t>
      </w:r>
    </w:p>
    <w:p w:rsidR="00C4252A" w:rsidRPr="00BE4493" w:rsidRDefault="00575FBA">
      <w:pPr>
        <w:pStyle w:val="2"/>
        <w:spacing w:before="5"/>
        <w:rPr>
          <w:lang w:val="ru-RU"/>
        </w:rPr>
      </w:pPr>
      <w:r w:rsidRPr="00BE4493">
        <w:rPr>
          <w:lang w:val="ru-RU"/>
        </w:rPr>
        <w:t>Многоугольники</w:t>
      </w:r>
    </w:p>
    <w:p w:rsidR="00C4252A" w:rsidRPr="00BE4493" w:rsidRDefault="00575FBA">
      <w:pPr>
        <w:pStyle w:val="a3"/>
        <w:ind w:right="112" w:firstLine="707"/>
        <w:rPr>
          <w:lang w:val="ru-RU"/>
        </w:rPr>
      </w:pPr>
      <w:r w:rsidRPr="00BE4493">
        <w:rPr>
          <w:lang w:val="ru-RU"/>
        </w:rPr>
        <w:t>Многоугольник, его элементы и его свойства. Правильные многоугольники. Вы- пуклые и невыпуклые многоугольники. Сумма углов выпуклого многоугольника.</w:t>
      </w:r>
    </w:p>
    <w:p w:rsidR="00C4252A" w:rsidRPr="00BE4493" w:rsidRDefault="00575FBA">
      <w:pPr>
        <w:pStyle w:val="a3"/>
        <w:spacing w:before="2"/>
        <w:ind w:right="113" w:firstLine="707"/>
        <w:rPr>
          <w:lang w:val="ru-RU"/>
        </w:rPr>
      </w:pPr>
      <w:r w:rsidRPr="00BE4493">
        <w:rPr>
          <w:lang w:val="ru-RU"/>
        </w:rPr>
        <w:t>Треугольник. Сумма углов треугольника. Равнобедренный треугольник, свой- ства и признаки. Равносторонний треугольник. Медианы, биссектрисы, высоты тре- угольников. Замечательные точки в треугольнике. Неравенство треугольника.</w:t>
      </w:r>
    </w:p>
    <w:p w:rsidR="00C4252A" w:rsidRPr="00BE4493" w:rsidRDefault="00575FBA">
      <w:pPr>
        <w:pStyle w:val="a3"/>
        <w:ind w:right="111" w:firstLine="707"/>
        <w:rPr>
          <w:lang w:val="ru-RU"/>
        </w:rPr>
      </w:pPr>
      <w:r w:rsidRPr="00BE4493">
        <w:rPr>
          <w:lang w:val="ru-RU"/>
        </w:rPr>
        <w:t>Четырехугольники. Параллелограмм, ромб, прямоугольник, квадрат, трапеция. Свойства и признаки параллелограмма, ромба, прямоугольника, квадрата. Теорема Ва- риньона.</w:t>
      </w:r>
    </w:p>
    <w:p w:rsidR="00C4252A" w:rsidRPr="00BE4493" w:rsidRDefault="00575FBA">
      <w:pPr>
        <w:pStyle w:val="2"/>
        <w:spacing w:before="5" w:line="240" w:lineRule="auto"/>
        <w:rPr>
          <w:lang w:val="ru-RU"/>
        </w:rPr>
      </w:pPr>
      <w:r w:rsidRPr="00BE4493">
        <w:rPr>
          <w:lang w:val="ru-RU"/>
        </w:rPr>
        <w:t>Окружность, круг</w:t>
      </w:r>
    </w:p>
    <w:p w:rsidR="00C4252A" w:rsidRPr="00BE4493" w:rsidRDefault="00575FBA">
      <w:pPr>
        <w:pStyle w:val="a3"/>
        <w:spacing w:before="77"/>
        <w:ind w:right="108" w:firstLine="707"/>
        <w:rPr>
          <w:lang w:val="ru-RU"/>
        </w:rPr>
      </w:pPr>
      <w:r w:rsidRPr="00BE4493">
        <w:rPr>
          <w:lang w:val="ru-RU"/>
        </w:rPr>
        <w:t>Их элементы и свойства. Хорды и секущие, их свойства. Касательные и их свой- ства. Центральные и вписанные углы. Вписанные и описанные окружности для тре- угольников. Вписанные и описанные окружности для четырехугольников. Вневписан- ные окружности. Радикальная ось.</w:t>
      </w:r>
    </w:p>
    <w:p w:rsidR="00C4252A" w:rsidRPr="00BE4493" w:rsidRDefault="00575FBA">
      <w:pPr>
        <w:pStyle w:val="2"/>
        <w:rPr>
          <w:lang w:val="ru-RU"/>
        </w:rPr>
      </w:pPr>
      <w:r w:rsidRPr="00BE4493">
        <w:rPr>
          <w:lang w:val="ru-RU"/>
        </w:rPr>
        <w:t>Фигуры в пространстве (объемные тела)</w:t>
      </w:r>
    </w:p>
    <w:p w:rsidR="00C4252A" w:rsidRPr="00BE4493" w:rsidRDefault="00575FBA">
      <w:pPr>
        <w:pStyle w:val="a3"/>
        <w:ind w:right="119" w:firstLine="707"/>
        <w:rPr>
          <w:lang w:val="ru-RU"/>
        </w:rPr>
      </w:pPr>
      <w:r w:rsidRPr="00BE4493">
        <w:rPr>
          <w:lang w:val="ru-RU"/>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C4252A" w:rsidRPr="00BE4493" w:rsidRDefault="00575FBA">
      <w:pPr>
        <w:pStyle w:val="2"/>
        <w:spacing w:before="7" w:line="240" w:lineRule="auto"/>
        <w:ind w:right="6628"/>
        <w:rPr>
          <w:lang w:val="ru-RU"/>
        </w:rPr>
      </w:pPr>
      <w:r w:rsidRPr="00BE4493">
        <w:rPr>
          <w:lang w:val="ru-RU"/>
        </w:rPr>
        <w:t>Отношения Равенство фигур</w:t>
      </w:r>
    </w:p>
    <w:p w:rsidR="00C4252A" w:rsidRPr="00BE4493" w:rsidRDefault="00575FBA">
      <w:pPr>
        <w:pStyle w:val="a3"/>
        <w:ind w:firstLine="707"/>
        <w:jc w:val="left"/>
        <w:rPr>
          <w:lang w:val="ru-RU"/>
        </w:rPr>
      </w:pPr>
      <w:r w:rsidRPr="00BE4493">
        <w:rPr>
          <w:lang w:val="ru-RU"/>
        </w:rPr>
        <w:t>Свойства и признаки равенства треугольников. Дополнительные признаки ра- венства треугольников. Признаки равенства параллелограммов.</w:t>
      </w:r>
    </w:p>
    <w:p w:rsidR="00C4252A" w:rsidRPr="00BE4493" w:rsidRDefault="00575FBA">
      <w:pPr>
        <w:pStyle w:val="2"/>
        <w:spacing w:before="10"/>
        <w:rPr>
          <w:lang w:val="ru-RU"/>
        </w:rPr>
      </w:pPr>
      <w:r w:rsidRPr="00BE4493">
        <w:rPr>
          <w:lang w:val="ru-RU"/>
        </w:rPr>
        <w:t>Параллельность прямых</w:t>
      </w:r>
    </w:p>
    <w:p w:rsidR="00C4252A" w:rsidRPr="00BE4493" w:rsidRDefault="00575FBA">
      <w:pPr>
        <w:pStyle w:val="a3"/>
        <w:spacing w:line="274" w:lineRule="exact"/>
        <w:ind w:left="810"/>
        <w:jc w:val="left"/>
        <w:rPr>
          <w:lang w:val="ru-RU"/>
        </w:rPr>
      </w:pPr>
      <w:r w:rsidRPr="00BE4493">
        <w:rPr>
          <w:lang w:val="ru-RU"/>
        </w:rPr>
        <w:t>Признаки и  свойства параллельных прямых. Аксиома параллельности  Евклида.</w:t>
      </w:r>
    </w:p>
    <w:p w:rsidR="00C4252A" w:rsidRPr="00BE4493" w:rsidRDefault="00575FBA">
      <w:pPr>
        <w:pStyle w:val="a3"/>
        <w:jc w:val="left"/>
        <w:rPr>
          <w:lang w:val="ru-RU"/>
        </w:rPr>
      </w:pPr>
      <w:r w:rsidRPr="00BE4493">
        <w:rPr>
          <w:lang w:val="ru-RU"/>
        </w:rPr>
        <w:t>Первичные представления о неевклидовых геометриях. Теорема Фалеса.</w:t>
      </w:r>
    </w:p>
    <w:p w:rsidR="00C4252A" w:rsidRPr="00BE4493" w:rsidRDefault="00575FBA">
      <w:pPr>
        <w:pStyle w:val="2"/>
        <w:spacing w:before="5"/>
        <w:rPr>
          <w:lang w:val="ru-RU"/>
        </w:rPr>
      </w:pPr>
      <w:r w:rsidRPr="00BE4493">
        <w:rPr>
          <w:lang w:val="ru-RU"/>
        </w:rPr>
        <w:t>Перпендикулярные прямые</w:t>
      </w:r>
    </w:p>
    <w:p w:rsidR="00C4252A" w:rsidRPr="00BE4493" w:rsidRDefault="00575FBA">
      <w:pPr>
        <w:pStyle w:val="a3"/>
        <w:ind w:firstLine="707"/>
        <w:jc w:val="left"/>
        <w:rPr>
          <w:lang w:val="ru-RU"/>
        </w:rPr>
      </w:pPr>
      <w:r w:rsidRPr="00BE4493">
        <w:rPr>
          <w:lang w:val="ru-RU"/>
        </w:rPr>
        <w:t xml:space="preserve">Прямой угол. Перпендикуляр к прямой. Серединный перпендикуляр к отрезку. </w:t>
      </w:r>
      <w:r w:rsidRPr="00BE4493">
        <w:rPr>
          <w:lang w:val="ru-RU"/>
        </w:rPr>
        <w:lastRenderedPageBreak/>
        <w:t>Свойства и признаки перпендикулярности прямых. Наклонные, проекции, их свойства.</w:t>
      </w:r>
    </w:p>
    <w:p w:rsidR="00C4252A" w:rsidRPr="00BE4493" w:rsidRDefault="00575FBA">
      <w:pPr>
        <w:pStyle w:val="2"/>
        <w:spacing w:before="7"/>
        <w:rPr>
          <w:lang w:val="ru-RU"/>
        </w:rPr>
      </w:pPr>
      <w:r w:rsidRPr="00BE4493">
        <w:rPr>
          <w:lang w:val="ru-RU"/>
        </w:rPr>
        <w:t>Подобие</w:t>
      </w:r>
    </w:p>
    <w:p w:rsidR="00C4252A" w:rsidRPr="00BE4493" w:rsidRDefault="00575FBA">
      <w:pPr>
        <w:pStyle w:val="a3"/>
        <w:ind w:firstLine="707"/>
        <w:jc w:val="left"/>
        <w:rPr>
          <w:lang w:val="ru-RU"/>
        </w:rPr>
      </w:pPr>
      <w:r w:rsidRPr="00BE4493">
        <w:rPr>
          <w:lang w:val="ru-RU"/>
        </w:rPr>
        <w:t>Пропорциональные отрезки, подобие фигур. Подобные треугольники. Признаки подобия треугольников. Отношение площадей подобных фигур.</w:t>
      </w:r>
    </w:p>
    <w:p w:rsidR="00C4252A" w:rsidRPr="00BE4493" w:rsidRDefault="00575FBA">
      <w:pPr>
        <w:spacing w:before="3"/>
        <w:ind w:left="810"/>
        <w:rPr>
          <w:sz w:val="24"/>
          <w:lang w:val="ru-RU"/>
        </w:rPr>
      </w:pPr>
      <w:r w:rsidRPr="00BE4493">
        <w:rPr>
          <w:b/>
          <w:sz w:val="24"/>
          <w:lang w:val="ru-RU"/>
        </w:rPr>
        <w:t>Взаимное расположение прямой и окружности</w:t>
      </w:r>
      <w:r w:rsidRPr="00BE4493">
        <w:rPr>
          <w:sz w:val="24"/>
          <w:lang w:val="ru-RU"/>
        </w:rPr>
        <w:t>, двух окружностей.</w:t>
      </w:r>
    </w:p>
    <w:p w:rsidR="00C4252A" w:rsidRPr="00BE4493" w:rsidRDefault="00575FBA">
      <w:pPr>
        <w:pStyle w:val="2"/>
        <w:spacing w:before="5" w:line="240" w:lineRule="auto"/>
        <w:ind w:right="5667"/>
        <w:rPr>
          <w:lang w:val="ru-RU"/>
        </w:rPr>
      </w:pPr>
      <w:r w:rsidRPr="00BE4493">
        <w:rPr>
          <w:lang w:val="ru-RU"/>
        </w:rPr>
        <w:t>Измерения и вычисления Величины</w:t>
      </w:r>
    </w:p>
    <w:p w:rsidR="00C4252A" w:rsidRPr="00BE4493" w:rsidRDefault="00575FBA">
      <w:pPr>
        <w:pStyle w:val="a3"/>
        <w:spacing w:line="271" w:lineRule="exact"/>
        <w:ind w:left="810"/>
        <w:jc w:val="left"/>
        <w:rPr>
          <w:lang w:val="ru-RU"/>
        </w:rPr>
      </w:pPr>
      <w:r w:rsidRPr="00BE4493">
        <w:rPr>
          <w:lang w:val="ru-RU"/>
        </w:rPr>
        <w:t>Понятие величины. Длина. Измерение длины. Единцы измерения длины.</w:t>
      </w:r>
    </w:p>
    <w:p w:rsidR="00C4252A" w:rsidRPr="00BE4493" w:rsidRDefault="00575FBA">
      <w:pPr>
        <w:pStyle w:val="a3"/>
        <w:ind w:firstLine="707"/>
        <w:jc w:val="left"/>
        <w:rPr>
          <w:lang w:val="ru-RU"/>
        </w:rPr>
      </w:pPr>
      <w:r w:rsidRPr="00BE4493">
        <w:rPr>
          <w:lang w:val="ru-RU"/>
        </w:rPr>
        <w:t>Величина угла. Градусная мера угла. Синус, косинус и тангенс острого угла прямоугольного треугольника.</w:t>
      </w:r>
    </w:p>
    <w:p w:rsidR="00C4252A" w:rsidRPr="00BE4493" w:rsidRDefault="00575FBA">
      <w:pPr>
        <w:pStyle w:val="a3"/>
        <w:ind w:firstLine="707"/>
        <w:jc w:val="left"/>
        <w:rPr>
          <w:lang w:val="ru-RU"/>
        </w:rPr>
      </w:pPr>
      <w:r w:rsidRPr="00BE4493">
        <w:rPr>
          <w:lang w:val="ru-RU"/>
        </w:rPr>
        <w:t>Понятие о площади плоской фигуры и ее свойствах. Измерение площадей. Еди- ницы измерения площади.</w:t>
      </w:r>
    </w:p>
    <w:p w:rsidR="00C4252A" w:rsidRPr="00BE4493" w:rsidRDefault="00575FBA">
      <w:pPr>
        <w:pStyle w:val="a3"/>
        <w:ind w:firstLine="707"/>
        <w:jc w:val="left"/>
        <w:rPr>
          <w:lang w:val="ru-RU"/>
        </w:rPr>
      </w:pPr>
      <w:r w:rsidRPr="00BE4493">
        <w:rPr>
          <w:lang w:val="ru-RU"/>
        </w:rPr>
        <w:t>Представление об объеме пространственной фигуры и его свойствах. Измерение объема. Единицы измерения объемов.</w:t>
      </w:r>
    </w:p>
    <w:p w:rsidR="00C4252A" w:rsidRPr="00BE4493" w:rsidRDefault="00575FBA">
      <w:pPr>
        <w:pStyle w:val="2"/>
        <w:spacing w:before="5"/>
        <w:rPr>
          <w:lang w:val="ru-RU"/>
        </w:rPr>
      </w:pPr>
      <w:r w:rsidRPr="00BE4493">
        <w:rPr>
          <w:lang w:val="ru-RU"/>
        </w:rPr>
        <w:t>Измерения и вычисления</w:t>
      </w:r>
    </w:p>
    <w:p w:rsidR="00C4252A" w:rsidRPr="00BE4493" w:rsidRDefault="00575FBA">
      <w:pPr>
        <w:pStyle w:val="a3"/>
        <w:ind w:right="108" w:firstLine="707"/>
        <w:rPr>
          <w:lang w:val="ru-RU"/>
        </w:rPr>
      </w:pPr>
      <w:r w:rsidRPr="00BE4493">
        <w:rPr>
          <w:lang w:val="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 гонометрических соотношений. Площади. Формулы площади треугольника, параллело- 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C4252A" w:rsidRPr="00BE4493" w:rsidRDefault="00575FBA">
      <w:pPr>
        <w:pStyle w:val="a3"/>
        <w:spacing w:before="2"/>
        <w:ind w:firstLine="707"/>
        <w:jc w:val="left"/>
        <w:rPr>
          <w:lang w:val="ru-RU"/>
        </w:rPr>
      </w:pPr>
      <w:r w:rsidRPr="00BE4493">
        <w:rPr>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C4252A" w:rsidRPr="00BE4493" w:rsidRDefault="00575FBA">
      <w:pPr>
        <w:pStyle w:val="a3"/>
        <w:ind w:left="810"/>
        <w:jc w:val="left"/>
        <w:rPr>
          <w:lang w:val="ru-RU"/>
        </w:rPr>
      </w:pPr>
      <w:r w:rsidRPr="00BE4493">
        <w:rPr>
          <w:lang w:val="ru-RU"/>
        </w:rPr>
        <w:t>Теорема косинусов. Теорема синусов.</w:t>
      </w:r>
    </w:p>
    <w:p w:rsidR="00C4252A" w:rsidRPr="00BE4493" w:rsidRDefault="00575FBA">
      <w:pPr>
        <w:pStyle w:val="a3"/>
        <w:ind w:right="118" w:firstLine="707"/>
        <w:rPr>
          <w:lang w:val="ru-RU"/>
        </w:rPr>
      </w:pPr>
      <w:r w:rsidRPr="00BE4493">
        <w:rPr>
          <w:lang w:val="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C4252A" w:rsidRPr="00BE4493" w:rsidRDefault="00575FBA">
      <w:pPr>
        <w:pStyle w:val="2"/>
        <w:spacing w:before="5"/>
        <w:rPr>
          <w:lang w:val="ru-RU"/>
        </w:rPr>
      </w:pPr>
      <w:r w:rsidRPr="00BE4493">
        <w:rPr>
          <w:lang w:val="ru-RU"/>
        </w:rPr>
        <w:t>Расстояния</w:t>
      </w:r>
    </w:p>
    <w:p w:rsidR="00C4252A" w:rsidRPr="00BE4493" w:rsidRDefault="00575FBA">
      <w:pPr>
        <w:pStyle w:val="a3"/>
        <w:ind w:firstLine="707"/>
        <w:jc w:val="left"/>
        <w:rPr>
          <w:lang w:val="ru-RU"/>
        </w:rPr>
      </w:pPr>
      <w:r w:rsidRPr="00BE4493">
        <w:rPr>
          <w:lang w:val="ru-RU"/>
        </w:rPr>
        <w:t>Расстояние между точками. Расстояние от точки до прямой. Расстояние между фигурами.</w:t>
      </w:r>
    </w:p>
    <w:p w:rsidR="00C4252A" w:rsidRPr="00BE4493" w:rsidRDefault="00575FBA">
      <w:pPr>
        <w:pStyle w:val="a3"/>
        <w:spacing w:before="2"/>
        <w:ind w:left="810"/>
        <w:jc w:val="left"/>
        <w:rPr>
          <w:lang w:val="ru-RU"/>
        </w:rPr>
      </w:pPr>
      <w:r w:rsidRPr="00BE4493">
        <w:rPr>
          <w:lang w:val="ru-RU"/>
        </w:rPr>
        <w:t>Равновеликие и равносоставленные фигуры.</w:t>
      </w:r>
    </w:p>
    <w:p w:rsidR="00C4252A" w:rsidRPr="00BE4493" w:rsidRDefault="00575FBA">
      <w:pPr>
        <w:pStyle w:val="a3"/>
        <w:ind w:left="810"/>
        <w:jc w:val="left"/>
        <w:rPr>
          <w:lang w:val="ru-RU"/>
        </w:rPr>
      </w:pPr>
      <w:r w:rsidRPr="00BE4493">
        <w:rPr>
          <w:lang w:val="ru-RU"/>
        </w:rPr>
        <w:t>Свойства (аксиомы) длины отрезка, величины угла, площади и объема фигуры.</w:t>
      </w:r>
    </w:p>
    <w:p w:rsidR="00C4252A" w:rsidRPr="00BE4493" w:rsidRDefault="00575FBA">
      <w:pPr>
        <w:pStyle w:val="2"/>
        <w:spacing w:before="5"/>
        <w:rPr>
          <w:lang w:val="ru-RU"/>
        </w:rPr>
      </w:pPr>
      <w:r w:rsidRPr="00BE4493">
        <w:rPr>
          <w:lang w:val="ru-RU"/>
        </w:rPr>
        <w:t>Геометрические построения</w:t>
      </w:r>
    </w:p>
    <w:p w:rsidR="00C4252A" w:rsidRPr="00BE4493" w:rsidRDefault="00575FBA">
      <w:pPr>
        <w:pStyle w:val="a3"/>
        <w:spacing w:line="274" w:lineRule="exact"/>
        <w:ind w:left="810"/>
        <w:jc w:val="left"/>
        <w:rPr>
          <w:lang w:val="ru-RU"/>
        </w:rPr>
      </w:pPr>
      <w:r w:rsidRPr="00BE4493">
        <w:rPr>
          <w:lang w:val="ru-RU"/>
        </w:rPr>
        <w:t>Геометрические построения для иллюстрации свойств геометрических фигур.</w:t>
      </w:r>
    </w:p>
    <w:p w:rsidR="00C4252A" w:rsidRPr="00BE4493" w:rsidRDefault="00575FBA">
      <w:pPr>
        <w:pStyle w:val="a3"/>
        <w:spacing w:before="77"/>
        <w:ind w:left="810"/>
        <w:jc w:val="left"/>
        <w:rPr>
          <w:lang w:val="ru-RU"/>
        </w:rPr>
      </w:pPr>
      <w:r w:rsidRPr="00BE4493">
        <w:rPr>
          <w:lang w:val="ru-RU"/>
        </w:rPr>
        <w:t>Инструменты для построений. Циркуль, линейка.</w:t>
      </w:r>
    </w:p>
    <w:p w:rsidR="00C4252A" w:rsidRPr="00BE4493" w:rsidRDefault="00575FBA">
      <w:pPr>
        <w:pStyle w:val="a3"/>
        <w:ind w:firstLine="707"/>
        <w:jc w:val="left"/>
        <w:rPr>
          <w:lang w:val="ru-RU"/>
        </w:rPr>
      </w:pPr>
      <w:r w:rsidRPr="00BE4493">
        <w:rPr>
          <w:lang w:val="ru-RU"/>
        </w:rPr>
        <w:t>Простейшие построения циркулем и линейкой: построение биссектрисы угла, перпендикуляра к прямой, угла, равного данному.</w:t>
      </w:r>
    </w:p>
    <w:p w:rsidR="00C4252A" w:rsidRPr="00BE4493" w:rsidRDefault="00575FBA">
      <w:pPr>
        <w:pStyle w:val="a3"/>
        <w:ind w:right="114" w:firstLine="707"/>
        <w:jc w:val="left"/>
        <w:rPr>
          <w:lang w:val="ru-RU"/>
        </w:rPr>
      </w:pPr>
      <w:r w:rsidRPr="00BE4493">
        <w:rPr>
          <w:lang w:val="ru-RU"/>
        </w:rPr>
        <w:t>Построение треугольников по трем сторонам, двум сторонам и углу между ни- ми, стороне и двум прилежащим к ней углам, по другим элементам.</w:t>
      </w:r>
    </w:p>
    <w:p w:rsidR="00C4252A" w:rsidRPr="00BE4493" w:rsidRDefault="00575FBA">
      <w:pPr>
        <w:pStyle w:val="a3"/>
        <w:ind w:left="810"/>
        <w:jc w:val="left"/>
        <w:rPr>
          <w:lang w:val="ru-RU"/>
        </w:rPr>
      </w:pPr>
      <w:r w:rsidRPr="00BE4493">
        <w:rPr>
          <w:lang w:val="ru-RU"/>
        </w:rPr>
        <w:t>Деление отрезка в данном отношении.</w:t>
      </w:r>
    </w:p>
    <w:p w:rsidR="00C4252A" w:rsidRPr="00BE4493" w:rsidRDefault="00575FBA">
      <w:pPr>
        <w:pStyle w:val="a3"/>
        <w:ind w:firstLine="707"/>
        <w:jc w:val="left"/>
        <w:rPr>
          <w:lang w:val="ru-RU"/>
        </w:rPr>
      </w:pPr>
      <w:r w:rsidRPr="00BE4493">
        <w:rPr>
          <w:lang w:val="ru-RU"/>
        </w:rPr>
        <w:t>Основные методы решения задач на построение (метод геометрических мест то- чек, метод параллельного переноса, метод симметрии, метод подобия).</w:t>
      </w:r>
    </w:p>
    <w:p w:rsidR="00C4252A" w:rsidRPr="00BE4493" w:rsidRDefault="00575FBA">
      <w:pPr>
        <w:spacing w:line="242" w:lineRule="auto"/>
        <w:ind w:left="810" w:right="4669"/>
        <w:rPr>
          <w:b/>
          <w:sz w:val="24"/>
          <w:lang w:val="ru-RU"/>
        </w:rPr>
      </w:pPr>
      <w:r w:rsidRPr="00BE4493">
        <w:rPr>
          <w:sz w:val="24"/>
          <w:lang w:val="ru-RU"/>
        </w:rPr>
        <w:t xml:space="preserve">Этапы решения задач на построение. </w:t>
      </w:r>
      <w:r w:rsidRPr="00BE4493">
        <w:rPr>
          <w:b/>
          <w:sz w:val="24"/>
          <w:lang w:val="ru-RU"/>
        </w:rPr>
        <w:t>Геометрические преобразования Преобразования</w:t>
      </w:r>
    </w:p>
    <w:p w:rsidR="00C4252A" w:rsidRPr="00BE4493" w:rsidRDefault="00575FBA">
      <w:pPr>
        <w:pStyle w:val="a3"/>
        <w:ind w:firstLine="707"/>
        <w:jc w:val="left"/>
        <w:rPr>
          <w:lang w:val="ru-RU"/>
        </w:rPr>
      </w:pPr>
      <w:r w:rsidRPr="00BE4493">
        <w:rPr>
          <w:lang w:val="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C4252A" w:rsidRPr="00BE4493" w:rsidRDefault="00575FBA">
      <w:pPr>
        <w:pStyle w:val="2"/>
        <w:spacing w:before="11"/>
        <w:rPr>
          <w:lang w:val="ru-RU"/>
        </w:rPr>
      </w:pPr>
      <w:r w:rsidRPr="00BE4493">
        <w:rPr>
          <w:lang w:val="ru-RU"/>
        </w:rPr>
        <w:t>Движения</w:t>
      </w:r>
    </w:p>
    <w:p w:rsidR="00C4252A" w:rsidRPr="00BE4493" w:rsidRDefault="00575FBA">
      <w:pPr>
        <w:pStyle w:val="a3"/>
        <w:ind w:right="114" w:firstLine="707"/>
        <w:jc w:val="left"/>
        <w:rPr>
          <w:lang w:val="ru-RU"/>
        </w:rPr>
      </w:pPr>
      <w:r w:rsidRPr="00BE4493">
        <w:rPr>
          <w:lang w:val="ru-RU"/>
        </w:rPr>
        <w:t>Осевая и центральная симметрии, поворот и параллельный перенос. Комбина- ции движений на плоскости и их свойства.</w:t>
      </w:r>
    </w:p>
    <w:p w:rsidR="00C4252A" w:rsidRPr="00BE4493" w:rsidRDefault="00575FBA">
      <w:pPr>
        <w:pStyle w:val="2"/>
        <w:spacing w:before="8"/>
        <w:rPr>
          <w:lang w:val="ru-RU"/>
        </w:rPr>
      </w:pPr>
      <w:r w:rsidRPr="00BE4493">
        <w:rPr>
          <w:lang w:val="ru-RU"/>
        </w:rPr>
        <w:t>Подобие как преобразование</w:t>
      </w:r>
    </w:p>
    <w:p w:rsidR="00C4252A" w:rsidRPr="00BE4493" w:rsidRDefault="00575FBA">
      <w:pPr>
        <w:pStyle w:val="a3"/>
        <w:ind w:firstLine="707"/>
        <w:jc w:val="left"/>
        <w:rPr>
          <w:lang w:val="ru-RU"/>
        </w:rPr>
      </w:pPr>
      <w:r w:rsidRPr="00BE4493">
        <w:rPr>
          <w:lang w:val="ru-RU"/>
        </w:rPr>
        <w:lastRenderedPageBreak/>
        <w:t>Гомотетия. Геометрические преобразования как средство доказательства утвер- ждений и решения задач.</w:t>
      </w:r>
    </w:p>
    <w:p w:rsidR="00C4252A" w:rsidRPr="00BE4493" w:rsidRDefault="00575FBA">
      <w:pPr>
        <w:pStyle w:val="2"/>
        <w:spacing w:before="7" w:line="240" w:lineRule="auto"/>
        <w:ind w:right="4414"/>
        <w:rPr>
          <w:lang w:val="ru-RU"/>
        </w:rPr>
      </w:pPr>
      <w:r w:rsidRPr="00BE4493">
        <w:rPr>
          <w:lang w:val="ru-RU"/>
        </w:rPr>
        <w:t>Векторы и координаты на плоскости Векторы</w:t>
      </w:r>
    </w:p>
    <w:p w:rsidR="00C4252A" w:rsidRPr="00BE4493" w:rsidRDefault="00575FBA">
      <w:pPr>
        <w:pStyle w:val="a3"/>
        <w:ind w:right="106" w:firstLine="707"/>
        <w:rPr>
          <w:lang w:val="ru-RU"/>
        </w:rPr>
      </w:pPr>
      <w:r w:rsidRPr="00BE4493">
        <w:rPr>
          <w:lang w:val="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 ров по базису, скалярное произведение и его свойства, использование векторов в физи- ке.</w:t>
      </w:r>
    </w:p>
    <w:p w:rsidR="00C4252A" w:rsidRPr="00BE4493" w:rsidRDefault="00575FBA">
      <w:pPr>
        <w:pStyle w:val="2"/>
        <w:spacing w:before="9"/>
        <w:rPr>
          <w:lang w:val="ru-RU"/>
        </w:rPr>
      </w:pPr>
      <w:r w:rsidRPr="00BE4493">
        <w:rPr>
          <w:lang w:val="ru-RU"/>
        </w:rPr>
        <w:t>Координаты</w:t>
      </w:r>
    </w:p>
    <w:p w:rsidR="00C4252A" w:rsidRPr="00BE4493" w:rsidRDefault="00575FBA">
      <w:pPr>
        <w:pStyle w:val="a3"/>
        <w:ind w:right="111" w:firstLine="707"/>
        <w:rPr>
          <w:lang w:val="ru-RU"/>
        </w:rPr>
      </w:pPr>
      <w:r w:rsidRPr="00BE4493">
        <w:rPr>
          <w:lang w:val="ru-RU"/>
        </w:rPr>
        <w:t>Основные понятия, координаты вектора, расстояние между точками. Координа- ты середины отрезка. Уравнения фигур.</w:t>
      </w:r>
    </w:p>
    <w:p w:rsidR="00C4252A" w:rsidRPr="00BE4493" w:rsidRDefault="00575FBA">
      <w:pPr>
        <w:pStyle w:val="a3"/>
        <w:spacing w:before="3" w:line="242" w:lineRule="auto"/>
        <w:ind w:left="810" w:right="258"/>
        <w:jc w:val="left"/>
        <w:rPr>
          <w:b/>
          <w:lang w:val="ru-RU"/>
        </w:rPr>
      </w:pPr>
      <w:r w:rsidRPr="00BE4493">
        <w:rPr>
          <w:lang w:val="ru-RU"/>
        </w:rPr>
        <w:t xml:space="preserve">Применение векторов и координат для решения геометрических задач. Аффинная система координат. Радиус-векторы точек. Центроид системы точек. </w:t>
      </w:r>
      <w:r w:rsidRPr="00BE4493">
        <w:rPr>
          <w:b/>
          <w:lang w:val="ru-RU"/>
        </w:rPr>
        <w:t>История математики</w:t>
      </w:r>
    </w:p>
    <w:p w:rsidR="00C4252A" w:rsidRPr="00BE4493" w:rsidRDefault="00575FBA">
      <w:pPr>
        <w:pStyle w:val="a3"/>
        <w:ind w:right="118" w:firstLine="707"/>
        <w:rPr>
          <w:lang w:val="ru-RU"/>
        </w:rPr>
      </w:pPr>
      <w:r w:rsidRPr="00BE4493">
        <w:rPr>
          <w:lang w:val="ru-RU"/>
        </w:rPr>
        <w:t>Возникновение математики как науки, этапы ее развития. Основные разделы ма- тематики. Выдающиеся математики и их вклад в развитие науки.</w:t>
      </w:r>
    </w:p>
    <w:p w:rsidR="00C4252A" w:rsidRPr="00BE4493" w:rsidRDefault="00575FBA">
      <w:pPr>
        <w:pStyle w:val="a3"/>
        <w:spacing w:before="5"/>
        <w:ind w:right="111" w:firstLine="707"/>
        <w:rPr>
          <w:lang w:val="ru-RU"/>
        </w:rPr>
      </w:pPr>
      <w:r w:rsidRPr="00BE4493">
        <w:rPr>
          <w:lang w:val="ru-RU"/>
        </w:rPr>
        <w:t>Бесконечность множества простых чисел. Числа и длины отрезков. Рациональ- ные числа. Потребность в иррациональных числах. Школа Пифагора</w:t>
      </w:r>
    </w:p>
    <w:p w:rsidR="00C4252A" w:rsidRPr="00BE4493" w:rsidRDefault="00575FBA">
      <w:pPr>
        <w:pStyle w:val="a3"/>
        <w:ind w:right="114" w:firstLine="707"/>
        <w:rPr>
          <w:lang w:val="ru-RU"/>
        </w:rPr>
      </w:pPr>
      <w:r w:rsidRPr="00BE4493">
        <w:rPr>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 ней алгебраических уравнений степеней, больших четырех. Н. Тарталья, Дж. Кардано, Н.Х. Абель, Э.Галуа.</w:t>
      </w:r>
    </w:p>
    <w:p w:rsidR="00C4252A" w:rsidRPr="00BE4493" w:rsidRDefault="00575FBA">
      <w:pPr>
        <w:pStyle w:val="a3"/>
        <w:ind w:right="109" w:firstLine="707"/>
        <w:rPr>
          <w:lang w:val="ru-RU"/>
        </w:rPr>
      </w:pPr>
      <w:r w:rsidRPr="00BE4493">
        <w:rPr>
          <w:lang w:val="ru-RU"/>
        </w:rPr>
        <w:t>Появление метода координат, позволяющего переводить геометрические объек- ты на язык алгебры. Появление графиков функций. Р. Декарт, П. Ферма. Примеры раз- личных координат.</w:t>
      </w:r>
    </w:p>
    <w:p w:rsidR="00C4252A" w:rsidRPr="00BE4493" w:rsidRDefault="00575FBA">
      <w:pPr>
        <w:pStyle w:val="a3"/>
        <w:ind w:right="122" w:firstLine="707"/>
        <w:rPr>
          <w:lang w:val="ru-RU"/>
        </w:rPr>
      </w:pPr>
      <w:r w:rsidRPr="00BE4493">
        <w:rPr>
          <w:lang w:val="ru-RU"/>
        </w:rPr>
        <w:t>Задача Леонардо Пизанского (Фибоначчи) о кроликах, числа Фибоначчи. Задача о шахматной доске. Сходимость геометрической прогрессии.</w:t>
      </w:r>
    </w:p>
    <w:p w:rsidR="00C4252A" w:rsidRPr="00BE4493" w:rsidRDefault="00575FBA">
      <w:pPr>
        <w:pStyle w:val="a3"/>
        <w:ind w:right="118" w:firstLine="707"/>
        <w:rPr>
          <w:lang w:val="ru-RU"/>
        </w:rPr>
      </w:pPr>
      <w:r w:rsidRPr="00BE4493">
        <w:rPr>
          <w:lang w:val="ru-RU"/>
        </w:rPr>
        <w:t>Истоки теории вероятностей: страховое дело, азартные игры. П. Ферма, Б. Пас- каль, Я. Бернулли, А.Н. Колмогоров.</w:t>
      </w:r>
    </w:p>
    <w:p w:rsidR="00C4252A" w:rsidRPr="00BE4493" w:rsidRDefault="00575FBA">
      <w:pPr>
        <w:pStyle w:val="a3"/>
        <w:ind w:right="117" w:firstLine="707"/>
        <w:rPr>
          <w:lang w:val="ru-RU"/>
        </w:rPr>
      </w:pPr>
      <w:r w:rsidRPr="00BE4493">
        <w:rPr>
          <w:lang w:val="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р. Золотое сечение. «Начала» Евклида. Л. Эйлер, Н.И. Лобачевский. История пятого постулата.</w:t>
      </w:r>
    </w:p>
    <w:p w:rsidR="00C4252A" w:rsidRPr="00BE4493" w:rsidRDefault="00575FBA">
      <w:pPr>
        <w:pStyle w:val="a3"/>
        <w:ind w:left="810"/>
        <w:jc w:val="left"/>
        <w:rPr>
          <w:lang w:val="ru-RU"/>
        </w:rPr>
      </w:pPr>
      <w:r w:rsidRPr="00BE4493">
        <w:rPr>
          <w:lang w:val="ru-RU"/>
        </w:rPr>
        <w:t>Геометрия и искусство. Геометрические закономерности окружающего мира.</w:t>
      </w:r>
    </w:p>
    <w:p w:rsidR="00C4252A" w:rsidRPr="00BE4493" w:rsidRDefault="00575FBA">
      <w:pPr>
        <w:pStyle w:val="a3"/>
        <w:spacing w:before="77"/>
        <w:ind w:right="118" w:firstLine="707"/>
        <w:rPr>
          <w:lang w:val="ru-RU"/>
        </w:rPr>
      </w:pPr>
      <w:r w:rsidRPr="00BE4493">
        <w:rPr>
          <w:lang w:val="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C4252A" w:rsidRPr="00BE4493" w:rsidRDefault="00575FBA">
      <w:pPr>
        <w:pStyle w:val="a3"/>
        <w:ind w:right="119" w:firstLine="707"/>
        <w:rPr>
          <w:lang w:val="ru-RU"/>
        </w:rPr>
      </w:pPr>
      <w:r w:rsidRPr="00BE4493">
        <w:rPr>
          <w:lang w:val="ru-RU"/>
        </w:rPr>
        <w:t>Роль российских ученых в развитии математики: Л.Эйлер. Н.И. Лобачевский, П.Л. Чебышев, С. Ковалевская, А.Н. Колмогоров.</w:t>
      </w:r>
    </w:p>
    <w:p w:rsidR="00C4252A" w:rsidRPr="00BF2319" w:rsidRDefault="00575FBA">
      <w:pPr>
        <w:pStyle w:val="a3"/>
        <w:ind w:right="112" w:firstLine="707"/>
        <w:rPr>
          <w:lang w:val="ru-RU"/>
        </w:rPr>
      </w:pPr>
      <w:r w:rsidRPr="00BE4493">
        <w:rPr>
          <w:lang w:val="ru-RU"/>
        </w:rPr>
        <w:t xml:space="preserve">Математика в развитии России: Петр </w:t>
      </w:r>
      <w:r w:rsidRPr="00BE4493">
        <w:t>I</w:t>
      </w:r>
      <w:r w:rsidRPr="00BE4493">
        <w:rPr>
          <w:lang w:val="ru-RU"/>
        </w:rPr>
        <w:t xml:space="preserve">, школа математических и навигацких наук, развитие российского флота, А.Н. Крылов. </w:t>
      </w:r>
      <w:r w:rsidRPr="00BF2319">
        <w:rPr>
          <w:lang w:val="ru-RU"/>
        </w:rPr>
        <w:t>Космическая программа и М.В. Кел- дыш.</w:t>
      </w:r>
    </w:p>
    <w:p w:rsidR="00C4252A" w:rsidRPr="00BF2319" w:rsidRDefault="00BF2319" w:rsidP="00BF2319">
      <w:pPr>
        <w:pStyle w:val="a3"/>
        <w:jc w:val="left"/>
        <w:rPr>
          <w:b/>
          <w:lang w:val="ru-RU"/>
        </w:rPr>
      </w:pPr>
      <w:r>
        <w:rPr>
          <w:lang w:val="ru-RU"/>
        </w:rPr>
        <w:t xml:space="preserve"> </w:t>
      </w:r>
      <w:r w:rsidRPr="00BF2319">
        <w:rPr>
          <w:b/>
          <w:lang w:val="ru-RU"/>
        </w:rPr>
        <w:t>2.2.2.11. Инф</w:t>
      </w:r>
      <w:r w:rsidR="00575FBA" w:rsidRPr="00BF2319">
        <w:rPr>
          <w:b/>
          <w:lang w:val="ru-RU"/>
        </w:rPr>
        <w:t>орматика</w:t>
      </w:r>
    </w:p>
    <w:p w:rsidR="00C4252A" w:rsidRPr="00BE4493" w:rsidRDefault="00575FBA">
      <w:pPr>
        <w:pStyle w:val="a3"/>
        <w:ind w:right="123" w:firstLine="707"/>
        <w:rPr>
          <w:lang w:val="ru-RU"/>
        </w:rPr>
      </w:pPr>
      <w:r w:rsidRPr="00BE4493">
        <w:rPr>
          <w:lang w:val="ru-RU"/>
        </w:rPr>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p>
    <w:p w:rsidR="00C4252A" w:rsidRPr="00BE4493" w:rsidRDefault="00575FBA">
      <w:pPr>
        <w:pStyle w:val="a3"/>
        <w:spacing w:before="4"/>
        <w:ind w:right="109" w:firstLine="707"/>
        <w:rPr>
          <w:lang w:val="ru-RU"/>
        </w:rPr>
      </w:pPr>
      <w:r w:rsidRPr="00BE4493">
        <w:rPr>
          <w:position w:val="1"/>
          <w:lang w:val="ru-RU"/>
        </w:rPr>
        <w:t xml:space="preserve">При </w:t>
      </w:r>
      <w:r w:rsidRPr="00BE4493">
        <w:rPr>
          <w:lang w:val="ru-RU"/>
        </w:rPr>
        <w:t xml:space="preserve">реализации программы учебногопредмета «Информатика» у обучающихся формируется </w:t>
      </w:r>
      <w:r w:rsidRPr="00BE4493">
        <w:rPr>
          <w:position w:val="1"/>
          <w:lang w:val="ru-RU"/>
        </w:rPr>
        <w:t xml:space="preserve">информационная и алгоритмическая культура; умения формализации и </w:t>
      </w:r>
      <w:r w:rsidRPr="00BE4493">
        <w:rPr>
          <w:lang w:val="ru-RU"/>
        </w:rPr>
        <w:t xml:space="preserve">структурирования информации, способ представления данных в соответствии с по- ставленной задачей-таблицы, схемы, графики, диаграммы, с использованием соответ- 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 </w:t>
      </w:r>
      <w:r w:rsidRPr="00BE4493">
        <w:rPr>
          <w:lang w:val="ru-RU"/>
        </w:rPr>
        <w:lastRenderedPageBreak/>
        <w:t>емых понятиях: информация, алгоритм, модель и их свойствах; развивается алгорит- 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 ки применяются в реальном мире, о роли информационных технологий и роботизиро- 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 граммами и в с е т и Интернет, умения соблюдать нормы  информационнойэтики и права.</w:t>
      </w:r>
    </w:p>
    <w:p w:rsidR="00C4252A" w:rsidRPr="00BE4493" w:rsidRDefault="00575FBA">
      <w:pPr>
        <w:pStyle w:val="2"/>
        <w:spacing w:line="240" w:lineRule="auto"/>
        <w:rPr>
          <w:lang w:val="ru-RU"/>
        </w:rPr>
      </w:pPr>
      <w:r w:rsidRPr="00BE4493">
        <w:rPr>
          <w:lang w:val="ru-RU"/>
        </w:rPr>
        <w:t>Введение</w:t>
      </w:r>
    </w:p>
    <w:p w:rsidR="00C4252A" w:rsidRPr="00BE4493" w:rsidRDefault="00575FBA">
      <w:pPr>
        <w:spacing w:line="274" w:lineRule="exact"/>
        <w:ind w:left="810"/>
        <w:rPr>
          <w:b/>
          <w:sz w:val="24"/>
          <w:lang w:val="ru-RU"/>
        </w:rPr>
      </w:pPr>
      <w:r w:rsidRPr="00BE4493">
        <w:rPr>
          <w:b/>
          <w:sz w:val="24"/>
          <w:lang w:val="ru-RU"/>
        </w:rPr>
        <w:t>Информация и информационные процессы</w:t>
      </w:r>
    </w:p>
    <w:p w:rsidR="00C4252A" w:rsidRPr="00BE4493" w:rsidRDefault="00575FBA">
      <w:pPr>
        <w:pStyle w:val="a3"/>
        <w:ind w:left="810"/>
        <w:jc w:val="left"/>
        <w:rPr>
          <w:lang w:val="ru-RU"/>
        </w:rPr>
      </w:pPr>
      <w:r w:rsidRPr="00BE4493">
        <w:rPr>
          <w:lang w:val="ru-RU"/>
        </w:rPr>
        <w:t>Информация – одно из основных обобщающих понятий современной науки. Различные аспекты слова  «информация»: информация как данные, которые  мо-</w:t>
      </w:r>
    </w:p>
    <w:p w:rsidR="00C4252A" w:rsidRPr="00BE4493" w:rsidRDefault="00575FBA">
      <w:pPr>
        <w:pStyle w:val="a3"/>
        <w:spacing w:before="2"/>
        <w:jc w:val="left"/>
        <w:rPr>
          <w:lang w:val="ru-RU"/>
        </w:rPr>
      </w:pPr>
      <w:r w:rsidRPr="00BE4493">
        <w:rPr>
          <w:lang w:val="ru-RU"/>
        </w:rPr>
        <w:t>гут быть обработаны автоматизированной системой, и информация как сведения, пред- назначенные для восприятия человеком.</w:t>
      </w:r>
    </w:p>
    <w:p w:rsidR="00C4252A" w:rsidRPr="00BE4493" w:rsidRDefault="00575FBA">
      <w:pPr>
        <w:pStyle w:val="a3"/>
        <w:ind w:right="108" w:firstLine="707"/>
        <w:rPr>
          <w:lang w:val="ru-RU"/>
        </w:rPr>
      </w:pPr>
      <w:r w:rsidRPr="00BE4493">
        <w:rPr>
          <w:lang w:val="ru-RU"/>
        </w:rPr>
        <w:t>Примеры данных: тексты, числа. Дискретность данных. Анализ данных. Воз- можность описания непрерывных объектов и процессов с помощью дискретных дан- ных.</w:t>
      </w:r>
    </w:p>
    <w:p w:rsidR="00C4252A" w:rsidRPr="00BE4493" w:rsidRDefault="00575FBA">
      <w:pPr>
        <w:pStyle w:val="a3"/>
        <w:ind w:right="111" w:firstLine="707"/>
        <w:rPr>
          <w:lang w:val="ru-RU"/>
        </w:rPr>
      </w:pPr>
      <w:r w:rsidRPr="00BE4493">
        <w:rPr>
          <w:lang w:val="ru-RU"/>
        </w:rPr>
        <w:t>Информационные процессы – процессы, связанные с хранением, преобразовани- ем и передачей данных.</w:t>
      </w:r>
    </w:p>
    <w:p w:rsidR="00C4252A" w:rsidRPr="00BE4493" w:rsidRDefault="00575FBA">
      <w:pPr>
        <w:pStyle w:val="2"/>
        <w:spacing w:before="5"/>
        <w:rPr>
          <w:lang w:val="ru-RU"/>
        </w:rPr>
      </w:pPr>
      <w:r w:rsidRPr="00BE4493">
        <w:rPr>
          <w:lang w:val="ru-RU"/>
        </w:rPr>
        <w:t>Компьютер – универсальное устройство обработки данных</w:t>
      </w:r>
    </w:p>
    <w:p w:rsidR="00C4252A" w:rsidRPr="00BE4493" w:rsidRDefault="00575FBA">
      <w:pPr>
        <w:pStyle w:val="a3"/>
        <w:ind w:right="113" w:firstLine="707"/>
        <w:rPr>
          <w:lang w:val="ru-RU"/>
        </w:rPr>
      </w:pPr>
      <w:r w:rsidRPr="00BE4493">
        <w:rPr>
          <w:lang w:val="ru-RU"/>
        </w:rPr>
        <w:t>Архитектура компьютера: процессор, оперативная память, внешняя энергонеза- висимая память, устройства ввода-вывода; их количественные характеристики.</w:t>
      </w:r>
    </w:p>
    <w:p w:rsidR="00C4252A" w:rsidRPr="00BE4493" w:rsidRDefault="00575FBA">
      <w:pPr>
        <w:pStyle w:val="a3"/>
        <w:spacing w:before="2"/>
        <w:ind w:right="115" w:firstLine="707"/>
        <w:rPr>
          <w:lang w:val="ru-RU"/>
        </w:rPr>
      </w:pPr>
      <w:r w:rsidRPr="00BE4493">
        <w:rPr>
          <w:lang w:val="ru-RU"/>
        </w:rPr>
        <w:t>Компьютеры, встроенные в технические устройства и производственные ком- плексы. Роботизированные производства, аддитивные технологии (3</w:t>
      </w:r>
      <w:r w:rsidRPr="00BE4493">
        <w:t>D</w:t>
      </w:r>
      <w:r w:rsidRPr="00BE4493">
        <w:rPr>
          <w:lang w:val="ru-RU"/>
        </w:rPr>
        <w:t>-принтеры).</w:t>
      </w:r>
    </w:p>
    <w:p w:rsidR="00C4252A" w:rsidRPr="00BE4493" w:rsidRDefault="00575FBA">
      <w:pPr>
        <w:pStyle w:val="a3"/>
        <w:ind w:left="810"/>
        <w:jc w:val="left"/>
        <w:rPr>
          <w:lang w:val="ru-RU"/>
        </w:rPr>
      </w:pPr>
      <w:r w:rsidRPr="00BE4493">
        <w:rPr>
          <w:lang w:val="ru-RU"/>
        </w:rPr>
        <w:t>Программное обеспечение компьютера.</w:t>
      </w:r>
    </w:p>
    <w:p w:rsidR="00C4252A" w:rsidRPr="00BE4493" w:rsidRDefault="00575FBA">
      <w:pPr>
        <w:pStyle w:val="a3"/>
        <w:ind w:right="114" w:firstLine="707"/>
        <w:rPr>
          <w:lang w:val="ru-RU"/>
        </w:rPr>
      </w:pPr>
      <w:r w:rsidRPr="00BE4493">
        <w:rPr>
          <w:lang w:val="ru-RU"/>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C4252A" w:rsidRPr="00BE4493" w:rsidRDefault="00575FBA">
      <w:pPr>
        <w:pStyle w:val="a3"/>
        <w:ind w:right="109" w:firstLine="707"/>
        <w:rPr>
          <w:lang w:val="ru-RU"/>
        </w:rPr>
      </w:pPr>
      <w:r w:rsidRPr="00BE4493">
        <w:rPr>
          <w:lang w:val="ru-RU"/>
        </w:rPr>
        <w:t>История и тенденции развития компьютеров, улучшение характеристик компь- ютеров. Суперкомпьютеры.</w:t>
      </w:r>
    </w:p>
    <w:p w:rsidR="00C4252A" w:rsidRPr="00BE4493" w:rsidRDefault="00575FBA">
      <w:pPr>
        <w:pStyle w:val="a3"/>
        <w:ind w:left="810" w:right="1571"/>
        <w:jc w:val="left"/>
        <w:rPr>
          <w:lang w:val="ru-RU"/>
        </w:rPr>
      </w:pPr>
      <w:r w:rsidRPr="00BE4493">
        <w:rPr>
          <w:lang w:val="ru-RU"/>
        </w:rPr>
        <w:t>Физические ограничения на значения характеристик компьютеров. Параллельные вычисления.</w:t>
      </w:r>
    </w:p>
    <w:p w:rsidR="00C4252A" w:rsidRPr="00BE4493" w:rsidRDefault="00575FBA">
      <w:pPr>
        <w:pStyle w:val="a3"/>
        <w:spacing w:before="77"/>
        <w:ind w:left="810"/>
        <w:jc w:val="left"/>
        <w:rPr>
          <w:lang w:val="ru-RU"/>
        </w:rPr>
      </w:pPr>
      <w:r w:rsidRPr="00BE4493">
        <w:rPr>
          <w:lang w:val="ru-RU"/>
        </w:rPr>
        <w:t>Техника безопасности и правила работы на компьютере.</w:t>
      </w:r>
    </w:p>
    <w:p w:rsidR="00C4252A" w:rsidRPr="00BE4493" w:rsidRDefault="00575FBA">
      <w:pPr>
        <w:pStyle w:val="2"/>
        <w:spacing w:line="240" w:lineRule="auto"/>
        <w:ind w:right="4193"/>
        <w:rPr>
          <w:lang w:val="ru-RU"/>
        </w:rPr>
      </w:pPr>
      <w:r w:rsidRPr="00BE4493">
        <w:rPr>
          <w:lang w:val="ru-RU"/>
        </w:rPr>
        <w:t>Математические основы информатики Тексты и кодирование</w:t>
      </w:r>
    </w:p>
    <w:p w:rsidR="00C4252A" w:rsidRPr="00BE4493" w:rsidRDefault="00575FBA">
      <w:pPr>
        <w:pStyle w:val="a3"/>
        <w:ind w:right="110" w:firstLine="707"/>
        <w:rPr>
          <w:lang w:val="ru-RU"/>
        </w:rPr>
      </w:pPr>
      <w:r w:rsidRPr="00BE4493">
        <w:rPr>
          <w:lang w:val="ru-RU"/>
        </w:rPr>
        <w:t>Символ. Алфавит – конечное множество символов. Текст – конечная последова- тельность символов данного алфавита. Количество различных текстов данной длины в данном алфавите.</w:t>
      </w:r>
    </w:p>
    <w:p w:rsidR="00C4252A" w:rsidRPr="00BE4493" w:rsidRDefault="00575FBA">
      <w:pPr>
        <w:pStyle w:val="a3"/>
        <w:spacing w:before="5"/>
        <w:ind w:right="119" w:firstLine="707"/>
        <w:rPr>
          <w:lang w:val="ru-RU"/>
        </w:rPr>
      </w:pPr>
      <w:r w:rsidRPr="00BE4493">
        <w:rPr>
          <w:lang w:val="ru-RU"/>
        </w:rPr>
        <w:t>Разнообразие языков и алфавитов. Естественные и формальные языки. Алфавит текстов на русском языке.</w:t>
      </w:r>
    </w:p>
    <w:p w:rsidR="00C4252A" w:rsidRPr="00BE4493" w:rsidRDefault="00575FBA">
      <w:pPr>
        <w:pStyle w:val="a3"/>
        <w:ind w:right="117" w:firstLine="707"/>
        <w:rPr>
          <w:lang w:val="ru-RU"/>
        </w:rPr>
      </w:pPr>
      <w:r w:rsidRPr="00BE4493">
        <w:rPr>
          <w:lang w:val="ru-RU"/>
        </w:rPr>
        <w:t>Кодирование символов одного алфавита с помощью кодовых слов в другом ал- фавите; кодовая таблица, декодирование.</w:t>
      </w:r>
    </w:p>
    <w:p w:rsidR="00C4252A" w:rsidRPr="00BE4493" w:rsidRDefault="00575FBA">
      <w:pPr>
        <w:pStyle w:val="a3"/>
        <w:ind w:right="117" w:firstLine="707"/>
        <w:rPr>
          <w:lang w:val="ru-RU"/>
        </w:rPr>
      </w:pPr>
      <w:r w:rsidRPr="00BE4493">
        <w:rPr>
          <w:lang w:val="ru-RU"/>
        </w:rPr>
        <w:t>Двоичный алфавит. Представление данных в компьютере как текстов в двоич- ном алфавите.</w:t>
      </w:r>
    </w:p>
    <w:p w:rsidR="00C4252A" w:rsidRPr="00BE4493" w:rsidRDefault="00575FBA">
      <w:pPr>
        <w:pStyle w:val="a3"/>
        <w:spacing w:line="242" w:lineRule="auto"/>
        <w:ind w:right="110" w:firstLine="707"/>
        <w:rPr>
          <w:lang w:val="ru-RU"/>
        </w:rPr>
      </w:pPr>
      <w:r w:rsidRPr="00BE4493">
        <w:rPr>
          <w:lang w:val="ru-RU"/>
        </w:rPr>
        <w:t xml:space="preserve">Двоичные коды с фиксированной длиной кодового слова. Разрядность кода – </w:t>
      </w:r>
      <w:r w:rsidRPr="00BE4493">
        <w:rPr>
          <w:position w:val="1"/>
          <w:lang w:val="ru-RU"/>
        </w:rPr>
        <w:t xml:space="preserve">длина кодового слова. Примеры двоичных кодов с разрядностью 8, 16, </w:t>
      </w:r>
      <w:r w:rsidRPr="00BE4493">
        <w:rPr>
          <w:lang w:val="ru-RU"/>
        </w:rPr>
        <w:t>32.</w:t>
      </w:r>
    </w:p>
    <w:p w:rsidR="00C4252A" w:rsidRPr="00BE4493" w:rsidRDefault="00575FBA">
      <w:pPr>
        <w:pStyle w:val="a3"/>
        <w:ind w:right="111" w:firstLine="707"/>
        <w:rPr>
          <w:lang w:val="ru-RU"/>
        </w:rPr>
      </w:pPr>
      <w:r w:rsidRPr="00BE4493">
        <w:rPr>
          <w:lang w:val="ru-RU"/>
        </w:rPr>
        <w:t>Единицы измерения длины двоичных текстов: бит, байт, Килобайт и т.д. Коли- чество информации, содержащееся в сообщении.</w:t>
      </w:r>
    </w:p>
    <w:p w:rsidR="00C4252A" w:rsidRPr="00BE4493" w:rsidRDefault="00575FBA">
      <w:pPr>
        <w:pStyle w:val="a3"/>
        <w:spacing w:before="5"/>
        <w:ind w:left="810"/>
        <w:jc w:val="left"/>
        <w:rPr>
          <w:lang w:val="ru-RU"/>
        </w:rPr>
      </w:pPr>
      <w:r w:rsidRPr="00BE4493">
        <w:rPr>
          <w:lang w:val="ru-RU"/>
        </w:rPr>
        <w:t>Подход А.Н. Колмогорова к определению количества информации.</w:t>
      </w:r>
    </w:p>
    <w:p w:rsidR="00C4252A" w:rsidRPr="00BE4493" w:rsidRDefault="00575FBA">
      <w:pPr>
        <w:pStyle w:val="a3"/>
        <w:ind w:right="110" w:firstLine="707"/>
        <w:rPr>
          <w:lang w:val="ru-RU"/>
        </w:rPr>
      </w:pPr>
      <w:r w:rsidRPr="00BE4493">
        <w:rPr>
          <w:lang w:val="ru-RU"/>
        </w:rPr>
        <w:t xml:space="preserve">Зависимость количества кодовых комбинаций от разрядности кода. Код </w:t>
      </w:r>
      <w:r w:rsidRPr="00BE4493">
        <w:t>ASCII</w:t>
      </w:r>
      <w:r w:rsidRPr="00BE4493">
        <w:rPr>
          <w:lang w:val="ru-RU"/>
        </w:rPr>
        <w:t xml:space="preserve">. Кодировки кириллицы. Примеры кодирования букв национальных алфавитов. Пред- </w:t>
      </w:r>
      <w:r w:rsidRPr="00BE4493">
        <w:rPr>
          <w:lang w:val="ru-RU"/>
        </w:rPr>
        <w:lastRenderedPageBreak/>
        <w:t xml:space="preserve">ставление о стандарте </w:t>
      </w:r>
      <w:r w:rsidRPr="00BE4493">
        <w:t>Unicode</w:t>
      </w:r>
      <w:r w:rsidRPr="00BE4493">
        <w:rPr>
          <w:lang w:val="ru-RU"/>
        </w:rPr>
        <w:t>. Таблицы кодировки с алфавитом, отличным от двоич- ного.</w:t>
      </w:r>
    </w:p>
    <w:p w:rsidR="00C4252A" w:rsidRPr="00BE4493" w:rsidRDefault="00575FBA">
      <w:pPr>
        <w:pStyle w:val="a3"/>
        <w:ind w:right="112" w:firstLine="707"/>
        <w:rPr>
          <w:lang w:val="ru-RU"/>
        </w:rPr>
      </w:pPr>
      <w:r w:rsidRPr="00BE4493">
        <w:rPr>
          <w:lang w:val="ru-RU"/>
        </w:rPr>
        <w:t>Искажение информации при передаче. Коды, исправляющие ошибки. Возмож- ность однозначного декодирования для кодов с различной длиной кодовых слов.</w:t>
      </w:r>
    </w:p>
    <w:p w:rsidR="00C4252A" w:rsidRPr="00BE4493" w:rsidRDefault="00575FBA">
      <w:pPr>
        <w:pStyle w:val="2"/>
        <w:rPr>
          <w:lang w:val="ru-RU"/>
        </w:rPr>
      </w:pPr>
      <w:r w:rsidRPr="00BE4493">
        <w:rPr>
          <w:lang w:val="ru-RU"/>
        </w:rPr>
        <w:t>Дискретизация</w:t>
      </w:r>
    </w:p>
    <w:p w:rsidR="00C4252A" w:rsidRPr="00BE4493" w:rsidRDefault="00575FBA">
      <w:pPr>
        <w:pStyle w:val="a3"/>
        <w:ind w:right="120" w:firstLine="707"/>
        <w:rPr>
          <w:lang w:val="ru-RU"/>
        </w:rPr>
      </w:pPr>
      <w:r w:rsidRPr="00BE4493">
        <w:rPr>
          <w:lang w:val="ru-RU"/>
        </w:rPr>
        <w:t>Измерение и дискретизация. Общее представление о цифровом представлении аудиовизуальных и других непрерывных данных.</w:t>
      </w:r>
    </w:p>
    <w:p w:rsidR="00C4252A" w:rsidRPr="00BE4493" w:rsidRDefault="00575FBA">
      <w:pPr>
        <w:pStyle w:val="a3"/>
        <w:spacing w:before="3"/>
        <w:ind w:right="118" w:firstLine="707"/>
        <w:rPr>
          <w:lang w:val="ru-RU"/>
        </w:rPr>
      </w:pPr>
      <w:r w:rsidRPr="00BE4493">
        <w:rPr>
          <w:lang w:val="ru-RU"/>
        </w:rPr>
        <w:t>Кодирование цвета. Цветовые модели</w:t>
      </w:r>
      <w:r w:rsidRPr="00BE4493">
        <w:rPr>
          <w:b/>
          <w:lang w:val="ru-RU"/>
        </w:rPr>
        <w:t xml:space="preserve">. </w:t>
      </w:r>
      <w:r w:rsidRPr="00BE4493">
        <w:rPr>
          <w:lang w:val="ru-RU"/>
        </w:rPr>
        <w:t xml:space="preserve">Модели </w:t>
      </w:r>
      <w:r w:rsidRPr="00BE4493">
        <w:t>RGB</w:t>
      </w:r>
      <w:r w:rsidRPr="00BE4493">
        <w:rPr>
          <w:lang w:val="ru-RU"/>
        </w:rPr>
        <w:t xml:space="preserve"> и </w:t>
      </w:r>
      <w:r w:rsidRPr="00BE4493">
        <w:t>CMYK</w:t>
      </w:r>
      <w:r w:rsidRPr="00BE4493">
        <w:rPr>
          <w:lang w:val="ru-RU"/>
        </w:rPr>
        <w:t xml:space="preserve">. Модели </w:t>
      </w:r>
      <w:r w:rsidRPr="00BE4493">
        <w:t>HSB</w:t>
      </w:r>
      <w:r w:rsidRPr="00BE4493">
        <w:rPr>
          <w:lang w:val="ru-RU"/>
        </w:rPr>
        <w:t xml:space="preserve"> и </w:t>
      </w:r>
      <w:r w:rsidRPr="00BE4493">
        <w:t>CMY</w:t>
      </w:r>
      <w:r w:rsidRPr="00BE4493">
        <w:rPr>
          <w:lang w:val="ru-RU"/>
        </w:rPr>
        <w:t>. Глубина кодирования. Знакомство с растровой и векторной графикой.</w:t>
      </w:r>
    </w:p>
    <w:p w:rsidR="00C4252A" w:rsidRPr="00BE4493" w:rsidRDefault="00575FBA">
      <w:pPr>
        <w:pStyle w:val="a3"/>
        <w:ind w:left="810"/>
        <w:jc w:val="left"/>
        <w:rPr>
          <w:lang w:val="ru-RU"/>
        </w:rPr>
      </w:pPr>
      <w:r w:rsidRPr="00BE4493">
        <w:rPr>
          <w:lang w:val="ru-RU"/>
        </w:rPr>
        <w:t>Кодирование звука</w:t>
      </w:r>
      <w:r w:rsidRPr="00BE4493">
        <w:rPr>
          <w:b/>
          <w:lang w:val="ru-RU"/>
        </w:rPr>
        <w:t xml:space="preserve">. </w:t>
      </w:r>
      <w:r w:rsidRPr="00BE4493">
        <w:rPr>
          <w:lang w:val="ru-RU"/>
        </w:rPr>
        <w:t>Разрядность и частота записи. Количество каналов записи.</w:t>
      </w:r>
    </w:p>
    <w:p w:rsidR="00C4252A" w:rsidRPr="00BE4493" w:rsidRDefault="00575FBA">
      <w:pPr>
        <w:pStyle w:val="a3"/>
        <w:ind w:right="119" w:firstLine="707"/>
        <w:rPr>
          <w:lang w:val="ru-RU"/>
        </w:rPr>
      </w:pPr>
      <w:r w:rsidRPr="00BE4493">
        <w:rPr>
          <w:lang w:val="ru-RU"/>
        </w:rPr>
        <w:t>Оценка количественных параметров, связанных с представлением и хранением изображений и звуковых файлов.</w:t>
      </w:r>
    </w:p>
    <w:p w:rsidR="00C4252A" w:rsidRPr="00BE4493" w:rsidRDefault="00575FBA">
      <w:pPr>
        <w:pStyle w:val="2"/>
        <w:rPr>
          <w:lang w:val="ru-RU"/>
        </w:rPr>
      </w:pPr>
      <w:r w:rsidRPr="00BE4493">
        <w:rPr>
          <w:lang w:val="ru-RU"/>
        </w:rPr>
        <w:t>Системы счисления</w:t>
      </w:r>
    </w:p>
    <w:p w:rsidR="00C4252A" w:rsidRPr="00BE4493" w:rsidRDefault="00575FBA">
      <w:pPr>
        <w:pStyle w:val="a3"/>
        <w:ind w:right="117" w:firstLine="707"/>
        <w:rPr>
          <w:lang w:val="ru-RU"/>
        </w:rPr>
      </w:pPr>
      <w:r w:rsidRPr="00BE4493">
        <w:rPr>
          <w:lang w:val="ru-RU"/>
        </w:rPr>
        <w:t>Позиционные и непозиционные системы счисления. Примеры представления чисел в позиционных системах счисления.</w:t>
      </w:r>
    </w:p>
    <w:p w:rsidR="00C4252A" w:rsidRPr="00BE4493" w:rsidRDefault="00575FBA">
      <w:pPr>
        <w:pStyle w:val="a3"/>
        <w:spacing w:before="3"/>
        <w:ind w:right="122" w:firstLine="707"/>
        <w:rPr>
          <w:lang w:val="ru-RU"/>
        </w:rPr>
      </w:pPr>
      <w:r w:rsidRPr="00BE4493">
        <w:rPr>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C4252A" w:rsidRPr="00BE4493" w:rsidRDefault="00575FBA">
      <w:pPr>
        <w:pStyle w:val="a3"/>
        <w:ind w:right="115" w:firstLine="707"/>
        <w:rPr>
          <w:lang w:val="ru-RU"/>
        </w:rPr>
      </w:pPr>
      <w:r w:rsidRPr="00BE4493">
        <w:rPr>
          <w:lang w:val="ru-RU"/>
        </w:rPr>
        <w:t>Двоичная система счисления, запись целых чисел в пределах от 0 до 1024. Пере- вод натуральных чисел из десятичной системы счисления в двоичную и из двоичной в десятичную.</w:t>
      </w:r>
    </w:p>
    <w:p w:rsidR="00C4252A" w:rsidRPr="00BE4493" w:rsidRDefault="00575FBA">
      <w:pPr>
        <w:pStyle w:val="a3"/>
        <w:ind w:right="150" w:firstLine="707"/>
        <w:rPr>
          <w:lang w:val="ru-RU"/>
        </w:rPr>
      </w:pPr>
      <w:r w:rsidRPr="00BE4493">
        <w:rPr>
          <w:lang w:val="ru-RU"/>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 ратно.</w:t>
      </w:r>
    </w:p>
    <w:p w:rsidR="00C4252A" w:rsidRPr="00BE4493" w:rsidRDefault="00575FBA">
      <w:pPr>
        <w:pStyle w:val="a3"/>
        <w:ind w:firstLine="707"/>
        <w:jc w:val="left"/>
        <w:rPr>
          <w:lang w:val="ru-RU"/>
        </w:rPr>
      </w:pPr>
      <w:r w:rsidRPr="00BE4493">
        <w:rPr>
          <w:lang w:val="ru-RU"/>
        </w:rPr>
        <w:t>Перевод натуральных чисел из двоичной системы счисления в восьмеричную и шестнадцатеричную и обратно.</w:t>
      </w:r>
    </w:p>
    <w:p w:rsidR="00C4252A" w:rsidRPr="00BE4493" w:rsidRDefault="00575FBA">
      <w:pPr>
        <w:pStyle w:val="a3"/>
        <w:ind w:left="810"/>
        <w:jc w:val="left"/>
        <w:rPr>
          <w:lang w:val="ru-RU"/>
        </w:rPr>
      </w:pPr>
      <w:r w:rsidRPr="00BE4493">
        <w:rPr>
          <w:lang w:val="ru-RU"/>
        </w:rPr>
        <w:t>Арифметические действия в системах счисления.</w:t>
      </w:r>
    </w:p>
    <w:p w:rsidR="00C4252A" w:rsidRPr="00BE4493" w:rsidRDefault="00575FBA">
      <w:pPr>
        <w:pStyle w:val="2"/>
        <w:rPr>
          <w:lang w:val="ru-RU"/>
        </w:rPr>
      </w:pPr>
      <w:r w:rsidRPr="00BE4493">
        <w:rPr>
          <w:lang w:val="ru-RU"/>
        </w:rPr>
        <w:t>Элементы комбинаторики, теории множеств и математической логики</w:t>
      </w:r>
    </w:p>
    <w:p w:rsidR="00C4252A" w:rsidRPr="00BE4493" w:rsidRDefault="00575FBA">
      <w:pPr>
        <w:pStyle w:val="a3"/>
        <w:ind w:firstLine="707"/>
        <w:jc w:val="left"/>
        <w:rPr>
          <w:lang w:val="ru-RU"/>
        </w:rPr>
      </w:pPr>
      <w:r w:rsidRPr="00BE4493">
        <w:rPr>
          <w:lang w:val="ru-RU"/>
        </w:rPr>
        <w:t>Расчет количества вариантов: формулы перемножения и сложения количества вариантов. Количество текстов данной длины в данном алфавите.</w:t>
      </w:r>
    </w:p>
    <w:p w:rsidR="00C4252A" w:rsidRPr="00BE4493" w:rsidRDefault="00BF2319">
      <w:pPr>
        <w:pStyle w:val="a3"/>
        <w:spacing w:before="77"/>
        <w:ind w:right="127" w:firstLine="707"/>
        <w:rPr>
          <w:lang w:val="ru-RU"/>
        </w:rPr>
      </w:pPr>
      <w:r>
        <w:rPr>
          <w:lang w:val="ru-RU"/>
        </w:rPr>
        <w:t>М</w:t>
      </w:r>
      <w:r w:rsidR="00575FBA" w:rsidRPr="00BE4493">
        <w:rPr>
          <w:lang w:val="ru-RU"/>
        </w:rPr>
        <w:t>ножество. Определение количества элементов во множествах, полученных из двух или трех базовых множеств с помощью операций объединения, пересечения и до- полнения.</w:t>
      </w:r>
    </w:p>
    <w:p w:rsidR="00C4252A" w:rsidRPr="00BE4493" w:rsidRDefault="00575FBA">
      <w:pPr>
        <w:pStyle w:val="a3"/>
        <w:ind w:right="111" w:firstLine="707"/>
        <w:rPr>
          <w:lang w:val="ru-RU"/>
        </w:rPr>
      </w:pPr>
      <w:r w:rsidRPr="00BE4493">
        <w:rPr>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 ских операций.</w:t>
      </w:r>
    </w:p>
    <w:p w:rsidR="00C4252A" w:rsidRPr="00BE4493" w:rsidRDefault="00575FBA">
      <w:pPr>
        <w:pStyle w:val="a3"/>
        <w:ind w:left="810"/>
        <w:jc w:val="left"/>
        <w:rPr>
          <w:lang w:val="ru-RU"/>
        </w:rPr>
      </w:pPr>
      <w:r w:rsidRPr="00BE4493">
        <w:rPr>
          <w:lang w:val="ru-RU"/>
        </w:rPr>
        <w:t>Таблицы истинности. Построение таблиц  истинности  для  логических  выраже-</w:t>
      </w:r>
    </w:p>
    <w:p w:rsidR="00C4252A" w:rsidRPr="00BE4493" w:rsidRDefault="00575FBA">
      <w:pPr>
        <w:pStyle w:val="a3"/>
        <w:spacing w:line="275" w:lineRule="exact"/>
        <w:jc w:val="left"/>
        <w:rPr>
          <w:lang w:val="ru-RU"/>
        </w:rPr>
      </w:pPr>
      <w:r w:rsidRPr="00BE4493">
        <w:rPr>
          <w:lang w:val="ru-RU"/>
        </w:rPr>
        <w:t>ний.</w:t>
      </w:r>
    </w:p>
    <w:p w:rsidR="00C4252A" w:rsidRPr="00BE4493" w:rsidRDefault="00575FBA">
      <w:pPr>
        <w:pStyle w:val="a3"/>
        <w:ind w:left="810"/>
        <w:jc w:val="left"/>
        <w:rPr>
          <w:lang w:val="ru-RU"/>
        </w:rPr>
      </w:pPr>
      <w:r w:rsidRPr="00BE4493">
        <w:rPr>
          <w:lang w:val="ru-RU"/>
        </w:rPr>
        <w:t>Логические операции следования (импликация) и равносильности (эквивалент-</w:t>
      </w:r>
    </w:p>
    <w:p w:rsidR="00C4252A" w:rsidRPr="00BE4493" w:rsidRDefault="00575FBA">
      <w:pPr>
        <w:pStyle w:val="a3"/>
        <w:ind w:right="134"/>
        <w:rPr>
          <w:lang w:val="ru-RU"/>
        </w:rPr>
      </w:pPr>
      <w:r w:rsidRPr="00BE4493">
        <w:rPr>
          <w:lang w:val="ru-RU"/>
        </w:rPr>
        <w:t>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 скими основами компьютера.</w:t>
      </w:r>
    </w:p>
    <w:p w:rsidR="00C4252A" w:rsidRPr="00BE4493" w:rsidRDefault="00575FBA">
      <w:pPr>
        <w:pStyle w:val="2"/>
        <w:spacing w:before="5"/>
        <w:rPr>
          <w:lang w:val="ru-RU"/>
        </w:rPr>
      </w:pPr>
      <w:r w:rsidRPr="00BE4493">
        <w:rPr>
          <w:lang w:val="ru-RU"/>
        </w:rPr>
        <w:t>Списки, графы, деревья</w:t>
      </w:r>
    </w:p>
    <w:p w:rsidR="00C4252A" w:rsidRPr="00BE4493" w:rsidRDefault="00575FBA">
      <w:pPr>
        <w:pStyle w:val="a3"/>
        <w:ind w:right="144" w:firstLine="707"/>
        <w:rPr>
          <w:lang w:val="ru-RU"/>
        </w:rPr>
      </w:pPr>
      <w:r w:rsidRPr="00BE4493">
        <w:rPr>
          <w:lang w:val="ru-RU"/>
        </w:rPr>
        <w:t>Список. Первый элемент, последний элемент, предыдущий элемент, следующий элемент. Вставка, удаление и замена элемента.</w:t>
      </w:r>
    </w:p>
    <w:p w:rsidR="00C4252A" w:rsidRPr="00BE4493" w:rsidRDefault="00575FBA">
      <w:pPr>
        <w:pStyle w:val="a3"/>
        <w:spacing w:before="3"/>
        <w:ind w:right="139" w:firstLine="707"/>
        <w:rPr>
          <w:lang w:val="ru-RU"/>
        </w:rPr>
      </w:pPr>
      <w:r w:rsidRPr="00BE4493">
        <w:rPr>
          <w:lang w:val="ru-RU"/>
        </w:rP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w:t>
      </w:r>
      <w:r w:rsidRPr="00BE4493">
        <w:rPr>
          <w:lang w:val="ru-RU"/>
        </w:rPr>
        <w:lastRenderedPageBreak/>
        <w:t>длинами ребер).</w:t>
      </w:r>
    </w:p>
    <w:p w:rsidR="00C4252A" w:rsidRPr="00BE4493" w:rsidRDefault="00575FBA">
      <w:pPr>
        <w:pStyle w:val="a3"/>
        <w:ind w:right="139" w:firstLine="707"/>
        <w:rPr>
          <w:lang w:val="ru-RU"/>
        </w:rPr>
      </w:pPr>
      <w:r w:rsidRPr="00BE4493">
        <w:rPr>
          <w:lang w:val="ru-RU"/>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C4252A" w:rsidRPr="00BE4493" w:rsidRDefault="00575FBA">
      <w:pPr>
        <w:pStyle w:val="2"/>
        <w:spacing w:line="240" w:lineRule="auto"/>
        <w:rPr>
          <w:lang w:val="ru-RU"/>
        </w:rPr>
      </w:pPr>
      <w:r w:rsidRPr="00BE4493">
        <w:rPr>
          <w:lang w:val="ru-RU"/>
        </w:rPr>
        <w:t>Алгоритмы и элементы программирования</w:t>
      </w:r>
    </w:p>
    <w:p w:rsidR="00C4252A" w:rsidRPr="00BE4493" w:rsidRDefault="00575FBA">
      <w:pPr>
        <w:spacing w:line="274" w:lineRule="exact"/>
        <w:ind w:left="810"/>
        <w:rPr>
          <w:b/>
          <w:sz w:val="24"/>
          <w:lang w:val="ru-RU"/>
        </w:rPr>
      </w:pPr>
      <w:r w:rsidRPr="00BE4493">
        <w:rPr>
          <w:b/>
          <w:sz w:val="24"/>
          <w:lang w:val="ru-RU"/>
        </w:rPr>
        <w:t>Исполнители и алгоритмы. Управление исполнителями</w:t>
      </w:r>
    </w:p>
    <w:p w:rsidR="00C4252A" w:rsidRPr="00BE4493" w:rsidRDefault="00575FBA">
      <w:pPr>
        <w:pStyle w:val="a3"/>
        <w:ind w:right="130" w:firstLine="707"/>
        <w:rPr>
          <w:lang w:val="ru-RU"/>
        </w:rPr>
      </w:pPr>
      <w:r w:rsidRPr="00BE4493">
        <w:rPr>
          <w:lang w:val="ru-RU"/>
        </w:rPr>
        <w:t>Исполнители. Состояния, возможные обстановки и система команд исполните- ля; команды-приказы и команды-запросы; отказ исполнителя. Необходимость фор- мального описания исполнителя. Ручное управление исполнителем.</w:t>
      </w:r>
    </w:p>
    <w:p w:rsidR="00C4252A" w:rsidRPr="00BE4493" w:rsidRDefault="00575FBA">
      <w:pPr>
        <w:pStyle w:val="a3"/>
        <w:spacing w:before="2"/>
        <w:ind w:right="130" w:firstLine="707"/>
        <w:rPr>
          <w:lang w:val="ru-RU"/>
        </w:rPr>
      </w:pPr>
      <w:r w:rsidRPr="00BE4493">
        <w:rPr>
          <w:lang w:val="ru-RU"/>
        </w:rPr>
        <w:t>Алгоритм как план управления исполнителем (исполнителями). Алгоритмиче- ский язык (язык программирования) – формальный язык для записи алгоритмов. Про- грамма – запись алгоритма на конкретном алгоритмическом языке. Компьютер – авто- матическое устройство, способное управлять по заранее составленной программе ис- полнителями, выполняющими команды. Программное управление исполнителем. Про- граммное управление самодвижущимся роботом.</w:t>
      </w:r>
    </w:p>
    <w:p w:rsidR="00C4252A" w:rsidRPr="00BE4493" w:rsidRDefault="00575FBA">
      <w:pPr>
        <w:pStyle w:val="a3"/>
        <w:ind w:right="131" w:firstLine="707"/>
        <w:rPr>
          <w:lang w:val="ru-RU"/>
        </w:rPr>
      </w:pPr>
      <w:r w:rsidRPr="00BE4493">
        <w:rPr>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 ском языке.</w:t>
      </w:r>
    </w:p>
    <w:p w:rsidR="00C4252A" w:rsidRPr="00BE4493" w:rsidRDefault="00575FBA">
      <w:pPr>
        <w:pStyle w:val="a3"/>
        <w:ind w:left="810" w:right="909"/>
        <w:jc w:val="left"/>
        <w:rPr>
          <w:lang w:val="ru-RU"/>
        </w:rPr>
      </w:pPr>
      <w:r w:rsidRPr="00BE4493">
        <w:rPr>
          <w:lang w:val="ru-RU"/>
        </w:rPr>
        <w:t>Системы программирования. Средства создания и выполнения программ. Понятие об этапах разработки программ и приемах отладки программ.</w:t>
      </w:r>
    </w:p>
    <w:p w:rsidR="00C4252A" w:rsidRPr="00BE4493" w:rsidRDefault="00575FBA">
      <w:pPr>
        <w:pStyle w:val="a3"/>
        <w:spacing w:before="1"/>
        <w:ind w:right="129" w:firstLine="707"/>
        <w:rPr>
          <w:lang w:val="ru-RU"/>
        </w:rPr>
      </w:pPr>
      <w:r w:rsidRPr="00BE4493">
        <w:rPr>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 чиков в ходе наблюдений и экспериментов, и управляющий реальными (в том числе движущимися) устройствами.</w:t>
      </w:r>
    </w:p>
    <w:p w:rsidR="00C4252A" w:rsidRPr="00BE4493" w:rsidRDefault="00575FBA">
      <w:pPr>
        <w:pStyle w:val="2"/>
        <w:spacing w:before="5"/>
        <w:rPr>
          <w:lang w:val="ru-RU"/>
        </w:rPr>
      </w:pPr>
      <w:r w:rsidRPr="00BE4493">
        <w:rPr>
          <w:lang w:val="ru-RU"/>
        </w:rPr>
        <w:t>Алгоритмические конструкции</w:t>
      </w:r>
    </w:p>
    <w:p w:rsidR="00C4252A" w:rsidRPr="00BE4493" w:rsidRDefault="00575FBA">
      <w:pPr>
        <w:pStyle w:val="a3"/>
        <w:ind w:right="128" w:firstLine="707"/>
        <w:rPr>
          <w:lang w:val="ru-RU"/>
        </w:rPr>
      </w:pPr>
      <w:r w:rsidRPr="00BE4493">
        <w:rPr>
          <w:lang w:val="ru-RU"/>
        </w:rPr>
        <w:t>Конструкция «следование». Линейный алгоритм. Ограниченность линейных ал- горитмов: невозможность предусмотреть зависимость последовательности выполняе- мых действий от исходных данных.</w:t>
      </w:r>
    </w:p>
    <w:p w:rsidR="00C4252A" w:rsidRPr="00BE4493" w:rsidRDefault="00575FBA">
      <w:pPr>
        <w:pStyle w:val="a3"/>
        <w:spacing w:before="2"/>
        <w:ind w:left="810"/>
        <w:jc w:val="left"/>
        <w:rPr>
          <w:lang w:val="ru-RU"/>
        </w:rPr>
      </w:pPr>
      <w:r w:rsidRPr="00BE4493">
        <w:rPr>
          <w:lang w:val="ru-RU"/>
        </w:rPr>
        <w:t>Конструкция «ветвление». Условный оператор: полная и неполная формы. Выполнение   и невыполнение  условия (истинность и ложность  высказывания).</w:t>
      </w:r>
    </w:p>
    <w:p w:rsidR="00C4252A" w:rsidRPr="00BE4493" w:rsidRDefault="00575FBA">
      <w:pPr>
        <w:pStyle w:val="a3"/>
        <w:rPr>
          <w:lang w:val="ru-RU"/>
        </w:rPr>
      </w:pPr>
      <w:r w:rsidRPr="00BE4493">
        <w:rPr>
          <w:lang w:val="ru-RU"/>
        </w:rPr>
        <w:t>Простые и составные условия. Запись составных условий.</w:t>
      </w:r>
    </w:p>
    <w:p w:rsidR="00C4252A" w:rsidRPr="00BE4493" w:rsidRDefault="00575FBA">
      <w:pPr>
        <w:pStyle w:val="a3"/>
        <w:spacing w:before="77"/>
        <w:ind w:right="110" w:firstLine="707"/>
        <w:rPr>
          <w:lang w:val="ru-RU"/>
        </w:rPr>
      </w:pPr>
      <w:r w:rsidRPr="00BE4493">
        <w:rPr>
          <w:lang w:val="ru-RU"/>
        </w:rPr>
        <w:t>Конструкция «повторения»: циклы с заданным числом повторений, с условием выполнения, с переменной цикла. Проверка условия выполнения цикла до начала вы- полнения тела цикла и после выполнения тела цикла: постусловие и предусловие цик- ла. Инвариант цикла.</w:t>
      </w:r>
    </w:p>
    <w:p w:rsidR="00C4252A" w:rsidRPr="00BE4493" w:rsidRDefault="00575FBA">
      <w:pPr>
        <w:pStyle w:val="a3"/>
        <w:ind w:left="810"/>
        <w:jc w:val="left"/>
        <w:rPr>
          <w:lang w:val="ru-RU"/>
        </w:rPr>
      </w:pPr>
      <w:r w:rsidRPr="00BE4493">
        <w:rPr>
          <w:lang w:val="ru-RU"/>
        </w:rPr>
        <w:t>Запись алгоритмических конструкций в выбранном языке программирования. Примеры записи команд ветвления и повторения и других конструкций в раз-</w:t>
      </w:r>
    </w:p>
    <w:p w:rsidR="00C4252A" w:rsidRPr="00BE4493" w:rsidRDefault="00575FBA">
      <w:pPr>
        <w:pStyle w:val="a3"/>
        <w:jc w:val="left"/>
        <w:rPr>
          <w:lang w:val="ru-RU"/>
        </w:rPr>
      </w:pPr>
      <w:r w:rsidRPr="00BE4493">
        <w:rPr>
          <w:lang w:val="ru-RU"/>
        </w:rPr>
        <w:t>личных алгоритмических языках.</w:t>
      </w:r>
    </w:p>
    <w:p w:rsidR="00C4252A" w:rsidRPr="00BE4493" w:rsidRDefault="00575FBA">
      <w:pPr>
        <w:pStyle w:val="2"/>
        <w:rPr>
          <w:lang w:val="ru-RU"/>
        </w:rPr>
      </w:pPr>
      <w:r w:rsidRPr="00BE4493">
        <w:rPr>
          <w:lang w:val="ru-RU"/>
        </w:rPr>
        <w:t>Разработка алгоритмов и программ</w:t>
      </w:r>
    </w:p>
    <w:p w:rsidR="00C4252A" w:rsidRPr="00BE4493" w:rsidRDefault="00575FBA">
      <w:pPr>
        <w:pStyle w:val="a3"/>
        <w:spacing w:line="274" w:lineRule="exact"/>
        <w:ind w:left="810"/>
        <w:jc w:val="left"/>
        <w:rPr>
          <w:lang w:val="ru-RU"/>
        </w:rPr>
      </w:pPr>
      <w:r w:rsidRPr="00BE4493">
        <w:rPr>
          <w:lang w:val="ru-RU"/>
        </w:rPr>
        <w:t>Оператор присваивания. Представление о структурах данных.</w:t>
      </w:r>
    </w:p>
    <w:p w:rsidR="00C4252A" w:rsidRPr="00BE4493" w:rsidRDefault="00575FBA">
      <w:pPr>
        <w:pStyle w:val="a3"/>
        <w:ind w:right="111" w:firstLine="707"/>
        <w:rPr>
          <w:lang w:val="ru-RU"/>
        </w:rPr>
      </w:pPr>
      <w:r w:rsidRPr="00BE4493">
        <w:rPr>
          <w:lang w:val="ru-RU"/>
        </w:rPr>
        <w:t>Константы и переменные. Переменная: имя и значение. Типы переменных: це- лые, вещественные, символьные, строковые, логические. Табличные величины (масси- вы). Одномерные массивы. Двумерные массивы.</w:t>
      </w:r>
    </w:p>
    <w:p w:rsidR="00C4252A" w:rsidRPr="00BE4493" w:rsidRDefault="00575FBA">
      <w:pPr>
        <w:pStyle w:val="a3"/>
        <w:ind w:left="810"/>
        <w:jc w:val="left"/>
        <w:rPr>
          <w:lang w:val="ru-RU"/>
        </w:rPr>
      </w:pPr>
      <w:r w:rsidRPr="00BE4493">
        <w:rPr>
          <w:lang w:val="ru-RU"/>
        </w:rPr>
        <w:t>Примеры задач обработки данных:</w:t>
      </w:r>
    </w:p>
    <w:p w:rsidR="00C4252A" w:rsidRPr="00BE4493" w:rsidRDefault="00575FBA">
      <w:pPr>
        <w:pStyle w:val="a5"/>
        <w:numPr>
          <w:ilvl w:val="0"/>
          <w:numId w:val="1"/>
        </w:numPr>
        <w:tabs>
          <w:tab w:val="left" w:pos="1096"/>
        </w:tabs>
        <w:spacing w:before="5" w:line="237" w:lineRule="auto"/>
        <w:ind w:right="116" w:firstLine="708"/>
        <w:rPr>
          <w:sz w:val="24"/>
          <w:lang w:val="ru-RU"/>
        </w:rPr>
      </w:pPr>
      <w:r w:rsidRPr="00BE4493">
        <w:rPr>
          <w:sz w:val="24"/>
          <w:lang w:val="ru-RU"/>
        </w:rPr>
        <w:t>нахождение минимального и максимального числа из двух, трех, четырех данныхчисел;</w:t>
      </w:r>
    </w:p>
    <w:p w:rsidR="00C4252A" w:rsidRPr="00BE4493" w:rsidRDefault="00575FBA">
      <w:pPr>
        <w:pStyle w:val="a5"/>
        <w:numPr>
          <w:ilvl w:val="0"/>
          <w:numId w:val="1"/>
        </w:numPr>
        <w:tabs>
          <w:tab w:val="left" w:pos="1096"/>
        </w:tabs>
        <w:spacing w:before="2" w:line="293" w:lineRule="exact"/>
        <w:ind w:firstLine="708"/>
        <w:jc w:val="left"/>
        <w:rPr>
          <w:sz w:val="24"/>
          <w:lang w:val="ru-RU"/>
        </w:rPr>
      </w:pPr>
      <w:r w:rsidRPr="00BE4493">
        <w:rPr>
          <w:sz w:val="24"/>
          <w:lang w:val="ru-RU"/>
        </w:rPr>
        <w:t>нахождение всех корней заданного квадратногоуравнения;</w:t>
      </w:r>
    </w:p>
    <w:p w:rsidR="00C4252A" w:rsidRPr="00BE4493" w:rsidRDefault="00575FBA">
      <w:pPr>
        <w:pStyle w:val="a5"/>
        <w:numPr>
          <w:ilvl w:val="0"/>
          <w:numId w:val="1"/>
        </w:numPr>
        <w:tabs>
          <w:tab w:val="left" w:pos="1096"/>
        </w:tabs>
        <w:spacing w:line="293" w:lineRule="exact"/>
        <w:ind w:firstLine="708"/>
        <w:jc w:val="left"/>
        <w:rPr>
          <w:sz w:val="24"/>
          <w:lang w:val="ru-RU"/>
        </w:rPr>
      </w:pPr>
      <w:r w:rsidRPr="00BE4493">
        <w:rPr>
          <w:sz w:val="24"/>
          <w:lang w:val="ru-RU"/>
        </w:rPr>
        <w:t>заполнениечисловогомассивавсоответствиисформулойилипутемввода</w:t>
      </w:r>
    </w:p>
    <w:p w:rsidR="00C4252A" w:rsidRPr="00BE4493" w:rsidRDefault="00C4252A">
      <w:pPr>
        <w:spacing w:line="293" w:lineRule="exact"/>
        <w:rPr>
          <w:sz w:val="24"/>
          <w:lang w:val="ru-RU"/>
        </w:rPr>
        <w:sectPr w:rsidR="00C4252A" w:rsidRPr="00BE4493">
          <w:footerReference w:type="default" r:id="rId34"/>
          <w:pgSz w:w="11920" w:h="16850"/>
          <w:pgMar w:top="1140" w:right="1020" w:bottom="1340" w:left="1600" w:header="0" w:footer="1160" w:gutter="0"/>
          <w:cols w:space="720"/>
        </w:sectPr>
      </w:pPr>
    </w:p>
    <w:p w:rsidR="00C4252A" w:rsidRPr="00BE4493" w:rsidRDefault="00575FBA">
      <w:pPr>
        <w:pStyle w:val="a3"/>
        <w:spacing w:line="273" w:lineRule="exact"/>
        <w:jc w:val="left"/>
      </w:pPr>
      <w:r w:rsidRPr="00BE4493">
        <w:rPr>
          <w:spacing w:val="-1"/>
        </w:rPr>
        <w:lastRenderedPageBreak/>
        <w:t>чисел;</w:t>
      </w:r>
    </w:p>
    <w:p w:rsidR="00C4252A" w:rsidRPr="00BE4493" w:rsidRDefault="00575FBA">
      <w:pPr>
        <w:pStyle w:val="a3"/>
        <w:spacing w:before="10"/>
        <w:ind w:left="0"/>
        <w:jc w:val="left"/>
        <w:rPr>
          <w:sz w:val="23"/>
        </w:rPr>
      </w:pPr>
      <w:r w:rsidRPr="00BE4493">
        <w:br w:type="column"/>
      </w:r>
    </w:p>
    <w:p w:rsidR="00C4252A" w:rsidRPr="00BE4493" w:rsidRDefault="00575FBA" w:rsidP="004A2318">
      <w:pPr>
        <w:pStyle w:val="a5"/>
        <w:numPr>
          <w:ilvl w:val="0"/>
          <w:numId w:val="102"/>
        </w:numPr>
        <w:tabs>
          <w:tab w:val="left" w:pos="307"/>
        </w:tabs>
        <w:ind w:left="306" w:hanging="286"/>
        <w:jc w:val="left"/>
        <w:rPr>
          <w:rFonts w:ascii="Symbol" w:hAnsi="Symbol"/>
          <w:sz w:val="24"/>
          <w:lang w:val="ru-RU"/>
        </w:rPr>
      </w:pPr>
      <w:r w:rsidRPr="00BE4493">
        <w:rPr>
          <w:sz w:val="24"/>
          <w:lang w:val="ru-RU"/>
        </w:rPr>
        <w:t>нахождение суммы элементов данной конечной числовойпоследовательности</w:t>
      </w:r>
    </w:p>
    <w:p w:rsidR="00C4252A" w:rsidRPr="00BE4493" w:rsidRDefault="00C4252A">
      <w:pPr>
        <w:rPr>
          <w:rFonts w:ascii="Symbol" w:hAnsi="Symbol"/>
          <w:sz w:val="24"/>
          <w:lang w:val="ru-RU"/>
        </w:rPr>
        <w:sectPr w:rsidR="00C4252A" w:rsidRPr="00BE4493">
          <w:type w:val="continuous"/>
          <w:pgSz w:w="11920" w:h="16850"/>
          <w:pgMar w:top="20" w:right="1020" w:bottom="0" w:left="1600" w:header="720" w:footer="720" w:gutter="0"/>
          <w:cols w:num="2" w:space="720" w:equalWidth="0">
            <w:col w:w="750" w:space="40"/>
            <w:col w:w="8510"/>
          </w:cols>
        </w:sectPr>
      </w:pPr>
    </w:p>
    <w:p w:rsidR="00C4252A" w:rsidRPr="00BE4493" w:rsidRDefault="00575FBA">
      <w:pPr>
        <w:pStyle w:val="a3"/>
        <w:spacing w:line="272" w:lineRule="exact"/>
        <w:jc w:val="left"/>
      </w:pPr>
      <w:r w:rsidRPr="00BE4493">
        <w:lastRenderedPageBreak/>
        <w:t>или массива;</w:t>
      </w:r>
    </w:p>
    <w:p w:rsidR="00C4252A" w:rsidRPr="00BE4493" w:rsidRDefault="00575FBA" w:rsidP="004A2318">
      <w:pPr>
        <w:pStyle w:val="a5"/>
        <w:numPr>
          <w:ilvl w:val="1"/>
          <w:numId w:val="102"/>
        </w:numPr>
        <w:tabs>
          <w:tab w:val="left" w:pos="1096"/>
        </w:tabs>
        <w:spacing w:before="2" w:line="292" w:lineRule="exact"/>
        <w:ind w:left="1095" w:hanging="285"/>
        <w:jc w:val="left"/>
        <w:rPr>
          <w:rFonts w:ascii="Symbol" w:hAnsi="Symbol"/>
          <w:sz w:val="24"/>
          <w:lang w:val="ru-RU"/>
        </w:rPr>
      </w:pPr>
      <w:r w:rsidRPr="00BE4493">
        <w:rPr>
          <w:sz w:val="24"/>
          <w:lang w:val="ru-RU"/>
        </w:rPr>
        <w:t>нахождение минимального (максимального) элементамассива.</w:t>
      </w:r>
    </w:p>
    <w:p w:rsidR="00C4252A" w:rsidRPr="00BE4493" w:rsidRDefault="00575FBA">
      <w:pPr>
        <w:pStyle w:val="a3"/>
        <w:ind w:right="122" w:firstLine="707"/>
        <w:rPr>
          <w:lang w:val="ru-RU"/>
        </w:rPr>
      </w:pPr>
      <w:r w:rsidRPr="00BE4493">
        <w:rPr>
          <w:lang w:val="ru-RU"/>
        </w:rPr>
        <w:t>Знакомство с алгоритмами решения этих задач. Реализации этих алгоритмов в выбранной среде программирования.</w:t>
      </w:r>
    </w:p>
    <w:p w:rsidR="00C4252A" w:rsidRPr="00BE4493" w:rsidRDefault="00575FBA">
      <w:pPr>
        <w:pStyle w:val="a3"/>
        <w:spacing w:before="1"/>
        <w:ind w:right="113" w:firstLine="707"/>
        <w:rPr>
          <w:lang w:val="ru-RU"/>
        </w:rPr>
      </w:pPr>
      <w:r w:rsidRPr="00BE4493">
        <w:rPr>
          <w:lang w:val="ru-RU"/>
        </w:rPr>
        <w:t>Составление алгоритмов и программ по управлению исполнителями Робот, Че- репашка, Чертежник и др.</w:t>
      </w:r>
    </w:p>
    <w:p w:rsidR="00C4252A" w:rsidRPr="00BE4493" w:rsidRDefault="00575FBA">
      <w:pPr>
        <w:pStyle w:val="a3"/>
        <w:ind w:right="108" w:firstLine="707"/>
        <w:rPr>
          <w:lang w:val="ru-RU"/>
        </w:rPr>
      </w:pPr>
      <w:r w:rsidRPr="00BE4493">
        <w:rPr>
          <w:lang w:val="ru-RU"/>
        </w:rPr>
        <w:t>Знакомство с постановками более сложных задач обработки данных и алгорит- мами их решения: сортировка массива, выполнение поэлементных операций с масси- вами; обработка целых чисел, представленных записями в десятичной и двоичной си- стемах счисления, нахождение наибольшего общего делителя (алгоритм Евклида).</w:t>
      </w:r>
    </w:p>
    <w:p w:rsidR="00C4252A" w:rsidRPr="00BE4493" w:rsidRDefault="00575FBA">
      <w:pPr>
        <w:pStyle w:val="a3"/>
        <w:ind w:right="111" w:firstLine="707"/>
        <w:rPr>
          <w:lang w:val="ru-RU"/>
        </w:rPr>
      </w:pPr>
      <w:r w:rsidRPr="00BE4493">
        <w:rPr>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 рование.</w:t>
      </w:r>
    </w:p>
    <w:p w:rsidR="00C4252A" w:rsidRPr="00BE4493" w:rsidRDefault="00575FBA">
      <w:pPr>
        <w:pStyle w:val="a3"/>
        <w:ind w:right="114" w:firstLine="707"/>
        <w:rPr>
          <w:lang w:val="ru-RU"/>
        </w:rPr>
      </w:pPr>
      <w:r w:rsidRPr="00BE4493">
        <w:rPr>
          <w:lang w:val="ru-RU"/>
        </w:rPr>
        <w:t>Простейшие приемы диалоговой отладки программ (выбор точки останова, по- шаговое выполнение, просмотр значений величин, отладочный вывод).</w:t>
      </w:r>
    </w:p>
    <w:p w:rsidR="00C4252A" w:rsidRPr="00BE4493" w:rsidRDefault="00575FBA">
      <w:pPr>
        <w:pStyle w:val="a3"/>
        <w:ind w:right="116" w:firstLine="707"/>
        <w:rPr>
          <w:lang w:val="ru-RU"/>
        </w:rPr>
      </w:pPr>
      <w:r w:rsidRPr="00BE4493">
        <w:rPr>
          <w:lang w:val="ru-RU"/>
        </w:rPr>
        <w:t>Знакомство с документированием программ. Составление описание программы по образцу.</w:t>
      </w:r>
    </w:p>
    <w:p w:rsidR="00C4252A" w:rsidRPr="00BE4493" w:rsidRDefault="00575FBA">
      <w:pPr>
        <w:pStyle w:val="2"/>
        <w:rPr>
          <w:lang w:val="ru-RU"/>
        </w:rPr>
      </w:pPr>
      <w:r w:rsidRPr="00BE4493">
        <w:rPr>
          <w:lang w:val="ru-RU"/>
        </w:rPr>
        <w:t>Анализ алгоритмов</w:t>
      </w:r>
    </w:p>
    <w:p w:rsidR="00C4252A" w:rsidRPr="00BE4493" w:rsidRDefault="00575FBA">
      <w:pPr>
        <w:pStyle w:val="a3"/>
        <w:ind w:right="110" w:firstLine="707"/>
        <w:rPr>
          <w:lang w:val="ru-RU"/>
        </w:rPr>
      </w:pPr>
      <w:r w:rsidRPr="00BE4493">
        <w:rPr>
          <w:lang w:val="ru-RU"/>
        </w:rPr>
        <w:t>Сложность вычисления: количество выполненных операций, размер используе- мой памяти; их зависимость от размера исходных данных. Примеры коротких про- 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C4252A" w:rsidRPr="00BE4493" w:rsidRDefault="00575FBA">
      <w:pPr>
        <w:pStyle w:val="a3"/>
        <w:spacing w:before="2"/>
        <w:ind w:right="109" w:firstLine="707"/>
        <w:rPr>
          <w:lang w:val="ru-RU"/>
        </w:rPr>
      </w:pPr>
      <w:r w:rsidRPr="00BE4493">
        <w:rPr>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 зультату. Примеры описания объектов и процессов с помощью набора числовых харак- теристик, а также зависимостей между этими характеристиками, выражаемыми с по- мощью формул.</w:t>
      </w:r>
    </w:p>
    <w:p w:rsidR="00C4252A" w:rsidRPr="00BE4493" w:rsidRDefault="00575FBA">
      <w:pPr>
        <w:pStyle w:val="2"/>
        <w:rPr>
          <w:lang w:val="ru-RU"/>
        </w:rPr>
      </w:pPr>
      <w:r w:rsidRPr="00BE4493">
        <w:rPr>
          <w:lang w:val="ru-RU"/>
        </w:rPr>
        <w:t>Робототехника</w:t>
      </w:r>
    </w:p>
    <w:p w:rsidR="00C4252A" w:rsidRPr="00BE4493" w:rsidRDefault="00575FBA">
      <w:pPr>
        <w:pStyle w:val="a3"/>
        <w:ind w:right="107" w:firstLine="707"/>
        <w:rPr>
          <w:lang w:val="ru-RU"/>
        </w:rPr>
      </w:pPr>
      <w:r w:rsidRPr="00BE4493">
        <w:rPr>
          <w:lang w:val="ru-RU"/>
        </w:rPr>
        <w:t>Робототехника – наука о разработке и использовании автоматизированных тех- нических   систем.  Автономные   роботы  и   автоматизированные  комплексы.  Микро-</w:t>
      </w:r>
    </w:p>
    <w:p w:rsidR="00C4252A" w:rsidRPr="00BE4493" w:rsidRDefault="00575FBA">
      <w:pPr>
        <w:pStyle w:val="a3"/>
        <w:spacing w:before="77"/>
        <w:jc w:val="left"/>
        <w:rPr>
          <w:lang w:val="ru-RU"/>
        </w:rPr>
      </w:pPr>
      <w:r w:rsidRPr="00BE4493">
        <w:rPr>
          <w:lang w:val="ru-RU"/>
        </w:rPr>
        <w:t>контроллер. Сигнал. Обратная связь: получение сигналов от цифровых датчиков (каса- ния, расстояния, света, звука и др.</w:t>
      </w:r>
    </w:p>
    <w:p w:rsidR="00C4252A" w:rsidRPr="00BE4493" w:rsidRDefault="00575FBA">
      <w:pPr>
        <w:pStyle w:val="a3"/>
        <w:ind w:right="113" w:firstLine="767"/>
        <w:rPr>
          <w:lang w:val="ru-RU"/>
        </w:rPr>
      </w:pPr>
      <w:r w:rsidRPr="00BE4493">
        <w:rPr>
          <w:lang w:val="ru-RU"/>
        </w:rPr>
        <w:t>Примеры роботизированных систем (система управления движением в транс- портной системе, сварочная линия автозавода, автоматизированное управление отопле- ния дома, автономная система управления транспортным средством и т.п.).</w:t>
      </w:r>
    </w:p>
    <w:p w:rsidR="00C4252A" w:rsidRPr="00BE4493" w:rsidRDefault="00575FBA">
      <w:pPr>
        <w:pStyle w:val="a3"/>
        <w:ind w:right="108" w:firstLine="707"/>
        <w:rPr>
          <w:lang w:val="ru-RU"/>
        </w:rPr>
      </w:pPr>
      <w:r w:rsidRPr="00BE4493">
        <w:rPr>
          <w:lang w:val="ru-RU"/>
        </w:rPr>
        <w:t>Автономные движущиеся роботы. Исполнительные устройства, датчики. Систе- ма команд робота. Конструирование робота. Моделирование робота парой: исполни- тель команд и устройство управления. Ручное и программное управление роботами.</w:t>
      </w:r>
    </w:p>
    <w:p w:rsidR="00C4252A" w:rsidRPr="00BE4493" w:rsidRDefault="00575FBA">
      <w:pPr>
        <w:pStyle w:val="a3"/>
        <w:ind w:right="113" w:firstLine="707"/>
        <w:rPr>
          <w:lang w:val="ru-RU"/>
        </w:rPr>
      </w:pPr>
      <w:r w:rsidRPr="00BE4493">
        <w:rPr>
          <w:lang w:val="ru-RU"/>
        </w:rPr>
        <w:t>Пример учебной среды разработки программ управления движущимися робота- ми. Алгоритмы управления движущимися роботами. Реализация алгоритмов "движение до препятствия", "следование вдоль линии" и т.п.</w:t>
      </w:r>
    </w:p>
    <w:p w:rsidR="00C4252A" w:rsidRPr="00BE4493" w:rsidRDefault="00575FBA">
      <w:pPr>
        <w:pStyle w:val="a3"/>
        <w:ind w:right="109" w:firstLine="707"/>
        <w:rPr>
          <w:lang w:val="ru-RU"/>
        </w:rPr>
      </w:pPr>
      <w:r w:rsidRPr="00BE4493">
        <w:rPr>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 нение алгоритмов управления роботом.</w:t>
      </w:r>
    </w:p>
    <w:p w:rsidR="00C4252A" w:rsidRPr="00BE4493" w:rsidRDefault="00575FBA">
      <w:pPr>
        <w:pStyle w:val="2"/>
        <w:rPr>
          <w:lang w:val="ru-RU"/>
        </w:rPr>
      </w:pPr>
      <w:r w:rsidRPr="00BE4493">
        <w:rPr>
          <w:lang w:val="ru-RU"/>
        </w:rPr>
        <w:t>Математическое моделирование</w:t>
      </w:r>
    </w:p>
    <w:p w:rsidR="00C4252A" w:rsidRPr="00BE4493" w:rsidRDefault="00575FBA">
      <w:pPr>
        <w:pStyle w:val="a3"/>
        <w:ind w:right="114" w:firstLine="707"/>
        <w:rPr>
          <w:lang w:val="ru-RU"/>
        </w:rPr>
      </w:pPr>
      <w:r w:rsidRPr="00BE4493">
        <w:rPr>
          <w:lang w:val="ru-RU"/>
        </w:rPr>
        <w:t>Понятие математической модели. Задачи, решаемые с помощью математическо- го (компьютерного) моделирования. Отличие математической модели от натурной мо- дели и от словесного (литературного) описания объекта. Использование компьютеров при работе с математическими моделями.</w:t>
      </w:r>
    </w:p>
    <w:p w:rsidR="00C4252A" w:rsidRPr="00BE4493" w:rsidRDefault="00575FBA">
      <w:pPr>
        <w:pStyle w:val="a3"/>
        <w:spacing w:before="2"/>
        <w:ind w:left="810"/>
        <w:jc w:val="left"/>
        <w:rPr>
          <w:lang w:val="ru-RU"/>
        </w:rPr>
      </w:pPr>
      <w:r w:rsidRPr="00BE4493">
        <w:rPr>
          <w:lang w:val="ru-RU"/>
        </w:rPr>
        <w:t>Компьютерные эксперименты.</w:t>
      </w:r>
    </w:p>
    <w:p w:rsidR="00C4252A" w:rsidRPr="00BE4493" w:rsidRDefault="00575FBA">
      <w:pPr>
        <w:pStyle w:val="a3"/>
        <w:ind w:right="112" w:firstLine="707"/>
        <w:rPr>
          <w:lang w:val="ru-RU"/>
        </w:rPr>
      </w:pPr>
      <w:r w:rsidRPr="00BE4493">
        <w:rPr>
          <w:lang w:val="ru-RU"/>
        </w:rPr>
        <w:lastRenderedPageBreak/>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 тической модели, ее программная реализация, проверка на простых примерах (тестиро- вание), проведение компьютерного эксперимента, анализ его результатов, уточнение модели.</w:t>
      </w:r>
    </w:p>
    <w:p w:rsidR="00C4252A" w:rsidRPr="00BE4493" w:rsidRDefault="00575FBA">
      <w:pPr>
        <w:pStyle w:val="2"/>
        <w:spacing w:before="5" w:line="240" w:lineRule="auto"/>
        <w:ind w:right="3192"/>
        <w:rPr>
          <w:lang w:val="ru-RU"/>
        </w:rPr>
      </w:pPr>
      <w:r w:rsidRPr="00BE4493">
        <w:rPr>
          <w:lang w:val="ru-RU"/>
        </w:rPr>
        <w:t>Использование программных систем и сервисов Файловая система</w:t>
      </w:r>
    </w:p>
    <w:p w:rsidR="00C4252A" w:rsidRPr="00BE4493" w:rsidRDefault="00575FBA">
      <w:pPr>
        <w:pStyle w:val="a3"/>
        <w:ind w:right="113" w:firstLine="707"/>
        <w:rPr>
          <w:lang w:val="ru-RU"/>
        </w:rPr>
      </w:pPr>
      <w:r w:rsidRPr="00BE4493">
        <w:rPr>
          <w:lang w:val="ru-RU"/>
        </w:rPr>
        <w:t>Принципы построения файловых систем. Каталог (директория). Основные опе- рации при работе с файлами: создание, редактирование, копирование, перемещение, удаление. Типы файлов.</w:t>
      </w:r>
    </w:p>
    <w:p w:rsidR="00C4252A" w:rsidRPr="00BE4493" w:rsidRDefault="00575FBA">
      <w:pPr>
        <w:pStyle w:val="a3"/>
        <w:spacing w:before="5"/>
        <w:ind w:right="113" w:firstLine="707"/>
        <w:rPr>
          <w:lang w:val="ru-RU"/>
        </w:rPr>
      </w:pPr>
      <w:r w:rsidRPr="00BE4493">
        <w:rPr>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 тематическом моделировании сложных физических процессов идр.).</w:t>
      </w:r>
    </w:p>
    <w:p w:rsidR="00C4252A" w:rsidRPr="00BE4493" w:rsidRDefault="00575FBA">
      <w:pPr>
        <w:pStyle w:val="a3"/>
        <w:ind w:left="810" w:right="4693"/>
        <w:jc w:val="left"/>
        <w:rPr>
          <w:lang w:val="ru-RU"/>
        </w:rPr>
      </w:pPr>
      <w:r w:rsidRPr="00BE4493">
        <w:rPr>
          <w:lang w:val="ru-RU"/>
        </w:rPr>
        <w:t>Архивирование и разархивирование. Файловый менеджер.</w:t>
      </w:r>
    </w:p>
    <w:p w:rsidR="00C4252A" w:rsidRPr="00BE4493" w:rsidRDefault="00575FBA">
      <w:pPr>
        <w:pStyle w:val="a3"/>
        <w:ind w:left="810"/>
        <w:jc w:val="left"/>
        <w:rPr>
          <w:lang w:val="ru-RU"/>
        </w:rPr>
      </w:pPr>
      <w:r w:rsidRPr="00BE4493">
        <w:rPr>
          <w:lang w:val="ru-RU"/>
        </w:rPr>
        <w:t>Поиск в файловой системе.</w:t>
      </w:r>
    </w:p>
    <w:p w:rsidR="00C4252A" w:rsidRPr="00BE4493" w:rsidRDefault="00575FBA">
      <w:pPr>
        <w:pStyle w:val="2"/>
        <w:rPr>
          <w:lang w:val="ru-RU"/>
        </w:rPr>
      </w:pPr>
      <w:r w:rsidRPr="00BE4493">
        <w:rPr>
          <w:lang w:val="ru-RU"/>
        </w:rPr>
        <w:t>Подготовка текстов и демонстрационных материалов</w:t>
      </w:r>
    </w:p>
    <w:p w:rsidR="00C4252A" w:rsidRPr="00BE4493" w:rsidRDefault="00575FBA">
      <w:pPr>
        <w:pStyle w:val="a3"/>
        <w:ind w:right="114" w:firstLine="707"/>
        <w:rPr>
          <w:lang w:val="ru-RU"/>
        </w:rPr>
      </w:pPr>
      <w:r w:rsidRPr="00BE4493">
        <w:rPr>
          <w:lang w:val="ru-RU"/>
        </w:rPr>
        <w:t>Текстовые документы и их структурные элементы (страница, абзац, строка, сло- во, символ).</w:t>
      </w:r>
    </w:p>
    <w:p w:rsidR="00C4252A" w:rsidRPr="00BE4493" w:rsidRDefault="00575FBA">
      <w:pPr>
        <w:pStyle w:val="a3"/>
        <w:spacing w:before="3"/>
        <w:ind w:right="115" w:firstLine="755"/>
        <w:rPr>
          <w:lang w:val="ru-RU"/>
        </w:rPr>
      </w:pPr>
      <w:r w:rsidRPr="00BE4493">
        <w:rPr>
          <w:lang w:val="ru-RU"/>
        </w:rPr>
        <w:t>Текстовый процессор – инструмент создания, редактирования и форматирова- ния текстов. Свойства страницы, абзаца, символа. Стилевое форматирование.</w:t>
      </w:r>
    </w:p>
    <w:p w:rsidR="00C4252A" w:rsidRPr="00BE4493" w:rsidRDefault="00575FBA">
      <w:pPr>
        <w:pStyle w:val="a3"/>
        <w:ind w:right="117" w:firstLine="707"/>
        <w:rPr>
          <w:lang w:val="ru-RU"/>
        </w:rPr>
      </w:pPr>
      <w:r w:rsidRPr="00BE4493">
        <w:rPr>
          <w:lang w:val="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 лов, ссылок и др. История изменений.</w:t>
      </w:r>
    </w:p>
    <w:p w:rsidR="00C4252A" w:rsidRPr="00BE4493" w:rsidRDefault="00575FBA">
      <w:pPr>
        <w:pStyle w:val="a3"/>
        <w:ind w:left="810"/>
        <w:jc w:val="left"/>
        <w:rPr>
          <w:lang w:val="ru-RU"/>
        </w:rPr>
      </w:pPr>
      <w:r w:rsidRPr="00BE4493">
        <w:rPr>
          <w:lang w:val="ru-RU"/>
        </w:rPr>
        <w:t>Проверка правописания, словари.</w:t>
      </w:r>
    </w:p>
    <w:p w:rsidR="00C4252A" w:rsidRPr="00BE4493" w:rsidRDefault="00575FBA">
      <w:pPr>
        <w:pStyle w:val="a3"/>
        <w:ind w:right="110" w:firstLine="707"/>
        <w:rPr>
          <w:lang w:val="ru-RU"/>
        </w:rPr>
      </w:pPr>
      <w:r w:rsidRPr="00BE4493">
        <w:rPr>
          <w:lang w:val="ru-RU"/>
        </w:rPr>
        <w:t>Инструменты ввода текста с использованием сканера, программ распознавания, расшифровки устной речи. Компьютерный перевод.</w:t>
      </w:r>
    </w:p>
    <w:p w:rsidR="00C4252A" w:rsidRPr="00BE4493" w:rsidRDefault="00575FBA">
      <w:pPr>
        <w:pStyle w:val="a3"/>
        <w:ind w:right="111" w:firstLine="707"/>
        <w:rPr>
          <w:lang w:val="ru-RU"/>
        </w:rPr>
      </w:pPr>
      <w:r w:rsidRPr="00BE4493">
        <w:rPr>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 ция.</w:t>
      </w:r>
    </w:p>
    <w:p w:rsidR="00C4252A" w:rsidRPr="00BE4493" w:rsidRDefault="00575FBA">
      <w:pPr>
        <w:pStyle w:val="a3"/>
        <w:spacing w:before="77"/>
        <w:ind w:right="122" w:firstLine="707"/>
        <w:rPr>
          <w:lang w:val="ru-RU"/>
        </w:rPr>
      </w:pPr>
      <w:r w:rsidRPr="00BE4493">
        <w:rPr>
          <w:lang w:val="ru-RU"/>
        </w:rPr>
        <w:t>Подготовка компьютерных презентаций. Включение в презентацию аудиовизу- альных объектов.</w:t>
      </w:r>
    </w:p>
    <w:p w:rsidR="00C4252A" w:rsidRPr="00BE4493" w:rsidRDefault="00575FBA">
      <w:pPr>
        <w:pStyle w:val="a3"/>
        <w:ind w:right="110" w:firstLine="707"/>
        <w:rPr>
          <w:lang w:val="ru-RU"/>
        </w:rPr>
      </w:pPr>
      <w:r w:rsidRPr="00BE4493">
        <w:rPr>
          <w:lang w:val="ru-RU"/>
        </w:rPr>
        <w:t>Знакомство с графическими редакторами. Операции редактирования графиче- 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 сти и контрастности. Знакомство с обработкой фотографий. Геометрические и стиле- вые преобразования.</w:t>
      </w:r>
    </w:p>
    <w:p w:rsidR="00C4252A" w:rsidRPr="00BE4493" w:rsidRDefault="00575FBA">
      <w:pPr>
        <w:pStyle w:val="a3"/>
        <w:ind w:right="123" w:firstLine="707"/>
        <w:rPr>
          <w:lang w:val="ru-RU"/>
        </w:rPr>
      </w:pPr>
      <w:r w:rsidRPr="00BE4493">
        <w:rPr>
          <w:lang w:val="ru-RU"/>
        </w:rPr>
        <w:t>Ввод изображений с использованием различных цифровых устройств (цифровых фотоаппаратов и микроскопов, видеокамер, сканеров и т. д.).</w:t>
      </w:r>
    </w:p>
    <w:p w:rsidR="00C4252A" w:rsidRPr="00BE4493" w:rsidRDefault="00575FBA">
      <w:pPr>
        <w:pStyle w:val="a3"/>
        <w:ind w:right="120" w:firstLine="707"/>
        <w:rPr>
          <w:lang w:val="ru-RU"/>
        </w:rPr>
      </w:pPr>
      <w:r w:rsidRPr="00BE4493">
        <w:rPr>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C4252A" w:rsidRPr="00BE4493" w:rsidRDefault="00575FBA">
      <w:pPr>
        <w:pStyle w:val="2"/>
        <w:spacing w:before="5"/>
        <w:rPr>
          <w:lang w:val="ru-RU"/>
        </w:rPr>
      </w:pPr>
      <w:r w:rsidRPr="00BE4493">
        <w:rPr>
          <w:lang w:val="ru-RU"/>
        </w:rPr>
        <w:t>Электронные (динамические) таблицы</w:t>
      </w:r>
    </w:p>
    <w:p w:rsidR="00C4252A" w:rsidRPr="00BE4493" w:rsidRDefault="00575FBA">
      <w:pPr>
        <w:pStyle w:val="a3"/>
        <w:ind w:right="114" w:firstLine="707"/>
        <w:rPr>
          <w:lang w:val="ru-RU"/>
        </w:rPr>
      </w:pPr>
      <w:r w:rsidRPr="00BE4493">
        <w:rPr>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 деление диапазона таблицы и упорядочивание (сортировка) его элементов; построение графиков и диаграмм.</w:t>
      </w:r>
    </w:p>
    <w:p w:rsidR="00C4252A" w:rsidRPr="00BE4493" w:rsidRDefault="00575FBA">
      <w:pPr>
        <w:pStyle w:val="2"/>
        <w:spacing w:before="7"/>
        <w:rPr>
          <w:lang w:val="ru-RU"/>
        </w:rPr>
      </w:pPr>
      <w:r w:rsidRPr="00BE4493">
        <w:rPr>
          <w:lang w:val="ru-RU"/>
        </w:rPr>
        <w:t>Базы данных. Поиск информации</w:t>
      </w:r>
    </w:p>
    <w:p w:rsidR="00C4252A" w:rsidRPr="00BE4493" w:rsidRDefault="00575FBA">
      <w:pPr>
        <w:pStyle w:val="a3"/>
        <w:ind w:right="122" w:firstLine="707"/>
        <w:rPr>
          <w:lang w:val="ru-RU"/>
        </w:rPr>
      </w:pPr>
      <w:r w:rsidRPr="00BE4493">
        <w:rPr>
          <w:lang w:val="ru-RU"/>
        </w:rPr>
        <w:t>Базы данных. Таблица как представление отношения. Поиск данных в готовой базе. Связи между таблицами.</w:t>
      </w:r>
    </w:p>
    <w:p w:rsidR="00C4252A" w:rsidRPr="00BE4493" w:rsidRDefault="00575FBA">
      <w:pPr>
        <w:pStyle w:val="a3"/>
        <w:spacing w:before="2"/>
        <w:ind w:right="110" w:firstLine="707"/>
        <w:rPr>
          <w:lang w:val="ru-RU"/>
        </w:rPr>
      </w:pPr>
      <w:r w:rsidRPr="00BE4493">
        <w:rPr>
          <w:lang w:val="ru-RU"/>
        </w:rPr>
        <w:lastRenderedPageBreak/>
        <w:t>Поиск информации в сети Интернет. Средства и методика поиска информации. Построение запросов; браузеры. Компьютерные энциклопедии и словари. Компьютер- ные карты и другие справочные системы. Поисковые машины.</w:t>
      </w:r>
    </w:p>
    <w:p w:rsidR="00C4252A" w:rsidRPr="00BE4493" w:rsidRDefault="00575FBA">
      <w:pPr>
        <w:pStyle w:val="2"/>
        <w:spacing w:line="240" w:lineRule="auto"/>
        <w:ind w:left="102" w:right="110" w:firstLine="707"/>
        <w:jc w:val="both"/>
        <w:rPr>
          <w:lang w:val="ru-RU"/>
        </w:rPr>
      </w:pPr>
      <w:r w:rsidRPr="00BE4493">
        <w:rPr>
          <w:lang w:val="ru-RU"/>
        </w:rPr>
        <w:t>Работа в информационном пространстве. Информационно- коммуникационные технологии</w:t>
      </w:r>
    </w:p>
    <w:p w:rsidR="00C4252A" w:rsidRPr="00BE4493" w:rsidRDefault="00575FBA">
      <w:pPr>
        <w:pStyle w:val="a3"/>
        <w:ind w:right="112" w:firstLine="707"/>
        <w:rPr>
          <w:lang w:val="ru-RU"/>
        </w:rPr>
      </w:pPr>
      <w:r w:rsidRPr="00BE4493">
        <w:rPr>
          <w:lang w:val="ru-RU"/>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C4252A" w:rsidRPr="00BE4493" w:rsidRDefault="00575FBA">
      <w:pPr>
        <w:pStyle w:val="a3"/>
        <w:spacing w:before="5"/>
        <w:ind w:right="115" w:firstLine="707"/>
        <w:rPr>
          <w:lang w:val="ru-RU"/>
        </w:rPr>
      </w:pPr>
      <w:r w:rsidRPr="00BE4493">
        <w:rPr>
          <w:lang w:val="ru-RU"/>
        </w:rPr>
        <w:t>Виды деятельности в сети Интернет. Интернет-сервисы: почтовая служба; спра- вочные службы (карты, расписания и т. п.), поисковые службы, службы обновления программного обеспечения и др.</w:t>
      </w:r>
    </w:p>
    <w:p w:rsidR="00C4252A" w:rsidRPr="00BE4493" w:rsidRDefault="00575FBA">
      <w:pPr>
        <w:pStyle w:val="a3"/>
        <w:spacing w:before="2" w:line="237" w:lineRule="auto"/>
        <w:ind w:left="810" w:right="102"/>
        <w:jc w:val="left"/>
        <w:rPr>
          <w:lang w:val="ru-RU"/>
        </w:rPr>
      </w:pPr>
      <w:r w:rsidRPr="00BE4493">
        <w:rPr>
          <w:lang w:val="ru-RU"/>
        </w:rPr>
        <w:t>Компьютерные вирусы и другие вредоносные программы; защита от них. Приемы,  повышающие  безопасность  работы  в  сети  Интернет.  Проблема под-</w:t>
      </w:r>
    </w:p>
    <w:p w:rsidR="00C4252A" w:rsidRPr="00BE4493" w:rsidRDefault="00575FBA">
      <w:pPr>
        <w:pStyle w:val="a3"/>
        <w:ind w:right="117"/>
        <w:rPr>
          <w:lang w:val="ru-RU"/>
        </w:rPr>
      </w:pPr>
      <w:r w:rsidRPr="00BE4493">
        <w:rPr>
          <w:lang w:val="ru-RU"/>
        </w:rPr>
        <w:t>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C4252A" w:rsidRPr="00BE4493" w:rsidRDefault="00575FBA">
      <w:pPr>
        <w:pStyle w:val="a3"/>
        <w:ind w:right="108" w:firstLine="707"/>
        <w:rPr>
          <w:lang w:val="ru-RU"/>
        </w:rPr>
      </w:pPr>
      <w:r w:rsidRPr="00BE4493">
        <w:rPr>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 формация, средства ее защиты. Организация личного информационного пространства.</w:t>
      </w:r>
    </w:p>
    <w:p w:rsidR="00C4252A" w:rsidRPr="00BE4493" w:rsidRDefault="00575FBA">
      <w:pPr>
        <w:pStyle w:val="a3"/>
        <w:ind w:right="110" w:firstLine="707"/>
        <w:rPr>
          <w:lang w:val="ru-RU"/>
        </w:rPr>
      </w:pPr>
      <w:r w:rsidRPr="00BE4493">
        <w:rPr>
          <w:lang w:val="ru-RU"/>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 граммирования, адресация в сети Интернет и др.).</w:t>
      </w:r>
    </w:p>
    <w:p w:rsidR="00BE4493" w:rsidRPr="00CB0C95" w:rsidRDefault="00575FBA">
      <w:pPr>
        <w:pStyle w:val="a3"/>
        <w:ind w:left="162"/>
        <w:rPr>
          <w:lang w:val="ru-RU"/>
        </w:rPr>
      </w:pPr>
      <w:r w:rsidRPr="00CB0C95">
        <w:rPr>
          <w:lang w:val="ru-RU"/>
        </w:rPr>
        <w:t>(Приложение №8)</w:t>
      </w:r>
    </w:p>
    <w:p w:rsidR="00FD77F1" w:rsidRPr="00BE4493" w:rsidRDefault="00CB0C95" w:rsidP="00BF2319">
      <w:pPr>
        <w:pStyle w:val="2"/>
        <w:tabs>
          <w:tab w:val="left" w:pos="1590"/>
        </w:tabs>
        <w:spacing w:before="182"/>
        <w:rPr>
          <w:lang w:val="ru-RU"/>
        </w:rPr>
      </w:pPr>
      <w:r>
        <w:rPr>
          <w:lang w:val="ru-RU"/>
        </w:rPr>
        <w:t xml:space="preserve">2.2.2.12. </w:t>
      </w:r>
      <w:r w:rsidR="00AF2C0F" w:rsidRPr="00BE4493">
        <w:rPr>
          <w:lang w:val="ru-RU"/>
        </w:rPr>
        <w:t xml:space="preserve"> Основы духовно-нравственной культуры народов России.</w:t>
      </w:r>
    </w:p>
    <w:p w:rsidR="00FD77F1" w:rsidRPr="00BE4493" w:rsidRDefault="00FD77F1" w:rsidP="00FD77F1">
      <w:pPr>
        <w:spacing w:line="274" w:lineRule="exact"/>
        <w:ind w:left="1962"/>
        <w:rPr>
          <w:b/>
          <w:sz w:val="24"/>
          <w:lang w:val="ru-RU"/>
        </w:rPr>
      </w:pPr>
      <w:r w:rsidRPr="00BE4493">
        <w:rPr>
          <w:b/>
          <w:sz w:val="24"/>
          <w:lang w:val="ru-RU"/>
        </w:rPr>
        <w:t xml:space="preserve"> Раздел 1. В мире культуры</w:t>
      </w:r>
    </w:p>
    <w:p w:rsidR="00FD77F1" w:rsidRPr="00BE4493" w:rsidRDefault="00FD77F1" w:rsidP="00FD77F1">
      <w:pPr>
        <w:pStyle w:val="a3"/>
        <w:ind w:right="115" w:firstLine="931"/>
        <w:rPr>
          <w:lang w:val="ru-RU"/>
        </w:rPr>
      </w:pPr>
      <w:r w:rsidRPr="00BE4493">
        <w:rPr>
          <w:lang w:val="ru-RU"/>
        </w:rPr>
        <w:t>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w:t>
      </w:r>
      <w:r w:rsidRPr="00BE4493">
        <w:rPr>
          <w:i/>
          <w:lang w:val="ru-RU"/>
        </w:rPr>
        <w:t>Материальная и духовная культура народов Башкортостана</w:t>
      </w:r>
      <w:r w:rsidRPr="00BE4493">
        <w:rPr>
          <w:lang w:val="ru-RU"/>
        </w:rPr>
        <w:t>.</w:t>
      </w:r>
    </w:p>
    <w:p w:rsidR="00FD77F1" w:rsidRPr="00BE4493" w:rsidRDefault="00FD77F1" w:rsidP="00FD77F1">
      <w:pPr>
        <w:pStyle w:val="a3"/>
        <w:spacing w:before="3"/>
        <w:ind w:right="108" w:firstLine="931"/>
        <w:rPr>
          <w:lang w:val="ru-RU"/>
        </w:rPr>
      </w:pPr>
      <w:r w:rsidRPr="00BE4493">
        <w:rPr>
          <w:lang w:val="ru-RU"/>
        </w:rPr>
        <w:t>Человек – творец и носитель культуры. Вне культуры жизнь человека невоз- можна. Вклад личности в культуру зависит от ее таланта, способностей, упорства. За- коны нравственности – часть культуры общества. Источники, создающие нравственные установки.</w:t>
      </w:r>
    </w:p>
    <w:p w:rsidR="00FD77F1" w:rsidRPr="00BE4493" w:rsidRDefault="00FD77F1" w:rsidP="00FD77F1">
      <w:pPr>
        <w:pStyle w:val="2"/>
        <w:spacing w:before="2"/>
        <w:ind w:left="1033"/>
        <w:rPr>
          <w:lang w:val="ru-RU"/>
        </w:rPr>
      </w:pPr>
      <w:r w:rsidRPr="00BE4493">
        <w:rPr>
          <w:lang w:val="ru-RU"/>
        </w:rPr>
        <w:t>Раздел 2. Нравственные ценности российского народа</w:t>
      </w:r>
    </w:p>
    <w:p w:rsidR="00FD77F1" w:rsidRPr="00BE4493" w:rsidRDefault="00FD77F1" w:rsidP="00FD77F1">
      <w:pPr>
        <w:pStyle w:val="a3"/>
        <w:ind w:right="110" w:firstLine="995"/>
        <w:rPr>
          <w:i/>
          <w:lang w:val="ru-RU"/>
        </w:rPr>
      </w:pPr>
      <w:r w:rsidRPr="00BE4493">
        <w:rPr>
          <w:lang w:val="ru-RU"/>
        </w:rPr>
        <w:t>«Береги землю родимую, как мать любимую». Представления о патриотизме в фольклоре разных народов. Герои национального эпоса разных народов (Улып, Сия- жар, Боотур, Урал-батыр и др</w:t>
      </w:r>
      <w:r w:rsidRPr="00BE4493">
        <w:rPr>
          <w:i/>
          <w:lang w:val="ru-RU"/>
        </w:rPr>
        <w:t>.).Башкирское народное творчество.</w:t>
      </w:r>
    </w:p>
    <w:p w:rsidR="00FD77F1" w:rsidRPr="00BE4493" w:rsidRDefault="00FD77F1" w:rsidP="00FD77F1">
      <w:pPr>
        <w:pStyle w:val="a3"/>
        <w:spacing w:before="3"/>
        <w:ind w:right="111" w:firstLine="931"/>
        <w:rPr>
          <w:lang w:val="ru-RU"/>
        </w:rPr>
      </w:pPr>
      <w:r w:rsidRPr="00BE4493">
        <w:rPr>
          <w:lang w:val="ru-RU"/>
        </w:rPr>
        <w:t xml:space="preserve">Жизнь ратными подвигами полна. Реальные примеры выражения патриотиче- 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r w:rsidRPr="00BE4493">
        <w:rPr>
          <w:i/>
          <w:lang w:val="ru-RU"/>
        </w:rPr>
        <w:t>Са- лават Юлаев.,Муса Гареев</w:t>
      </w:r>
      <w:r w:rsidRPr="00BE4493">
        <w:rPr>
          <w:lang w:val="ru-RU"/>
        </w:rPr>
        <w:t>.</w:t>
      </w:r>
    </w:p>
    <w:p w:rsidR="00FD77F1" w:rsidRPr="00BE4493" w:rsidRDefault="00FD77F1" w:rsidP="00FD77F1">
      <w:pPr>
        <w:ind w:left="102" w:right="114" w:firstLine="931"/>
        <w:jc w:val="both"/>
        <w:rPr>
          <w:i/>
          <w:sz w:val="24"/>
          <w:lang w:val="ru-RU"/>
        </w:rPr>
      </w:pPr>
      <w:r w:rsidRPr="00BE4493">
        <w:rPr>
          <w:sz w:val="24"/>
          <w:lang w:val="ru-RU"/>
        </w:rPr>
        <w:t xml:space="preserve">В труде – красота человека. Тема труда в фольклоре разных народов (сказках, легендах, пословицах). </w:t>
      </w:r>
      <w:r w:rsidRPr="00BE4493">
        <w:rPr>
          <w:i/>
          <w:sz w:val="24"/>
          <w:lang w:val="ru-RU"/>
        </w:rPr>
        <w:t>Башкирские пословицы о труде.</w:t>
      </w:r>
    </w:p>
    <w:p w:rsidR="00FD77F1" w:rsidRPr="00BE4493" w:rsidRDefault="00FD77F1" w:rsidP="00FD77F1">
      <w:pPr>
        <w:pStyle w:val="a3"/>
        <w:ind w:right="117" w:firstLine="931"/>
        <w:rPr>
          <w:lang w:val="ru-RU"/>
        </w:rPr>
      </w:pPr>
      <w:r w:rsidRPr="00BE4493">
        <w:rPr>
          <w:lang w:val="ru-RU"/>
        </w:rPr>
        <w:t>«Плод добрых трудов славен…». Буддизм, ислам, христианство о труде и тру- долюбии. Башкирские пословицы о труде</w:t>
      </w:r>
    </w:p>
    <w:p w:rsidR="00FD77F1" w:rsidRPr="00BE4493" w:rsidRDefault="00FD77F1" w:rsidP="00FD77F1">
      <w:pPr>
        <w:pStyle w:val="a3"/>
        <w:ind w:right="119" w:firstLine="931"/>
        <w:rPr>
          <w:i/>
          <w:lang w:val="ru-RU"/>
        </w:rPr>
      </w:pPr>
      <w:r w:rsidRPr="00BE4493">
        <w:rPr>
          <w:lang w:val="ru-RU"/>
        </w:rPr>
        <w:t xml:space="preserve">Люди труда. Примеры самоотверженного труда людей разной национальности </w:t>
      </w:r>
      <w:r w:rsidRPr="00BE4493">
        <w:rPr>
          <w:lang w:val="ru-RU"/>
        </w:rPr>
        <w:lastRenderedPageBreak/>
        <w:t xml:space="preserve">на благо родины (землепроходцы, ученые, путешественники, колхозники и пр.). </w:t>
      </w:r>
      <w:r w:rsidRPr="00BE4493">
        <w:rPr>
          <w:i/>
          <w:lang w:val="ru-RU"/>
        </w:rPr>
        <w:t>Ф.Исангулов « Мост Хамита»</w:t>
      </w:r>
    </w:p>
    <w:p w:rsidR="00FD77F1" w:rsidRPr="00BE4493" w:rsidRDefault="00FD77F1" w:rsidP="00FD77F1">
      <w:pPr>
        <w:pStyle w:val="a3"/>
        <w:spacing w:before="77"/>
        <w:ind w:right="110" w:firstLine="931"/>
        <w:rPr>
          <w:i/>
          <w:lang w:val="ru-RU"/>
        </w:rPr>
      </w:pPr>
      <w:r w:rsidRPr="00BE4493">
        <w:rPr>
          <w:lang w:val="ru-RU"/>
        </w:rPr>
        <w:t>Бережное отношение к природе. Одушевление природы нашими предками. Роль заповедников в сохранении природных объектов. Заповедники на карте России</w:t>
      </w:r>
      <w:r w:rsidRPr="00BE4493">
        <w:rPr>
          <w:i/>
          <w:lang w:val="ru-RU"/>
        </w:rPr>
        <w:t>. Капова пещера.</w:t>
      </w:r>
    </w:p>
    <w:p w:rsidR="00FD77F1" w:rsidRPr="00BE4493" w:rsidRDefault="00FD77F1" w:rsidP="00FD77F1">
      <w:pPr>
        <w:pStyle w:val="a3"/>
        <w:ind w:right="111" w:firstLine="931"/>
        <w:rPr>
          <w:i/>
          <w:lang w:val="ru-RU"/>
        </w:rPr>
      </w:pPr>
      <w:r w:rsidRPr="00BE4493">
        <w:rPr>
          <w:lang w:val="ru-RU"/>
        </w:rPr>
        <w:t xml:space="preserve">Семья – хранитель духовных ценностей. Роль семьи в жизни человека. Лю- бовь, искренность, симпатия, взаимопомощь и поддержка – главные семейные ценно- 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r w:rsidRPr="00BE4493">
        <w:rPr>
          <w:i/>
          <w:lang w:val="ru-RU"/>
        </w:rPr>
        <w:t>Башкирские пословицы о семье.</w:t>
      </w:r>
    </w:p>
    <w:p w:rsidR="00FD77F1" w:rsidRPr="00BE4493" w:rsidRDefault="00FD77F1" w:rsidP="00FD77F1">
      <w:pPr>
        <w:pStyle w:val="2"/>
        <w:spacing w:before="5"/>
        <w:ind w:left="1069"/>
        <w:rPr>
          <w:lang w:val="ru-RU"/>
        </w:rPr>
      </w:pPr>
      <w:r w:rsidRPr="00BE4493">
        <w:rPr>
          <w:lang w:val="ru-RU"/>
        </w:rPr>
        <w:t>Раздел 3. Религия и культура</w:t>
      </w:r>
    </w:p>
    <w:p w:rsidR="00FD77F1" w:rsidRPr="00BE4493" w:rsidRDefault="00FD77F1" w:rsidP="00FD77F1">
      <w:pPr>
        <w:pStyle w:val="a3"/>
        <w:ind w:right="117" w:firstLine="967"/>
        <w:rPr>
          <w:lang w:val="ru-RU"/>
        </w:rPr>
      </w:pPr>
      <w:r w:rsidRPr="00BE4493">
        <w:rPr>
          <w:lang w:val="ru-RU"/>
        </w:rPr>
        <w:t>Роль религии в развитии культуры. Вклад религии в развитие материальной и духовной культуры общества. Ислам в Башкортостане.</w:t>
      </w:r>
    </w:p>
    <w:p w:rsidR="00FD77F1" w:rsidRPr="00BE4493" w:rsidRDefault="00FD77F1" w:rsidP="00FD77F1">
      <w:pPr>
        <w:pStyle w:val="a3"/>
        <w:spacing w:before="2"/>
        <w:ind w:right="112" w:firstLine="967"/>
        <w:rPr>
          <w:i/>
          <w:lang w:val="ru-RU"/>
        </w:rPr>
      </w:pPr>
      <w:r w:rsidRPr="00BE4493">
        <w:rPr>
          <w:lang w:val="ru-RU"/>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r w:rsidRPr="00BE4493">
        <w:rPr>
          <w:i/>
          <w:lang w:val="ru-RU"/>
        </w:rPr>
        <w:t>Уфимские церкви.</w:t>
      </w:r>
    </w:p>
    <w:p w:rsidR="00FD77F1" w:rsidRPr="00BE4493" w:rsidRDefault="00FD77F1" w:rsidP="00FD77F1">
      <w:pPr>
        <w:pStyle w:val="a3"/>
        <w:ind w:right="113" w:firstLine="967"/>
        <w:rPr>
          <w:i/>
          <w:lang w:val="ru-RU"/>
        </w:rPr>
      </w:pPr>
      <w:r w:rsidRPr="00BE4493">
        <w:rPr>
          <w:lang w:val="ru-RU"/>
        </w:rPr>
        <w:t>Культура ислама. Возникновение ислама. Первые столетия ислама (</w:t>
      </w:r>
      <w:r w:rsidRPr="00BE4493">
        <w:t>VII</w:t>
      </w:r>
      <w:r w:rsidRPr="00BE4493">
        <w:rPr>
          <w:lang w:val="ru-RU"/>
        </w:rPr>
        <w:t>-</w:t>
      </w:r>
      <w:r w:rsidRPr="00BE4493">
        <w:t>XII</w:t>
      </w:r>
      <w:r w:rsidRPr="00BE4493">
        <w:rPr>
          <w:lang w:val="ru-RU"/>
        </w:rPr>
        <w:t xml:space="preserve"> века) – золотое время исламской культуры. Успехи образования и науки. Вклад му- сульманской литературы в сокровищницу мировой  культуры.  Декоративно- прикладное искусство народов, исповедующих ислам. Мечеть – часть исламской куль- туры. Исламский календарь. </w:t>
      </w:r>
      <w:r w:rsidRPr="00BE4493">
        <w:rPr>
          <w:i/>
          <w:lang w:val="ru-RU"/>
        </w:rPr>
        <w:t>Ислам в Башкортостане.</w:t>
      </w:r>
    </w:p>
    <w:p w:rsidR="00FD77F1" w:rsidRPr="00BE4493" w:rsidRDefault="00FD77F1" w:rsidP="00FD77F1">
      <w:pPr>
        <w:pStyle w:val="a3"/>
        <w:ind w:right="115" w:firstLine="967"/>
        <w:rPr>
          <w:i/>
          <w:lang w:val="ru-RU"/>
        </w:rPr>
      </w:pPr>
      <w:r w:rsidRPr="00BE4493">
        <w:rPr>
          <w:lang w:val="ru-RU"/>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r w:rsidRPr="00BE4493">
        <w:rPr>
          <w:i/>
          <w:lang w:val="ru-RU"/>
        </w:rPr>
        <w:t>Иудейская школа в Уфе.</w:t>
      </w:r>
    </w:p>
    <w:p w:rsidR="00FD77F1" w:rsidRPr="00BE4493" w:rsidRDefault="00FD77F1" w:rsidP="00FD77F1">
      <w:pPr>
        <w:pStyle w:val="a3"/>
        <w:ind w:right="113" w:firstLine="967"/>
        <w:rPr>
          <w:lang w:val="ru-RU"/>
        </w:rPr>
      </w:pPr>
      <w:r w:rsidRPr="00BE4493">
        <w:rPr>
          <w:lang w:val="ru-RU"/>
        </w:rPr>
        <w:t>Культурные традиции буддизма. Распространение буддизма в России. Куль- товые сооружения буддистов. Буддийские монастыри. Искусство танка. Буддийский календарь.</w:t>
      </w:r>
    </w:p>
    <w:p w:rsidR="00FD77F1" w:rsidRPr="00BE4493" w:rsidRDefault="00FD77F1" w:rsidP="00FD77F1">
      <w:pPr>
        <w:pStyle w:val="2"/>
        <w:spacing w:before="5"/>
        <w:ind w:left="1069"/>
        <w:rPr>
          <w:lang w:val="ru-RU"/>
        </w:rPr>
      </w:pPr>
      <w:r w:rsidRPr="00BE4493">
        <w:rPr>
          <w:lang w:val="ru-RU"/>
        </w:rPr>
        <w:t>Раздел 4. Как сохранить духовные ценности</w:t>
      </w:r>
    </w:p>
    <w:p w:rsidR="00FD77F1" w:rsidRPr="00BE4493" w:rsidRDefault="00FD77F1" w:rsidP="00FD77F1">
      <w:pPr>
        <w:pStyle w:val="a3"/>
        <w:ind w:right="110" w:firstLine="967"/>
        <w:rPr>
          <w:lang w:val="ru-RU"/>
        </w:rPr>
      </w:pPr>
      <w:r w:rsidRPr="00BE4493">
        <w:rPr>
          <w:lang w:val="ru-RU"/>
        </w:rPr>
        <w:t>Забота государства о сохранении духовных ценностей. Конституционные га- 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 ми. Программа  руководства Башкортостана по сохранению духовных ценностей.</w:t>
      </w:r>
    </w:p>
    <w:p w:rsidR="00FD77F1" w:rsidRPr="00BE4493" w:rsidRDefault="00FD77F1" w:rsidP="00FD77F1">
      <w:pPr>
        <w:spacing w:before="3"/>
        <w:ind w:left="102" w:right="114" w:firstLine="967"/>
        <w:jc w:val="both"/>
        <w:rPr>
          <w:i/>
          <w:sz w:val="24"/>
          <w:lang w:val="ru-RU"/>
        </w:rPr>
      </w:pPr>
      <w:r w:rsidRPr="00BE4493">
        <w:rPr>
          <w:sz w:val="24"/>
          <w:lang w:val="ru-RU"/>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r w:rsidRPr="00BE4493">
        <w:rPr>
          <w:i/>
          <w:sz w:val="24"/>
          <w:lang w:val="ru-RU"/>
        </w:rPr>
        <w:t>Программа руководства Башкортостана по сохранению духовных ценностей.</w:t>
      </w:r>
    </w:p>
    <w:p w:rsidR="00FD77F1" w:rsidRPr="00BE4493" w:rsidRDefault="00FD77F1" w:rsidP="00FD77F1">
      <w:pPr>
        <w:pStyle w:val="2"/>
        <w:spacing w:before="5"/>
        <w:ind w:left="1093"/>
        <w:rPr>
          <w:lang w:val="ru-RU"/>
        </w:rPr>
      </w:pPr>
      <w:r w:rsidRPr="00BE4493">
        <w:rPr>
          <w:lang w:val="ru-RU"/>
        </w:rPr>
        <w:t>Раздел 5. Твой духовный мир</w:t>
      </w:r>
    </w:p>
    <w:p w:rsidR="00FD77F1" w:rsidRPr="00BE4493" w:rsidRDefault="00FD77F1" w:rsidP="00FD77F1">
      <w:pPr>
        <w:pStyle w:val="a3"/>
        <w:ind w:right="116"/>
        <w:rPr>
          <w:i/>
          <w:lang w:val="ru-RU"/>
        </w:rPr>
      </w:pPr>
      <w:r w:rsidRPr="00BE4493">
        <w:rPr>
          <w:lang w:val="ru-RU"/>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r w:rsidRPr="00BE4493">
        <w:rPr>
          <w:i/>
          <w:lang w:val="ru-RU"/>
        </w:rPr>
        <w:t>Формирование  культуры поведения детей в школе-интернате.</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 xml:space="preserve">Духовная и материальная культуры, их взаимосвязь. Место фольклора в культуре. Древние башкиры.  </w:t>
      </w:r>
    </w:p>
    <w:p w:rsidR="0068645D" w:rsidRPr="00BE4493" w:rsidRDefault="0068645D" w:rsidP="0068645D">
      <w:pPr>
        <w:widowControl/>
        <w:autoSpaceDE/>
        <w:autoSpaceDN/>
        <w:ind w:firstLine="708"/>
        <w:jc w:val="both"/>
        <w:rPr>
          <w:sz w:val="24"/>
          <w:szCs w:val="24"/>
          <w:lang w:val="ru-RU" w:eastAsia="ru-RU"/>
        </w:rPr>
      </w:pPr>
      <w:r w:rsidRPr="00BE4493">
        <w:rPr>
          <w:b/>
          <w:sz w:val="24"/>
          <w:szCs w:val="24"/>
          <w:lang w:val="ru-RU" w:eastAsia="ru-RU"/>
        </w:rPr>
        <w:t xml:space="preserve">Исторический Башкортостан </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Башкиры в составе Золотой Орды. Последствия татаро-монгольского завоевания для них. Распад Золотой Орды. Добровольное вхождение Башкортостана в состав Русского государства. Условия и этапы присоединения, его историческое значение.</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lastRenderedPageBreak/>
        <w:t xml:space="preserve">Переселение русских крестьян и народов среднего Поволжья на земли Башкортостана. </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Феодальное башкирское общество, его структура. Господство общинной формы собственности на землю. Повинности башкир государству. Территория и административное устройство края.</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 xml:space="preserve">Основание г. Уфы. Колонизация края. Рост налогов и повинностей башкир, попытка их христианизации. Строительство заводов на Урале. </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 xml:space="preserve">Участие башкир в военных походах России. </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 xml:space="preserve">Башкирские восстания в </w:t>
      </w:r>
      <w:r w:rsidRPr="00BE4493">
        <w:rPr>
          <w:sz w:val="24"/>
          <w:szCs w:val="24"/>
          <w:lang w:eastAsia="ru-RU"/>
        </w:rPr>
        <w:t>XVII</w:t>
      </w:r>
      <w:r w:rsidRPr="00BE4493">
        <w:rPr>
          <w:sz w:val="24"/>
          <w:szCs w:val="24"/>
          <w:lang w:val="ru-RU" w:eastAsia="ru-RU"/>
        </w:rPr>
        <w:t xml:space="preserve"> – </w:t>
      </w:r>
      <w:r w:rsidRPr="00BE4493">
        <w:rPr>
          <w:sz w:val="24"/>
          <w:szCs w:val="24"/>
          <w:lang w:eastAsia="ru-RU"/>
        </w:rPr>
        <w:t>XVIII</w:t>
      </w:r>
      <w:r w:rsidRPr="00BE4493">
        <w:rPr>
          <w:sz w:val="24"/>
          <w:szCs w:val="24"/>
          <w:lang w:val="ru-RU" w:eastAsia="ru-RU"/>
        </w:rPr>
        <w:t xml:space="preserve"> веках. Известные предводители  народных движений: Алдар Исянгильдин, Кусюм Тюлекеев, Карасакал, Батырша.</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Башкирские сэсэны – духовные вожди в борьбе за национальную независимость.</w:t>
      </w:r>
    </w:p>
    <w:p w:rsidR="0068645D" w:rsidRPr="00BE4493" w:rsidRDefault="0068645D" w:rsidP="0068645D">
      <w:pPr>
        <w:widowControl/>
        <w:autoSpaceDE/>
        <w:autoSpaceDN/>
        <w:ind w:firstLine="708"/>
        <w:jc w:val="both"/>
        <w:rPr>
          <w:sz w:val="24"/>
          <w:szCs w:val="24"/>
          <w:lang w:val="ru-RU" w:eastAsia="ru-RU"/>
        </w:rPr>
      </w:pPr>
      <w:r w:rsidRPr="00BE4493">
        <w:rPr>
          <w:b/>
          <w:sz w:val="24"/>
          <w:szCs w:val="24"/>
          <w:lang w:val="ru-RU" w:eastAsia="ru-RU"/>
        </w:rPr>
        <w:t>Башкирс</w:t>
      </w:r>
      <w:r w:rsidR="005C4A1C" w:rsidRPr="00BE4493">
        <w:rPr>
          <w:b/>
          <w:sz w:val="24"/>
          <w:szCs w:val="24"/>
          <w:lang w:val="ru-RU" w:eastAsia="ru-RU"/>
        </w:rPr>
        <w:t xml:space="preserve">кое народное творчество </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 xml:space="preserve">Понятие о башкирских легендах и преданиях, их многообразие:  «Происхождение башкир» (с вариантами), «Род потомков шурале», «Гайнинцы», «Племя Юрматы», «Табынцы». </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Предания о борьбе башкир против монголо-татарского нашествия: «Бурзяне во время ханов», «Биксура», «Конец владычества ногайских ханов».</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Песни и предания о добровольном вхождении башкир в состав Русского государства. Песня «Семирод» ее эволюция. Песня «Урал».</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Предания о колонизации края под видом купли-продажи земель:  «Продажа земли», «Как боярин землю покупал» и другие. Прослушивание песен «Шарлы урман», «Ямаликай гора».</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Песни и предания о башкирских восстаниях XVIII века. Мотивы прославления батыров (марш «Карасакал») и проклинания палачей-карателей. Сеянтусская трагедия в песне «Тевкелев».</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Легенды о небесных светилах и явлениях природы: «Млечный путь», «Девушка и месяц», «Большая медведица».</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 xml:space="preserve">Топонимические легенды, характерные для местности расположения образовательного учреждения. </w:t>
      </w:r>
    </w:p>
    <w:p w:rsidR="0068645D" w:rsidRPr="00BE4493" w:rsidRDefault="0068645D" w:rsidP="0068645D">
      <w:pPr>
        <w:widowControl/>
        <w:tabs>
          <w:tab w:val="center" w:pos="0"/>
        </w:tabs>
        <w:autoSpaceDE/>
        <w:autoSpaceDN/>
        <w:ind w:firstLine="709"/>
        <w:outlineLvl w:val="0"/>
        <w:rPr>
          <w:b/>
          <w:sz w:val="24"/>
          <w:szCs w:val="24"/>
          <w:lang w:val="ru-RU" w:eastAsia="ru-RU"/>
        </w:rPr>
      </w:pPr>
      <w:r w:rsidRPr="00BE4493">
        <w:rPr>
          <w:b/>
          <w:sz w:val="24"/>
          <w:szCs w:val="24"/>
          <w:lang w:val="ru-RU" w:eastAsia="ru-RU"/>
        </w:rPr>
        <w:t>Писа</w:t>
      </w:r>
      <w:r w:rsidR="005C4A1C" w:rsidRPr="00BE4493">
        <w:rPr>
          <w:b/>
          <w:sz w:val="24"/>
          <w:szCs w:val="24"/>
          <w:lang w:val="ru-RU" w:eastAsia="ru-RU"/>
        </w:rPr>
        <w:t xml:space="preserve">тели Башкортостана – детям </w:t>
      </w:r>
    </w:p>
    <w:p w:rsidR="0068645D" w:rsidRPr="00BE4493" w:rsidRDefault="0068645D" w:rsidP="0068645D">
      <w:pPr>
        <w:widowControl/>
        <w:autoSpaceDE/>
        <w:autoSpaceDN/>
        <w:rPr>
          <w:sz w:val="24"/>
          <w:szCs w:val="24"/>
          <w:lang w:val="ru-RU" w:eastAsia="ru-RU"/>
        </w:rPr>
      </w:pPr>
      <w:r w:rsidRPr="00BE4493">
        <w:rPr>
          <w:sz w:val="24"/>
          <w:szCs w:val="24"/>
          <w:lang w:val="ru-RU" w:eastAsia="ru-RU"/>
        </w:rPr>
        <w:tab/>
        <w:t>Г. Хусаинов «Семь родов». Роль Совета старейшин в обустройстве жизни башкир в составе Русского государства.</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А. Бикчентаев. Жизнь и творчество. Отрывки из повести «Орел умирает на лету». Героизм  башкирских воинов в годы Великой Отечественной войны. Исследования Рауфа Насырова о Ш. Мухаметьянове (А. Матросове). Памятник А.Матросову в г.Уфе.</w:t>
      </w:r>
    </w:p>
    <w:p w:rsidR="0068645D" w:rsidRPr="00BE4493" w:rsidRDefault="0068645D" w:rsidP="0068645D">
      <w:pPr>
        <w:widowControl/>
        <w:autoSpaceDE/>
        <w:autoSpaceDN/>
        <w:jc w:val="both"/>
        <w:rPr>
          <w:sz w:val="24"/>
          <w:szCs w:val="24"/>
          <w:lang w:val="ru-RU" w:eastAsia="ru-RU"/>
        </w:rPr>
      </w:pPr>
      <w:r w:rsidRPr="00BE4493">
        <w:rPr>
          <w:sz w:val="24"/>
          <w:szCs w:val="24"/>
          <w:lang w:val="ru-RU" w:eastAsia="ru-RU"/>
        </w:rPr>
        <w:tab/>
        <w:t>Произведения поэтов Башкортостана о родном языке (Б. Бикбай, З. Биишева, Р. Гарипов, Р. Шакур, Р. Бикбаев и другие).</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Н. Мусин. Жизнь и творчество. Тема башкирских лесов в его произведениях. Цикл рассказов «Сказания Голубой речки».</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А. Карнай. Жизнь и творчество. Природа и человек в рассказе. «Жавронок».</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С. Агиш. Жизнь и творчество. Чувства ответственности и долга вожака табуна в рассказе «Гнедко».</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К. Мэргэн, Жизнь и творчество. Рассказ «Высота тридцати батыров». Героизм защитников Родины.</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Г.Тукай. Жизнь и творчество. Произведения поэта для детей: «Шурале», «Водяная», «Сказка об овце и козе».</w:t>
      </w:r>
    </w:p>
    <w:p w:rsidR="0068645D" w:rsidRPr="00BE4493" w:rsidRDefault="005C4A1C" w:rsidP="0068645D">
      <w:pPr>
        <w:widowControl/>
        <w:autoSpaceDE/>
        <w:autoSpaceDN/>
        <w:ind w:firstLine="708"/>
        <w:jc w:val="both"/>
        <w:rPr>
          <w:sz w:val="24"/>
          <w:szCs w:val="24"/>
          <w:lang w:val="ru-RU" w:eastAsia="ru-RU"/>
        </w:rPr>
      </w:pPr>
      <w:r w:rsidRPr="00BE4493">
        <w:rPr>
          <w:b/>
          <w:sz w:val="24"/>
          <w:szCs w:val="24"/>
          <w:lang w:val="be-BY" w:eastAsia="ru-RU"/>
        </w:rPr>
        <w:t xml:space="preserve">Хозяйство и быт башкир </w:t>
      </w:r>
    </w:p>
    <w:p w:rsidR="0068645D" w:rsidRPr="00BE4493" w:rsidRDefault="0068645D" w:rsidP="0068645D">
      <w:pPr>
        <w:widowControl/>
        <w:autoSpaceDE/>
        <w:autoSpaceDN/>
        <w:ind w:firstLine="708"/>
        <w:jc w:val="both"/>
        <w:rPr>
          <w:sz w:val="24"/>
          <w:szCs w:val="24"/>
          <w:lang w:val="be-BY" w:eastAsia="ru-RU"/>
        </w:rPr>
      </w:pPr>
      <w:r w:rsidRPr="00BE4493">
        <w:rPr>
          <w:sz w:val="24"/>
          <w:szCs w:val="24"/>
          <w:lang w:val="be-BY" w:eastAsia="ru-RU"/>
        </w:rPr>
        <w:t>Скотоводство – основное занятие древних башкир. Лошадь в их хозйстве. Башкирская порода лошадей. Конь – боевой спутник башкира.</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be-BY" w:eastAsia="ru-RU"/>
        </w:rPr>
        <w:t>Образ коня в фольклоре и музыке: сказания “Акбузат”, “Кара юрга”, “Акхак кола”, песни “Ерен кашка”, “Азамат”, “Лети, мой гнедой”. Лечебные свой</w:t>
      </w:r>
      <w:r w:rsidRPr="00BE4493">
        <w:rPr>
          <w:sz w:val="24"/>
          <w:szCs w:val="24"/>
          <w:lang w:val="ru-RU" w:eastAsia="ru-RU"/>
        </w:rPr>
        <w:t>ства конины и кумыса. Кумысолечебницы Башкортостана.</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lastRenderedPageBreak/>
        <w:t>Обработка кожи. Домашняя утварь из кожи (саба, турсук, башкунэк), одежда (тулуп, шуба).</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Земледелие. Орудия труда. Выращиваемые культуры: ячмень, просо, рожь.</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Бортничество. Орудия труда: музга, кирем, дымник. Башкирский мед.</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 xml:space="preserve">Лесные промыслы. Обработка дерева (посуда: тэпэн, батман, табак, ялгаш, ижау и т.д.), бересты, коры и лыка. Резьба по дереву. </w:t>
      </w:r>
    </w:p>
    <w:p w:rsidR="0068645D" w:rsidRPr="00BE4493" w:rsidRDefault="005C4A1C" w:rsidP="0068645D">
      <w:pPr>
        <w:widowControl/>
        <w:autoSpaceDE/>
        <w:autoSpaceDN/>
        <w:ind w:firstLine="708"/>
        <w:jc w:val="both"/>
        <w:rPr>
          <w:sz w:val="24"/>
          <w:szCs w:val="24"/>
          <w:lang w:val="ru-RU" w:eastAsia="ru-RU"/>
        </w:rPr>
      </w:pPr>
      <w:r w:rsidRPr="00BE4493">
        <w:rPr>
          <w:b/>
          <w:sz w:val="24"/>
          <w:szCs w:val="24"/>
          <w:lang w:val="ru-RU" w:eastAsia="ru-RU"/>
        </w:rPr>
        <w:t xml:space="preserve">Религия </w:t>
      </w:r>
    </w:p>
    <w:p w:rsidR="0068645D" w:rsidRPr="00BE4493" w:rsidRDefault="0068645D" w:rsidP="0068645D">
      <w:pPr>
        <w:widowControl/>
        <w:autoSpaceDE/>
        <w:autoSpaceDN/>
        <w:jc w:val="both"/>
        <w:rPr>
          <w:sz w:val="24"/>
          <w:szCs w:val="24"/>
          <w:lang w:val="ru-RU" w:eastAsia="ru-RU"/>
        </w:rPr>
      </w:pPr>
      <w:r w:rsidRPr="00BE4493">
        <w:rPr>
          <w:sz w:val="24"/>
          <w:szCs w:val="24"/>
          <w:lang w:val="ru-RU" w:eastAsia="ru-RU"/>
        </w:rPr>
        <w:tab/>
        <w:t>Понятие о религии. Роль религии в истории народов. Религии народов Республики Башкортостан: христианство, ислам.</w:t>
      </w:r>
    </w:p>
    <w:p w:rsidR="0068645D" w:rsidRPr="00BE4493" w:rsidRDefault="0068645D" w:rsidP="0068645D">
      <w:pPr>
        <w:widowControl/>
        <w:autoSpaceDE/>
        <w:autoSpaceDN/>
        <w:jc w:val="both"/>
        <w:rPr>
          <w:sz w:val="24"/>
          <w:szCs w:val="24"/>
          <w:lang w:val="be-BY" w:eastAsia="ru-RU"/>
        </w:rPr>
      </w:pPr>
      <w:r w:rsidRPr="00BE4493">
        <w:rPr>
          <w:sz w:val="24"/>
          <w:szCs w:val="24"/>
          <w:lang w:val="ru-RU" w:eastAsia="ru-RU"/>
        </w:rPr>
        <w:tab/>
        <w:t xml:space="preserve">Основатель ислама пророк Мухаммад. Распространение ислама на территории Башкортостана. Миссионеры. Мавзолей (кэшэнэ) Хусейнбека – памятник мусульманской архитектуры </w:t>
      </w:r>
      <w:r w:rsidRPr="00BE4493">
        <w:rPr>
          <w:sz w:val="24"/>
          <w:szCs w:val="24"/>
          <w:lang w:eastAsia="ru-RU"/>
        </w:rPr>
        <w:t>XIV</w:t>
      </w:r>
      <w:r w:rsidRPr="00BE4493">
        <w:rPr>
          <w:sz w:val="24"/>
          <w:szCs w:val="24"/>
          <w:lang w:val="be-BY" w:eastAsia="ru-RU"/>
        </w:rPr>
        <w:t>века.</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 xml:space="preserve">Столпы ислама и веры: иман – вера, намаз – молитва, ураза – пост, хадж, закят – уплата налога. Коран – священная книга мусульман. Соборная мечеть. </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 xml:space="preserve">Основание Духовного управления мусульман в Уфе (1789). </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 xml:space="preserve">Архитектура ислама. Мечети. Различия в интерьере мечетей и церквей. </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Народные приметы и поверья башкир, татар, русских и других народов Башкортостана, связанные с временами года и погодой.</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 xml:space="preserve">Древний календарь тюркских народов, основанный на верованиях. Названия дней недели и месяцев у башкир. Солнечный календарь. Лунный календарь. Двенадцатигодичный цикл смены времени – мусаль. Легенда «Как возник мусаль?». Особое значение отдельных его годов. </w:t>
      </w:r>
    </w:p>
    <w:p w:rsidR="0068645D" w:rsidRPr="00BE4493" w:rsidRDefault="0068645D" w:rsidP="0068645D">
      <w:pPr>
        <w:widowControl/>
        <w:autoSpaceDE/>
        <w:autoSpaceDN/>
        <w:jc w:val="both"/>
        <w:rPr>
          <w:sz w:val="24"/>
          <w:szCs w:val="24"/>
          <w:lang w:val="ru-RU" w:eastAsia="ru-RU"/>
        </w:rPr>
      </w:pPr>
      <w:r w:rsidRPr="00BE4493">
        <w:rPr>
          <w:sz w:val="24"/>
          <w:szCs w:val="24"/>
          <w:lang w:val="ru-RU" w:eastAsia="ru-RU"/>
        </w:rPr>
        <w:tab/>
        <w:t>Распространение христианства на территории Башкортостана. Церкви как памятники архитектуры. Библия – священная книга христиан.</w:t>
      </w:r>
    </w:p>
    <w:p w:rsidR="0068645D" w:rsidRPr="00BE4493" w:rsidRDefault="0068645D" w:rsidP="0068645D">
      <w:pPr>
        <w:widowControl/>
        <w:autoSpaceDE/>
        <w:autoSpaceDN/>
        <w:jc w:val="both"/>
        <w:rPr>
          <w:sz w:val="24"/>
          <w:szCs w:val="24"/>
          <w:lang w:val="ru-RU" w:eastAsia="ru-RU"/>
        </w:rPr>
      </w:pPr>
      <w:r w:rsidRPr="00BE4493">
        <w:rPr>
          <w:sz w:val="24"/>
          <w:szCs w:val="24"/>
          <w:lang w:val="ru-RU" w:eastAsia="ru-RU"/>
        </w:rPr>
        <w:tab/>
      </w:r>
      <w:r w:rsidR="00EB2D41" w:rsidRPr="00BE4493">
        <w:rPr>
          <w:b/>
          <w:sz w:val="24"/>
          <w:szCs w:val="24"/>
          <w:lang w:val="ru-RU" w:eastAsia="ru-RU"/>
        </w:rPr>
        <w:t xml:space="preserve">Письменность башкир </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Орхоно-енисейская письменность. Общее между ее буквами и башкирскими тамгами. Письменный памятник в честь Кюль-тегина и башкирский фольклор.</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Формирование общего для всех тюркских народов (башкир, татар, казахов, узбеков) книжного языка «тюрки» на основе арабской  графики. Рукописная  литература. Религиозно-нравоучительные поэмы «Тагир и Зухра», «Бузъегет».</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 xml:space="preserve">Творчество поэта </w:t>
      </w:r>
      <w:r w:rsidRPr="00BE4493">
        <w:rPr>
          <w:sz w:val="24"/>
          <w:szCs w:val="24"/>
          <w:lang w:eastAsia="ru-RU"/>
        </w:rPr>
        <w:t>XIII</w:t>
      </w:r>
      <w:r w:rsidRPr="00BE4493">
        <w:rPr>
          <w:sz w:val="24"/>
          <w:szCs w:val="24"/>
          <w:lang w:val="ru-RU" w:eastAsia="ru-RU"/>
        </w:rPr>
        <w:t xml:space="preserve"> в. Кул Гали. Дастан «Кысса и Йусуф». Народные варианты сюжета. </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Башкирские родословные – шежере как историко-литературный памятник. Их роль и значение в жизни башкир.</w:t>
      </w:r>
    </w:p>
    <w:p w:rsidR="0068645D" w:rsidRPr="00BE4493" w:rsidRDefault="0068645D" w:rsidP="0068645D">
      <w:pPr>
        <w:widowControl/>
        <w:autoSpaceDE/>
        <w:autoSpaceDN/>
        <w:ind w:firstLine="708"/>
        <w:jc w:val="both"/>
        <w:rPr>
          <w:sz w:val="24"/>
          <w:szCs w:val="24"/>
          <w:lang w:val="ru-RU" w:eastAsia="ru-RU"/>
        </w:rPr>
      </w:pPr>
      <w:r w:rsidRPr="00BE4493">
        <w:rPr>
          <w:b/>
          <w:sz w:val="24"/>
          <w:szCs w:val="24"/>
          <w:lang w:val="be-BY" w:eastAsia="ru-RU"/>
        </w:rPr>
        <w:t>Театрали</w:t>
      </w:r>
      <w:r w:rsidR="00EB2D41" w:rsidRPr="00BE4493">
        <w:rPr>
          <w:b/>
          <w:sz w:val="24"/>
          <w:szCs w:val="24"/>
          <w:lang w:val="be-BY" w:eastAsia="ru-RU"/>
        </w:rPr>
        <w:t xml:space="preserve">зованные обряды и театр </w:t>
      </w:r>
    </w:p>
    <w:p w:rsidR="0068645D" w:rsidRPr="00BE4493" w:rsidRDefault="0068645D" w:rsidP="0068645D">
      <w:pPr>
        <w:widowControl/>
        <w:autoSpaceDE/>
        <w:autoSpaceDN/>
        <w:ind w:firstLine="708"/>
        <w:jc w:val="both"/>
        <w:rPr>
          <w:sz w:val="24"/>
          <w:szCs w:val="24"/>
          <w:lang w:val="be-BY" w:eastAsia="ru-RU"/>
        </w:rPr>
      </w:pPr>
      <w:r w:rsidRPr="00BE4493">
        <w:rPr>
          <w:sz w:val="24"/>
          <w:szCs w:val="24"/>
          <w:lang w:val="be-BY" w:eastAsia="ru-RU"/>
        </w:rPr>
        <w:t>Регулирование общественных отношений. Народные традиции и обычаи. Элементы театра в обрядах, народном творчестве (айтыш - поэтические сотязания, песни “Хан кызы”, “Шаура”) и танцах (“Три брата”, “Юаса”).</w:t>
      </w:r>
    </w:p>
    <w:p w:rsidR="0068645D" w:rsidRPr="00BE4493" w:rsidRDefault="0068645D" w:rsidP="0068645D">
      <w:pPr>
        <w:widowControl/>
        <w:autoSpaceDE/>
        <w:autoSpaceDN/>
        <w:ind w:firstLine="708"/>
        <w:jc w:val="both"/>
        <w:rPr>
          <w:sz w:val="24"/>
          <w:szCs w:val="24"/>
          <w:lang w:val="be-BY" w:eastAsia="ru-RU"/>
        </w:rPr>
      </w:pPr>
      <w:r w:rsidRPr="00BE4493">
        <w:rPr>
          <w:sz w:val="24"/>
          <w:szCs w:val="24"/>
          <w:lang w:val="be-BY" w:eastAsia="ru-RU"/>
        </w:rPr>
        <w:t>Театрализованные обряды “Карга Буткахы” (“Воронья каша”), “Кэкук сейэ” (“Кукушкин чай”), “Нардуган”. Сабантуй как театрализованный народный праздник. Отрывки из поэмы А.Филиппова “Сабантуй”, стихотворения Мустая Карима “Сабантуй”.</w:t>
      </w:r>
    </w:p>
    <w:p w:rsidR="0068645D" w:rsidRPr="00BE4493" w:rsidRDefault="0068645D" w:rsidP="0068645D">
      <w:pPr>
        <w:widowControl/>
        <w:autoSpaceDE/>
        <w:autoSpaceDN/>
        <w:ind w:firstLine="708"/>
        <w:jc w:val="both"/>
        <w:rPr>
          <w:sz w:val="24"/>
          <w:szCs w:val="24"/>
          <w:lang w:val="be-BY" w:eastAsia="ru-RU"/>
        </w:rPr>
      </w:pPr>
      <w:r w:rsidRPr="00BE4493">
        <w:rPr>
          <w:sz w:val="24"/>
          <w:szCs w:val="24"/>
          <w:lang w:val="be-BY" w:eastAsia="ru-RU"/>
        </w:rPr>
        <w:t>Элементы театра в башкирской свадьбе.</w:t>
      </w:r>
    </w:p>
    <w:p w:rsidR="0068645D" w:rsidRPr="00BE4493" w:rsidRDefault="0068645D" w:rsidP="0068645D">
      <w:pPr>
        <w:widowControl/>
        <w:autoSpaceDE/>
        <w:autoSpaceDN/>
        <w:ind w:firstLine="708"/>
        <w:jc w:val="both"/>
        <w:rPr>
          <w:sz w:val="24"/>
          <w:szCs w:val="24"/>
          <w:lang w:val="be-BY" w:eastAsia="ru-RU"/>
        </w:rPr>
      </w:pPr>
      <w:r w:rsidRPr="00BE4493">
        <w:rPr>
          <w:sz w:val="24"/>
          <w:szCs w:val="24"/>
          <w:lang w:val="be-BY" w:eastAsia="ru-RU"/>
        </w:rPr>
        <w:t>Понятие о театре. Атрибуты и термины театрального искусства. Республиканский театр кукол. История возникновения и становления театра. Режиссеры, актеры, художники театра. Башкирская и русская его труппы. Репетуар. Международные гастроли.</w:t>
      </w:r>
    </w:p>
    <w:p w:rsidR="0068645D" w:rsidRPr="00BE4493" w:rsidRDefault="0068645D" w:rsidP="0068645D">
      <w:pPr>
        <w:widowControl/>
        <w:autoSpaceDE/>
        <w:autoSpaceDN/>
        <w:ind w:firstLine="708"/>
        <w:jc w:val="both"/>
        <w:rPr>
          <w:sz w:val="24"/>
          <w:szCs w:val="24"/>
          <w:lang w:val="be-BY" w:eastAsia="ru-RU"/>
        </w:rPr>
      </w:pPr>
      <w:r w:rsidRPr="00BE4493">
        <w:rPr>
          <w:b/>
          <w:sz w:val="24"/>
          <w:szCs w:val="24"/>
          <w:lang w:val="be-BY" w:eastAsia="ru-RU"/>
        </w:rPr>
        <w:t>Орнамент и декоратив</w:t>
      </w:r>
      <w:r w:rsidR="00EB2D41" w:rsidRPr="00BE4493">
        <w:rPr>
          <w:b/>
          <w:sz w:val="24"/>
          <w:szCs w:val="24"/>
          <w:lang w:val="be-BY" w:eastAsia="ru-RU"/>
        </w:rPr>
        <w:t xml:space="preserve">но-прикладное искусство </w:t>
      </w:r>
    </w:p>
    <w:p w:rsidR="0068645D" w:rsidRPr="00BE4493" w:rsidRDefault="0068645D" w:rsidP="0068645D">
      <w:pPr>
        <w:widowControl/>
        <w:autoSpaceDE/>
        <w:autoSpaceDN/>
        <w:ind w:firstLine="708"/>
        <w:jc w:val="both"/>
        <w:rPr>
          <w:sz w:val="24"/>
          <w:szCs w:val="24"/>
          <w:lang w:val="be-BY" w:eastAsia="ru-RU"/>
        </w:rPr>
      </w:pPr>
      <w:r w:rsidRPr="00BE4493">
        <w:rPr>
          <w:sz w:val="24"/>
          <w:szCs w:val="24"/>
          <w:lang w:val="be-BY" w:eastAsia="ru-RU"/>
        </w:rPr>
        <w:t>Своеобразие национального художественного восприятия мира у башкир. Башкирский народный орнамент, его красочность и многообразие. Элементы узора - геометрические, растительные, зооморфные. Цветовая гамма: красный, желтый, зеленый цвета. Расположение элементов узора: бордюр, отделка розеткой, сплошная сетка. Основные орнаментальные комплексы.</w:t>
      </w:r>
    </w:p>
    <w:p w:rsidR="0068645D" w:rsidRPr="00BE4493" w:rsidRDefault="0068645D" w:rsidP="0068645D">
      <w:pPr>
        <w:widowControl/>
        <w:autoSpaceDE/>
        <w:autoSpaceDN/>
        <w:ind w:firstLine="708"/>
        <w:jc w:val="both"/>
        <w:rPr>
          <w:i/>
          <w:sz w:val="24"/>
          <w:szCs w:val="24"/>
          <w:lang w:val="be-BY" w:eastAsia="ru-RU"/>
        </w:rPr>
      </w:pPr>
      <w:r w:rsidRPr="00BE4493">
        <w:rPr>
          <w:sz w:val="24"/>
          <w:szCs w:val="24"/>
          <w:lang w:val="be-BY" w:eastAsia="ru-RU"/>
        </w:rPr>
        <w:lastRenderedPageBreak/>
        <w:t>Виды декоративно-прикладного искусства: резьба по дереву, тиснение на коже, ковроткачество, вышивка, художественная и ювелирная обработка металла. Истоки декоративно-прикладного искусства, его связи с бытовым укладом жизни башкир.Яркость и самобытность изделий</w:t>
      </w:r>
      <w:r w:rsidRPr="00BE4493">
        <w:rPr>
          <w:i/>
          <w:sz w:val="24"/>
          <w:szCs w:val="24"/>
          <w:lang w:val="be-BY" w:eastAsia="ru-RU"/>
        </w:rPr>
        <w:t>.</w:t>
      </w:r>
    </w:p>
    <w:p w:rsidR="0068645D" w:rsidRPr="00BE4493" w:rsidRDefault="0068645D" w:rsidP="0068645D">
      <w:pPr>
        <w:widowControl/>
        <w:autoSpaceDE/>
        <w:autoSpaceDN/>
        <w:ind w:firstLine="708"/>
        <w:jc w:val="both"/>
        <w:rPr>
          <w:sz w:val="24"/>
          <w:szCs w:val="24"/>
          <w:lang w:val="be-BY" w:eastAsia="ru-RU"/>
        </w:rPr>
      </w:pPr>
      <w:r w:rsidRPr="00BE4493">
        <w:rPr>
          <w:sz w:val="24"/>
          <w:szCs w:val="24"/>
          <w:lang w:val="be-BY" w:eastAsia="ru-RU"/>
        </w:rPr>
        <w:t>Декоративно-прикладное искусство в  оформлении жилья. Башкирская юрта. Убранство юрты: ковры, кошмы, занавески, полотенца.</w:t>
      </w:r>
    </w:p>
    <w:p w:rsidR="0068645D" w:rsidRPr="00BE4493" w:rsidRDefault="0068645D" w:rsidP="0068645D">
      <w:pPr>
        <w:widowControl/>
        <w:autoSpaceDE/>
        <w:autoSpaceDN/>
        <w:ind w:firstLine="708"/>
        <w:jc w:val="both"/>
        <w:rPr>
          <w:sz w:val="24"/>
          <w:szCs w:val="24"/>
          <w:lang w:val="be-BY" w:eastAsia="ru-RU"/>
        </w:rPr>
      </w:pPr>
      <w:r w:rsidRPr="00BE4493">
        <w:rPr>
          <w:sz w:val="24"/>
          <w:szCs w:val="24"/>
          <w:lang w:val="be-BY" w:eastAsia="ru-RU"/>
        </w:rPr>
        <w:t>Украшение бревенчатых домов. Интерьер жилища. Архитектурная резьба ворот, фронтонов, наличников. Разновдность и богатство резьбы.</w:t>
      </w:r>
    </w:p>
    <w:p w:rsidR="0068645D" w:rsidRPr="00BE4493" w:rsidRDefault="00EB2D41" w:rsidP="0068645D">
      <w:pPr>
        <w:widowControl/>
        <w:autoSpaceDE/>
        <w:autoSpaceDN/>
        <w:ind w:firstLine="708"/>
        <w:jc w:val="both"/>
        <w:rPr>
          <w:sz w:val="24"/>
          <w:szCs w:val="24"/>
          <w:lang w:val="be-BY" w:eastAsia="ru-RU"/>
        </w:rPr>
      </w:pPr>
      <w:r w:rsidRPr="00BE4493">
        <w:rPr>
          <w:b/>
          <w:sz w:val="24"/>
          <w:szCs w:val="24"/>
          <w:lang w:val="be-BY" w:eastAsia="ru-RU"/>
        </w:rPr>
        <w:t xml:space="preserve">Живопись </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be-BY" w:eastAsia="ru-RU"/>
        </w:rPr>
        <w:t>Понятие об изобразительных искусствах: живопись, скульптура, графика, художественная фотография. Живопись как вид искусства. Формирование профессиональногоизобразительного искусства в Башкортостане.</w:t>
      </w:r>
      <w:r w:rsidRPr="00BE4493">
        <w:rPr>
          <w:sz w:val="24"/>
          <w:szCs w:val="24"/>
          <w:lang w:val="ru-RU" w:eastAsia="ru-RU"/>
        </w:rPr>
        <w:t xml:space="preserve"> Основание Уфимского общества любителей живописи и его роль в объединении профессиональных художников (1913). </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Жизнь и творчество М.В. Нестерова (1862-1942). Человек и природа в картинах художника: «Портрет жены», «Родина Аксакова», «Видение отроку Варфоломею», «Пустынник», «Зимой в скиту».</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Основание Художественного музея (ныне имени М.В. Нестерова) в Уфе.</w:t>
      </w:r>
    </w:p>
    <w:p w:rsidR="0068645D" w:rsidRPr="00BE4493" w:rsidRDefault="0068645D" w:rsidP="0068645D">
      <w:pPr>
        <w:widowControl/>
        <w:autoSpaceDE/>
        <w:autoSpaceDN/>
        <w:ind w:firstLine="708"/>
        <w:jc w:val="both"/>
        <w:rPr>
          <w:sz w:val="24"/>
          <w:szCs w:val="24"/>
          <w:lang w:val="be-BY" w:eastAsia="ru-RU"/>
        </w:rPr>
      </w:pPr>
      <w:r w:rsidRPr="00BE4493">
        <w:rPr>
          <w:sz w:val="24"/>
          <w:szCs w:val="24"/>
          <w:lang w:val="be-BY" w:eastAsia="ru-RU"/>
        </w:rPr>
        <w:t>Творческая жизнь и педагогическая деятельность А..Э. Тюлькина (1888-1980). Натюрморты, родной город и край, предметы домашнего обихода, цветы в  картинах художника: “Восточный натюрморт”, “Избушка рыбака”, “Башкирская улочка”, “Старая Уфа”, “Цветущие окна”, “Гортензии”.</w:t>
      </w:r>
    </w:p>
    <w:p w:rsidR="0068645D" w:rsidRPr="00BE4493" w:rsidRDefault="0068645D" w:rsidP="0068645D">
      <w:pPr>
        <w:widowControl/>
        <w:autoSpaceDE/>
        <w:autoSpaceDN/>
        <w:ind w:firstLine="708"/>
        <w:jc w:val="both"/>
        <w:rPr>
          <w:sz w:val="24"/>
          <w:szCs w:val="24"/>
          <w:lang w:val="be-BY" w:eastAsia="ru-RU"/>
        </w:rPr>
      </w:pPr>
      <w:r w:rsidRPr="00BE4493">
        <w:rPr>
          <w:sz w:val="24"/>
          <w:szCs w:val="24"/>
          <w:lang w:val="be-BY" w:eastAsia="ru-RU"/>
        </w:rPr>
        <w:t>Биография и творческий путь К.С. Девлеткильдеева (1887-1947). Картины “Девушка в голубом”, “Девушка-башкирка”, “Башкир-охотник”. Портреты   “Мажит Гафури”, “Гималетдин Мингажев”, “Автопортрет”. Педагогическая деятельность К. Девлеткильдеева.</w:t>
      </w:r>
    </w:p>
    <w:p w:rsidR="0068645D" w:rsidRPr="00BE4493" w:rsidRDefault="0068645D" w:rsidP="0068645D">
      <w:pPr>
        <w:widowControl/>
        <w:autoSpaceDE/>
        <w:autoSpaceDN/>
        <w:ind w:firstLine="708"/>
        <w:jc w:val="both"/>
        <w:rPr>
          <w:sz w:val="24"/>
          <w:szCs w:val="24"/>
          <w:lang w:val="be-BY" w:eastAsia="ru-RU"/>
        </w:rPr>
      </w:pPr>
      <w:r w:rsidRPr="00BE4493">
        <w:rPr>
          <w:sz w:val="24"/>
          <w:szCs w:val="24"/>
          <w:lang w:val="be-BY" w:eastAsia="ru-RU"/>
        </w:rPr>
        <w:t>Творческая деятельность М.Н. Елгаштиной (1873- 1966). Основание театра кукол (1932). Природа Башкортостана в ее живописных полотнах: “Вечерний час”, “Весенние сумерки”, “Река Сим”, “Уфа уходящая”.</w:t>
      </w:r>
    </w:p>
    <w:p w:rsidR="0068645D" w:rsidRPr="00BE4493" w:rsidRDefault="0068645D" w:rsidP="0068645D">
      <w:pPr>
        <w:widowControl/>
        <w:autoSpaceDE/>
        <w:autoSpaceDN/>
        <w:ind w:firstLine="708"/>
        <w:jc w:val="both"/>
        <w:rPr>
          <w:sz w:val="24"/>
          <w:szCs w:val="24"/>
          <w:lang w:val="be-BY" w:eastAsia="ru-RU"/>
        </w:rPr>
      </w:pPr>
      <w:r w:rsidRPr="00BE4493">
        <w:rPr>
          <w:b/>
          <w:sz w:val="24"/>
          <w:szCs w:val="24"/>
          <w:lang w:val="ru-RU" w:eastAsia="ru-RU"/>
        </w:rPr>
        <w:t xml:space="preserve">Культураместного населения </w:t>
      </w:r>
    </w:p>
    <w:p w:rsidR="0068645D" w:rsidRPr="00BE4493" w:rsidRDefault="0068645D" w:rsidP="0068645D">
      <w:pPr>
        <w:widowControl/>
        <w:autoSpaceDE/>
        <w:autoSpaceDN/>
        <w:ind w:firstLine="708"/>
        <w:jc w:val="both"/>
        <w:rPr>
          <w:sz w:val="24"/>
          <w:szCs w:val="24"/>
          <w:lang w:val="be-BY" w:eastAsia="ru-RU"/>
        </w:rPr>
      </w:pPr>
      <w:r w:rsidRPr="00BE4493">
        <w:rPr>
          <w:sz w:val="24"/>
          <w:szCs w:val="24"/>
          <w:lang w:val="ru-RU" w:eastAsia="ru-RU"/>
        </w:rPr>
        <w:t>Духовная и материальная культура  родного села, района.</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Хозяйство и быт, декоративно-прикладное искусство.</w:t>
      </w:r>
    </w:p>
    <w:p w:rsidR="0068645D" w:rsidRPr="00BE4493" w:rsidRDefault="0068645D" w:rsidP="0068645D">
      <w:pPr>
        <w:widowControl/>
        <w:autoSpaceDE/>
        <w:autoSpaceDN/>
        <w:ind w:firstLine="708"/>
        <w:jc w:val="both"/>
        <w:rPr>
          <w:sz w:val="24"/>
          <w:szCs w:val="24"/>
          <w:lang w:val="ru-RU" w:eastAsia="ru-RU"/>
        </w:rPr>
      </w:pPr>
      <w:r w:rsidRPr="00BE4493">
        <w:rPr>
          <w:sz w:val="24"/>
          <w:szCs w:val="24"/>
          <w:lang w:val="ru-RU" w:eastAsia="ru-RU"/>
        </w:rPr>
        <w:t xml:space="preserve">Краеведение. Знатные люди своего региона. Народные песни местного населения. </w:t>
      </w:r>
    </w:p>
    <w:p w:rsidR="00BE4493" w:rsidRDefault="0068645D" w:rsidP="0068645D">
      <w:pPr>
        <w:widowControl/>
        <w:autoSpaceDE/>
        <w:autoSpaceDN/>
        <w:ind w:firstLine="708"/>
        <w:jc w:val="both"/>
        <w:rPr>
          <w:sz w:val="24"/>
          <w:szCs w:val="24"/>
          <w:lang w:val="ru-RU" w:eastAsia="ru-RU"/>
        </w:rPr>
      </w:pPr>
      <w:r w:rsidRPr="00BE4493">
        <w:rPr>
          <w:sz w:val="24"/>
          <w:szCs w:val="24"/>
          <w:lang w:val="ru-RU" w:eastAsia="ru-RU"/>
        </w:rPr>
        <w:t>Посещение краеведческих и художественных  музеев региона.</w:t>
      </w:r>
    </w:p>
    <w:p w:rsidR="0068645D" w:rsidRPr="00BE4493" w:rsidRDefault="0068645D" w:rsidP="00FD77F1">
      <w:pPr>
        <w:pStyle w:val="a3"/>
        <w:spacing w:before="2"/>
        <w:ind w:left="282"/>
        <w:jc w:val="left"/>
        <w:rPr>
          <w:lang w:val="ru-RU"/>
        </w:rPr>
      </w:pPr>
    </w:p>
    <w:p w:rsidR="00C4252A" w:rsidRPr="000A3166" w:rsidRDefault="00CB0C95" w:rsidP="00CB0C95">
      <w:pPr>
        <w:pStyle w:val="2"/>
        <w:tabs>
          <w:tab w:val="left" w:pos="1590"/>
        </w:tabs>
        <w:spacing w:before="182"/>
        <w:rPr>
          <w:lang w:val="ru-RU"/>
        </w:rPr>
      </w:pPr>
      <w:r>
        <w:rPr>
          <w:lang w:val="ru-RU"/>
        </w:rPr>
        <w:t xml:space="preserve"> 2 2 2 13. </w:t>
      </w:r>
      <w:r w:rsidR="00575FBA" w:rsidRPr="000A3166">
        <w:rPr>
          <w:lang w:val="ru-RU"/>
        </w:rPr>
        <w:t>Физика</w:t>
      </w:r>
    </w:p>
    <w:p w:rsidR="00C4252A" w:rsidRPr="00BE4493" w:rsidRDefault="00575FBA" w:rsidP="006A2ECD">
      <w:pPr>
        <w:pStyle w:val="a3"/>
        <w:ind w:right="114" w:firstLine="707"/>
        <w:rPr>
          <w:lang w:val="ru-RU"/>
        </w:rPr>
      </w:pPr>
      <w:r w:rsidRPr="00BE4493">
        <w:rPr>
          <w:lang w:val="ru-RU"/>
        </w:rPr>
        <w:t>Физическое образование в основной школе должно обеспечить формирование у обучающихся  представлений  о  научной  картине  мира  –  важного  рес</w:t>
      </w:r>
      <w:r w:rsidR="006A2ECD" w:rsidRPr="00BE4493">
        <w:rPr>
          <w:lang w:val="ru-RU"/>
        </w:rPr>
        <w:t>урса  научно-</w:t>
      </w:r>
      <w:r w:rsidRPr="00BE4493">
        <w:rPr>
          <w:lang w:val="ru-RU"/>
        </w:rPr>
        <w:t>технического прогресса, ознакомление обучающихся с физическими и астрономич</w:t>
      </w:r>
      <w:proofErr w:type="gramStart"/>
      <w:r w:rsidRPr="00BE4493">
        <w:rPr>
          <w:lang w:val="ru-RU"/>
        </w:rPr>
        <w:t>е-</w:t>
      </w:r>
      <w:proofErr w:type="gramEnd"/>
      <w:r w:rsidRPr="00BE4493">
        <w:rPr>
          <w:lang w:val="ru-RU"/>
        </w:rPr>
        <w:t xml:space="preserve"> 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C4252A" w:rsidRPr="00BE4493" w:rsidRDefault="00575FBA">
      <w:pPr>
        <w:pStyle w:val="a3"/>
        <w:ind w:right="110" w:firstLine="707"/>
        <w:rPr>
          <w:lang w:val="ru-RU"/>
        </w:rPr>
      </w:pPr>
      <w:r w:rsidRPr="00BE4493">
        <w:rPr>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 здание условий для формирования интеллектуальных, творческих, гражданских, ком- 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 лировать гипотезы, конструировать, проводить эксперименты, оценивать и анализиро- вать полученные результаты, сопоставлять их с объективными реалиями жизни.</w:t>
      </w:r>
    </w:p>
    <w:p w:rsidR="00C4252A" w:rsidRPr="00BE4493" w:rsidRDefault="00575FBA">
      <w:pPr>
        <w:pStyle w:val="a3"/>
        <w:ind w:right="110" w:firstLine="707"/>
        <w:rPr>
          <w:lang w:val="ru-RU"/>
        </w:rPr>
      </w:pPr>
      <w:r w:rsidRPr="00BE4493">
        <w:rPr>
          <w:lang w:val="ru-RU"/>
        </w:rPr>
        <w:t xml:space="preserve">Учебный предмет «Физика» способствует формированию у обучающихся уме- </w:t>
      </w:r>
      <w:r w:rsidRPr="00BE4493">
        <w:rPr>
          <w:lang w:val="ru-RU"/>
        </w:rPr>
        <w:lastRenderedPageBreak/>
        <w:t>ний безопасно использовать лабораторное оборудование, проводить естественно- научные исследования и эксперименты, анализировать полученные результаты, пред- ставлять и научно аргументировать полученные выводы.</w:t>
      </w:r>
    </w:p>
    <w:p w:rsidR="00C4252A" w:rsidRPr="00BE4493" w:rsidRDefault="00575FBA">
      <w:pPr>
        <w:pStyle w:val="a3"/>
        <w:ind w:right="113" w:firstLine="707"/>
        <w:rPr>
          <w:lang w:val="ru-RU"/>
        </w:rPr>
      </w:pPr>
      <w:r w:rsidRPr="00BE4493">
        <w:rPr>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BE4493" w:rsidRDefault="00575FBA">
      <w:pPr>
        <w:pStyle w:val="a3"/>
        <w:ind w:right="112"/>
        <w:rPr>
          <w:lang w:val="ru-RU"/>
        </w:rPr>
      </w:pPr>
      <w:r w:rsidRPr="00BE4493">
        <w:rPr>
          <w:lang w:val="ru-RU"/>
        </w:rPr>
        <w:t>«Химия», «Биология», «География», «Экология», «Основы безопасности жизнедея- тельности», «История», «Литература» и др.</w:t>
      </w:r>
    </w:p>
    <w:p w:rsidR="00C4252A" w:rsidRPr="00BE4493" w:rsidRDefault="00575FBA">
      <w:pPr>
        <w:pStyle w:val="2"/>
        <w:spacing w:before="0"/>
        <w:ind w:left="954"/>
        <w:rPr>
          <w:lang w:val="ru-RU"/>
        </w:rPr>
      </w:pPr>
      <w:r w:rsidRPr="00BE4493">
        <w:rPr>
          <w:lang w:val="ru-RU"/>
        </w:rPr>
        <w:t>Физика и физические методы изучения природы</w:t>
      </w:r>
    </w:p>
    <w:p w:rsidR="00C4252A" w:rsidRPr="00BE4493" w:rsidRDefault="00575FBA">
      <w:pPr>
        <w:pStyle w:val="a3"/>
        <w:ind w:right="118" w:firstLine="707"/>
        <w:rPr>
          <w:lang w:val="ru-RU"/>
        </w:rPr>
      </w:pPr>
      <w:r w:rsidRPr="00BE4493">
        <w:rPr>
          <w:lang w:val="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C4252A" w:rsidRPr="00BE4493" w:rsidRDefault="00575FBA">
      <w:pPr>
        <w:pStyle w:val="a3"/>
        <w:spacing w:before="2"/>
        <w:ind w:left="810"/>
        <w:jc w:val="left"/>
        <w:rPr>
          <w:lang w:val="ru-RU"/>
        </w:rPr>
      </w:pPr>
      <w:r w:rsidRPr="00BE4493">
        <w:rPr>
          <w:lang w:val="ru-RU"/>
        </w:rPr>
        <w:t>Физические  величины  и  их  измерение.  Точность  и  погрешность   измерений.</w:t>
      </w:r>
    </w:p>
    <w:p w:rsidR="00C4252A" w:rsidRPr="00BE4493" w:rsidRDefault="00575FBA">
      <w:pPr>
        <w:pStyle w:val="a3"/>
        <w:rPr>
          <w:lang w:val="ru-RU"/>
        </w:rPr>
      </w:pPr>
      <w:r w:rsidRPr="00BE4493">
        <w:rPr>
          <w:lang w:val="ru-RU"/>
        </w:rPr>
        <w:t>Международная система единиц.</w:t>
      </w:r>
    </w:p>
    <w:p w:rsidR="00C4252A" w:rsidRPr="00BE4493" w:rsidRDefault="00575FBA">
      <w:pPr>
        <w:pStyle w:val="a3"/>
        <w:ind w:right="113" w:firstLine="707"/>
        <w:rPr>
          <w:lang w:val="ru-RU"/>
        </w:rPr>
      </w:pPr>
      <w:r w:rsidRPr="00BE4493">
        <w:rPr>
          <w:lang w:val="ru-RU"/>
        </w:rPr>
        <w:t>Физические законы и закономерности. Физика и техника. Научный метод позна- ния. Роль физики в формировании естественнонаучной грамотности.</w:t>
      </w:r>
    </w:p>
    <w:p w:rsidR="00C4252A" w:rsidRPr="00BE4493" w:rsidRDefault="00575FBA">
      <w:pPr>
        <w:pStyle w:val="2"/>
        <w:rPr>
          <w:lang w:val="ru-RU"/>
        </w:rPr>
      </w:pPr>
      <w:r w:rsidRPr="00BE4493">
        <w:rPr>
          <w:lang w:val="ru-RU"/>
        </w:rPr>
        <w:t>Механические явления</w:t>
      </w:r>
    </w:p>
    <w:p w:rsidR="00C4252A" w:rsidRPr="00BE4493" w:rsidRDefault="00575FBA">
      <w:pPr>
        <w:pStyle w:val="a3"/>
        <w:ind w:right="110" w:firstLine="707"/>
        <w:rPr>
          <w:lang w:val="ru-RU"/>
        </w:rPr>
      </w:pPr>
      <w:r w:rsidRPr="00BE4493">
        <w:rPr>
          <w:lang w:val="ru-RU"/>
        </w:rPr>
        <w:t>Механическое движение. Материальная точка как модель физического тела. От- носительность механического движения. Система отсчета.Физические величины, необ- ходимые для описания движения и взаимосвязь между ними (путь, перемещение, ско- рость, ускорение, время движения). Равномерное и равноускоренное прямолинейное движение. Равномерное движение по окружности. Первый закон Ньютона и инер- ция.Масса тела. Плотность вещества. Сила. Единицы силы. Второй закон Ньютона. Третий закон Ньютона. Свободное падение тел. Сила тяжести. Закон всемирного тяго- 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C4252A" w:rsidRPr="00BE4493" w:rsidRDefault="00575FBA">
      <w:pPr>
        <w:pStyle w:val="a3"/>
        <w:spacing w:before="3"/>
        <w:ind w:right="110" w:firstLine="707"/>
        <w:rPr>
          <w:lang w:val="ru-RU"/>
        </w:rPr>
      </w:pPr>
      <w:r w:rsidRPr="00BE4493">
        <w:rPr>
          <w:lang w:val="ru-RU"/>
        </w:rPr>
        <w:t>Импульс. Закон сохранения импульса. Реактивное движение. Механическая ра- бота. Мощность. Энергия. Потенциальная и кинетическая энергия. Превращение одно- го вида механической энергии в другой. Закон сохранения полной механической энер- гии.</w:t>
      </w:r>
    </w:p>
    <w:p w:rsidR="00C4252A" w:rsidRPr="00BE4493" w:rsidRDefault="00575FBA">
      <w:pPr>
        <w:pStyle w:val="a3"/>
        <w:ind w:right="108" w:firstLine="707"/>
        <w:rPr>
          <w:lang w:val="ru-RU"/>
        </w:rPr>
      </w:pPr>
      <w:r w:rsidRPr="00BE4493">
        <w:rPr>
          <w:lang w:val="ru-RU"/>
        </w:rPr>
        <w:t>Простые механизмы. Условия равновесия твердого тела, имеющего закреплен- ную ось движения. Момент силы. Центр тяжести тела. Рычаг. Равновесие сил на рыча- ге. Рычаги в технике, быту и природе. Подвижные и неподвижные блоки. Равенство работ при использовании простых механизмов («Золотое правило механики»). Коэф- фициент полезного действия механизма.</w:t>
      </w:r>
    </w:p>
    <w:p w:rsidR="00C4252A" w:rsidRPr="00BE4493" w:rsidRDefault="00575FBA">
      <w:pPr>
        <w:pStyle w:val="a3"/>
        <w:spacing w:before="77"/>
        <w:ind w:right="112" w:firstLine="707"/>
        <w:rPr>
          <w:lang w:val="ru-RU"/>
        </w:rPr>
      </w:pPr>
      <w:r w:rsidRPr="00BE4493">
        <w:rPr>
          <w:lang w:val="ru-RU"/>
        </w:rPr>
        <w:t>Давление твердых тел. Единицы измерения давления. Способы изменения дав- 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 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 вание.</w:t>
      </w:r>
    </w:p>
    <w:p w:rsidR="00C4252A" w:rsidRPr="00BE4493" w:rsidRDefault="00575FBA">
      <w:pPr>
        <w:pStyle w:val="a3"/>
        <w:ind w:right="113" w:firstLine="707"/>
        <w:rPr>
          <w:lang w:val="ru-RU"/>
        </w:rPr>
      </w:pPr>
      <w:r w:rsidRPr="00BE4493">
        <w:rPr>
          <w:lang w:val="ru-RU"/>
        </w:rPr>
        <w:t>Механические колебания. Период, частота, амплитуда колебаний. Резонанс. Ме- ханические волны в однородных средах. Длина волны. Звук как механическая волна. Громкость и высота тона звука.</w:t>
      </w:r>
    </w:p>
    <w:p w:rsidR="00C4252A" w:rsidRPr="00BE4493" w:rsidRDefault="00575FBA">
      <w:pPr>
        <w:pStyle w:val="2"/>
        <w:spacing w:before="5"/>
        <w:rPr>
          <w:lang w:val="ru-RU"/>
        </w:rPr>
      </w:pPr>
      <w:r w:rsidRPr="00BE4493">
        <w:rPr>
          <w:lang w:val="ru-RU"/>
        </w:rPr>
        <w:t>Тепловые явления</w:t>
      </w:r>
    </w:p>
    <w:p w:rsidR="00C4252A" w:rsidRPr="00BE4493" w:rsidRDefault="00575FBA">
      <w:pPr>
        <w:pStyle w:val="a3"/>
        <w:ind w:right="116" w:firstLine="707"/>
        <w:rPr>
          <w:lang w:val="ru-RU"/>
        </w:rPr>
      </w:pPr>
      <w:r w:rsidRPr="00BE4493">
        <w:rPr>
          <w:lang w:val="ru-RU"/>
        </w:rPr>
        <w:t xml:space="preserve">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w:t>
      </w:r>
      <w:r w:rsidRPr="00BE4493">
        <w:rPr>
          <w:lang w:val="ru-RU"/>
        </w:rPr>
        <w:lastRenderedPageBreak/>
        <w:t>строении твердых тел, жидкостей и газов.</w:t>
      </w:r>
    </w:p>
    <w:p w:rsidR="00C4252A" w:rsidRPr="00BE4493" w:rsidRDefault="00575FBA">
      <w:pPr>
        <w:pStyle w:val="a3"/>
        <w:spacing w:before="3"/>
        <w:ind w:right="108" w:firstLine="707"/>
        <w:rPr>
          <w:lang w:val="ru-RU"/>
        </w:rPr>
      </w:pPr>
      <w:r w:rsidRPr="00BE4493">
        <w:rPr>
          <w:lang w:val="ru-RU"/>
        </w:rPr>
        <w:t>Тепловое равновесие. Температура. Связь температуры со скоростью хаотиче- ского движения частиц. Внутренняя энергия. Работа и теплопередача как способы из- 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 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 парении жидкости и выделение ее при конденсации пара. Кипение. Зависимость темпе- ратуры кипения от давления. Удельная теплота парообразования и конденсации. Влаж- ность воздуха. Работа газа при расширении. Преобразования энергии в тепловых ма- 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C4252A" w:rsidRPr="00BE4493" w:rsidRDefault="00575FBA">
      <w:pPr>
        <w:pStyle w:val="2"/>
        <w:spacing w:before="5"/>
        <w:rPr>
          <w:lang w:val="ru-RU"/>
        </w:rPr>
      </w:pPr>
      <w:r w:rsidRPr="00BE4493">
        <w:rPr>
          <w:lang w:val="ru-RU"/>
        </w:rPr>
        <w:t>Электромагнитные явления</w:t>
      </w:r>
    </w:p>
    <w:p w:rsidR="00C4252A" w:rsidRPr="00BE4493" w:rsidRDefault="00575FBA">
      <w:pPr>
        <w:pStyle w:val="a3"/>
        <w:ind w:right="110" w:firstLine="707"/>
        <w:rPr>
          <w:lang w:val="ru-RU"/>
        </w:rPr>
      </w:pPr>
      <w:r w:rsidRPr="00BE4493">
        <w:rPr>
          <w:lang w:val="ru-RU"/>
        </w:rPr>
        <w:t>Электризация физических тел. Взаимодействие заряженных тел. Два рода элек- 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 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C4252A" w:rsidRPr="00BE4493" w:rsidRDefault="00575FBA">
      <w:pPr>
        <w:pStyle w:val="a3"/>
        <w:spacing w:before="2"/>
        <w:ind w:right="112" w:firstLine="707"/>
        <w:rPr>
          <w:lang w:val="ru-RU"/>
        </w:rPr>
      </w:pPr>
      <w:r w:rsidRPr="00BE4493">
        <w:rPr>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 ских зарядов в металлах. Сила тока. Электрическое напряжение. Электрическое сопро- тивление проводников. Единицы сопротивления.</w:t>
      </w:r>
    </w:p>
    <w:p w:rsidR="00C4252A" w:rsidRPr="00BE4493" w:rsidRDefault="00575FBA">
      <w:pPr>
        <w:pStyle w:val="a3"/>
        <w:ind w:right="121" w:firstLine="707"/>
        <w:rPr>
          <w:lang w:val="ru-RU"/>
        </w:rPr>
      </w:pPr>
      <w:r w:rsidRPr="00BE4493">
        <w:rPr>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C4252A" w:rsidRPr="00BE4493" w:rsidRDefault="00575FBA">
      <w:pPr>
        <w:pStyle w:val="a3"/>
        <w:ind w:right="112" w:firstLine="707"/>
        <w:rPr>
          <w:lang w:val="ru-RU"/>
        </w:rPr>
      </w:pPr>
      <w:r w:rsidRPr="00BE4493">
        <w:rPr>
          <w:lang w:val="ru-RU"/>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C4252A" w:rsidRPr="00BE4493" w:rsidRDefault="00575FBA">
      <w:pPr>
        <w:pStyle w:val="a3"/>
        <w:ind w:right="110" w:firstLine="707"/>
        <w:rPr>
          <w:lang w:val="ru-RU"/>
        </w:rPr>
      </w:pPr>
      <w:r w:rsidRPr="00BE4493">
        <w:rPr>
          <w:lang w:val="ru-RU"/>
        </w:rPr>
        <w:t>Магнитное поле. Индукция магнитного поля. Магнитное поле тока. Опыт Эр- 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C4252A" w:rsidRPr="00BE4493" w:rsidRDefault="00575FBA" w:rsidP="006A2ECD">
      <w:pPr>
        <w:pStyle w:val="a3"/>
        <w:ind w:right="110" w:firstLine="707"/>
        <w:rPr>
          <w:lang w:val="ru-RU"/>
        </w:rPr>
      </w:pPr>
      <w:r w:rsidRPr="00BE4493">
        <w:rPr>
          <w:lang w:val="ru-RU"/>
        </w:rPr>
        <w:t>Электромагнитные колебания. Колебательный контур. Электрогенератор. Пере- 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 тромагнитных излучений на живые организмы.</w:t>
      </w:r>
    </w:p>
    <w:p w:rsidR="00C4252A" w:rsidRPr="00BE4493" w:rsidRDefault="00575FBA">
      <w:pPr>
        <w:pStyle w:val="a3"/>
        <w:ind w:right="110" w:firstLine="707"/>
        <w:rPr>
          <w:lang w:val="ru-RU"/>
        </w:rPr>
      </w:pPr>
      <w:r w:rsidRPr="00BE4493">
        <w:rPr>
          <w:lang w:val="ru-RU"/>
        </w:rPr>
        <w:t>Свет – электромагнитная волна. Скорость света. Источники света. Закон прямо- линейного распространение света. Закон отражения света. Плоское зеркало. Закон пре- 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 персия света. Интерференция и дифракция света.</w:t>
      </w:r>
    </w:p>
    <w:p w:rsidR="00C4252A" w:rsidRPr="00BE4493" w:rsidRDefault="00575FBA">
      <w:pPr>
        <w:pStyle w:val="2"/>
        <w:spacing w:before="5"/>
        <w:rPr>
          <w:lang w:val="ru-RU"/>
        </w:rPr>
      </w:pPr>
      <w:r w:rsidRPr="00BE4493">
        <w:rPr>
          <w:lang w:val="ru-RU"/>
        </w:rPr>
        <w:t>Квантовые явления</w:t>
      </w:r>
    </w:p>
    <w:p w:rsidR="00C4252A" w:rsidRPr="00BE4493" w:rsidRDefault="00575FBA">
      <w:pPr>
        <w:pStyle w:val="a3"/>
        <w:ind w:firstLine="707"/>
        <w:jc w:val="left"/>
        <w:rPr>
          <w:lang w:val="ru-RU"/>
        </w:rPr>
      </w:pPr>
      <w:r w:rsidRPr="00BE4493">
        <w:rPr>
          <w:lang w:val="ru-RU"/>
        </w:rPr>
        <w:t>Строение атомов. Планетарная модель атома. Квантовый характер поглощения и испускания света атомами. Линейчатые спектры.</w:t>
      </w:r>
    </w:p>
    <w:p w:rsidR="00C4252A" w:rsidRPr="00BE4493" w:rsidRDefault="00575FBA">
      <w:pPr>
        <w:pStyle w:val="a3"/>
        <w:spacing w:before="2"/>
        <w:ind w:left="870"/>
        <w:jc w:val="left"/>
        <w:rPr>
          <w:lang w:val="ru-RU"/>
        </w:rPr>
      </w:pPr>
      <w:r w:rsidRPr="00BE4493">
        <w:rPr>
          <w:lang w:val="ru-RU"/>
        </w:rPr>
        <w:t>Опыты Резерфорда.</w:t>
      </w:r>
    </w:p>
    <w:p w:rsidR="00C4252A" w:rsidRPr="00BE4493" w:rsidRDefault="00575FBA">
      <w:pPr>
        <w:pStyle w:val="a3"/>
        <w:ind w:right="109" w:firstLine="707"/>
        <w:rPr>
          <w:lang w:val="ru-RU"/>
        </w:rPr>
      </w:pPr>
      <w:r w:rsidRPr="00BE4493">
        <w:rPr>
          <w:lang w:val="ru-RU"/>
        </w:rPr>
        <w:t xml:space="preserve">Состав атомного ядра. Протон, нейтрон и электрон. Закон Эйнштейна о пропор- циональности массы и энергии. Дефект масс и энергия связи атомных ядер. Радиоак- 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 </w:t>
      </w:r>
      <w:r w:rsidRPr="00BE4493">
        <w:rPr>
          <w:lang w:val="ru-RU"/>
        </w:rPr>
        <w:lastRenderedPageBreak/>
        <w:t>ские проблемы работы атомных электростанций. Дозиметрия. Влияние радиоактивных излучений на живые организмы.</w:t>
      </w:r>
    </w:p>
    <w:p w:rsidR="00C4252A" w:rsidRPr="00BE4493" w:rsidRDefault="00575FBA">
      <w:pPr>
        <w:pStyle w:val="2"/>
        <w:spacing w:before="5"/>
        <w:rPr>
          <w:lang w:val="ru-RU"/>
        </w:rPr>
      </w:pPr>
      <w:r w:rsidRPr="00BE4493">
        <w:rPr>
          <w:lang w:val="ru-RU"/>
        </w:rPr>
        <w:t>Строение и эволюция Вселенной</w:t>
      </w:r>
    </w:p>
    <w:p w:rsidR="00C4252A" w:rsidRPr="00BE4493" w:rsidRDefault="00575FBA">
      <w:pPr>
        <w:pStyle w:val="a3"/>
        <w:ind w:right="112" w:firstLine="707"/>
        <w:rPr>
          <w:lang w:val="ru-RU"/>
        </w:rPr>
      </w:pPr>
      <w:r w:rsidRPr="00BE4493">
        <w:rPr>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 го взрыва.</w:t>
      </w:r>
    </w:p>
    <w:p w:rsidR="00C4252A" w:rsidRPr="00BE4493" w:rsidRDefault="00575FBA">
      <w:pPr>
        <w:pStyle w:val="2"/>
        <w:spacing w:before="7"/>
        <w:rPr>
          <w:lang w:val="ru-RU"/>
        </w:rPr>
      </w:pPr>
      <w:r w:rsidRPr="00BE4493">
        <w:rPr>
          <w:lang w:val="ru-RU"/>
        </w:rPr>
        <w:t>Примерные темы лабораторных и практических работ</w:t>
      </w:r>
    </w:p>
    <w:p w:rsidR="00C4252A" w:rsidRPr="00BE4493" w:rsidRDefault="00575FBA">
      <w:pPr>
        <w:pStyle w:val="a3"/>
        <w:ind w:firstLine="707"/>
        <w:jc w:val="left"/>
        <w:rPr>
          <w:lang w:val="ru-RU"/>
        </w:rPr>
      </w:pPr>
      <w:r w:rsidRPr="00BE4493">
        <w:rPr>
          <w:lang w:val="ru-RU"/>
        </w:rPr>
        <w:t>Лабораторные работы (независимо от тематической принадлежности) делятся следующие типы:</w:t>
      </w:r>
    </w:p>
    <w:p w:rsidR="00C4252A" w:rsidRPr="00BE4493" w:rsidRDefault="00575FBA" w:rsidP="004A2318">
      <w:pPr>
        <w:pStyle w:val="a5"/>
        <w:numPr>
          <w:ilvl w:val="0"/>
          <w:numId w:val="43"/>
        </w:numPr>
        <w:tabs>
          <w:tab w:val="left" w:pos="954"/>
        </w:tabs>
        <w:spacing w:before="2"/>
        <w:ind w:firstLine="528"/>
        <w:rPr>
          <w:sz w:val="24"/>
        </w:rPr>
      </w:pPr>
      <w:r w:rsidRPr="00BE4493">
        <w:rPr>
          <w:sz w:val="24"/>
        </w:rPr>
        <w:t>Проведение прямых измерений физическихвеличин</w:t>
      </w:r>
    </w:p>
    <w:p w:rsidR="00C4252A" w:rsidRPr="00BE4493" w:rsidRDefault="00575FBA" w:rsidP="004A2318">
      <w:pPr>
        <w:pStyle w:val="a5"/>
        <w:numPr>
          <w:ilvl w:val="0"/>
          <w:numId w:val="43"/>
        </w:numPr>
        <w:tabs>
          <w:tab w:val="left" w:pos="954"/>
        </w:tabs>
        <w:ind w:right="111" w:firstLine="528"/>
        <w:rPr>
          <w:sz w:val="24"/>
          <w:lang w:val="ru-RU"/>
        </w:rPr>
      </w:pPr>
      <w:r w:rsidRPr="00BE4493">
        <w:rPr>
          <w:sz w:val="24"/>
          <w:lang w:val="ru-RU"/>
        </w:rPr>
        <w:t xml:space="preserve">Расчет по полученным результатам прямых измерений зависимого от них </w:t>
      </w:r>
      <w:r w:rsidRPr="00BE4493">
        <w:rPr>
          <w:spacing w:val="1"/>
          <w:sz w:val="24"/>
          <w:lang w:val="ru-RU"/>
        </w:rPr>
        <w:t xml:space="preserve">па- </w:t>
      </w:r>
      <w:r w:rsidRPr="00BE4493">
        <w:rPr>
          <w:sz w:val="24"/>
          <w:lang w:val="ru-RU"/>
        </w:rPr>
        <w:t>раметра (косвенныеизмерения).</w:t>
      </w:r>
    </w:p>
    <w:p w:rsidR="00C4252A" w:rsidRPr="00BE4493" w:rsidRDefault="00575FBA" w:rsidP="004A2318">
      <w:pPr>
        <w:pStyle w:val="a5"/>
        <w:numPr>
          <w:ilvl w:val="0"/>
          <w:numId w:val="43"/>
        </w:numPr>
        <w:tabs>
          <w:tab w:val="left" w:pos="954"/>
        </w:tabs>
        <w:spacing w:before="1"/>
        <w:ind w:right="111" w:firstLine="528"/>
        <w:rPr>
          <w:sz w:val="24"/>
          <w:lang w:val="ru-RU"/>
        </w:rPr>
      </w:pPr>
      <w:r w:rsidRPr="00BE4493">
        <w:rPr>
          <w:sz w:val="24"/>
          <w:lang w:val="ru-RU"/>
        </w:rPr>
        <w:t>Наблюдение явлений и постановка опытов (на качественном уровне) по обна- ружению факторов, влияющих на протекание данныхявлений.</w:t>
      </w:r>
    </w:p>
    <w:p w:rsidR="00C4252A" w:rsidRPr="00BE4493" w:rsidRDefault="00575FBA" w:rsidP="004A2318">
      <w:pPr>
        <w:pStyle w:val="a5"/>
        <w:numPr>
          <w:ilvl w:val="0"/>
          <w:numId w:val="43"/>
        </w:numPr>
        <w:tabs>
          <w:tab w:val="left" w:pos="954"/>
        </w:tabs>
        <w:ind w:right="114" w:firstLine="528"/>
        <w:rPr>
          <w:sz w:val="24"/>
          <w:lang w:val="ru-RU"/>
        </w:rPr>
      </w:pPr>
      <w:r w:rsidRPr="00BE4493">
        <w:rPr>
          <w:sz w:val="24"/>
          <w:lang w:val="ru-RU"/>
        </w:rPr>
        <w:t>Исследование зависимости одной физической величины от другой с представ- лением результатов в виде графика илитаблицы.</w:t>
      </w:r>
    </w:p>
    <w:p w:rsidR="00C4252A" w:rsidRPr="00BE4493" w:rsidRDefault="00575FBA" w:rsidP="004A2318">
      <w:pPr>
        <w:pStyle w:val="a5"/>
        <w:numPr>
          <w:ilvl w:val="0"/>
          <w:numId w:val="43"/>
        </w:numPr>
        <w:tabs>
          <w:tab w:val="left" w:pos="954"/>
        </w:tabs>
        <w:spacing w:before="3" w:line="237" w:lineRule="auto"/>
        <w:ind w:right="120" w:firstLine="528"/>
        <w:rPr>
          <w:sz w:val="24"/>
          <w:lang w:val="ru-RU"/>
        </w:rPr>
      </w:pPr>
      <w:r w:rsidRPr="00BE4493">
        <w:rPr>
          <w:sz w:val="24"/>
          <w:lang w:val="ru-RU"/>
        </w:rPr>
        <w:t>Проверка заданных предположений (прямые измерения физических величин и сравнение заданных соотношений междуними).</w:t>
      </w:r>
    </w:p>
    <w:p w:rsidR="00C4252A" w:rsidRPr="00BE4493" w:rsidRDefault="00575FBA" w:rsidP="004A2318">
      <w:pPr>
        <w:pStyle w:val="a5"/>
        <w:numPr>
          <w:ilvl w:val="0"/>
          <w:numId w:val="43"/>
        </w:numPr>
        <w:tabs>
          <w:tab w:val="left" w:pos="954"/>
        </w:tabs>
        <w:ind w:firstLine="528"/>
        <w:rPr>
          <w:sz w:val="24"/>
          <w:lang w:val="ru-RU"/>
        </w:rPr>
      </w:pPr>
      <w:r w:rsidRPr="00BE4493">
        <w:rPr>
          <w:sz w:val="24"/>
          <w:lang w:val="ru-RU"/>
        </w:rPr>
        <w:t>Знакомство с техническими устройствами и ихконструирование.</w:t>
      </w:r>
    </w:p>
    <w:p w:rsidR="00C4252A" w:rsidRPr="00BE4493" w:rsidRDefault="00575FBA">
      <w:pPr>
        <w:pStyle w:val="a3"/>
        <w:ind w:right="119" w:firstLine="707"/>
        <w:rPr>
          <w:lang w:val="ru-RU"/>
        </w:rPr>
      </w:pPr>
      <w:r w:rsidRPr="00BE4493">
        <w:rPr>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C4252A" w:rsidRPr="00BE4493" w:rsidRDefault="00575FBA">
      <w:pPr>
        <w:pStyle w:val="2"/>
        <w:spacing w:before="5"/>
      </w:pPr>
      <w:r w:rsidRPr="00BE4493">
        <w:t>Проведение прямых измерений физических величин</w:t>
      </w:r>
    </w:p>
    <w:p w:rsidR="00C4252A" w:rsidRPr="00BE4493" w:rsidRDefault="00575FBA" w:rsidP="004A2318">
      <w:pPr>
        <w:pStyle w:val="a5"/>
        <w:numPr>
          <w:ilvl w:val="1"/>
          <w:numId w:val="43"/>
        </w:numPr>
        <w:tabs>
          <w:tab w:val="left" w:pos="1091"/>
        </w:tabs>
        <w:spacing w:line="274" w:lineRule="exact"/>
        <w:ind w:hanging="280"/>
        <w:rPr>
          <w:sz w:val="24"/>
        </w:rPr>
      </w:pPr>
      <w:r w:rsidRPr="00BE4493">
        <w:rPr>
          <w:sz w:val="24"/>
        </w:rPr>
        <w:t>Измерение размеровтел.</w:t>
      </w:r>
    </w:p>
    <w:p w:rsidR="00C4252A" w:rsidRPr="00BE4493" w:rsidRDefault="00575FBA" w:rsidP="004A2318">
      <w:pPr>
        <w:pStyle w:val="a5"/>
        <w:numPr>
          <w:ilvl w:val="1"/>
          <w:numId w:val="43"/>
        </w:numPr>
        <w:tabs>
          <w:tab w:val="left" w:pos="1091"/>
        </w:tabs>
        <w:ind w:hanging="280"/>
        <w:rPr>
          <w:sz w:val="24"/>
        </w:rPr>
      </w:pPr>
      <w:r w:rsidRPr="00BE4493">
        <w:rPr>
          <w:sz w:val="24"/>
        </w:rPr>
        <w:t>Измерение размеров малыхтел.</w:t>
      </w:r>
    </w:p>
    <w:p w:rsidR="00C4252A" w:rsidRPr="00BE4493" w:rsidRDefault="00575FBA" w:rsidP="004A2318">
      <w:pPr>
        <w:pStyle w:val="a5"/>
        <w:numPr>
          <w:ilvl w:val="1"/>
          <w:numId w:val="43"/>
        </w:numPr>
        <w:tabs>
          <w:tab w:val="left" w:pos="1091"/>
        </w:tabs>
        <w:ind w:hanging="280"/>
        <w:rPr>
          <w:sz w:val="24"/>
        </w:rPr>
      </w:pPr>
      <w:r w:rsidRPr="00BE4493">
        <w:rPr>
          <w:sz w:val="24"/>
        </w:rPr>
        <w:t>Измерение массытела.</w:t>
      </w:r>
    </w:p>
    <w:p w:rsidR="00C4252A" w:rsidRPr="00BE4493" w:rsidRDefault="00575FBA" w:rsidP="004A2318">
      <w:pPr>
        <w:pStyle w:val="a5"/>
        <w:numPr>
          <w:ilvl w:val="1"/>
          <w:numId w:val="43"/>
        </w:numPr>
        <w:tabs>
          <w:tab w:val="left" w:pos="1091"/>
        </w:tabs>
        <w:ind w:hanging="280"/>
        <w:rPr>
          <w:sz w:val="24"/>
        </w:rPr>
      </w:pPr>
      <w:r w:rsidRPr="00BE4493">
        <w:rPr>
          <w:sz w:val="24"/>
        </w:rPr>
        <w:t>Измерение объематела.</w:t>
      </w:r>
    </w:p>
    <w:p w:rsidR="00C4252A" w:rsidRPr="00BE4493" w:rsidRDefault="00575FBA" w:rsidP="004A2318">
      <w:pPr>
        <w:pStyle w:val="a5"/>
        <w:numPr>
          <w:ilvl w:val="1"/>
          <w:numId w:val="43"/>
        </w:numPr>
        <w:tabs>
          <w:tab w:val="left" w:pos="1091"/>
        </w:tabs>
        <w:ind w:hanging="280"/>
        <w:rPr>
          <w:sz w:val="24"/>
        </w:rPr>
      </w:pPr>
      <w:r w:rsidRPr="00BE4493">
        <w:rPr>
          <w:sz w:val="24"/>
        </w:rPr>
        <w:t>Измерениесилы.</w:t>
      </w:r>
    </w:p>
    <w:p w:rsidR="00C4252A" w:rsidRPr="00BE4493" w:rsidRDefault="00575FBA" w:rsidP="004A2318">
      <w:pPr>
        <w:pStyle w:val="a5"/>
        <w:numPr>
          <w:ilvl w:val="1"/>
          <w:numId w:val="43"/>
        </w:numPr>
        <w:tabs>
          <w:tab w:val="left" w:pos="1091"/>
        </w:tabs>
        <w:ind w:hanging="280"/>
        <w:rPr>
          <w:sz w:val="24"/>
          <w:lang w:val="ru-RU"/>
        </w:rPr>
      </w:pPr>
      <w:r w:rsidRPr="00BE4493">
        <w:rPr>
          <w:sz w:val="24"/>
          <w:lang w:val="ru-RU"/>
        </w:rPr>
        <w:t>Измерение времени процесса, периодаколебаний.</w:t>
      </w:r>
    </w:p>
    <w:p w:rsidR="00C4252A" w:rsidRPr="00BE4493" w:rsidRDefault="00575FBA" w:rsidP="004A2318">
      <w:pPr>
        <w:pStyle w:val="a5"/>
        <w:numPr>
          <w:ilvl w:val="1"/>
          <w:numId w:val="43"/>
        </w:numPr>
        <w:tabs>
          <w:tab w:val="left" w:pos="1091"/>
        </w:tabs>
        <w:ind w:hanging="280"/>
        <w:rPr>
          <w:sz w:val="24"/>
        </w:rPr>
      </w:pPr>
      <w:r w:rsidRPr="00BE4493">
        <w:rPr>
          <w:sz w:val="24"/>
        </w:rPr>
        <w:t>Измерениетемпературы.</w:t>
      </w:r>
    </w:p>
    <w:p w:rsidR="00C4252A" w:rsidRPr="00BE4493" w:rsidRDefault="00575FBA" w:rsidP="004A2318">
      <w:pPr>
        <w:pStyle w:val="a5"/>
        <w:numPr>
          <w:ilvl w:val="1"/>
          <w:numId w:val="43"/>
        </w:numPr>
        <w:tabs>
          <w:tab w:val="left" w:pos="1091"/>
        </w:tabs>
        <w:ind w:hanging="280"/>
        <w:rPr>
          <w:sz w:val="24"/>
          <w:lang w:val="ru-RU"/>
        </w:rPr>
      </w:pPr>
      <w:r w:rsidRPr="00BE4493">
        <w:rPr>
          <w:sz w:val="24"/>
          <w:lang w:val="ru-RU"/>
        </w:rPr>
        <w:t>Измерение давления воздуха в баллоне подпоршнем.</w:t>
      </w:r>
    </w:p>
    <w:p w:rsidR="00C4252A" w:rsidRPr="00BE4493" w:rsidRDefault="00575FBA" w:rsidP="004A2318">
      <w:pPr>
        <w:pStyle w:val="a5"/>
        <w:numPr>
          <w:ilvl w:val="1"/>
          <w:numId w:val="43"/>
        </w:numPr>
        <w:tabs>
          <w:tab w:val="left" w:pos="1091"/>
        </w:tabs>
        <w:ind w:hanging="280"/>
        <w:rPr>
          <w:sz w:val="24"/>
          <w:lang w:val="ru-RU"/>
        </w:rPr>
      </w:pPr>
      <w:r w:rsidRPr="00BE4493">
        <w:rPr>
          <w:sz w:val="24"/>
          <w:lang w:val="ru-RU"/>
        </w:rPr>
        <w:t>Измерение силы тока и егорегулирование.</w:t>
      </w:r>
    </w:p>
    <w:p w:rsidR="00C4252A" w:rsidRPr="00BE4493" w:rsidRDefault="00575FBA" w:rsidP="004A2318">
      <w:pPr>
        <w:pStyle w:val="a5"/>
        <w:numPr>
          <w:ilvl w:val="1"/>
          <w:numId w:val="43"/>
        </w:numPr>
        <w:tabs>
          <w:tab w:val="left" w:pos="1517"/>
          <w:tab w:val="left" w:pos="1518"/>
        </w:tabs>
        <w:ind w:left="1518" w:hanging="708"/>
        <w:rPr>
          <w:sz w:val="24"/>
        </w:rPr>
      </w:pPr>
      <w:r w:rsidRPr="00BE4493">
        <w:rPr>
          <w:sz w:val="24"/>
        </w:rPr>
        <w:t>Измерениенапряжения.</w:t>
      </w:r>
    </w:p>
    <w:p w:rsidR="00C4252A" w:rsidRPr="00BE4493" w:rsidRDefault="00575FBA" w:rsidP="004A2318">
      <w:pPr>
        <w:pStyle w:val="a5"/>
        <w:numPr>
          <w:ilvl w:val="1"/>
          <w:numId w:val="43"/>
        </w:numPr>
        <w:tabs>
          <w:tab w:val="left" w:pos="1517"/>
          <w:tab w:val="left" w:pos="1518"/>
        </w:tabs>
        <w:ind w:left="1518" w:hanging="708"/>
        <w:rPr>
          <w:sz w:val="24"/>
          <w:lang w:val="ru-RU"/>
        </w:rPr>
      </w:pPr>
      <w:r w:rsidRPr="00BE4493">
        <w:rPr>
          <w:sz w:val="24"/>
          <w:lang w:val="ru-RU"/>
        </w:rPr>
        <w:t>Измерение углов падения ипреломления.</w:t>
      </w:r>
    </w:p>
    <w:p w:rsidR="00C4252A" w:rsidRPr="00BE4493" w:rsidRDefault="00575FBA" w:rsidP="004A2318">
      <w:pPr>
        <w:pStyle w:val="a5"/>
        <w:numPr>
          <w:ilvl w:val="1"/>
          <w:numId w:val="43"/>
        </w:numPr>
        <w:tabs>
          <w:tab w:val="left" w:pos="1517"/>
          <w:tab w:val="left" w:pos="1518"/>
        </w:tabs>
        <w:ind w:left="1518" w:hanging="708"/>
        <w:rPr>
          <w:sz w:val="24"/>
        </w:rPr>
      </w:pPr>
      <w:r w:rsidRPr="00BE4493">
        <w:rPr>
          <w:sz w:val="24"/>
        </w:rPr>
        <w:t>Измерение фокусного расстояниялинзы.</w:t>
      </w:r>
    </w:p>
    <w:p w:rsidR="00C4252A" w:rsidRPr="00BE4493" w:rsidRDefault="00575FBA" w:rsidP="004A2318">
      <w:pPr>
        <w:pStyle w:val="a5"/>
        <w:numPr>
          <w:ilvl w:val="1"/>
          <w:numId w:val="43"/>
        </w:numPr>
        <w:tabs>
          <w:tab w:val="left" w:pos="1517"/>
          <w:tab w:val="left" w:pos="1518"/>
        </w:tabs>
        <w:spacing w:before="77"/>
        <w:ind w:left="1518" w:hanging="708"/>
        <w:rPr>
          <w:sz w:val="24"/>
        </w:rPr>
      </w:pPr>
      <w:r w:rsidRPr="00BE4493">
        <w:rPr>
          <w:sz w:val="24"/>
        </w:rPr>
        <w:t>Измерение радиоактивногофона.</w:t>
      </w:r>
    </w:p>
    <w:p w:rsidR="00C4252A" w:rsidRPr="00BE4493" w:rsidRDefault="00575FBA">
      <w:pPr>
        <w:pStyle w:val="2"/>
        <w:spacing w:line="240" w:lineRule="auto"/>
        <w:ind w:left="102" w:firstLine="707"/>
        <w:rPr>
          <w:lang w:val="ru-RU"/>
        </w:rPr>
      </w:pPr>
      <w:r w:rsidRPr="00BE4493">
        <w:rPr>
          <w:lang w:val="ru-RU"/>
        </w:rPr>
        <w:t>Расчет по полученным результатам прямых измерений зависимого от них параметра (косвенные измерения)</w:t>
      </w:r>
    </w:p>
    <w:p w:rsidR="00C4252A" w:rsidRPr="00BE4493" w:rsidRDefault="00575FBA" w:rsidP="004A2318">
      <w:pPr>
        <w:pStyle w:val="a5"/>
        <w:numPr>
          <w:ilvl w:val="0"/>
          <w:numId w:val="42"/>
        </w:numPr>
        <w:tabs>
          <w:tab w:val="left" w:pos="1091"/>
        </w:tabs>
        <w:spacing w:line="271" w:lineRule="exact"/>
        <w:ind w:firstLine="708"/>
        <w:jc w:val="left"/>
        <w:rPr>
          <w:sz w:val="24"/>
          <w:lang w:val="ru-RU"/>
        </w:rPr>
      </w:pPr>
      <w:r w:rsidRPr="00BE4493">
        <w:rPr>
          <w:sz w:val="24"/>
          <w:lang w:val="ru-RU"/>
        </w:rPr>
        <w:t>Измерение плотности вещества твердоготела.</w:t>
      </w:r>
    </w:p>
    <w:p w:rsidR="00C4252A" w:rsidRPr="00BE4493" w:rsidRDefault="00575FBA" w:rsidP="004A2318">
      <w:pPr>
        <w:pStyle w:val="a5"/>
        <w:numPr>
          <w:ilvl w:val="0"/>
          <w:numId w:val="42"/>
        </w:numPr>
        <w:tabs>
          <w:tab w:val="left" w:pos="1091"/>
        </w:tabs>
        <w:ind w:firstLine="708"/>
        <w:jc w:val="left"/>
        <w:rPr>
          <w:sz w:val="24"/>
        </w:rPr>
      </w:pPr>
      <w:r w:rsidRPr="00BE4493">
        <w:rPr>
          <w:sz w:val="24"/>
        </w:rPr>
        <w:t>работы имощности.</w:t>
      </w:r>
    </w:p>
    <w:p w:rsidR="00C4252A" w:rsidRPr="00BE4493" w:rsidRDefault="00575FBA" w:rsidP="004A2318">
      <w:pPr>
        <w:pStyle w:val="a5"/>
        <w:numPr>
          <w:ilvl w:val="0"/>
          <w:numId w:val="42"/>
        </w:numPr>
        <w:tabs>
          <w:tab w:val="left" w:pos="1091"/>
        </w:tabs>
        <w:ind w:firstLine="708"/>
        <w:jc w:val="left"/>
        <w:rPr>
          <w:sz w:val="24"/>
          <w:lang w:val="ru-RU"/>
        </w:rPr>
      </w:pPr>
      <w:r w:rsidRPr="00BE4493">
        <w:rPr>
          <w:sz w:val="24"/>
          <w:lang w:val="ru-RU"/>
        </w:rPr>
        <w:t>Определение частоты колебаний груза на пружине инити.</w:t>
      </w:r>
    </w:p>
    <w:p w:rsidR="00C4252A" w:rsidRPr="00BE4493" w:rsidRDefault="00575FBA" w:rsidP="004A2318">
      <w:pPr>
        <w:pStyle w:val="a5"/>
        <w:numPr>
          <w:ilvl w:val="0"/>
          <w:numId w:val="42"/>
        </w:numPr>
        <w:tabs>
          <w:tab w:val="left" w:pos="1091"/>
        </w:tabs>
        <w:ind w:firstLine="708"/>
        <w:jc w:val="left"/>
        <w:rPr>
          <w:sz w:val="24"/>
        </w:rPr>
      </w:pPr>
      <w:r w:rsidRPr="00BE4493">
        <w:rPr>
          <w:sz w:val="24"/>
        </w:rPr>
        <w:t>Определение относительнойвлажности.</w:t>
      </w:r>
    </w:p>
    <w:p w:rsidR="00C4252A" w:rsidRPr="00BE4493" w:rsidRDefault="00575FBA" w:rsidP="004A2318">
      <w:pPr>
        <w:pStyle w:val="a5"/>
        <w:numPr>
          <w:ilvl w:val="0"/>
          <w:numId w:val="42"/>
        </w:numPr>
        <w:tabs>
          <w:tab w:val="left" w:pos="1091"/>
        </w:tabs>
        <w:ind w:firstLine="708"/>
        <w:jc w:val="left"/>
        <w:rPr>
          <w:sz w:val="24"/>
        </w:rPr>
      </w:pPr>
      <w:r w:rsidRPr="00BE4493">
        <w:rPr>
          <w:sz w:val="24"/>
        </w:rPr>
        <w:t>Определение коэффициента тренияскольжения.</w:t>
      </w:r>
    </w:p>
    <w:p w:rsidR="00C4252A" w:rsidRPr="00BE4493" w:rsidRDefault="00575FBA" w:rsidP="004A2318">
      <w:pPr>
        <w:pStyle w:val="a5"/>
        <w:numPr>
          <w:ilvl w:val="0"/>
          <w:numId w:val="42"/>
        </w:numPr>
        <w:tabs>
          <w:tab w:val="left" w:pos="1091"/>
        </w:tabs>
        <w:ind w:firstLine="708"/>
        <w:jc w:val="left"/>
        <w:rPr>
          <w:sz w:val="24"/>
        </w:rPr>
      </w:pPr>
      <w:r w:rsidRPr="00BE4493">
        <w:rPr>
          <w:sz w:val="24"/>
        </w:rPr>
        <w:t>Определение жесткостипружины.</w:t>
      </w:r>
    </w:p>
    <w:p w:rsidR="00C4252A" w:rsidRPr="00BE4493" w:rsidRDefault="00575FBA" w:rsidP="004A2318">
      <w:pPr>
        <w:pStyle w:val="a5"/>
        <w:numPr>
          <w:ilvl w:val="0"/>
          <w:numId w:val="42"/>
        </w:numPr>
        <w:tabs>
          <w:tab w:val="left" w:pos="1091"/>
        </w:tabs>
        <w:ind w:firstLine="708"/>
        <w:jc w:val="left"/>
        <w:rPr>
          <w:sz w:val="24"/>
          <w:lang w:val="ru-RU"/>
        </w:rPr>
      </w:pPr>
      <w:r w:rsidRPr="00BE4493">
        <w:rPr>
          <w:sz w:val="24"/>
          <w:lang w:val="ru-RU"/>
        </w:rPr>
        <w:t>Определение выталкивающей силы, действующей на погруженное вжидкость</w:t>
      </w:r>
    </w:p>
    <w:p w:rsidR="00C4252A" w:rsidRPr="00BE4493" w:rsidRDefault="00575FBA" w:rsidP="00686A23">
      <w:pPr>
        <w:pStyle w:val="a3"/>
        <w:jc w:val="left"/>
      </w:pPr>
      <w:r w:rsidRPr="00BE4493">
        <w:rPr>
          <w:spacing w:val="-1"/>
        </w:rPr>
        <w:t>тело.</w:t>
      </w:r>
    </w:p>
    <w:p w:rsidR="00C4252A" w:rsidRPr="00BE4493" w:rsidRDefault="00575FBA" w:rsidP="004A2318">
      <w:pPr>
        <w:pStyle w:val="a5"/>
        <w:numPr>
          <w:ilvl w:val="0"/>
          <w:numId w:val="42"/>
        </w:numPr>
        <w:tabs>
          <w:tab w:val="left" w:pos="383"/>
        </w:tabs>
        <w:ind w:left="382" w:hanging="280"/>
        <w:jc w:val="left"/>
        <w:rPr>
          <w:sz w:val="24"/>
        </w:rPr>
      </w:pPr>
      <w:r w:rsidRPr="00BE4493">
        <w:rPr>
          <w:sz w:val="24"/>
        </w:rPr>
        <w:t>Определение моментасилы.</w:t>
      </w:r>
    </w:p>
    <w:p w:rsidR="00C4252A" w:rsidRPr="00BE4493" w:rsidRDefault="00575FBA" w:rsidP="004A2318">
      <w:pPr>
        <w:pStyle w:val="a5"/>
        <w:numPr>
          <w:ilvl w:val="0"/>
          <w:numId w:val="42"/>
        </w:numPr>
        <w:tabs>
          <w:tab w:val="left" w:pos="383"/>
        </w:tabs>
        <w:ind w:left="382" w:hanging="280"/>
        <w:jc w:val="left"/>
        <w:rPr>
          <w:sz w:val="24"/>
        </w:rPr>
      </w:pPr>
      <w:r w:rsidRPr="00BE4493">
        <w:rPr>
          <w:sz w:val="24"/>
        </w:rPr>
        <w:t>Измерение скорости равномерногодвижения.</w:t>
      </w:r>
    </w:p>
    <w:p w:rsidR="00C4252A" w:rsidRPr="00BE4493" w:rsidRDefault="00575FBA" w:rsidP="004A2318">
      <w:pPr>
        <w:pStyle w:val="a5"/>
        <w:numPr>
          <w:ilvl w:val="0"/>
          <w:numId w:val="42"/>
        </w:numPr>
        <w:tabs>
          <w:tab w:val="left" w:pos="809"/>
          <w:tab w:val="left" w:pos="811"/>
        </w:tabs>
        <w:ind w:left="810" w:hanging="708"/>
        <w:jc w:val="left"/>
        <w:rPr>
          <w:sz w:val="24"/>
        </w:rPr>
      </w:pPr>
      <w:r w:rsidRPr="00BE4493">
        <w:rPr>
          <w:sz w:val="24"/>
        </w:rPr>
        <w:t>Измерение средней скоростидвижения.</w:t>
      </w:r>
    </w:p>
    <w:p w:rsidR="00C4252A" w:rsidRPr="00BE4493" w:rsidRDefault="00575FBA" w:rsidP="004A2318">
      <w:pPr>
        <w:pStyle w:val="a5"/>
        <w:numPr>
          <w:ilvl w:val="0"/>
          <w:numId w:val="42"/>
        </w:numPr>
        <w:tabs>
          <w:tab w:val="left" w:pos="809"/>
          <w:tab w:val="left" w:pos="811"/>
        </w:tabs>
        <w:ind w:left="810" w:hanging="708"/>
        <w:jc w:val="left"/>
        <w:rPr>
          <w:sz w:val="24"/>
        </w:rPr>
      </w:pPr>
      <w:r w:rsidRPr="00BE4493">
        <w:rPr>
          <w:sz w:val="24"/>
        </w:rPr>
        <w:t>Измерение ускорения равноускоренногодвижения.</w:t>
      </w:r>
    </w:p>
    <w:p w:rsidR="00C4252A" w:rsidRPr="00BE4493" w:rsidRDefault="00575FBA" w:rsidP="004A2318">
      <w:pPr>
        <w:pStyle w:val="a5"/>
        <w:numPr>
          <w:ilvl w:val="0"/>
          <w:numId w:val="42"/>
        </w:numPr>
        <w:tabs>
          <w:tab w:val="left" w:pos="809"/>
          <w:tab w:val="left" w:pos="811"/>
        </w:tabs>
        <w:spacing w:before="1"/>
        <w:ind w:left="810" w:hanging="708"/>
        <w:jc w:val="left"/>
        <w:rPr>
          <w:sz w:val="24"/>
        </w:rPr>
      </w:pPr>
      <w:r w:rsidRPr="00BE4493">
        <w:rPr>
          <w:sz w:val="24"/>
        </w:rPr>
        <w:lastRenderedPageBreak/>
        <w:t>Определение количестватеплоты.</w:t>
      </w:r>
    </w:p>
    <w:p w:rsidR="00C4252A" w:rsidRPr="00BE4493" w:rsidRDefault="00575FBA" w:rsidP="004A2318">
      <w:pPr>
        <w:pStyle w:val="a5"/>
        <w:numPr>
          <w:ilvl w:val="0"/>
          <w:numId w:val="42"/>
        </w:numPr>
        <w:tabs>
          <w:tab w:val="left" w:pos="809"/>
          <w:tab w:val="left" w:pos="811"/>
        </w:tabs>
        <w:ind w:left="810" w:hanging="708"/>
        <w:jc w:val="left"/>
        <w:rPr>
          <w:sz w:val="24"/>
        </w:rPr>
      </w:pPr>
      <w:r w:rsidRPr="00BE4493">
        <w:rPr>
          <w:sz w:val="24"/>
        </w:rPr>
        <w:t>Определение удельнойтеплоемкости.</w:t>
      </w:r>
    </w:p>
    <w:p w:rsidR="00C4252A" w:rsidRPr="00BE4493" w:rsidRDefault="00575FBA" w:rsidP="004A2318">
      <w:pPr>
        <w:pStyle w:val="a5"/>
        <w:numPr>
          <w:ilvl w:val="0"/>
          <w:numId w:val="42"/>
        </w:numPr>
        <w:tabs>
          <w:tab w:val="left" w:pos="809"/>
          <w:tab w:val="left" w:pos="811"/>
        </w:tabs>
        <w:ind w:left="810" w:hanging="708"/>
        <w:jc w:val="left"/>
        <w:rPr>
          <w:sz w:val="24"/>
          <w:lang w:val="ru-RU"/>
        </w:rPr>
      </w:pPr>
      <w:r w:rsidRPr="00BE4493">
        <w:rPr>
          <w:sz w:val="24"/>
          <w:lang w:val="ru-RU"/>
        </w:rPr>
        <w:t>Измерение работы и мощности электрическоготока.</w:t>
      </w:r>
    </w:p>
    <w:p w:rsidR="00C4252A" w:rsidRPr="00BE4493" w:rsidRDefault="00575FBA" w:rsidP="004A2318">
      <w:pPr>
        <w:pStyle w:val="a5"/>
        <w:numPr>
          <w:ilvl w:val="0"/>
          <w:numId w:val="42"/>
        </w:numPr>
        <w:tabs>
          <w:tab w:val="left" w:pos="809"/>
          <w:tab w:val="left" w:pos="811"/>
        </w:tabs>
        <w:ind w:left="810" w:hanging="708"/>
        <w:jc w:val="left"/>
        <w:rPr>
          <w:sz w:val="24"/>
        </w:rPr>
      </w:pPr>
      <w:r w:rsidRPr="00BE4493">
        <w:rPr>
          <w:sz w:val="24"/>
        </w:rPr>
        <w:t>Измерениесопротивления.</w:t>
      </w:r>
    </w:p>
    <w:p w:rsidR="00C4252A" w:rsidRPr="00BE4493" w:rsidRDefault="00575FBA" w:rsidP="004A2318">
      <w:pPr>
        <w:pStyle w:val="a5"/>
        <w:numPr>
          <w:ilvl w:val="0"/>
          <w:numId w:val="42"/>
        </w:numPr>
        <w:tabs>
          <w:tab w:val="left" w:pos="809"/>
          <w:tab w:val="left" w:pos="811"/>
        </w:tabs>
        <w:ind w:left="810" w:hanging="708"/>
        <w:jc w:val="left"/>
        <w:rPr>
          <w:sz w:val="24"/>
        </w:rPr>
      </w:pPr>
      <w:r w:rsidRPr="00BE4493">
        <w:rPr>
          <w:sz w:val="24"/>
        </w:rPr>
        <w:t>Определение оптической силылинзы.</w:t>
      </w:r>
    </w:p>
    <w:p w:rsidR="00C4252A" w:rsidRPr="00BE4493" w:rsidRDefault="00575FBA" w:rsidP="004A2318">
      <w:pPr>
        <w:pStyle w:val="a5"/>
        <w:numPr>
          <w:ilvl w:val="0"/>
          <w:numId w:val="42"/>
        </w:numPr>
        <w:tabs>
          <w:tab w:val="left" w:pos="809"/>
          <w:tab w:val="left" w:pos="811"/>
        </w:tabs>
        <w:ind w:left="810" w:hanging="708"/>
        <w:jc w:val="left"/>
        <w:rPr>
          <w:sz w:val="24"/>
          <w:lang w:val="ru-RU"/>
        </w:rPr>
      </w:pPr>
      <w:r w:rsidRPr="00BE4493">
        <w:rPr>
          <w:sz w:val="24"/>
          <w:lang w:val="ru-RU"/>
        </w:rPr>
        <w:t>Исследование зависимости выталкивающей силы от объемапогруженной</w:t>
      </w:r>
    </w:p>
    <w:p w:rsidR="00C4252A" w:rsidRPr="00BE4493" w:rsidRDefault="00575FBA">
      <w:pPr>
        <w:pStyle w:val="a3"/>
        <w:jc w:val="left"/>
        <w:rPr>
          <w:lang w:val="ru-RU"/>
        </w:rPr>
      </w:pPr>
      <w:r w:rsidRPr="00BE4493">
        <w:rPr>
          <w:lang w:val="ru-RU"/>
        </w:rPr>
        <w:t>части от плотности жидкости, ее независимости от плотности и массы тела.</w:t>
      </w:r>
    </w:p>
    <w:p w:rsidR="00C4252A" w:rsidRPr="00BE4493" w:rsidRDefault="00575FBA" w:rsidP="004A2318">
      <w:pPr>
        <w:pStyle w:val="a5"/>
        <w:numPr>
          <w:ilvl w:val="0"/>
          <w:numId w:val="42"/>
        </w:numPr>
        <w:tabs>
          <w:tab w:val="left" w:pos="1517"/>
          <w:tab w:val="left" w:pos="1518"/>
        </w:tabs>
        <w:ind w:right="115" w:firstLine="708"/>
        <w:jc w:val="left"/>
        <w:rPr>
          <w:sz w:val="24"/>
          <w:lang w:val="ru-RU"/>
        </w:rPr>
      </w:pPr>
      <w:r w:rsidRPr="00BE4493">
        <w:rPr>
          <w:sz w:val="24"/>
          <w:lang w:val="ru-RU"/>
        </w:rPr>
        <w:t xml:space="preserve">Исследование зависимости силы трения от характера поверхности, ее </w:t>
      </w:r>
      <w:r w:rsidRPr="00BE4493">
        <w:rPr>
          <w:spacing w:val="1"/>
          <w:sz w:val="24"/>
          <w:lang w:val="ru-RU"/>
        </w:rPr>
        <w:t xml:space="preserve">не- </w:t>
      </w:r>
      <w:r w:rsidRPr="00BE4493">
        <w:rPr>
          <w:sz w:val="24"/>
          <w:lang w:val="ru-RU"/>
        </w:rPr>
        <w:t>зависимости отплощади.</w:t>
      </w:r>
    </w:p>
    <w:p w:rsidR="00C4252A" w:rsidRPr="00BE4493" w:rsidRDefault="00575FBA">
      <w:pPr>
        <w:pStyle w:val="2"/>
        <w:spacing w:line="240" w:lineRule="auto"/>
        <w:ind w:left="102" w:firstLine="707"/>
        <w:rPr>
          <w:lang w:val="ru-RU"/>
        </w:rPr>
      </w:pPr>
      <w:r w:rsidRPr="00BE4493">
        <w:rPr>
          <w:lang w:val="ru-RU"/>
        </w:rPr>
        <w:t>Наблюдение явлений и постановка опытов (на качественном уровне) по об- наружению факторов, влияющих на протекание данных явлений</w:t>
      </w:r>
    </w:p>
    <w:p w:rsidR="00C4252A" w:rsidRPr="00BE4493" w:rsidRDefault="00575FBA" w:rsidP="004A2318">
      <w:pPr>
        <w:pStyle w:val="a5"/>
        <w:numPr>
          <w:ilvl w:val="0"/>
          <w:numId w:val="41"/>
        </w:numPr>
        <w:tabs>
          <w:tab w:val="left" w:pos="1091"/>
        </w:tabs>
        <w:ind w:right="115" w:firstLine="708"/>
        <w:rPr>
          <w:sz w:val="24"/>
          <w:lang w:val="ru-RU"/>
        </w:rPr>
      </w:pPr>
      <w:r w:rsidRPr="00BE4493">
        <w:rPr>
          <w:sz w:val="24"/>
          <w:lang w:val="ru-RU"/>
        </w:rPr>
        <w:t>Наблюдение зависимости периода колебаний груза на нити от длины и неза- висимости отмассы.</w:t>
      </w:r>
    </w:p>
    <w:p w:rsidR="00C4252A" w:rsidRPr="00BE4493" w:rsidRDefault="00575FBA" w:rsidP="004A2318">
      <w:pPr>
        <w:pStyle w:val="a5"/>
        <w:numPr>
          <w:ilvl w:val="0"/>
          <w:numId w:val="41"/>
        </w:numPr>
        <w:tabs>
          <w:tab w:val="left" w:pos="1091"/>
        </w:tabs>
        <w:spacing w:before="6"/>
        <w:ind w:right="125" w:firstLine="708"/>
        <w:rPr>
          <w:sz w:val="24"/>
          <w:lang w:val="ru-RU"/>
        </w:rPr>
      </w:pPr>
      <w:r w:rsidRPr="00BE4493">
        <w:rPr>
          <w:sz w:val="24"/>
          <w:lang w:val="ru-RU"/>
        </w:rPr>
        <w:t>Наблюдение зависимости периода колебаний груза на пружине от массы и жесткости.</w:t>
      </w:r>
    </w:p>
    <w:p w:rsidR="00C4252A" w:rsidRPr="00BE4493" w:rsidRDefault="00575FBA" w:rsidP="004A2318">
      <w:pPr>
        <w:pStyle w:val="a5"/>
        <w:numPr>
          <w:ilvl w:val="0"/>
          <w:numId w:val="41"/>
        </w:numPr>
        <w:tabs>
          <w:tab w:val="left" w:pos="1091"/>
        </w:tabs>
        <w:ind w:firstLine="708"/>
        <w:rPr>
          <w:sz w:val="24"/>
          <w:lang w:val="ru-RU"/>
        </w:rPr>
      </w:pPr>
      <w:r w:rsidRPr="00BE4493">
        <w:rPr>
          <w:sz w:val="24"/>
          <w:lang w:val="ru-RU"/>
        </w:rPr>
        <w:t>Наблюдение зависимости давления газа от объема итемпературы.</w:t>
      </w:r>
    </w:p>
    <w:p w:rsidR="00C4252A" w:rsidRPr="00BE4493" w:rsidRDefault="00575FBA" w:rsidP="004A2318">
      <w:pPr>
        <w:pStyle w:val="a5"/>
        <w:numPr>
          <w:ilvl w:val="0"/>
          <w:numId w:val="41"/>
        </w:numPr>
        <w:tabs>
          <w:tab w:val="left" w:pos="1091"/>
        </w:tabs>
        <w:ind w:firstLine="708"/>
        <w:rPr>
          <w:sz w:val="24"/>
          <w:lang w:val="ru-RU"/>
        </w:rPr>
      </w:pPr>
      <w:r w:rsidRPr="00BE4493">
        <w:rPr>
          <w:sz w:val="24"/>
          <w:lang w:val="ru-RU"/>
        </w:rPr>
        <w:t>Наблюдение зависимости температуры остывающей воды отвремени.</w:t>
      </w:r>
    </w:p>
    <w:p w:rsidR="00C4252A" w:rsidRPr="00BE4493" w:rsidRDefault="00575FBA" w:rsidP="004A2318">
      <w:pPr>
        <w:pStyle w:val="a5"/>
        <w:numPr>
          <w:ilvl w:val="0"/>
          <w:numId w:val="41"/>
        </w:numPr>
        <w:tabs>
          <w:tab w:val="left" w:pos="1091"/>
        </w:tabs>
        <w:spacing w:line="275" w:lineRule="exact"/>
        <w:ind w:firstLine="708"/>
        <w:rPr>
          <w:sz w:val="24"/>
          <w:lang w:val="ru-RU"/>
        </w:rPr>
      </w:pPr>
      <w:r w:rsidRPr="00BE4493">
        <w:rPr>
          <w:sz w:val="24"/>
          <w:lang w:val="ru-RU"/>
        </w:rPr>
        <w:t>Исследование явления взаимодействия катушки с током имагнита.</w:t>
      </w:r>
    </w:p>
    <w:p w:rsidR="00C4252A" w:rsidRPr="00BE4493" w:rsidRDefault="00575FBA" w:rsidP="004A2318">
      <w:pPr>
        <w:pStyle w:val="a5"/>
        <w:numPr>
          <w:ilvl w:val="0"/>
          <w:numId w:val="41"/>
        </w:numPr>
        <w:tabs>
          <w:tab w:val="left" w:pos="1091"/>
        </w:tabs>
        <w:spacing w:line="275" w:lineRule="exact"/>
        <w:ind w:firstLine="708"/>
        <w:rPr>
          <w:sz w:val="24"/>
        </w:rPr>
      </w:pPr>
      <w:r w:rsidRPr="00BE4493">
        <w:rPr>
          <w:sz w:val="24"/>
        </w:rPr>
        <w:t>Исследование явления электромагнитнойиндукции.</w:t>
      </w:r>
    </w:p>
    <w:p w:rsidR="00C4252A" w:rsidRPr="00BE4493" w:rsidRDefault="00575FBA" w:rsidP="004A2318">
      <w:pPr>
        <w:pStyle w:val="a5"/>
        <w:numPr>
          <w:ilvl w:val="0"/>
          <w:numId w:val="41"/>
        </w:numPr>
        <w:tabs>
          <w:tab w:val="left" w:pos="1091"/>
        </w:tabs>
        <w:ind w:firstLine="708"/>
        <w:rPr>
          <w:sz w:val="24"/>
          <w:lang w:val="ru-RU"/>
        </w:rPr>
      </w:pPr>
      <w:r w:rsidRPr="00BE4493">
        <w:rPr>
          <w:sz w:val="24"/>
          <w:lang w:val="ru-RU"/>
        </w:rPr>
        <w:t>Наблюдение явления отражения и преломлениясвета.</w:t>
      </w:r>
    </w:p>
    <w:p w:rsidR="00C4252A" w:rsidRPr="00BE4493" w:rsidRDefault="00575FBA" w:rsidP="004A2318">
      <w:pPr>
        <w:pStyle w:val="a5"/>
        <w:numPr>
          <w:ilvl w:val="0"/>
          <w:numId w:val="41"/>
        </w:numPr>
        <w:tabs>
          <w:tab w:val="left" w:pos="1091"/>
        </w:tabs>
        <w:ind w:firstLine="708"/>
        <w:rPr>
          <w:sz w:val="24"/>
        </w:rPr>
      </w:pPr>
      <w:r w:rsidRPr="00BE4493">
        <w:rPr>
          <w:sz w:val="24"/>
        </w:rPr>
        <w:t>Наблюдение явлениядисперсии.</w:t>
      </w:r>
    </w:p>
    <w:p w:rsidR="00C4252A" w:rsidRPr="00BE4493" w:rsidRDefault="00575FBA" w:rsidP="004A2318">
      <w:pPr>
        <w:pStyle w:val="a5"/>
        <w:numPr>
          <w:ilvl w:val="0"/>
          <w:numId w:val="41"/>
        </w:numPr>
        <w:tabs>
          <w:tab w:val="left" w:pos="1091"/>
        </w:tabs>
        <w:ind w:right="115" w:firstLine="708"/>
        <w:rPr>
          <w:sz w:val="24"/>
          <w:lang w:val="ru-RU"/>
        </w:rPr>
      </w:pPr>
      <w:r w:rsidRPr="00BE4493">
        <w:rPr>
          <w:sz w:val="24"/>
          <w:lang w:val="ru-RU"/>
        </w:rPr>
        <w:t>Обнаружение зависимости сопротивления проводника от его параметров и вещества.</w:t>
      </w:r>
    </w:p>
    <w:p w:rsidR="00C4252A" w:rsidRPr="00BE4493" w:rsidRDefault="00575FBA" w:rsidP="004A2318">
      <w:pPr>
        <w:pStyle w:val="a5"/>
        <w:numPr>
          <w:ilvl w:val="0"/>
          <w:numId w:val="41"/>
        </w:numPr>
        <w:tabs>
          <w:tab w:val="left" w:pos="1517"/>
          <w:tab w:val="left" w:pos="1518"/>
        </w:tabs>
        <w:ind w:left="1518" w:hanging="708"/>
        <w:rPr>
          <w:sz w:val="24"/>
          <w:lang w:val="ru-RU"/>
        </w:rPr>
      </w:pPr>
      <w:r w:rsidRPr="00BE4493">
        <w:rPr>
          <w:sz w:val="24"/>
          <w:lang w:val="ru-RU"/>
        </w:rPr>
        <w:t>Исследованиезависимостивесателавжидкостиотобъемапогруженной</w:t>
      </w:r>
    </w:p>
    <w:p w:rsidR="00C4252A" w:rsidRPr="00BE4493" w:rsidRDefault="00575FBA">
      <w:pPr>
        <w:pStyle w:val="a3"/>
        <w:jc w:val="left"/>
      </w:pPr>
      <w:r w:rsidRPr="00BE4493">
        <w:t>части.</w:t>
      </w:r>
    </w:p>
    <w:p w:rsidR="00C4252A" w:rsidRPr="00BE4493" w:rsidRDefault="00575FBA" w:rsidP="004A2318">
      <w:pPr>
        <w:pStyle w:val="a5"/>
        <w:numPr>
          <w:ilvl w:val="0"/>
          <w:numId w:val="41"/>
        </w:numPr>
        <w:tabs>
          <w:tab w:val="left" w:pos="1517"/>
          <w:tab w:val="left" w:pos="1518"/>
        </w:tabs>
        <w:ind w:left="1518" w:hanging="708"/>
        <w:rPr>
          <w:sz w:val="24"/>
          <w:lang w:val="ru-RU"/>
        </w:rPr>
      </w:pPr>
      <w:r w:rsidRPr="00BE4493">
        <w:rPr>
          <w:sz w:val="24"/>
          <w:lang w:val="ru-RU"/>
        </w:rPr>
        <w:t>Исследование  зависимости   одной   физической   величины  от  другой с</w:t>
      </w:r>
    </w:p>
    <w:p w:rsidR="00C4252A" w:rsidRPr="00BE4493" w:rsidRDefault="00575FBA">
      <w:pPr>
        <w:pStyle w:val="a3"/>
        <w:spacing w:line="275" w:lineRule="exact"/>
        <w:jc w:val="left"/>
        <w:rPr>
          <w:lang w:val="ru-RU"/>
        </w:rPr>
      </w:pPr>
      <w:r w:rsidRPr="00BE4493">
        <w:rPr>
          <w:lang w:val="ru-RU"/>
        </w:rPr>
        <w:t>представлением результатов в виде графика или таблицы.</w:t>
      </w:r>
    </w:p>
    <w:p w:rsidR="00C4252A" w:rsidRPr="00BE4493" w:rsidRDefault="00575FBA" w:rsidP="004A2318">
      <w:pPr>
        <w:pStyle w:val="a5"/>
        <w:numPr>
          <w:ilvl w:val="0"/>
          <w:numId w:val="41"/>
        </w:numPr>
        <w:tabs>
          <w:tab w:val="left" w:pos="1517"/>
          <w:tab w:val="left" w:pos="1518"/>
        </w:tabs>
        <w:ind w:left="1518" w:hanging="708"/>
        <w:rPr>
          <w:sz w:val="24"/>
          <w:lang w:val="ru-RU"/>
        </w:rPr>
      </w:pPr>
      <w:r w:rsidRPr="00BE4493">
        <w:rPr>
          <w:sz w:val="24"/>
          <w:lang w:val="ru-RU"/>
        </w:rPr>
        <w:t>Исследование зависимости массы отобъема.</w:t>
      </w:r>
    </w:p>
    <w:p w:rsidR="00C4252A" w:rsidRPr="00BE4493" w:rsidRDefault="00575FBA" w:rsidP="004A2318">
      <w:pPr>
        <w:pStyle w:val="a5"/>
        <w:numPr>
          <w:ilvl w:val="0"/>
          <w:numId w:val="41"/>
        </w:numPr>
        <w:tabs>
          <w:tab w:val="left" w:pos="1517"/>
          <w:tab w:val="left" w:pos="1518"/>
        </w:tabs>
        <w:ind w:right="111" w:firstLine="708"/>
        <w:rPr>
          <w:sz w:val="24"/>
          <w:lang w:val="ru-RU"/>
        </w:rPr>
      </w:pPr>
      <w:r w:rsidRPr="00BE4493">
        <w:rPr>
          <w:sz w:val="24"/>
          <w:lang w:val="ru-RU"/>
        </w:rPr>
        <w:t>Исследование зависимости пути от времени при равноускоренном дви- жении без начальнойскорости.</w:t>
      </w:r>
    </w:p>
    <w:p w:rsidR="00C4252A" w:rsidRPr="00BE4493" w:rsidRDefault="00575FBA" w:rsidP="004A2318">
      <w:pPr>
        <w:pStyle w:val="a5"/>
        <w:numPr>
          <w:ilvl w:val="0"/>
          <w:numId w:val="41"/>
        </w:numPr>
        <w:tabs>
          <w:tab w:val="left" w:pos="1517"/>
          <w:tab w:val="left" w:pos="1518"/>
        </w:tabs>
        <w:ind w:right="114" w:firstLine="708"/>
        <w:rPr>
          <w:sz w:val="24"/>
          <w:lang w:val="ru-RU"/>
        </w:rPr>
      </w:pPr>
      <w:r w:rsidRPr="00BE4493">
        <w:rPr>
          <w:sz w:val="24"/>
          <w:lang w:val="ru-RU"/>
        </w:rPr>
        <w:t>Исследование зависимости скорости от времени и пути при равноуско- ренномдвижении.</w:t>
      </w:r>
    </w:p>
    <w:p w:rsidR="00C4252A" w:rsidRPr="00BE4493" w:rsidRDefault="00575FBA" w:rsidP="004A2318">
      <w:pPr>
        <w:pStyle w:val="a5"/>
        <w:numPr>
          <w:ilvl w:val="0"/>
          <w:numId w:val="41"/>
        </w:numPr>
        <w:tabs>
          <w:tab w:val="left" w:pos="1517"/>
          <w:tab w:val="left" w:pos="1518"/>
        </w:tabs>
        <w:ind w:left="1518" w:hanging="708"/>
        <w:rPr>
          <w:sz w:val="24"/>
          <w:lang w:val="ru-RU"/>
        </w:rPr>
      </w:pPr>
      <w:r w:rsidRPr="00BE4493">
        <w:rPr>
          <w:sz w:val="24"/>
          <w:lang w:val="ru-RU"/>
        </w:rPr>
        <w:t>Исследование зависимости силы трения от силыдавления.</w:t>
      </w:r>
    </w:p>
    <w:p w:rsidR="00C4252A" w:rsidRPr="00BE4493" w:rsidRDefault="00575FBA" w:rsidP="004A2318">
      <w:pPr>
        <w:pStyle w:val="a5"/>
        <w:numPr>
          <w:ilvl w:val="0"/>
          <w:numId w:val="41"/>
        </w:numPr>
        <w:tabs>
          <w:tab w:val="left" w:pos="1517"/>
          <w:tab w:val="left" w:pos="1518"/>
        </w:tabs>
        <w:ind w:left="1518" w:hanging="708"/>
        <w:rPr>
          <w:sz w:val="24"/>
          <w:lang w:val="ru-RU"/>
        </w:rPr>
      </w:pPr>
      <w:r w:rsidRPr="00BE4493">
        <w:rPr>
          <w:sz w:val="24"/>
          <w:lang w:val="ru-RU"/>
        </w:rPr>
        <w:t>Исследование зависимости деформации пружины отсилы.</w:t>
      </w:r>
    </w:p>
    <w:p w:rsidR="00C4252A" w:rsidRPr="00BE4493" w:rsidRDefault="00575FBA" w:rsidP="004A2318">
      <w:pPr>
        <w:pStyle w:val="a5"/>
        <w:numPr>
          <w:ilvl w:val="0"/>
          <w:numId w:val="41"/>
        </w:numPr>
        <w:tabs>
          <w:tab w:val="left" w:pos="1517"/>
          <w:tab w:val="left" w:pos="1518"/>
        </w:tabs>
        <w:ind w:left="1518" w:hanging="708"/>
        <w:rPr>
          <w:sz w:val="24"/>
          <w:lang w:val="ru-RU"/>
        </w:rPr>
      </w:pPr>
      <w:r w:rsidRPr="00BE4493">
        <w:rPr>
          <w:sz w:val="24"/>
          <w:lang w:val="ru-RU"/>
        </w:rPr>
        <w:t>Исследование зависимости периода колебаний груза на нити отдлины.</w:t>
      </w:r>
    </w:p>
    <w:p w:rsidR="00C4252A" w:rsidRPr="00BE4493" w:rsidRDefault="00575FBA" w:rsidP="004A2318">
      <w:pPr>
        <w:pStyle w:val="a5"/>
        <w:numPr>
          <w:ilvl w:val="0"/>
          <w:numId w:val="41"/>
        </w:numPr>
        <w:tabs>
          <w:tab w:val="left" w:pos="1517"/>
          <w:tab w:val="left" w:pos="1518"/>
        </w:tabs>
        <w:spacing w:before="77"/>
        <w:ind w:right="111" w:firstLine="708"/>
        <w:rPr>
          <w:sz w:val="24"/>
          <w:lang w:val="ru-RU"/>
        </w:rPr>
      </w:pPr>
      <w:r w:rsidRPr="00BE4493">
        <w:rPr>
          <w:sz w:val="24"/>
          <w:lang w:val="ru-RU"/>
        </w:rPr>
        <w:t>Исследование зависимости периода колебаний груза на пружине от жест- кости имассы.</w:t>
      </w:r>
    </w:p>
    <w:p w:rsidR="00C4252A" w:rsidRPr="00BE4493" w:rsidRDefault="00575FBA" w:rsidP="004A2318">
      <w:pPr>
        <w:pStyle w:val="a5"/>
        <w:numPr>
          <w:ilvl w:val="0"/>
          <w:numId w:val="41"/>
        </w:numPr>
        <w:tabs>
          <w:tab w:val="left" w:pos="1517"/>
          <w:tab w:val="left" w:pos="1518"/>
        </w:tabs>
        <w:ind w:left="1518" w:hanging="708"/>
        <w:rPr>
          <w:sz w:val="24"/>
          <w:lang w:val="ru-RU"/>
        </w:rPr>
      </w:pPr>
      <w:r w:rsidRPr="00BE4493">
        <w:rPr>
          <w:sz w:val="24"/>
          <w:lang w:val="ru-RU"/>
        </w:rPr>
        <w:t>Исследование зависимости силы тока через проводник отнапряжения.</w:t>
      </w:r>
    </w:p>
    <w:p w:rsidR="00C4252A" w:rsidRPr="00BE4493" w:rsidRDefault="00575FBA" w:rsidP="004A2318">
      <w:pPr>
        <w:pStyle w:val="a5"/>
        <w:numPr>
          <w:ilvl w:val="0"/>
          <w:numId w:val="41"/>
        </w:numPr>
        <w:tabs>
          <w:tab w:val="left" w:pos="1517"/>
          <w:tab w:val="left" w:pos="1518"/>
        </w:tabs>
        <w:ind w:left="1518" w:hanging="708"/>
        <w:rPr>
          <w:sz w:val="24"/>
          <w:lang w:val="ru-RU"/>
        </w:rPr>
      </w:pPr>
      <w:r w:rsidRPr="00BE4493">
        <w:rPr>
          <w:sz w:val="24"/>
          <w:lang w:val="ru-RU"/>
        </w:rPr>
        <w:t>Исследование зависимости силы тока через лампочку отнапряжения.</w:t>
      </w:r>
    </w:p>
    <w:p w:rsidR="00C4252A" w:rsidRPr="00BE4493" w:rsidRDefault="00575FBA" w:rsidP="004A2318">
      <w:pPr>
        <w:pStyle w:val="a5"/>
        <w:numPr>
          <w:ilvl w:val="0"/>
          <w:numId w:val="41"/>
        </w:numPr>
        <w:tabs>
          <w:tab w:val="left" w:pos="1517"/>
          <w:tab w:val="left" w:pos="1518"/>
        </w:tabs>
        <w:ind w:left="1518" w:hanging="708"/>
        <w:rPr>
          <w:sz w:val="24"/>
          <w:lang w:val="ru-RU"/>
        </w:rPr>
      </w:pPr>
      <w:r w:rsidRPr="00BE4493">
        <w:rPr>
          <w:sz w:val="24"/>
          <w:lang w:val="ru-RU"/>
        </w:rPr>
        <w:t>Исследование зависимости угла преломления от углападения.</w:t>
      </w:r>
    </w:p>
    <w:p w:rsidR="00C4252A" w:rsidRPr="00BE4493" w:rsidRDefault="00575FBA">
      <w:pPr>
        <w:pStyle w:val="2"/>
        <w:spacing w:before="5" w:line="240" w:lineRule="auto"/>
        <w:ind w:left="102" w:firstLine="707"/>
      </w:pPr>
      <w:r w:rsidRPr="00BE4493">
        <w:rPr>
          <w:lang w:val="ru-RU"/>
        </w:rPr>
        <w:t xml:space="preserve">Проверка заданных предположений (прямые измерения физических вели- чин и сравнение заданных соотношений между ними). </w:t>
      </w:r>
      <w:r w:rsidRPr="00BE4493">
        <w:t>Проверка гипотез</w:t>
      </w:r>
    </w:p>
    <w:p w:rsidR="00C4252A" w:rsidRPr="00BE4493" w:rsidRDefault="00575FBA" w:rsidP="004A2318">
      <w:pPr>
        <w:pStyle w:val="a5"/>
        <w:numPr>
          <w:ilvl w:val="0"/>
          <w:numId w:val="40"/>
        </w:numPr>
        <w:tabs>
          <w:tab w:val="left" w:pos="1091"/>
        </w:tabs>
        <w:ind w:right="119" w:firstLine="708"/>
        <w:jc w:val="left"/>
        <w:rPr>
          <w:sz w:val="24"/>
          <w:lang w:val="ru-RU"/>
        </w:rPr>
      </w:pPr>
      <w:r w:rsidRPr="00BE4493">
        <w:rPr>
          <w:sz w:val="24"/>
          <w:lang w:val="ru-RU"/>
        </w:rPr>
        <w:t>Проверка гипотезы о линейной зависимости длины столбика жидкости в трубке оттемпературы.</w:t>
      </w:r>
    </w:p>
    <w:p w:rsidR="00C4252A" w:rsidRPr="00BE4493" w:rsidRDefault="00575FBA" w:rsidP="004A2318">
      <w:pPr>
        <w:pStyle w:val="a5"/>
        <w:numPr>
          <w:ilvl w:val="0"/>
          <w:numId w:val="40"/>
        </w:numPr>
        <w:tabs>
          <w:tab w:val="left" w:pos="1091"/>
        </w:tabs>
        <w:spacing w:before="4"/>
        <w:ind w:right="114" w:firstLine="708"/>
        <w:jc w:val="left"/>
        <w:rPr>
          <w:sz w:val="24"/>
          <w:lang w:val="ru-RU"/>
        </w:rPr>
      </w:pPr>
      <w:r w:rsidRPr="00BE4493">
        <w:rPr>
          <w:sz w:val="24"/>
          <w:lang w:val="ru-RU"/>
        </w:rPr>
        <w:t>Проверка гипотезы о прямой пропорциональности скорости при равноуско- ренном движении пройденномупути.</w:t>
      </w:r>
    </w:p>
    <w:p w:rsidR="00C4252A" w:rsidRPr="00BE4493" w:rsidRDefault="00575FBA" w:rsidP="004A2318">
      <w:pPr>
        <w:pStyle w:val="a5"/>
        <w:numPr>
          <w:ilvl w:val="0"/>
          <w:numId w:val="40"/>
        </w:numPr>
        <w:tabs>
          <w:tab w:val="left" w:pos="1091"/>
        </w:tabs>
        <w:ind w:right="108" w:firstLine="708"/>
        <w:jc w:val="left"/>
        <w:rPr>
          <w:sz w:val="24"/>
          <w:lang w:val="ru-RU"/>
        </w:rPr>
      </w:pPr>
      <w:r w:rsidRPr="00BE4493">
        <w:rPr>
          <w:sz w:val="24"/>
          <w:lang w:val="ru-RU"/>
        </w:rPr>
        <w:t>Проверка гипотезы: при последовательно включенных лампочки и проводни- ка или двух проводников напряжения складывать нельзя(можно).</w:t>
      </w:r>
    </w:p>
    <w:p w:rsidR="00C4252A" w:rsidRPr="00686A23" w:rsidRDefault="00575FBA" w:rsidP="004A2318">
      <w:pPr>
        <w:pStyle w:val="a5"/>
        <w:numPr>
          <w:ilvl w:val="0"/>
          <w:numId w:val="40"/>
        </w:numPr>
        <w:tabs>
          <w:tab w:val="left" w:pos="1091"/>
        </w:tabs>
        <w:spacing w:before="4" w:line="275" w:lineRule="exact"/>
        <w:ind w:left="0" w:firstLine="708"/>
        <w:jc w:val="left"/>
        <w:rPr>
          <w:lang w:val="ru-RU"/>
        </w:rPr>
      </w:pPr>
      <w:r w:rsidRPr="00686A23">
        <w:rPr>
          <w:sz w:val="24"/>
          <w:lang w:val="ru-RU"/>
        </w:rPr>
        <w:t xml:space="preserve">Проверка правила сложения токов на двух параллельно включенных </w:t>
      </w:r>
      <w:r w:rsidR="00686A23">
        <w:rPr>
          <w:sz w:val="24"/>
          <w:lang w:val="ru-RU"/>
        </w:rPr>
        <w:t>резисторов</w:t>
      </w:r>
    </w:p>
    <w:p w:rsidR="00C4252A" w:rsidRPr="00BE4493" w:rsidRDefault="00575FBA">
      <w:pPr>
        <w:pStyle w:val="2"/>
        <w:spacing w:before="0"/>
        <w:ind w:left="102"/>
        <w:rPr>
          <w:lang w:val="ru-RU"/>
        </w:rPr>
      </w:pPr>
      <w:r w:rsidRPr="00BE4493">
        <w:rPr>
          <w:lang w:val="ru-RU"/>
        </w:rPr>
        <w:t>Знакомство с техническими устройствами и их конструирование</w:t>
      </w:r>
    </w:p>
    <w:p w:rsidR="00C4252A" w:rsidRPr="00BE4493" w:rsidRDefault="00575FBA" w:rsidP="004A2318">
      <w:pPr>
        <w:pStyle w:val="a5"/>
        <w:numPr>
          <w:ilvl w:val="0"/>
          <w:numId w:val="40"/>
        </w:numPr>
        <w:tabs>
          <w:tab w:val="left" w:pos="383"/>
        </w:tabs>
        <w:spacing w:line="274" w:lineRule="exact"/>
        <w:ind w:left="382" w:hanging="280"/>
        <w:jc w:val="left"/>
        <w:rPr>
          <w:sz w:val="24"/>
          <w:lang w:val="ru-RU"/>
        </w:rPr>
      </w:pPr>
      <w:r w:rsidRPr="00BE4493">
        <w:rPr>
          <w:sz w:val="24"/>
          <w:lang w:val="ru-RU"/>
        </w:rPr>
        <w:lastRenderedPageBreak/>
        <w:t>Конструирование наклонной плоскости с заданным значениемКПД.</w:t>
      </w:r>
    </w:p>
    <w:p w:rsidR="00C4252A" w:rsidRPr="00BE4493" w:rsidRDefault="00575FBA" w:rsidP="004A2318">
      <w:pPr>
        <w:pStyle w:val="a5"/>
        <w:numPr>
          <w:ilvl w:val="0"/>
          <w:numId w:val="40"/>
        </w:numPr>
        <w:tabs>
          <w:tab w:val="left" w:pos="383"/>
        </w:tabs>
        <w:ind w:left="382" w:hanging="280"/>
        <w:jc w:val="left"/>
        <w:rPr>
          <w:sz w:val="24"/>
          <w:lang w:val="ru-RU"/>
        </w:rPr>
      </w:pPr>
      <w:r w:rsidRPr="00BE4493">
        <w:rPr>
          <w:sz w:val="24"/>
          <w:lang w:val="ru-RU"/>
        </w:rPr>
        <w:t>Конструирование ареометра и испытание егоработы.</w:t>
      </w:r>
    </w:p>
    <w:p w:rsidR="00C4252A" w:rsidRPr="00BE4493" w:rsidRDefault="00575FBA" w:rsidP="004A2318">
      <w:pPr>
        <w:pStyle w:val="a5"/>
        <w:numPr>
          <w:ilvl w:val="0"/>
          <w:numId w:val="40"/>
        </w:numPr>
        <w:tabs>
          <w:tab w:val="left" w:pos="383"/>
        </w:tabs>
        <w:ind w:left="382" w:hanging="280"/>
        <w:jc w:val="left"/>
        <w:rPr>
          <w:sz w:val="24"/>
          <w:lang w:val="ru-RU"/>
        </w:rPr>
      </w:pPr>
      <w:r w:rsidRPr="00BE4493">
        <w:rPr>
          <w:sz w:val="24"/>
          <w:lang w:val="ru-RU"/>
        </w:rPr>
        <w:t>Сборка электрической цепи и измерение силы тока в ее различныхучастках.</w:t>
      </w:r>
    </w:p>
    <w:p w:rsidR="00C4252A" w:rsidRPr="00BE4493" w:rsidRDefault="00575FBA" w:rsidP="004A2318">
      <w:pPr>
        <w:pStyle w:val="a5"/>
        <w:numPr>
          <w:ilvl w:val="0"/>
          <w:numId w:val="40"/>
        </w:numPr>
        <w:tabs>
          <w:tab w:val="left" w:pos="383"/>
        </w:tabs>
        <w:ind w:left="382" w:hanging="280"/>
        <w:jc w:val="left"/>
        <w:rPr>
          <w:sz w:val="24"/>
          <w:lang w:val="ru-RU"/>
        </w:rPr>
      </w:pPr>
      <w:r w:rsidRPr="00BE4493">
        <w:rPr>
          <w:sz w:val="24"/>
          <w:lang w:val="ru-RU"/>
        </w:rPr>
        <w:t>Сборка электромагнита и испытание егодействия.</w:t>
      </w:r>
    </w:p>
    <w:p w:rsidR="00C4252A" w:rsidRPr="00BE4493" w:rsidRDefault="00575FBA" w:rsidP="004A2318">
      <w:pPr>
        <w:pStyle w:val="a5"/>
        <w:numPr>
          <w:ilvl w:val="0"/>
          <w:numId w:val="40"/>
        </w:numPr>
        <w:tabs>
          <w:tab w:val="left" w:pos="383"/>
        </w:tabs>
        <w:ind w:left="382" w:hanging="280"/>
        <w:jc w:val="left"/>
        <w:rPr>
          <w:sz w:val="24"/>
          <w:lang w:val="ru-RU"/>
        </w:rPr>
      </w:pPr>
      <w:r w:rsidRPr="00BE4493">
        <w:rPr>
          <w:sz w:val="24"/>
          <w:lang w:val="ru-RU"/>
        </w:rPr>
        <w:t>Изучение электрического двигателя постоянного тока (намодели).</w:t>
      </w:r>
    </w:p>
    <w:p w:rsidR="00C4252A" w:rsidRPr="00BE4493" w:rsidRDefault="00575FBA" w:rsidP="004A2318">
      <w:pPr>
        <w:pStyle w:val="a5"/>
        <w:numPr>
          <w:ilvl w:val="0"/>
          <w:numId w:val="40"/>
        </w:numPr>
        <w:tabs>
          <w:tab w:val="left" w:pos="809"/>
          <w:tab w:val="left" w:pos="811"/>
        </w:tabs>
        <w:ind w:left="810" w:hanging="708"/>
        <w:jc w:val="left"/>
        <w:rPr>
          <w:sz w:val="24"/>
        </w:rPr>
      </w:pPr>
      <w:r w:rsidRPr="00BE4493">
        <w:rPr>
          <w:sz w:val="24"/>
        </w:rPr>
        <w:t>Конструированиеэлектродвигателя.</w:t>
      </w:r>
    </w:p>
    <w:p w:rsidR="00C4252A" w:rsidRPr="00BE4493" w:rsidRDefault="00575FBA" w:rsidP="004A2318">
      <w:pPr>
        <w:pStyle w:val="a5"/>
        <w:numPr>
          <w:ilvl w:val="0"/>
          <w:numId w:val="40"/>
        </w:numPr>
        <w:tabs>
          <w:tab w:val="left" w:pos="809"/>
          <w:tab w:val="left" w:pos="811"/>
        </w:tabs>
        <w:ind w:left="810" w:hanging="708"/>
        <w:jc w:val="left"/>
        <w:rPr>
          <w:sz w:val="24"/>
        </w:rPr>
      </w:pPr>
      <w:r w:rsidRPr="00BE4493">
        <w:rPr>
          <w:sz w:val="24"/>
        </w:rPr>
        <w:t>Конструирование моделителескопа.</w:t>
      </w:r>
    </w:p>
    <w:p w:rsidR="00C4252A" w:rsidRPr="00BE4493" w:rsidRDefault="00575FBA" w:rsidP="004A2318">
      <w:pPr>
        <w:pStyle w:val="a5"/>
        <w:numPr>
          <w:ilvl w:val="0"/>
          <w:numId w:val="40"/>
        </w:numPr>
        <w:tabs>
          <w:tab w:val="left" w:pos="809"/>
          <w:tab w:val="left" w:pos="811"/>
        </w:tabs>
        <w:ind w:left="810" w:hanging="708"/>
        <w:jc w:val="left"/>
        <w:rPr>
          <w:sz w:val="24"/>
          <w:lang w:val="ru-RU"/>
        </w:rPr>
      </w:pPr>
      <w:r w:rsidRPr="00BE4493">
        <w:rPr>
          <w:sz w:val="24"/>
          <w:lang w:val="ru-RU"/>
        </w:rPr>
        <w:t>Конструирование модели лодки с заданнойгрузоподъемностью.</w:t>
      </w:r>
    </w:p>
    <w:p w:rsidR="00C4252A" w:rsidRPr="00BE4493" w:rsidRDefault="00575FBA" w:rsidP="004A2318">
      <w:pPr>
        <w:pStyle w:val="a5"/>
        <w:numPr>
          <w:ilvl w:val="0"/>
          <w:numId w:val="40"/>
        </w:numPr>
        <w:tabs>
          <w:tab w:val="left" w:pos="809"/>
          <w:tab w:val="left" w:pos="811"/>
        </w:tabs>
        <w:ind w:left="810" w:hanging="708"/>
        <w:jc w:val="left"/>
        <w:rPr>
          <w:sz w:val="24"/>
          <w:lang w:val="ru-RU"/>
        </w:rPr>
      </w:pPr>
      <w:r w:rsidRPr="00BE4493">
        <w:rPr>
          <w:sz w:val="24"/>
          <w:lang w:val="ru-RU"/>
        </w:rPr>
        <w:t>Оценка своего зрения и подборочков.</w:t>
      </w:r>
    </w:p>
    <w:p w:rsidR="00C4252A" w:rsidRPr="00BE4493" w:rsidRDefault="00575FBA" w:rsidP="004A2318">
      <w:pPr>
        <w:pStyle w:val="a5"/>
        <w:numPr>
          <w:ilvl w:val="0"/>
          <w:numId w:val="40"/>
        </w:numPr>
        <w:tabs>
          <w:tab w:val="left" w:pos="809"/>
          <w:tab w:val="left" w:pos="811"/>
        </w:tabs>
        <w:ind w:left="810" w:hanging="708"/>
        <w:jc w:val="left"/>
        <w:rPr>
          <w:sz w:val="24"/>
        </w:rPr>
      </w:pPr>
      <w:r w:rsidRPr="00BE4493">
        <w:rPr>
          <w:sz w:val="24"/>
        </w:rPr>
        <w:t>Конструирование простейшегогенератора.</w:t>
      </w:r>
    </w:p>
    <w:p w:rsidR="00C4252A" w:rsidRPr="00BE4493" w:rsidRDefault="00575FBA" w:rsidP="004A2318">
      <w:pPr>
        <w:pStyle w:val="a5"/>
        <w:numPr>
          <w:ilvl w:val="0"/>
          <w:numId w:val="40"/>
        </w:numPr>
        <w:tabs>
          <w:tab w:val="left" w:pos="809"/>
          <w:tab w:val="left" w:pos="811"/>
        </w:tabs>
        <w:ind w:left="810" w:hanging="708"/>
        <w:jc w:val="left"/>
        <w:rPr>
          <w:sz w:val="24"/>
          <w:lang w:val="ru-RU"/>
        </w:rPr>
      </w:pPr>
      <w:r w:rsidRPr="00BE4493">
        <w:rPr>
          <w:sz w:val="24"/>
          <w:lang w:val="ru-RU"/>
        </w:rPr>
        <w:t>Изучение свойств изображения влинзах.</w:t>
      </w:r>
    </w:p>
    <w:p w:rsidR="00C4252A" w:rsidRPr="00BE4493" w:rsidRDefault="00575FBA">
      <w:pPr>
        <w:pStyle w:val="a3"/>
        <w:jc w:val="left"/>
      </w:pPr>
      <w:r w:rsidRPr="00BE4493">
        <w:t>(Приложение № 9)</w:t>
      </w:r>
    </w:p>
    <w:p w:rsidR="00FD77F1" w:rsidRPr="00CB0C95" w:rsidRDefault="00CB0C95" w:rsidP="00CB0C95">
      <w:pPr>
        <w:pStyle w:val="2"/>
        <w:tabs>
          <w:tab w:val="left" w:pos="1710"/>
        </w:tabs>
        <w:spacing w:before="206" w:line="272" w:lineRule="exact"/>
        <w:ind w:left="1710"/>
        <w:rPr>
          <w:lang w:val="ru-RU"/>
        </w:rPr>
      </w:pPr>
      <w:r>
        <w:rPr>
          <w:lang w:val="ru-RU"/>
        </w:rPr>
        <w:t xml:space="preserve">2.2.2.14. </w:t>
      </w:r>
      <w:r w:rsidR="00FD77F1" w:rsidRPr="00BE4493">
        <w:rPr>
          <w:lang w:val="ru-RU"/>
        </w:rPr>
        <w:t>Химия</w:t>
      </w:r>
    </w:p>
    <w:p w:rsidR="00FD77F1" w:rsidRPr="00BE4493" w:rsidRDefault="00FD77F1" w:rsidP="00FD77F1">
      <w:pPr>
        <w:pStyle w:val="a3"/>
        <w:ind w:right="111" w:firstLine="707"/>
        <w:rPr>
          <w:lang w:val="ru-RU"/>
        </w:rPr>
      </w:pPr>
      <w:r w:rsidRPr="00BE4493">
        <w:rPr>
          <w:lang w:val="ru-RU"/>
        </w:rPr>
        <w:t>В системе естественнонаучного образования химия как учебный предмет зани- 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D77F1" w:rsidRPr="00BE4493" w:rsidRDefault="00FD77F1" w:rsidP="00FD77F1">
      <w:pPr>
        <w:pStyle w:val="a3"/>
        <w:spacing w:before="2"/>
        <w:ind w:right="111" w:firstLine="707"/>
        <w:rPr>
          <w:lang w:val="ru-RU"/>
        </w:rPr>
      </w:pPr>
      <w:r w:rsidRPr="00BE4493">
        <w:rPr>
          <w:lang w:val="ru-RU"/>
        </w:rPr>
        <w:t>Успешность изучения химии связана с овладением химическим языком, соблю- дением правил безопасной работы при выполнении химического эксперимента, осозна- нием многочисленных связей химии с другими предметами школьного курса.</w:t>
      </w:r>
    </w:p>
    <w:p w:rsidR="00FD77F1" w:rsidRPr="00BE4493" w:rsidRDefault="00FD77F1" w:rsidP="00FD77F1">
      <w:pPr>
        <w:pStyle w:val="a3"/>
        <w:ind w:right="119" w:firstLine="707"/>
        <w:rPr>
          <w:lang w:val="ru-RU"/>
        </w:rPr>
      </w:pPr>
      <w:r w:rsidRPr="00BE4493">
        <w:rPr>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FD77F1" w:rsidRPr="00BE4493" w:rsidRDefault="00FD77F1" w:rsidP="00FD77F1">
      <w:pPr>
        <w:pStyle w:val="a3"/>
        <w:ind w:right="114" w:firstLine="707"/>
        <w:rPr>
          <w:lang w:val="ru-RU"/>
        </w:rPr>
      </w:pPr>
      <w:r w:rsidRPr="00BE4493">
        <w:rPr>
          <w:lang w:val="ru-RU"/>
        </w:rPr>
        <w:t>В содержании данного курса представлены основополагающие химические тео- 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 риалов.</w:t>
      </w:r>
    </w:p>
    <w:p w:rsidR="00FD77F1" w:rsidRPr="00BE4493" w:rsidRDefault="00FD77F1" w:rsidP="00FD77F1">
      <w:pPr>
        <w:pStyle w:val="a3"/>
        <w:ind w:right="111" w:firstLine="707"/>
        <w:rPr>
          <w:lang w:val="ru-RU"/>
        </w:rPr>
      </w:pPr>
      <w:r w:rsidRPr="00BE4493">
        <w:rPr>
          <w:lang w:val="ru-RU"/>
        </w:rPr>
        <w:t>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 акций.</w:t>
      </w:r>
    </w:p>
    <w:p w:rsidR="00FD77F1" w:rsidRPr="00BE4493" w:rsidRDefault="00FD77F1" w:rsidP="00FD77F1">
      <w:pPr>
        <w:pStyle w:val="a3"/>
        <w:ind w:right="112" w:firstLine="707"/>
        <w:rPr>
          <w:lang w:val="ru-RU"/>
        </w:rPr>
      </w:pPr>
      <w:r w:rsidRPr="00BE4493">
        <w:rPr>
          <w:lang w:val="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 рии.</w:t>
      </w:r>
    </w:p>
    <w:p w:rsidR="00FD77F1" w:rsidRPr="00BE4493" w:rsidRDefault="00FD77F1" w:rsidP="00FD77F1">
      <w:pPr>
        <w:pStyle w:val="a3"/>
        <w:ind w:right="124" w:firstLine="707"/>
        <w:rPr>
          <w:lang w:val="ru-RU"/>
        </w:rPr>
      </w:pPr>
      <w:r w:rsidRPr="00BE4493">
        <w:rPr>
          <w:lang w:val="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FD77F1" w:rsidRPr="00BE4493" w:rsidRDefault="00FD77F1" w:rsidP="00FD77F1">
      <w:pPr>
        <w:pStyle w:val="a3"/>
        <w:ind w:right="111" w:firstLine="707"/>
        <w:rPr>
          <w:lang w:val="ru-RU"/>
        </w:rPr>
      </w:pPr>
      <w:r w:rsidRPr="00BE4493">
        <w:rPr>
          <w:lang w:val="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 тура»,  «Математика»,  «Основы  безопасности  жизнедеятельности»,  «Русский  язык»,</w:t>
      </w:r>
    </w:p>
    <w:p w:rsidR="00BE4493" w:rsidRDefault="00FD77F1" w:rsidP="00FD77F1">
      <w:pPr>
        <w:pStyle w:val="a3"/>
        <w:jc w:val="left"/>
        <w:rPr>
          <w:lang w:val="ru-RU"/>
        </w:rPr>
      </w:pPr>
      <w:r w:rsidRPr="00BE4493">
        <w:rPr>
          <w:lang w:val="ru-RU"/>
        </w:rPr>
        <w:t>«Физика», «Экология».</w:t>
      </w:r>
    </w:p>
    <w:p w:rsidR="00FD77F1" w:rsidRPr="00BE4493" w:rsidRDefault="00FD77F1" w:rsidP="00FD77F1">
      <w:pPr>
        <w:pStyle w:val="2"/>
        <w:spacing w:before="0" w:line="240" w:lineRule="auto"/>
        <w:rPr>
          <w:lang w:val="ru-RU"/>
        </w:rPr>
      </w:pPr>
      <w:r w:rsidRPr="00BE4493">
        <w:rPr>
          <w:lang w:val="ru-RU"/>
        </w:rPr>
        <w:t>Первоначальные химические понятия</w:t>
      </w:r>
    </w:p>
    <w:p w:rsidR="00FD77F1" w:rsidRPr="00BE4493" w:rsidRDefault="00FD77F1" w:rsidP="00FD77F1">
      <w:pPr>
        <w:pStyle w:val="a3"/>
        <w:spacing w:before="77"/>
        <w:ind w:right="108" w:firstLine="707"/>
        <w:rPr>
          <w:i/>
          <w:lang w:val="ru-RU"/>
        </w:rPr>
      </w:pPr>
      <w:r w:rsidRPr="00BE4493">
        <w:rPr>
          <w:lang w:val="ru-RU"/>
        </w:rPr>
        <w:t xml:space="preserve">Предмет химии. Тела и вещества. Основные методы познания: наблюдение, из- 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 </w:t>
      </w:r>
      <w:r w:rsidRPr="00BE4493">
        <w:rPr>
          <w:lang w:val="ru-RU"/>
        </w:rPr>
        <w:lastRenderedPageBreak/>
        <w:t>щества. Химические формулы. Индексы. Относительная атомная и молекулярная мас- сы. Массовая доля химического элемента в соединении. Закон сохранения массы ве- ществ. Химические уравнения. Коэффициенты. Условия и признаки протекания хими- ческих реакций. Моль – единица количества вещества. Молярная масса.</w:t>
      </w:r>
      <w:r w:rsidRPr="00BE4493">
        <w:rPr>
          <w:i/>
          <w:lang w:val="ru-RU"/>
        </w:rPr>
        <w:t>Простые веще- ства, находящиеся атмо-, лито-, гидросферах Республики Башкортостан</w:t>
      </w:r>
    </w:p>
    <w:p w:rsidR="00FD77F1" w:rsidRPr="00BE4493" w:rsidRDefault="00FD77F1" w:rsidP="00FD77F1">
      <w:pPr>
        <w:pStyle w:val="2"/>
        <w:rPr>
          <w:lang w:val="ru-RU"/>
        </w:rPr>
      </w:pPr>
      <w:r w:rsidRPr="00BE4493">
        <w:rPr>
          <w:lang w:val="ru-RU"/>
        </w:rPr>
        <w:t>Кислород. Водород</w:t>
      </w:r>
    </w:p>
    <w:p w:rsidR="00FD77F1" w:rsidRPr="00BE4493" w:rsidRDefault="00FD77F1" w:rsidP="00FD77F1">
      <w:pPr>
        <w:pStyle w:val="a3"/>
        <w:ind w:right="110" w:firstLine="707"/>
        <w:rPr>
          <w:lang w:val="ru-RU"/>
        </w:rPr>
      </w:pPr>
      <w:r w:rsidRPr="00BE4493">
        <w:rPr>
          <w:lang w:val="ru-RU"/>
        </w:rPr>
        <w:t>Кислород – химический элемент и простое вещество. Озон. Состав воздуха. Фи- зические и химические свойства кислорода. Получение и применение кислорода. Теп- ловой эффект химических реакций. Понятие об экзо- и эндотермических реакциях. Во- 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 сти. Применение водорода. Закон Авогадро. Молярный объем газов. Качественные ре- акции на газообразные вещества (кислород, водород). Объемные отношения газов при химических реакциях.</w:t>
      </w:r>
    </w:p>
    <w:p w:rsidR="00FD77F1" w:rsidRPr="00BE4493" w:rsidRDefault="00FD77F1" w:rsidP="00FD77F1">
      <w:pPr>
        <w:pStyle w:val="2"/>
        <w:spacing w:before="7"/>
        <w:rPr>
          <w:lang w:val="ru-RU"/>
        </w:rPr>
      </w:pPr>
      <w:r w:rsidRPr="00BE4493">
        <w:rPr>
          <w:lang w:val="ru-RU"/>
        </w:rPr>
        <w:t>Вода. Растворы</w:t>
      </w:r>
    </w:p>
    <w:p w:rsidR="00FD77F1" w:rsidRPr="00BE4493" w:rsidRDefault="00FD77F1" w:rsidP="00FD77F1">
      <w:pPr>
        <w:pStyle w:val="a3"/>
        <w:ind w:right="112" w:firstLine="707"/>
        <w:rPr>
          <w:lang w:val="ru-RU"/>
        </w:rPr>
      </w:pPr>
      <w:r w:rsidRPr="00BE4493">
        <w:rPr>
          <w:lang w:val="ru-RU"/>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 ля растворенного вещества в растворе.</w:t>
      </w:r>
    </w:p>
    <w:p w:rsidR="00FD77F1" w:rsidRPr="00BE4493" w:rsidRDefault="00FD77F1" w:rsidP="00FD77F1">
      <w:pPr>
        <w:pStyle w:val="2"/>
        <w:spacing w:before="7"/>
        <w:rPr>
          <w:lang w:val="ru-RU"/>
        </w:rPr>
      </w:pPr>
      <w:r w:rsidRPr="00BE4493">
        <w:rPr>
          <w:lang w:val="ru-RU"/>
        </w:rPr>
        <w:t>Основные классы неорганических соединений</w:t>
      </w:r>
    </w:p>
    <w:p w:rsidR="00FD77F1" w:rsidRPr="00BE4493" w:rsidRDefault="00FD77F1" w:rsidP="00FD77F1">
      <w:pPr>
        <w:pStyle w:val="a3"/>
        <w:ind w:right="111" w:firstLine="453"/>
        <w:rPr>
          <w:i/>
          <w:lang w:val="ru-RU"/>
        </w:rPr>
      </w:pPr>
      <w:r w:rsidRPr="00BE4493">
        <w:rPr>
          <w:lang w:val="ru-RU"/>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r w:rsidRPr="00BE4493">
        <w:rPr>
          <w:i/>
          <w:lang w:val="ru-RU"/>
        </w:rPr>
        <w:t>Растения-индикаторы Республики Башкортостан. Нахождение солей в недрах Республики Башкортостан и их использование  в жизнедеятельностичеловека.</w:t>
      </w:r>
    </w:p>
    <w:p w:rsidR="00FD77F1" w:rsidRPr="00BE4493" w:rsidRDefault="00FD77F1" w:rsidP="00FD77F1">
      <w:pPr>
        <w:pStyle w:val="2"/>
        <w:spacing w:before="8" w:line="240" w:lineRule="auto"/>
        <w:ind w:left="102" w:right="113" w:firstLine="707"/>
        <w:jc w:val="both"/>
        <w:rPr>
          <w:lang w:val="ru-RU"/>
        </w:rPr>
      </w:pPr>
      <w:r w:rsidRPr="00BE4493">
        <w:rPr>
          <w:lang w:val="ru-RU"/>
        </w:rPr>
        <w:t>Строение атома. Периодический закон и периодическая система химиче- ских элементов Д.И. Менделеева</w:t>
      </w:r>
    </w:p>
    <w:p w:rsidR="00FD77F1" w:rsidRPr="00BE4493" w:rsidRDefault="00FD77F1" w:rsidP="00FD77F1">
      <w:pPr>
        <w:pStyle w:val="a3"/>
        <w:ind w:right="113" w:firstLine="707"/>
        <w:rPr>
          <w:lang w:val="ru-RU"/>
        </w:rPr>
      </w:pPr>
      <w:r w:rsidRPr="00BE4493">
        <w:rPr>
          <w:lang w:val="ru-RU"/>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 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 делеева и строения атома. Значение Периодического закона Д.И. Менделеева.</w:t>
      </w:r>
    </w:p>
    <w:p w:rsidR="00FD77F1" w:rsidRPr="00BE4493" w:rsidRDefault="00FD77F1" w:rsidP="00FD77F1">
      <w:pPr>
        <w:pStyle w:val="2"/>
        <w:spacing w:before="9"/>
        <w:rPr>
          <w:lang w:val="ru-RU"/>
        </w:rPr>
      </w:pPr>
      <w:r w:rsidRPr="00BE4493">
        <w:rPr>
          <w:lang w:val="ru-RU"/>
        </w:rPr>
        <w:t>Строение веществ. Химическая связь</w:t>
      </w:r>
    </w:p>
    <w:p w:rsidR="00FD77F1" w:rsidRPr="00BE4493" w:rsidRDefault="00FD77F1" w:rsidP="006A2ECD">
      <w:pPr>
        <w:pStyle w:val="a3"/>
        <w:ind w:right="108" w:firstLine="707"/>
        <w:rPr>
          <w:lang w:val="ru-RU"/>
        </w:rPr>
      </w:pPr>
      <w:r w:rsidRPr="00BE4493">
        <w:rPr>
          <w:lang w:val="ru-RU"/>
        </w:rPr>
        <w:t>Электроотрицательность атомов химических элементов. Ковалентная химиче- ская связь: неполярная и полярная. Понятие о водородной связи и ее влиянии на физи- ческие свойства веществ на примере воды. Ионная связь. Металлическая связь. Типыкристаллических решеток (атомная, молекулярная, ионная, металлическая). Зависи- мость физических свойств веществ от типа кристаллической решетки.</w:t>
      </w:r>
    </w:p>
    <w:p w:rsidR="00FD77F1" w:rsidRPr="00BE4493" w:rsidRDefault="00FD77F1" w:rsidP="00FD77F1">
      <w:pPr>
        <w:pStyle w:val="2"/>
        <w:rPr>
          <w:lang w:val="ru-RU"/>
        </w:rPr>
      </w:pPr>
      <w:r w:rsidRPr="00BE4493">
        <w:rPr>
          <w:lang w:val="ru-RU"/>
        </w:rPr>
        <w:t>Химические реакции</w:t>
      </w:r>
    </w:p>
    <w:p w:rsidR="00FD77F1" w:rsidRPr="00BE4493" w:rsidRDefault="00FD77F1" w:rsidP="00FD77F1">
      <w:pPr>
        <w:pStyle w:val="a3"/>
        <w:ind w:right="111" w:firstLine="707"/>
        <w:rPr>
          <w:lang w:val="ru-RU"/>
        </w:rPr>
      </w:pPr>
      <w:r w:rsidRPr="00BE4493">
        <w:rPr>
          <w:lang w:val="ru-RU"/>
        </w:rPr>
        <w:t xml:space="preserve">Понятие о скорости химической реакции. Факторы, влияющие на скорость хи- мической реакции. Понятие о катализаторе. Классификация химических реакций по </w:t>
      </w:r>
      <w:r w:rsidRPr="00BE4493">
        <w:rPr>
          <w:lang w:val="ru-RU"/>
        </w:rPr>
        <w:lastRenderedPageBreak/>
        <w:t>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 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 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 новитель. Сущность окислительно-восстановительных реакций.</w:t>
      </w:r>
    </w:p>
    <w:p w:rsidR="00FD77F1" w:rsidRPr="00BE4493" w:rsidRDefault="00FD77F1" w:rsidP="00FD77F1">
      <w:pPr>
        <w:pStyle w:val="2"/>
        <w:spacing w:before="8"/>
        <w:rPr>
          <w:lang w:val="ru-RU"/>
        </w:rPr>
      </w:pPr>
      <w:r w:rsidRPr="00BE4493">
        <w:rPr>
          <w:lang w:val="ru-RU"/>
        </w:rPr>
        <w:t xml:space="preserve">Неметаллы </w:t>
      </w:r>
      <w:r w:rsidRPr="00BE4493">
        <w:t>IV</w:t>
      </w:r>
      <w:r w:rsidRPr="00BE4493">
        <w:rPr>
          <w:lang w:val="ru-RU"/>
        </w:rPr>
        <w:t xml:space="preserve"> – </w:t>
      </w:r>
      <w:r w:rsidRPr="00BE4493">
        <w:t>VII</w:t>
      </w:r>
      <w:r w:rsidRPr="00BE4493">
        <w:rPr>
          <w:lang w:val="ru-RU"/>
        </w:rPr>
        <w:t xml:space="preserve"> групп и их соединения</w:t>
      </w:r>
    </w:p>
    <w:p w:rsidR="00FD77F1" w:rsidRPr="00BE4493" w:rsidRDefault="00FD77F1" w:rsidP="00FD77F1">
      <w:pPr>
        <w:pStyle w:val="a3"/>
        <w:ind w:right="110" w:firstLine="707"/>
        <w:rPr>
          <w:i/>
          <w:lang w:val="ru-RU"/>
        </w:rPr>
      </w:pPr>
      <w:r w:rsidRPr="00BE4493">
        <w:rPr>
          <w:lang w:val="ru-RU"/>
        </w:rPr>
        <w:t>Положение неметаллов в периодической системе химических элементов Д.И. Менделеева. Общие свойства неметаллов. Галогены: физические и химические свой- 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 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BE4493">
        <w:t>V</w:t>
      </w:r>
      <w:r w:rsidRPr="00BE4493">
        <w:rPr>
          <w:lang w:val="ru-RU"/>
        </w:rPr>
        <w:t>), ортофосфорная кислота и ее соли. Углерод: физические и химические свойства. Алло- тропия углерода: алмаз, графит, карбин, фуллерены. Соединения углерода: оксиды уг- лерода (</w:t>
      </w:r>
      <w:r w:rsidRPr="00BE4493">
        <w:t>II</w:t>
      </w:r>
      <w:r w:rsidRPr="00BE4493">
        <w:rPr>
          <w:lang w:val="ru-RU"/>
        </w:rPr>
        <w:t>) и (</w:t>
      </w:r>
      <w:r w:rsidRPr="00BE4493">
        <w:t>IV</w:t>
      </w:r>
      <w:r w:rsidRPr="00BE4493">
        <w:rPr>
          <w:lang w:val="ru-RU"/>
        </w:rPr>
        <w:t>), угольная кислота и ее соли. Кремний и его соединения.</w:t>
      </w:r>
      <w:r w:rsidRPr="00BE4493">
        <w:rPr>
          <w:i/>
          <w:lang w:val="ru-RU"/>
        </w:rPr>
        <w:t>Нахождение неметаллов в природе Республики Башкортостан и их использование. Роль бинарных соединений в загрязнении природы Республики Башкортостан. Минеральные источ- ники Республики Башкортостан</w:t>
      </w:r>
    </w:p>
    <w:p w:rsidR="00FD77F1" w:rsidRPr="00BE4493" w:rsidRDefault="00FD77F1" w:rsidP="00FD77F1">
      <w:pPr>
        <w:pStyle w:val="2"/>
        <w:spacing w:before="7"/>
        <w:rPr>
          <w:lang w:val="ru-RU"/>
        </w:rPr>
      </w:pPr>
      <w:r w:rsidRPr="00BE4493">
        <w:rPr>
          <w:lang w:val="ru-RU"/>
        </w:rPr>
        <w:t>Металлы и их соединения</w:t>
      </w:r>
    </w:p>
    <w:p w:rsidR="00FD77F1" w:rsidRPr="00BE4493" w:rsidRDefault="00FD77F1" w:rsidP="00FD77F1">
      <w:pPr>
        <w:ind w:left="102" w:right="111" w:firstLine="707"/>
        <w:jc w:val="both"/>
        <w:rPr>
          <w:i/>
          <w:sz w:val="24"/>
          <w:lang w:val="ru-RU"/>
        </w:rPr>
      </w:pPr>
      <w:r w:rsidRPr="00BE4493">
        <w:rPr>
          <w:sz w:val="24"/>
          <w:lang w:val="ru-RU"/>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 ность оксида и гидроксида алюминия. Железо. Соединения железа и их свойства: окси- ды, гидроксиды и соли железа (</w:t>
      </w:r>
      <w:r w:rsidRPr="00BE4493">
        <w:rPr>
          <w:sz w:val="24"/>
        </w:rPr>
        <w:t>II</w:t>
      </w:r>
      <w:r w:rsidRPr="00BE4493">
        <w:rPr>
          <w:sz w:val="24"/>
          <w:lang w:val="ru-RU"/>
        </w:rPr>
        <w:t xml:space="preserve"> и </w:t>
      </w:r>
      <w:r w:rsidRPr="00BE4493">
        <w:rPr>
          <w:sz w:val="24"/>
        </w:rPr>
        <w:t>III</w:t>
      </w:r>
      <w:r w:rsidRPr="00BE4493">
        <w:rPr>
          <w:sz w:val="24"/>
          <w:lang w:val="ru-RU"/>
        </w:rPr>
        <w:t xml:space="preserve">). </w:t>
      </w:r>
      <w:r w:rsidRPr="00BE4493">
        <w:rPr>
          <w:i/>
          <w:sz w:val="24"/>
          <w:lang w:val="ru-RU"/>
        </w:rPr>
        <w:t>Нахождение металлов в природе Республики Башкортостан и их использование. Роль бинарных соединений в загрязнении природы Республики Башкортостан.  Минеральные источники Республики Башкортостан</w:t>
      </w:r>
    </w:p>
    <w:p w:rsidR="00BD3CDD" w:rsidRDefault="00BD3CDD" w:rsidP="00FD77F1">
      <w:pPr>
        <w:pStyle w:val="2"/>
        <w:spacing w:before="7"/>
        <w:rPr>
          <w:lang w:val="ru-RU"/>
        </w:rPr>
      </w:pPr>
    </w:p>
    <w:p w:rsidR="00FD77F1" w:rsidRPr="00BE4493" w:rsidRDefault="00FD77F1" w:rsidP="00FD77F1">
      <w:pPr>
        <w:pStyle w:val="2"/>
        <w:spacing w:before="7"/>
        <w:rPr>
          <w:lang w:val="ru-RU"/>
        </w:rPr>
      </w:pPr>
      <w:r w:rsidRPr="00BE4493">
        <w:rPr>
          <w:lang w:val="ru-RU"/>
        </w:rPr>
        <w:t>Первоначальные сведения об органических веществах</w:t>
      </w:r>
    </w:p>
    <w:p w:rsidR="00FD77F1" w:rsidRPr="00BE4493" w:rsidRDefault="00FD77F1" w:rsidP="00FD77F1">
      <w:pPr>
        <w:pStyle w:val="a3"/>
        <w:ind w:right="111" w:firstLine="707"/>
        <w:rPr>
          <w:lang w:val="ru-RU"/>
        </w:rPr>
      </w:pPr>
      <w:r w:rsidRPr="00BE4493">
        <w:rPr>
          <w:lang w:val="ru-RU"/>
        </w:rPr>
        <w:t>Первоначальные сведения о строении органических веществ. Углеводороды: ме- тан, этан, этилен. Источники углеводородов: природный газ, нефть, уголь. Кислородсо- держащие соединения: спирты (метанол, этанол, глицерин), карбоновые кислоты (ук- сусная кислота, аминоуксусная кислота, стеариновая и олеиновая кислоты). Биологиче- ски важные вещества: жиры, глюкоза, белки. Химическое загрязнение окружающей среды и его последствия.</w:t>
      </w:r>
    </w:p>
    <w:p w:rsidR="00FD77F1" w:rsidRPr="00BE4493" w:rsidRDefault="00FD77F1" w:rsidP="00FD77F1">
      <w:pPr>
        <w:pStyle w:val="2"/>
        <w:spacing w:before="7"/>
      </w:pPr>
      <w:r w:rsidRPr="00BE4493">
        <w:t>Типы расчетных задач:</w:t>
      </w:r>
    </w:p>
    <w:p w:rsidR="00FD77F1" w:rsidRPr="00BE4493" w:rsidRDefault="00FD77F1" w:rsidP="004A2318">
      <w:pPr>
        <w:pStyle w:val="a5"/>
        <w:numPr>
          <w:ilvl w:val="0"/>
          <w:numId w:val="35"/>
        </w:numPr>
        <w:tabs>
          <w:tab w:val="left" w:pos="1517"/>
          <w:tab w:val="left" w:pos="1518"/>
        </w:tabs>
        <w:spacing w:line="274" w:lineRule="exact"/>
        <w:ind w:firstLine="708"/>
        <w:rPr>
          <w:sz w:val="24"/>
          <w:lang w:val="ru-RU"/>
        </w:rPr>
      </w:pPr>
      <w:r w:rsidRPr="00BE4493">
        <w:rPr>
          <w:sz w:val="24"/>
          <w:lang w:val="ru-RU"/>
        </w:rPr>
        <w:t>Вычислениемассовойдолихимическогоэлементапоформулесоедине-</w:t>
      </w:r>
    </w:p>
    <w:p w:rsidR="00FD77F1" w:rsidRPr="00BE4493" w:rsidRDefault="00FD77F1" w:rsidP="00FD77F1">
      <w:pPr>
        <w:pStyle w:val="a3"/>
        <w:spacing w:before="3"/>
        <w:jc w:val="left"/>
        <w:rPr>
          <w:lang w:val="ru-RU"/>
        </w:rPr>
      </w:pPr>
      <w:r w:rsidRPr="00BE4493">
        <w:rPr>
          <w:lang w:val="ru-RU"/>
        </w:rPr>
        <w:t>ния.</w:t>
      </w:r>
    </w:p>
    <w:p w:rsidR="00FD77F1" w:rsidRPr="00BE4493" w:rsidRDefault="00FD77F1" w:rsidP="00FD77F1">
      <w:pPr>
        <w:pStyle w:val="a3"/>
        <w:spacing w:before="199"/>
        <w:ind w:left="810"/>
        <w:jc w:val="left"/>
        <w:rPr>
          <w:lang w:val="ru-RU"/>
        </w:rPr>
      </w:pPr>
      <w:r w:rsidRPr="00BE4493">
        <w:rPr>
          <w:lang w:val="ru-RU"/>
        </w:rPr>
        <w:t>Установление простейшей формулы вещества по массовым  долям  химических</w:t>
      </w:r>
    </w:p>
    <w:p w:rsidR="00FD77F1" w:rsidRPr="00BE4493" w:rsidRDefault="00FD77F1" w:rsidP="00FD77F1">
      <w:pPr>
        <w:pStyle w:val="a3"/>
        <w:spacing w:line="276" w:lineRule="exact"/>
        <w:jc w:val="left"/>
      </w:pPr>
      <w:r w:rsidRPr="00BE4493">
        <w:t>элементов.</w:t>
      </w:r>
    </w:p>
    <w:p w:rsidR="00FD77F1" w:rsidRPr="00BE4493" w:rsidRDefault="00FD77F1" w:rsidP="004A2318">
      <w:pPr>
        <w:pStyle w:val="a5"/>
        <w:numPr>
          <w:ilvl w:val="0"/>
          <w:numId w:val="35"/>
        </w:numPr>
        <w:tabs>
          <w:tab w:val="left" w:pos="1517"/>
          <w:tab w:val="left" w:pos="1518"/>
        </w:tabs>
        <w:ind w:right="115" w:firstLine="708"/>
        <w:rPr>
          <w:sz w:val="24"/>
          <w:lang w:val="ru-RU"/>
        </w:rPr>
      </w:pPr>
      <w:r w:rsidRPr="00BE4493">
        <w:rPr>
          <w:sz w:val="24"/>
          <w:lang w:val="ru-RU"/>
        </w:rPr>
        <w:t>Вычисления по химическим уравнениям количества, объема, массы ве- щества по количеству, объему, массе реагентов или продуктовреакции.</w:t>
      </w:r>
    </w:p>
    <w:p w:rsidR="00FD77F1" w:rsidRPr="00BE4493" w:rsidRDefault="00FD77F1" w:rsidP="004A2318">
      <w:pPr>
        <w:pStyle w:val="a5"/>
        <w:numPr>
          <w:ilvl w:val="0"/>
          <w:numId w:val="35"/>
        </w:numPr>
        <w:tabs>
          <w:tab w:val="left" w:pos="1517"/>
          <w:tab w:val="left" w:pos="1518"/>
        </w:tabs>
        <w:spacing w:before="77"/>
        <w:ind w:firstLine="708"/>
        <w:rPr>
          <w:sz w:val="24"/>
          <w:lang w:val="ru-RU"/>
        </w:rPr>
      </w:pPr>
      <w:r w:rsidRPr="00BE4493">
        <w:rPr>
          <w:sz w:val="24"/>
          <w:lang w:val="ru-RU"/>
        </w:rPr>
        <w:t>Расчет массовой доли растворенного вещества врастворе.</w:t>
      </w:r>
    </w:p>
    <w:p w:rsidR="00FD77F1" w:rsidRPr="00BE4493" w:rsidRDefault="00FD77F1" w:rsidP="00FD77F1">
      <w:pPr>
        <w:pStyle w:val="2"/>
      </w:pPr>
      <w:r w:rsidRPr="00BE4493">
        <w:t>Темы практических работ:</w:t>
      </w:r>
    </w:p>
    <w:p w:rsidR="00FD77F1" w:rsidRPr="00BE4493" w:rsidRDefault="00FD77F1" w:rsidP="004A2318">
      <w:pPr>
        <w:pStyle w:val="a5"/>
        <w:numPr>
          <w:ilvl w:val="0"/>
          <w:numId w:val="34"/>
        </w:numPr>
        <w:tabs>
          <w:tab w:val="left" w:pos="1517"/>
          <w:tab w:val="left" w:pos="1518"/>
        </w:tabs>
        <w:ind w:right="113" w:firstLine="708"/>
        <w:rPr>
          <w:sz w:val="24"/>
          <w:lang w:val="ru-RU"/>
        </w:rPr>
      </w:pPr>
      <w:r w:rsidRPr="00BE4493">
        <w:rPr>
          <w:sz w:val="24"/>
          <w:lang w:val="ru-RU"/>
        </w:rPr>
        <w:t>Лабораторное оборудование и приемы обращения с ним. Правила без- опасной работы в химическойлаборатории.</w:t>
      </w:r>
    </w:p>
    <w:p w:rsidR="00FD77F1" w:rsidRPr="00BE4493" w:rsidRDefault="00FD77F1" w:rsidP="004A2318">
      <w:pPr>
        <w:pStyle w:val="a5"/>
        <w:numPr>
          <w:ilvl w:val="0"/>
          <w:numId w:val="34"/>
        </w:numPr>
        <w:tabs>
          <w:tab w:val="left" w:pos="1517"/>
          <w:tab w:val="left" w:pos="1518"/>
        </w:tabs>
        <w:spacing w:before="2"/>
        <w:ind w:firstLine="708"/>
        <w:rPr>
          <w:sz w:val="24"/>
        </w:rPr>
      </w:pPr>
      <w:r w:rsidRPr="00BE4493">
        <w:rPr>
          <w:sz w:val="24"/>
        </w:rPr>
        <w:lastRenderedPageBreak/>
        <w:t>Очистка загрязненной повареннойсоли.</w:t>
      </w:r>
    </w:p>
    <w:p w:rsidR="00FD77F1" w:rsidRPr="00BE4493" w:rsidRDefault="00FD77F1" w:rsidP="004A2318">
      <w:pPr>
        <w:pStyle w:val="a5"/>
        <w:numPr>
          <w:ilvl w:val="0"/>
          <w:numId w:val="34"/>
        </w:numPr>
        <w:tabs>
          <w:tab w:val="left" w:pos="1517"/>
          <w:tab w:val="left" w:pos="1518"/>
        </w:tabs>
        <w:ind w:firstLine="708"/>
        <w:rPr>
          <w:sz w:val="24"/>
        </w:rPr>
      </w:pPr>
      <w:r w:rsidRPr="00BE4493">
        <w:rPr>
          <w:sz w:val="24"/>
        </w:rPr>
        <w:t>Признаки протекания химическихреакций.</w:t>
      </w:r>
    </w:p>
    <w:p w:rsidR="00FD77F1" w:rsidRPr="00BE4493" w:rsidRDefault="00FD77F1" w:rsidP="004A2318">
      <w:pPr>
        <w:pStyle w:val="a5"/>
        <w:numPr>
          <w:ilvl w:val="0"/>
          <w:numId w:val="34"/>
        </w:numPr>
        <w:tabs>
          <w:tab w:val="left" w:pos="1517"/>
          <w:tab w:val="left" w:pos="1518"/>
        </w:tabs>
        <w:ind w:firstLine="708"/>
        <w:rPr>
          <w:sz w:val="24"/>
          <w:lang w:val="ru-RU"/>
        </w:rPr>
      </w:pPr>
      <w:r w:rsidRPr="00BE4493">
        <w:rPr>
          <w:sz w:val="24"/>
          <w:lang w:val="ru-RU"/>
        </w:rPr>
        <w:t>Получение кислорода и изучение егосвойств.</w:t>
      </w:r>
    </w:p>
    <w:p w:rsidR="00FD77F1" w:rsidRPr="00BE4493" w:rsidRDefault="00FD77F1" w:rsidP="004A2318">
      <w:pPr>
        <w:pStyle w:val="a5"/>
        <w:numPr>
          <w:ilvl w:val="0"/>
          <w:numId w:val="34"/>
        </w:numPr>
        <w:tabs>
          <w:tab w:val="left" w:pos="1517"/>
          <w:tab w:val="left" w:pos="1518"/>
        </w:tabs>
        <w:ind w:firstLine="708"/>
        <w:rPr>
          <w:sz w:val="24"/>
          <w:lang w:val="ru-RU"/>
        </w:rPr>
      </w:pPr>
      <w:r w:rsidRPr="00BE4493">
        <w:rPr>
          <w:sz w:val="24"/>
          <w:lang w:val="ru-RU"/>
        </w:rPr>
        <w:t>Получение водорода и изучение егосвойств.</w:t>
      </w:r>
    </w:p>
    <w:p w:rsidR="00FD77F1" w:rsidRPr="00BE4493" w:rsidRDefault="00FD77F1" w:rsidP="004A2318">
      <w:pPr>
        <w:pStyle w:val="a5"/>
        <w:numPr>
          <w:ilvl w:val="0"/>
          <w:numId w:val="34"/>
        </w:numPr>
        <w:tabs>
          <w:tab w:val="left" w:pos="1517"/>
          <w:tab w:val="left" w:pos="1518"/>
        </w:tabs>
        <w:ind w:right="117" w:firstLine="708"/>
        <w:rPr>
          <w:sz w:val="24"/>
          <w:lang w:val="ru-RU"/>
        </w:rPr>
      </w:pPr>
      <w:r w:rsidRPr="00BE4493">
        <w:rPr>
          <w:sz w:val="24"/>
          <w:lang w:val="ru-RU"/>
        </w:rPr>
        <w:t>Приготовление растворов с определенной массовой долей растворенного вещества.</w:t>
      </w:r>
    </w:p>
    <w:p w:rsidR="00FD77F1" w:rsidRPr="00BE4493" w:rsidRDefault="00FD77F1" w:rsidP="004A2318">
      <w:pPr>
        <w:pStyle w:val="a5"/>
        <w:numPr>
          <w:ilvl w:val="0"/>
          <w:numId w:val="34"/>
        </w:numPr>
        <w:tabs>
          <w:tab w:val="left" w:pos="1517"/>
          <w:tab w:val="left" w:pos="1518"/>
        </w:tabs>
        <w:ind w:right="111" w:firstLine="708"/>
        <w:rPr>
          <w:sz w:val="24"/>
          <w:lang w:val="ru-RU"/>
        </w:rPr>
      </w:pPr>
      <w:r w:rsidRPr="00BE4493">
        <w:rPr>
          <w:sz w:val="24"/>
          <w:lang w:val="ru-RU"/>
        </w:rPr>
        <w:t>Решение экспериментальных задач по теме «Основные классы неоргани- ческихсоединений».</w:t>
      </w:r>
    </w:p>
    <w:p w:rsidR="00FD77F1" w:rsidRPr="00BE4493" w:rsidRDefault="00FD77F1" w:rsidP="004A2318">
      <w:pPr>
        <w:pStyle w:val="a5"/>
        <w:numPr>
          <w:ilvl w:val="0"/>
          <w:numId w:val="34"/>
        </w:numPr>
        <w:tabs>
          <w:tab w:val="left" w:pos="1517"/>
          <w:tab w:val="left" w:pos="1518"/>
        </w:tabs>
        <w:ind w:firstLine="708"/>
        <w:rPr>
          <w:sz w:val="24"/>
        </w:rPr>
      </w:pPr>
      <w:r w:rsidRPr="00BE4493">
        <w:rPr>
          <w:sz w:val="24"/>
        </w:rPr>
        <w:t>Реакции ионногообмена.</w:t>
      </w:r>
    </w:p>
    <w:p w:rsidR="00FD77F1" w:rsidRPr="00BE4493" w:rsidRDefault="00FD77F1" w:rsidP="004A2318">
      <w:pPr>
        <w:pStyle w:val="a5"/>
        <w:numPr>
          <w:ilvl w:val="0"/>
          <w:numId w:val="34"/>
        </w:numPr>
        <w:tabs>
          <w:tab w:val="left" w:pos="1517"/>
          <w:tab w:val="left" w:pos="1518"/>
        </w:tabs>
        <w:ind w:firstLine="708"/>
        <w:rPr>
          <w:sz w:val="24"/>
          <w:lang w:val="ru-RU"/>
        </w:rPr>
      </w:pPr>
      <w:r w:rsidRPr="00BE4493">
        <w:rPr>
          <w:sz w:val="24"/>
          <w:lang w:val="ru-RU"/>
        </w:rPr>
        <w:t>Качественные реакции на ионы врастворе.</w:t>
      </w:r>
    </w:p>
    <w:p w:rsidR="00FD77F1" w:rsidRPr="00BE4493" w:rsidRDefault="00FD77F1" w:rsidP="004A2318">
      <w:pPr>
        <w:pStyle w:val="a5"/>
        <w:numPr>
          <w:ilvl w:val="0"/>
          <w:numId w:val="34"/>
        </w:numPr>
        <w:tabs>
          <w:tab w:val="left" w:pos="1517"/>
          <w:tab w:val="left" w:pos="1518"/>
        </w:tabs>
        <w:ind w:firstLine="708"/>
        <w:rPr>
          <w:sz w:val="24"/>
          <w:lang w:val="ru-RU"/>
        </w:rPr>
      </w:pPr>
      <w:r w:rsidRPr="00BE4493">
        <w:rPr>
          <w:sz w:val="24"/>
          <w:lang w:val="ru-RU"/>
        </w:rPr>
        <w:t>Получение аммиака и изучение егосвойств.</w:t>
      </w:r>
    </w:p>
    <w:p w:rsidR="00FD77F1" w:rsidRPr="00BE4493" w:rsidRDefault="00FD77F1" w:rsidP="004A2318">
      <w:pPr>
        <w:pStyle w:val="a5"/>
        <w:numPr>
          <w:ilvl w:val="0"/>
          <w:numId w:val="34"/>
        </w:numPr>
        <w:tabs>
          <w:tab w:val="left" w:pos="1517"/>
          <w:tab w:val="left" w:pos="1518"/>
        </w:tabs>
        <w:ind w:firstLine="708"/>
        <w:rPr>
          <w:sz w:val="24"/>
          <w:lang w:val="ru-RU"/>
        </w:rPr>
      </w:pPr>
      <w:r w:rsidRPr="00BE4493">
        <w:rPr>
          <w:sz w:val="24"/>
          <w:lang w:val="ru-RU"/>
        </w:rPr>
        <w:t>Получение углекислого газа и изучение егосвойств.</w:t>
      </w:r>
    </w:p>
    <w:p w:rsidR="00FD77F1" w:rsidRPr="00BE4493" w:rsidRDefault="00FD77F1" w:rsidP="004A2318">
      <w:pPr>
        <w:pStyle w:val="a5"/>
        <w:numPr>
          <w:ilvl w:val="0"/>
          <w:numId w:val="34"/>
        </w:numPr>
        <w:tabs>
          <w:tab w:val="left" w:pos="1517"/>
          <w:tab w:val="left" w:pos="1518"/>
        </w:tabs>
        <w:ind w:right="118" w:firstLine="708"/>
        <w:rPr>
          <w:sz w:val="24"/>
          <w:lang w:val="ru-RU"/>
        </w:rPr>
      </w:pPr>
      <w:r w:rsidRPr="00BE4493">
        <w:rPr>
          <w:sz w:val="24"/>
          <w:lang w:val="ru-RU"/>
        </w:rPr>
        <w:t xml:space="preserve">Решение экспериментальных задач по теме «Неметаллы </w:t>
      </w:r>
      <w:r w:rsidRPr="00BE4493">
        <w:rPr>
          <w:sz w:val="24"/>
        </w:rPr>
        <w:t>IV</w:t>
      </w:r>
      <w:r w:rsidRPr="00BE4493">
        <w:rPr>
          <w:sz w:val="24"/>
          <w:lang w:val="ru-RU"/>
        </w:rPr>
        <w:t xml:space="preserve"> – </w:t>
      </w:r>
      <w:r w:rsidRPr="00BE4493">
        <w:rPr>
          <w:sz w:val="24"/>
        </w:rPr>
        <w:t>VII</w:t>
      </w:r>
      <w:r w:rsidRPr="00BE4493">
        <w:rPr>
          <w:sz w:val="24"/>
          <w:lang w:val="ru-RU"/>
        </w:rPr>
        <w:t xml:space="preserve"> групп и ихсоединений».</w:t>
      </w:r>
    </w:p>
    <w:p w:rsidR="00BE4493" w:rsidRPr="0017254B" w:rsidRDefault="00FD77F1" w:rsidP="004A2318">
      <w:pPr>
        <w:pStyle w:val="a5"/>
        <w:numPr>
          <w:ilvl w:val="0"/>
          <w:numId w:val="34"/>
        </w:numPr>
        <w:tabs>
          <w:tab w:val="left" w:pos="1517"/>
          <w:tab w:val="left" w:pos="1518"/>
        </w:tabs>
        <w:spacing w:before="2" w:line="412" w:lineRule="auto"/>
        <w:ind w:right="293" w:firstLine="708"/>
        <w:rPr>
          <w:sz w:val="24"/>
          <w:lang w:val="ru-RU"/>
        </w:rPr>
      </w:pPr>
      <w:r w:rsidRPr="00BE4493">
        <w:rPr>
          <w:sz w:val="24"/>
          <w:lang w:val="ru-RU"/>
        </w:rPr>
        <w:t xml:space="preserve">Решение экспериментальных задач по теме «Металлы и их соединения». </w:t>
      </w:r>
    </w:p>
    <w:p w:rsidR="00BE4493" w:rsidRPr="000A3166" w:rsidRDefault="00CB0C95" w:rsidP="00CB0C95">
      <w:pPr>
        <w:pStyle w:val="2"/>
        <w:tabs>
          <w:tab w:val="left" w:pos="1710"/>
        </w:tabs>
        <w:spacing w:before="206" w:line="272" w:lineRule="exact"/>
        <w:ind w:left="1710"/>
        <w:rPr>
          <w:lang w:val="ru-RU"/>
        </w:rPr>
      </w:pPr>
      <w:r>
        <w:rPr>
          <w:lang w:val="ru-RU"/>
        </w:rPr>
        <w:t xml:space="preserve">2.2.2.15. </w:t>
      </w:r>
      <w:r w:rsidR="00575FBA" w:rsidRPr="000A3166">
        <w:rPr>
          <w:lang w:val="ru-RU"/>
        </w:rPr>
        <w:t>Биология</w:t>
      </w:r>
    </w:p>
    <w:p w:rsidR="00C4252A" w:rsidRPr="00BE4493" w:rsidRDefault="00575FBA">
      <w:pPr>
        <w:pStyle w:val="a3"/>
        <w:ind w:right="110" w:firstLine="707"/>
        <w:rPr>
          <w:lang w:val="ru-RU"/>
        </w:rPr>
      </w:pPr>
      <w:r w:rsidRPr="00BE4493">
        <w:rPr>
          <w:lang w:val="ru-RU"/>
        </w:rPr>
        <w:t>Биологическое образование в основной школе должно обеспечить формиров</w:t>
      </w:r>
      <w:proofErr w:type="gramStart"/>
      <w:r w:rsidRPr="00BE4493">
        <w:rPr>
          <w:lang w:val="ru-RU"/>
        </w:rPr>
        <w:t>а-</w:t>
      </w:r>
      <w:proofErr w:type="gramEnd"/>
      <w:r w:rsidRPr="00BE4493">
        <w:rPr>
          <w:lang w:val="ru-RU"/>
        </w:rPr>
        <w:t xml:space="preserve"> ние биологической и экологической грамотности, расширение представлений об уни- кальных особенностях живой природы, ее многообразии и эволюции, человеке как био- социальном существе, развитие компетенций в решении практических задач, связанных с живой природой.</w:t>
      </w:r>
    </w:p>
    <w:p w:rsidR="00C4252A" w:rsidRPr="00BE4493" w:rsidRDefault="00575FBA">
      <w:pPr>
        <w:pStyle w:val="a3"/>
        <w:spacing w:before="3"/>
        <w:ind w:right="107" w:firstLine="707"/>
        <w:rPr>
          <w:lang w:val="ru-RU"/>
        </w:rPr>
      </w:pPr>
      <w:r w:rsidRPr="00BE4493">
        <w:rPr>
          <w:lang w:val="ru-RU"/>
        </w:rPr>
        <w:t>Освоение учебного предмета «Биология» направлено на развитие у обучающих- ся ценностного отношения к объектам живой природы, создание условий для формиро- вания интеллектуальных, гражданских, коммуникационных, информационных компе- тенций. Обучающиеся овладеют научными методами решения различных теоретиче- ских и практических задач, умениями формулировать гипотезы, конструировать, про- водить эксперименты, оценивать и анализировать полученные результаты, сопостав- лять их с объективными реалиями жизни.</w:t>
      </w:r>
    </w:p>
    <w:p w:rsidR="00C4252A" w:rsidRPr="00BE4493" w:rsidRDefault="00575FBA">
      <w:pPr>
        <w:pStyle w:val="a3"/>
        <w:ind w:right="119" w:firstLine="707"/>
        <w:rPr>
          <w:lang w:val="ru-RU"/>
        </w:rPr>
      </w:pPr>
      <w:r w:rsidRPr="00BE4493">
        <w:rPr>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 ченные выводы.</w:t>
      </w:r>
    </w:p>
    <w:p w:rsidR="00C4252A" w:rsidRPr="00BE4493" w:rsidRDefault="00575FBA" w:rsidP="006A2ECD">
      <w:pPr>
        <w:pStyle w:val="a3"/>
        <w:ind w:right="111" w:firstLine="707"/>
        <w:rPr>
          <w:lang w:val="ru-RU"/>
        </w:rPr>
      </w:pPr>
      <w:r w:rsidRPr="00BE4493">
        <w:rPr>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C4252A" w:rsidRPr="00BE4493" w:rsidRDefault="00575FBA">
      <w:pPr>
        <w:pStyle w:val="2"/>
        <w:spacing w:line="240" w:lineRule="auto"/>
        <w:rPr>
          <w:lang w:val="ru-RU"/>
        </w:rPr>
      </w:pPr>
      <w:r w:rsidRPr="00BE4493">
        <w:rPr>
          <w:lang w:val="ru-RU"/>
        </w:rPr>
        <w:t>Живые организмы.</w:t>
      </w:r>
    </w:p>
    <w:p w:rsidR="00C4252A" w:rsidRPr="00BE4493" w:rsidRDefault="00575FBA">
      <w:pPr>
        <w:spacing w:line="274" w:lineRule="exact"/>
        <w:ind w:left="810"/>
        <w:rPr>
          <w:b/>
          <w:sz w:val="24"/>
          <w:lang w:val="ru-RU"/>
        </w:rPr>
      </w:pPr>
      <w:r w:rsidRPr="00BE4493">
        <w:rPr>
          <w:b/>
          <w:sz w:val="24"/>
          <w:lang w:val="ru-RU"/>
        </w:rPr>
        <w:t>Биология – наука о живых организмах.</w:t>
      </w:r>
    </w:p>
    <w:p w:rsidR="00C4252A" w:rsidRPr="00BE4493" w:rsidRDefault="00575FBA">
      <w:pPr>
        <w:pStyle w:val="a3"/>
        <w:ind w:right="112" w:firstLine="707"/>
        <w:rPr>
          <w:lang w:val="ru-RU"/>
        </w:rPr>
      </w:pPr>
      <w:r w:rsidRPr="00BE4493">
        <w:rPr>
          <w:lang w:val="ru-RU"/>
        </w:rPr>
        <w:t>Биология как наука. Методы изучения живых организмов. Роль биологии в по- 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 ских объектов. Правила работы в кабинете биологии, с биологическими приборами и инструментами.</w:t>
      </w:r>
    </w:p>
    <w:p w:rsidR="00C4252A" w:rsidRPr="00BE4493" w:rsidRDefault="00575FBA">
      <w:pPr>
        <w:pStyle w:val="a3"/>
        <w:spacing w:before="1"/>
        <w:ind w:right="111" w:firstLine="707"/>
        <w:rPr>
          <w:lang w:val="ru-RU"/>
        </w:rPr>
      </w:pPr>
      <w:r w:rsidRPr="00BE4493">
        <w:rPr>
          <w:lang w:val="ru-RU"/>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 ность и изменчивость) их проявление у растений, животных, грибов и бактерий.</w:t>
      </w:r>
    </w:p>
    <w:p w:rsidR="00C4252A" w:rsidRPr="00BE4493" w:rsidRDefault="00575FBA">
      <w:pPr>
        <w:pStyle w:val="2"/>
        <w:rPr>
          <w:lang w:val="ru-RU"/>
        </w:rPr>
      </w:pPr>
      <w:r w:rsidRPr="00BE4493">
        <w:rPr>
          <w:lang w:val="ru-RU"/>
        </w:rPr>
        <w:t>Клеточное строение организмов.</w:t>
      </w:r>
    </w:p>
    <w:p w:rsidR="00C4252A" w:rsidRPr="00BE4493" w:rsidRDefault="00575FBA">
      <w:pPr>
        <w:pStyle w:val="a3"/>
        <w:ind w:right="109" w:firstLine="707"/>
        <w:rPr>
          <w:lang w:val="ru-RU"/>
        </w:rPr>
      </w:pPr>
      <w:r w:rsidRPr="00BE4493">
        <w:rPr>
          <w:lang w:val="ru-RU"/>
        </w:rPr>
        <w:t xml:space="preserve">Клетка – основа строения и жизнедеятельности организмов. История изучения </w:t>
      </w:r>
      <w:r w:rsidRPr="00BE4493">
        <w:rPr>
          <w:lang w:val="ru-RU"/>
        </w:rPr>
        <w:lastRenderedPageBreak/>
        <w:t>клетки. Методы изучения клетки. Строение и жизнедеятельность клетки. Бактериаль- ная клетка. Животная клетка. Растительная клетка. Грибная клетка. Ткани организмов.</w:t>
      </w:r>
    </w:p>
    <w:p w:rsidR="00C4252A" w:rsidRPr="00BE4493" w:rsidRDefault="00575FBA">
      <w:pPr>
        <w:pStyle w:val="2"/>
        <w:spacing w:before="7"/>
        <w:rPr>
          <w:lang w:val="ru-RU"/>
        </w:rPr>
      </w:pPr>
      <w:r w:rsidRPr="00BE4493">
        <w:rPr>
          <w:lang w:val="ru-RU"/>
        </w:rPr>
        <w:t>Многообразие организмов.</w:t>
      </w:r>
    </w:p>
    <w:p w:rsidR="00C4252A" w:rsidRPr="00BE4493" w:rsidRDefault="00575FBA">
      <w:pPr>
        <w:pStyle w:val="a3"/>
        <w:ind w:right="112" w:firstLine="707"/>
        <w:rPr>
          <w:lang w:val="ru-RU"/>
        </w:rPr>
      </w:pPr>
      <w:r w:rsidRPr="00BE4493">
        <w:rPr>
          <w:lang w:val="ru-RU"/>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C4252A" w:rsidRPr="00BE4493" w:rsidRDefault="00575FBA">
      <w:pPr>
        <w:pStyle w:val="2"/>
        <w:spacing w:before="7"/>
        <w:rPr>
          <w:lang w:val="ru-RU"/>
        </w:rPr>
      </w:pPr>
      <w:r w:rsidRPr="00BE4493">
        <w:rPr>
          <w:lang w:val="ru-RU"/>
        </w:rPr>
        <w:t>Среды жизни.</w:t>
      </w:r>
    </w:p>
    <w:p w:rsidR="00C4252A" w:rsidRPr="00BE4493" w:rsidRDefault="00575FBA">
      <w:pPr>
        <w:pStyle w:val="a3"/>
        <w:ind w:right="107" w:firstLine="707"/>
        <w:rPr>
          <w:lang w:val="ru-RU"/>
        </w:rPr>
      </w:pPr>
      <w:r w:rsidRPr="00BE4493">
        <w:rPr>
          <w:lang w:val="ru-RU"/>
        </w:rPr>
        <w:t>Среда обитания. Факторы среды обитания. Места обитания. Приспособления ор- 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 ния организмов к жизни в организменной среде. Растительный и животный мир родно- го края.</w:t>
      </w:r>
    </w:p>
    <w:p w:rsidR="00C4252A" w:rsidRPr="00BE4493" w:rsidRDefault="00575FBA">
      <w:pPr>
        <w:pStyle w:val="2"/>
        <w:spacing w:before="7"/>
        <w:rPr>
          <w:lang w:val="ru-RU"/>
        </w:rPr>
      </w:pPr>
      <w:r w:rsidRPr="00BE4493">
        <w:rPr>
          <w:lang w:val="ru-RU"/>
        </w:rPr>
        <w:t>Царство Растения.</w:t>
      </w:r>
    </w:p>
    <w:p w:rsidR="00BE4493" w:rsidRDefault="00575FBA">
      <w:pPr>
        <w:ind w:left="102" w:right="112" w:firstLine="453"/>
        <w:jc w:val="both"/>
        <w:rPr>
          <w:i/>
          <w:sz w:val="24"/>
          <w:lang w:val="ru-RU"/>
        </w:rPr>
      </w:pPr>
      <w:r w:rsidRPr="00BE4493">
        <w:rPr>
          <w:sz w:val="24"/>
          <w:lang w:val="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r w:rsidRPr="00BE4493">
        <w:rPr>
          <w:i/>
          <w:sz w:val="24"/>
          <w:lang w:val="ru-RU"/>
        </w:rPr>
        <w:t>Типичные представители растений Республики Башкортостан и своей местности. Важнейшие сельскохозяйственные культуры,  в т.ч. районированные сорта Республики Башкортостан и своей местности. Ядовитые растения. Охрана редких и исчезающих видов растений. Красная книга России и Республики Башкортостан. Основные растительные сообщества Республики Башкортостан и своей местности.</w:t>
      </w:r>
    </w:p>
    <w:p w:rsidR="00C4252A" w:rsidRPr="00BE4493" w:rsidRDefault="00575FBA">
      <w:pPr>
        <w:pStyle w:val="2"/>
        <w:spacing w:before="1"/>
        <w:rPr>
          <w:lang w:val="ru-RU"/>
        </w:rPr>
      </w:pPr>
      <w:r w:rsidRPr="00BE4493">
        <w:rPr>
          <w:lang w:val="ru-RU"/>
        </w:rPr>
        <w:t>Органы цветкового растения.</w:t>
      </w:r>
    </w:p>
    <w:p w:rsidR="00C4252A" w:rsidRPr="00BE4493" w:rsidRDefault="00575FBA">
      <w:pPr>
        <w:pStyle w:val="a3"/>
        <w:ind w:right="111" w:firstLine="707"/>
        <w:rPr>
          <w:lang w:val="ru-RU"/>
        </w:rPr>
      </w:pPr>
      <w:r w:rsidRPr="00BE4493">
        <w:rPr>
          <w:lang w:val="ru-RU"/>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 ние листа. Стебель. Строение и значение стебля. Строение и значение цветка. Соцве- тия. Опыление. Виды опыления. Строение и значение плода. Многообразие плодов. Распространение плодов.</w:t>
      </w:r>
    </w:p>
    <w:p w:rsidR="00C4252A" w:rsidRPr="00BE4493" w:rsidRDefault="00575FBA">
      <w:pPr>
        <w:pStyle w:val="2"/>
        <w:spacing w:before="7"/>
        <w:rPr>
          <w:lang w:val="ru-RU"/>
        </w:rPr>
      </w:pPr>
      <w:r w:rsidRPr="00BE4493">
        <w:rPr>
          <w:lang w:val="ru-RU"/>
        </w:rPr>
        <w:t>Микроскопическое строение растений.</w:t>
      </w:r>
    </w:p>
    <w:p w:rsidR="00C4252A" w:rsidRPr="00BE4493" w:rsidRDefault="00575FBA">
      <w:pPr>
        <w:pStyle w:val="a3"/>
        <w:ind w:right="113" w:firstLine="707"/>
        <w:rPr>
          <w:lang w:val="ru-RU"/>
        </w:rPr>
      </w:pPr>
      <w:r w:rsidRPr="00BE4493">
        <w:rPr>
          <w:lang w:val="ru-RU"/>
        </w:rPr>
        <w:t>Разнообразие растительных клеток. Ткани растений. Микроскопическое строе- ние корня. Корневой волосок. Микроскопическое строение стебля. Микроскопическое строение листа.</w:t>
      </w:r>
    </w:p>
    <w:p w:rsidR="00C4252A" w:rsidRPr="00BE4493" w:rsidRDefault="00575FBA">
      <w:pPr>
        <w:pStyle w:val="2"/>
        <w:spacing w:before="7" w:line="240" w:lineRule="auto"/>
        <w:rPr>
          <w:lang w:val="ru-RU"/>
        </w:rPr>
      </w:pPr>
      <w:r w:rsidRPr="00BE4493">
        <w:rPr>
          <w:lang w:val="ru-RU"/>
        </w:rPr>
        <w:t>Жизнедеятельность цветковых растений.</w:t>
      </w:r>
    </w:p>
    <w:p w:rsidR="00C4252A" w:rsidRPr="00BE4493" w:rsidRDefault="00575FBA">
      <w:pPr>
        <w:pStyle w:val="a3"/>
        <w:spacing w:before="77"/>
        <w:ind w:right="113" w:firstLine="707"/>
        <w:rPr>
          <w:lang w:val="ru-RU"/>
        </w:rPr>
      </w:pPr>
      <w:r w:rsidRPr="00BE4493">
        <w:rPr>
          <w:lang w:val="ru-RU"/>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 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C4252A" w:rsidRPr="00BE4493" w:rsidRDefault="00575FBA">
      <w:pPr>
        <w:pStyle w:val="2"/>
        <w:rPr>
          <w:lang w:val="ru-RU"/>
        </w:rPr>
      </w:pPr>
      <w:r w:rsidRPr="00BE4493">
        <w:rPr>
          <w:lang w:val="ru-RU"/>
        </w:rPr>
        <w:t>Многообразие растений.</w:t>
      </w:r>
    </w:p>
    <w:p w:rsidR="00C4252A" w:rsidRPr="00BE4493" w:rsidRDefault="00575FBA">
      <w:pPr>
        <w:pStyle w:val="a3"/>
        <w:ind w:right="108" w:firstLine="707"/>
        <w:rPr>
          <w:lang w:val="ru-RU"/>
        </w:rPr>
      </w:pPr>
      <w:r w:rsidRPr="00BE4493">
        <w:rPr>
          <w:lang w:val="ru-RU"/>
        </w:rPr>
        <w:t>Классификация растений. Водоросли – низшие растения. Многообразие водо- рослей. Высшие споровые растения (мхи, папоротники, хвощи, плауны), отличитель- 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 лактики заболеваний, вызываемых растениями.</w:t>
      </w:r>
    </w:p>
    <w:p w:rsidR="00C4252A" w:rsidRPr="00BE4493" w:rsidRDefault="00575FBA">
      <w:pPr>
        <w:pStyle w:val="2"/>
        <w:spacing w:before="7"/>
        <w:rPr>
          <w:lang w:val="ru-RU"/>
        </w:rPr>
      </w:pPr>
      <w:r w:rsidRPr="00BE4493">
        <w:rPr>
          <w:lang w:val="ru-RU"/>
        </w:rPr>
        <w:t>Царство Бактерии.</w:t>
      </w:r>
    </w:p>
    <w:p w:rsidR="00C4252A" w:rsidRPr="00BE4493" w:rsidRDefault="00575FBA">
      <w:pPr>
        <w:pStyle w:val="a3"/>
        <w:ind w:right="113" w:firstLine="707"/>
        <w:rPr>
          <w:lang w:val="ru-RU"/>
        </w:rPr>
      </w:pPr>
      <w:r w:rsidRPr="00BE4493">
        <w:rPr>
          <w:lang w:val="ru-RU"/>
        </w:rPr>
        <w:t xml:space="preserve">Бактерии,их строение и жизнедеятельность. Роль бактерий в природе, жизни че- </w:t>
      </w:r>
      <w:r w:rsidRPr="00BE4493">
        <w:rPr>
          <w:lang w:val="ru-RU"/>
        </w:rPr>
        <w:lastRenderedPageBreak/>
        <w:t>ловека. Меры профилактики заболеваний, вызываемых бактериями. Значение работ Р. Коха и Л. Пастера.</w:t>
      </w:r>
    </w:p>
    <w:p w:rsidR="00C4252A" w:rsidRPr="00BE4493" w:rsidRDefault="00575FBA">
      <w:pPr>
        <w:pStyle w:val="2"/>
        <w:spacing w:before="7"/>
        <w:rPr>
          <w:lang w:val="ru-RU"/>
        </w:rPr>
      </w:pPr>
      <w:r w:rsidRPr="00BE4493">
        <w:rPr>
          <w:lang w:val="ru-RU"/>
        </w:rPr>
        <w:t>Царство Грибы.</w:t>
      </w:r>
    </w:p>
    <w:p w:rsidR="00C4252A" w:rsidRPr="00BE4493" w:rsidRDefault="00575FBA">
      <w:pPr>
        <w:ind w:left="102" w:right="111" w:firstLine="707"/>
        <w:jc w:val="both"/>
        <w:rPr>
          <w:sz w:val="24"/>
          <w:lang w:val="ru-RU"/>
        </w:rPr>
      </w:pPr>
      <w:r w:rsidRPr="00BE4493">
        <w:rPr>
          <w:sz w:val="24"/>
          <w:lang w:val="ru-RU"/>
        </w:rPr>
        <w:t xml:space="preserve">Отличительные особенности грибов. Многообразие грибов. Роль грибов в при- роде, жизни человека. Грибы-паразиты. Съедобные и ядовитые грибы. Первая помощь при отравлении грибами. </w:t>
      </w:r>
      <w:r w:rsidRPr="00BE4493">
        <w:rPr>
          <w:i/>
          <w:sz w:val="24"/>
          <w:lang w:val="ru-RU"/>
        </w:rPr>
        <w:t xml:space="preserve">Съедобные и ядовитые грибы Республики Башкортостан и своей местности.Меры профилактики заболеваний, вызываемых грибами. </w:t>
      </w:r>
      <w:r w:rsidRPr="00BE4493">
        <w:rPr>
          <w:sz w:val="24"/>
          <w:lang w:val="ru-RU"/>
        </w:rPr>
        <w:t>Лишайники, их роль в природе и жизни человека.</w:t>
      </w:r>
    </w:p>
    <w:p w:rsidR="00C4252A" w:rsidRPr="00BE4493" w:rsidRDefault="00575FBA">
      <w:pPr>
        <w:pStyle w:val="2"/>
        <w:spacing w:before="8"/>
        <w:rPr>
          <w:lang w:val="ru-RU"/>
        </w:rPr>
      </w:pPr>
      <w:r w:rsidRPr="00BE4493">
        <w:rPr>
          <w:lang w:val="ru-RU"/>
        </w:rPr>
        <w:t>Царство Животные.</w:t>
      </w:r>
    </w:p>
    <w:p w:rsidR="00BE4493" w:rsidRDefault="00575FBA">
      <w:pPr>
        <w:ind w:left="102" w:right="114" w:firstLine="453"/>
        <w:jc w:val="both"/>
        <w:rPr>
          <w:i/>
          <w:sz w:val="24"/>
          <w:lang w:val="ru-RU"/>
        </w:rPr>
      </w:pPr>
      <w:r w:rsidRPr="00BE4493">
        <w:rPr>
          <w:sz w:val="24"/>
          <w:lang w:val="ru-RU"/>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r w:rsidRPr="00BE4493">
        <w:rPr>
          <w:i/>
          <w:sz w:val="24"/>
          <w:lang w:val="ru-RU"/>
        </w:rPr>
        <w:t>Типичные представители животных Республики Башкортостан и своей местности Сельскохозяйственные и домашние животные, и. т.ч. традиционные и районированные пород в Республики Башкортостан и своей местности. Профилактика заболеваний, вызываемых животными. Охрана редких и исчезающих видов животных. Редкие животные Республики Башкортостан и своейместности.</w:t>
      </w:r>
    </w:p>
    <w:p w:rsidR="00C4252A" w:rsidRPr="00BE4493" w:rsidRDefault="00575FBA">
      <w:pPr>
        <w:pStyle w:val="2"/>
        <w:spacing w:before="0"/>
        <w:rPr>
          <w:lang w:val="ru-RU"/>
        </w:rPr>
      </w:pPr>
      <w:r w:rsidRPr="00BE4493">
        <w:rPr>
          <w:lang w:val="ru-RU"/>
        </w:rPr>
        <w:t>Одноклеточные животные, или Простейшие.</w:t>
      </w:r>
    </w:p>
    <w:p w:rsidR="00C4252A" w:rsidRPr="00BE4493" w:rsidRDefault="00575FBA">
      <w:pPr>
        <w:pStyle w:val="a3"/>
        <w:ind w:right="111" w:firstLine="707"/>
        <w:rPr>
          <w:lang w:val="ru-RU"/>
        </w:rPr>
      </w:pPr>
      <w:r w:rsidRPr="00BE4493">
        <w:rPr>
          <w:lang w:val="ru-RU"/>
        </w:rPr>
        <w:t>Общая характеристика простейших. Происхождение простейших. Значение про- стейших в природе и жизни человека. Пути заражения человека и животных паразити- ческими простейшими. Меры профилактики заболеваний, вызываемых одноклеточны- ми животными.</w:t>
      </w:r>
    </w:p>
    <w:p w:rsidR="00C4252A" w:rsidRPr="00BE4493" w:rsidRDefault="00575FBA">
      <w:pPr>
        <w:pStyle w:val="2"/>
        <w:spacing w:before="8"/>
        <w:rPr>
          <w:lang w:val="ru-RU"/>
        </w:rPr>
      </w:pPr>
      <w:r w:rsidRPr="00BE4493">
        <w:rPr>
          <w:lang w:val="ru-RU"/>
        </w:rPr>
        <w:t>Тип Кишечнополостные.</w:t>
      </w:r>
    </w:p>
    <w:p w:rsidR="00C4252A" w:rsidRPr="00BE4493" w:rsidRDefault="00575FBA">
      <w:pPr>
        <w:pStyle w:val="a3"/>
        <w:ind w:right="108" w:firstLine="707"/>
        <w:rPr>
          <w:lang w:val="ru-RU"/>
        </w:rPr>
      </w:pPr>
      <w:r w:rsidRPr="00BE4493">
        <w:rPr>
          <w:lang w:val="ru-RU"/>
        </w:rPr>
        <w:t>Многоклеточные животные. Общая характеристика типа Кишечнополостные. Регенерация. Происхождение кишечнополостных. Значение кишечнополостных в при- роде и жизни человека.</w:t>
      </w:r>
    </w:p>
    <w:p w:rsidR="00C4252A" w:rsidRPr="00BE4493" w:rsidRDefault="00575FBA">
      <w:pPr>
        <w:pStyle w:val="2"/>
        <w:spacing w:before="7"/>
        <w:rPr>
          <w:lang w:val="ru-RU"/>
        </w:rPr>
      </w:pPr>
      <w:r w:rsidRPr="00BE4493">
        <w:rPr>
          <w:lang w:val="ru-RU"/>
        </w:rPr>
        <w:t>Типы червей.</w:t>
      </w:r>
    </w:p>
    <w:p w:rsidR="00C4252A" w:rsidRPr="00BE4493" w:rsidRDefault="00575FBA">
      <w:pPr>
        <w:pStyle w:val="a3"/>
        <w:ind w:right="110" w:firstLine="707"/>
        <w:rPr>
          <w:lang w:val="ru-RU"/>
        </w:rPr>
      </w:pPr>
      <w:r w:rsidRPr="00BE4493">
        <w:rPr>
          <w:lang w:val="ru-RU"/>
        </w:rPr>
        <w:t>Тип Плоские черви, общая характеристика. Тип Круглые черви, общая характе- ристика. Тип Кольчатые черви, общая характеристика. Паразитические плоские и круг- 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 дение червей.</w:t>
      </w:r>
    </w:p>
    <w:p w:rsidR="00C4252A" w:rsidRPr="00BE4493" w:rsidRDefault="00575FBA">
      <w:pPr>
        <w:pStyle w:val="2"/>
        <w:spacing w:before="7" w:line="240" w:lineRule="auto"/>
        <w:rPr>
          <w:lang w:val="ru-RU"/>
        </w:rPr>
      </w:pPr>
      <w:r w:rsidRPr="00BE4493">
        <w:rPr>
          <w:lang w:val="ru-RU"/>
        </w:rPr>
        <w:t>Тип Моллюски.</w:t>
      </w:r>
    </w:p>
    <w:p w:rsidR="00C4252A" w:rsidRPr="00BE4493" w:rsidRDefault="00575FBA">
      <w:pPr>
        <w:pStyle w:val="a3"/>
        <w:spacing w:before="77"/>
        <w:ind w:right="112" w:firstLine="707"/>
        <w:rPr>
          <w:lang w:val="ru-RU"/>
        </w:rPr>
      </w:pPr>
      <w:r w:rsidRPr="00BE4493">
        <w:rPr>
          <w:lang w:val="ru-RU"/>
        </w:rPr>
        <w:t>Общая характеристика типа Моллюски. Многообразие моллюсков. Происхож- дение моллюсков и их значение в природе и жизни человека.</w:t>
      </w:r>
    </w:p>
    <w:p w:rsidR="00C4252A" w:rsidRPr="00BE4493" w:rsidRDefault="00575FBA">
      <w:pPr>
        <w:pStyle w:val="2"/>
        <w:rPr>
          <w:lang w:val="ru-RU"/>
        </w:rPr>
      </w:pPr>
      <w:r w:rsidRPr="00BE4493">
        <w:rPr>
          <w:lang w:val="ru-RU"/>
        </w:rPr>
        <w:t>Тип Членистоногие.</w:t>
      </w:r>
    </w:p>
    <w:p w:rsidR="00C4252A" w:rsidRPr="00BE4493" w:rsidRDefault="00575FBA">
      <w:pPr>
        <w:pStyle w:val="a3"/>
        <w:ind w:right="115" w:firstLine="707"/>
        <w:rPr>
          <w:lang w:val="ru-RU"/>
        </w:rPr>
      </w:pPr>
      <w:r w:rsidRPr="00BE4493">
        <w:rPr>
          <w:lang w:val="ru-RU"/>
        </w:rPr>
        <w:t>Общая характеристика типа Членистоногие. Среды жизни. Происхождение чле- нистоногих. Охрана членистоногих.</w:t>
      </w:r>
    </w:p>
    <w:p w:rsidR="00C4252A" w:rsidRPr="00BE4493" w:rsidRDefault="00575FBA">
      <w:pPr>
        <w:pStyle w:val="a3"/>
        <w:spacing w:before="3"/>
        <w:ind w:right="120" w:firstLine="707"/>
        <w:rPr>
          <w:lang w:val="ru-RU"/>
        </w:rPr>
      </w:pPr>
      <w:r w:rsidRPr="00BE4493">
        <w:rPr>
          <w:lang w:val="ru-RU"/>
        </w:rPr>
        <w:t>Класс Ракообразные. Особенности строения и жизнедеятельности ракообразных, их значение в природе и жизни человека.</w:t>
      </w:r>
    </w:p>
    <w:p w:rsidR="00C4252A" w:rsidRPr="00BE4493" w:rsidRDefault="00575FBA">
      <w:pPr>
        <w:pStyle w:val="a3"/>
        <w:ind w:right="113" w:firstLine="707"/>
        <w:rPr>
          <w:lang w:val="ru-RU"/>
        </w:rPr>
      </w:pPr>
      <w:r w:rsidRPr="00BE4493">
        <w:rPr>
          <w:lang w:val="ru-RU"/>
        </w:rPr>
        <w:t>Класс Паукообразные. Особенности строения и жизнедеятельности паукообраз- ных, их значение в природе и жизни человека. Клещи – переносчики возбудителей за- болеваний животных и человека. Меры профилактики.</w:t>
      </w:r>
    </w:p>
    <w:p w:rsidR="00C4252A" w:rsidRPr="00BE4493" w:rsidRDefault="00575FBA">
      <w:pPr>
        <w:pStyle w:val="a3"/>
        <w:ind w:right="108" w:firstLine="707"/>
        <w:rPr>
          <w:lang w:val="ru-RU"/>
        </w:rPr>
      </w:pPr>
      <w:r w:rsidRPr="00BE4493">
        <w:rPr>
          <w:lang w:val="ru-RU"/>
        </w:rPr>
        <w:t>Класс Насекомые. Особенности строения и жизнедеятельности насекомых. По- ведение насекомых, инстинкты. Значение насекомых в природе и сельскохозяйствен- ной деятельности человека. Насекомые – вредители. Меры по сокращению численно- 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C4252A" w:rsidRPr="00BE4493" w:rsidRDefault="00575FBA">
      <w:pPr>
        <w:pStyle w:val="2"/>
        <w:rPr>
          <w:lang w:val="ru-RU"/>
        </w:rPr>
      </w:pPr>
      <w:r w:rsidRPr="00BE4493">
        <w:rPr>
          <w:lang w:val="ru-RU"/>
        </w:rPr>
        <w:lastRenderedPageBreak/>
        <w:t>Тип Хордовые.</w:t>
      </w:r>
    </w:p>
    <w:p w:rsidR="00C4252A" w:rsidRPr="00BE4493" w:rsidRDefault="00575FBA">
      <w:pPr>
        <w:pStyle w:val="a3"/>
        <w:ind w:right="109" w:firstLine="707"/>
        <w:rPr>
          <w:lang w:val="ru-RU"/>
        </w:rPr>
      </w:pPr>
      <w:r w:rsidRPr="00BE4493">
        <w:rPr>
          <w:lang w:val="ru-RU"/>
        </w:rPr>
        <w:t>Общая характеристика типа Хордовых. Подтип Бесчерепные. Ланцетник. Под- тип Черепные, или Позвоночные. Общая характеристика надкласса Рыбы. Места оби- тания и внешнее строение рыб. Особенности внутреннего строения и процессов жизне- деятельности у рыб в связи с водным образом жизни. Размножение и развитие и мигра- ция рыб в природе. Основные систематические группы рыб. Значение рыб в природе и жизни человека. Рыбоводство и охрана рыбных запасов.</w:t>
      </w:r>
    </w:p>
    <w:p w:rsidR="00C4252A" w:rsidRPr="00BE4493" w:rsidRDefault="00575FBA">
      <w:pPr>
        <w:pStyle w:val="a3"/>
        <w:spacing w:before="3"/>
        <w:ind w:right="113" w:firstLine="707"/>
        <w:rPr>
          <w:lang w:val="ru-RU"/>
        </w:rPr>
      </w:pPr>
      <w:r w:rsidRPr="00BE4493">
        <w:rPr>
          <w:lang w:val="ru-RU"/>
        </w:rPr>
        <w:t>Класс Земноводные. Общая характеристика класса Земноводные. Места обита- ния и распространение земноводных. Особенности внешнего строения в связи с обра- 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C4252A" w:rsidRPr="00BE4493" w:rsidRDefault="00575FBA">
      <w:pPr>
        <w:pStyle w:val="a3"/>
        <w:ind w:right="107" w:firstLine="707"/>
        <w:rPr>
          <w:lang w:val="ru-RU"/>
        </w:rPr>
      </w:pPr>
      <w:r w:rsidRPr="00BE4493">
        <w:rPr>
          <w:lang w:val="ru-RU"/>
        </w:rPr>
        <w:t>Класс Пресмыкающиеся. Общая характеристика класса Пресмыкающиеся. Ме- ста обитания, особенности внешнего и внутреннего строения пресмыкающихся. Раз- множение пресмыкающихся. Происхождение и многообразие древних пресмыкающих- ся. Значение пресмыкающихся в природе и жизни человека.</w:t>
      </w:r>
    </w:p>
    <w:p w:rsidR="00C4252A" w:rsidRPr="00BE4493" w:rsidRDefault="00575FBA">
      <w:pPr>
        <w:pStyle w:val="a3"/>
        <w:ind w:right="108" w:firstLine="707"/>
        <w:rPr>
          <w:lang w:val="ru-RU"/>
        </w:rPr>
      </w:pPr>
      <w:r w:rsidRPr="00BE4493">
        <w:rPr>
          <w:lang w:val="ru-RU"/>
        </w:rPr>
        <w:t>Класс Птицы. Общая характеристика класса Птицы. Места обитания и особен- ности внешнего строения птиц. Особенности внутреннего строения и жизнедеятельно- сти птиц. Размножение и развитие птиц. Сезонные явления в жизни птиц. Экологиче- ские группы птиц. Происхождение птиц. Значение птиц в природе и жизни человека. Охрана птиц. Птицеводство. Домашние птицы, приемы выращивания и ухода за пти- цами.</w:t>
      </w:r>
    </w:p>
    <w:p w:rsidR="00C4252A" w:rsidRPr="00BE4493" w:rsidRDefault="00575FBA">
      <w:pPr>
        <w:pStyle w:val="a3"/>
        <w:ind w:right="106" w:firstLine="707"/>
        <w:rPr>
          <w:lang w:val="ru-RU"/>
        </w:rPr>
      </w:pPr>
      <w:r w:rsidRPr="00BE4493">
        <w:rPr>
          <w:lang w:val="ru-RU"/>
        </w:rPr>
        <w:t>Класс Млекопитающие. Общая характеристика класса Млекопитающие. Среды жизни млекопитающих. Особенности внешнего строения, скелета и мускулатуры мле- 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 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 зонные явления в жизни млекопитающих. Происхождение и значение млекопитающих. Охрана млекопитающих. Важнейшие породы домашних млекопитающих. Приемы вы- ращивания и ухода за домашними млекопитающими. Многообразие птиц и млекопи- тающих родного края.</w:t>
      </w:r>
    </w:p>
    <w:p w:rsidR="00C4252A" w:rsidRPr="00BE4493" w:rsidRDefault="00575FBA">
      <w:pPr>
        <w:pStyle w:val="2"/>
        <w:spacing w:line="240" w:lineRule="auto"/>
        <w:ind w:right="5280"/>
        <w:rPr>
          <w:lang w:val="ru-RU"/>
        </w:rPr>
      </w:pPr>
      <w:r w:rsidRPr="00BE4493">
        <w:rPr>
          <w:lang w:val="ru-RU"/>
        </w:rPr>
        <w:t>Человек и его здоровье. Введение в науки о человеке.</w:t>
      </w:r>
    </w:p>
    <w:p w:rsidR="00C4252A" w:rsidRPr="00BE4493" w:rsidRDefault="00575FBA">
      <w:pPr>
        <w:pStyle w:val="a3"/>
        <w:spacing w:before="77"/>
        <w:ind w:right="115" w:firstLine="707"/>
        <w:rPr>
          <w:lang w:val="ru-RU"/>
        </w:rPr>
      </w:pPr>
      <w:r w:rsidRPr="00BE4493">
        <w:rPr>
          <w:lang w:val="ru-RU"/>
        </w:rPr>
        <w:t>Значение знаний об особенностях строения и жизнедеятельности организма че- 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 менного человека. Расы.</w:t>
      </w:r>
    </w:p>
    <w:p w:rsidR="00C4252A" w:rsidRPr="00BE4493" w:rsidRDefault="00575FBA">
      <w:pPr>
        <w:pStyle w:val="2"/>
        <w:ind w:left="461"/>
        <w:rPr>
          <w:lang w:val="ru-RU"/>
        </w:rPr>
      </w:pPr>
      <w:r w:rsidRPr="00BE4493">
        <w:rPr>
          <w:lang w:val="ru-RU"/>
        </w:rPr>
        <w:t>Общие свойства организма человека.</w:t>
      </w:r>
    </w:p>
    <w:p w:rsidR="00C4252A" w:rsidRPr="00BE4493" w:rsidRDefault="00575FBA">
      <w:pPr>
        <w:pStyle w:val="a3"/>
        <w:ind w:right="109" w:firstLine="707"/>
        <w:rPr>
          <w:lang w:val="ru-RU"/>
        </w:rPr>
      </w:pPr>
      <w:r w:rsidRPr="00BE4493">
        <w:rPr>
          <w:lang w:val="ru-RU"/>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 ганизма человека, их строение и функции. Организм человека как биосистема. Внут- ренняя среда организма (кровь, лимфа, тканевая жидкость).</w:t>
      </w:r>
    </w:p>
    <w:p w:rsidR="00C4252A" w:rsidRPr="00BE4493" w:rsidRDefault="00575FBA">
      <w:pPr>
        <w:pStyle w:val="2"/>
        <w:spacing w:before="7"/>
        <w:rPr>
          <w:lang w:val="ru-RU"/>
        </w:rPr>
      </w:pPr>
      <w:r w:rsidRPr="00BE4493">
        <w:rPr>
          <w:lang w:val="ru-RU"/>
        </w:rPr>
        <w:t>Нейрогуморальная регуляция функций организма.</w:t>
      </w:r>
    </w:p>
    <w:p w:rsidR="00C4252A" w:rsidRPr="00BE4493" w:rsidRDefault="00575FBA">
      <w:pPr>
        <w:pStyle w:val="a3"/>
        <w:ind w:right="126" w:firstLine="707"/>
        <w:rPr>
          <w:lang w:val="ru-RU"/>
        </w:rPr>
      </w:pPr>
      <w:r w:rsidRPr="00BE4493">
        <w:rPr>
          <w:lang w:val="ru-RU"/>
        </w:rPr>
        <w:t>Регуляция функций организма, способы регуляции. Механизмы регуляции функций.</w:t>
      </w:r>
    </w:p>
    <w:p w:rsidR="00C4252A" w:rsidRPr="00BE4493" w:rsidRDefault="00575FBA">
      <w:pPr>
        <w:pStyle w:val="a3"/>
        <w:spacing w:before="3"/>
        <w:ind w:right="113" w:firstLine="707"/>
        <w:rPr>
          <w:lang w:val="ru-RU"/>
        </w:rPr>
      </w:pPr>
      <w:r w:rsidRPr="00BE4493">
        <w:rPr>
          <w:lang w:val="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 </w:t>
      </w:r>
      <w:r w:rsidRPr="00BE4493">
        <w:rPr>
          <w:lang w:val="ru-RU"/>
        </w:rPr>
        <w:lastRenderedPageBreak/>
        <w:t>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C4252A" w:rsidRPr="00BE4493" w:rsidRDefault="00575FBA">
      <w:pPr>
        <w:pStyle w:val="a3"/>
        <w:ind w:right="114" w:firstLine="707"/>
        <w:rPr>
          <w:lang w:val="ru-RU"/>
        </w:rPr>
      </w:pPr>
      <w:r w:rsidRPr="00BE4493">
        <w:rPr>
          <w:lang w:val="ru-RU"/>
        </w:rPr>
        <w:t>Железы и их классификация. Эндокринная система. Гормоны, их роль в регуля- ции физиологических функций организма. Железы внутренней секреции: гипофиз, эпифиз, щитовидная железа, надпочечники. Железы смешанной секреции: поджелу- дочная и половые железы. Регуляция функций эндокринных желез.</w:t>
      </w:r>
    </w:p>
    <w:p w:rsidR="00C4252A" w:rsidRPr="00BE4493" w:rsidRDefault="00575FBA">
      <w:pPr>
        <w:pStyle w:val="2"/>
        <w:spacing w:before="0" w:line="240" w:lineRule="auto"/>
        <w:rPr>
          <w:b w:val="0"/>
          <w:lang w:val="ru-RU"/>
        </w:rPr>
      </w:pPr>
      <w:r w:rsidRPr="00BE4493">
        <w:rPr>
          <w:lang w:val="ru-RU"/>
        </w:rPr>
        <w:t>Опора и движение</w:t>
      </w:r>
      <w:r w:rsidRPr="00BE4493">
        <w:rPr>
          <w:b w:val="0"/>
          <w:lang w:val="ru-RU"/>
        </w:rPr>
        <w:t>.</w:t>
      </w:r>
    </w:p>
    <w:p w:rsidR="00C4252A" w:rsidRPr="00BE4493" w:rsidRDefault="00575FBA">
      <w:pPr>
        <w:pStyle w:val="a3"/>
        <w:ind w:right="106" w:firstLine="707"/>
        <w:rPr>
          <w:lang w:val="ru-RU"/>
        </w:rPr>
      </w:pPr>
      <w:r w:rsidRPr="00BE4493">
        <w:rPr>
          <w:lang w:val="ru-RU"/>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 щей среды и образа жизни на развитие скелета. Мышцы и их функции. Значение физи- 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 рата.</w:t>
      </w:r>
    </w:p>
    <w:p w:rsidR="00C4252A" w:rsidRPr="00BE4493" w:rsidRDefault="00575FBA">
      <w:pPr>
        <w:pStyle w:val="2"/>
        <w:rPr>
          <w:lang w:val="ru-RU"/>
        </w:rPr>
      </w:pPr>
      <w:r w:rsidRPr="00BE4493">
        <w:rPr>
          <w:lang w:val="ru-RU"/>
        </w:rPr>
        <w:t>Кровь и кровообращение.</w:t>
      </w:r>
    </w:p>
    <w:p w:rsidR="00C4252A" w:rsidRPr="00BE4493" w:rsidRDefault="00575FBA">
      <w:pPr>
        <w:pStyle w:val="a3"/>
        <w:ind w:right="107" w:firstLine="707"/>
        <w:rPr>
          <w:lang w:val="ru-RU"/>
        </w:rPr>
      </w:pPr>
      <w:r w:rsidRPr="00BE4493">
        <w:rPr>
          <w:lang w:val="ru-RU"/>
        </w:rPr>
        <w:t>Функции крови илимфы. Поддержание постоянства внутренней среды. Гомео- 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 ласти иммунитета. Роль прививок в борьбе с инфекционными заболеваниями. Крове- 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 мощи при кровотечениях.</w:t>
      </w:r>
    </w:p>
    <w:p w:rsidR="00C4252A" w:rsidRPr="00BE4493" w:rsidRDefault="00575FBA">
      <w:pPr>
        <w:pStyle w:val="2"/>
        <w:spacing w:before="8"/>
        <w:rPr>
          <w:lang w:val="ru-RU"/>
        </w:rPr>
      </w:pPr>
      <w:r w:rsidRPr="00BE4493">
        <w:rPr>
          <w:lang w:val="ru-RU"/>
        </w:rPr>
        <w:t>Дыхание.</w:t>
      </w:r>
    </w:p>
    <w:p w:rsidR="00C4252A" w:rsidRPr="00BE4493" w:rsidRDefault="00575FBA">
      <w:pPr>
        <w:pStyle w:val="a3"/>
        <w:ind w:right="108" w:firstLine="707"/>
        <w:rPr>
          <w:lang w:val="ru-RU"/>
        </w:rPr>
      </w:pPr>
      <w:r w:rsidRPr="00BE4493">
        <w:rPr>
          <w:lang w:val="ru-RU"/>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 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 хания, спасении утопающего, отравлении угарным газом.</w:t>
      </w:r>
    </w:p>
    <w:p w:rsidR="00C4252A" w:rsidRPr="00BE4493" w:rsidRDefault="00575FBA">
      <w:pPr>
        <w:pStyle w:val="2"/>
        <w:spacing w:before="7"/>
        <w:rPr>
          <w:lang w:val="ru-RU"/>
        </w:rPr>
      </w:pPr>
      <w:r w:rsidRPr="00BE4493">
        <w:rPr>
          <w:lang w:val="ru-RU"/>
        </w:rPr>
        <w:t>Пищеварение.</w:t>
      </w:r>
    </w:p>
    <w:p w:rsidR="00C4252A" w:rsidRPr="00BE4493" w:rsidRDefault="00575FBA">
      <w:pPr>
        <w:pStyle w:val="a3"/>
        <w:ind w:right="114" w:firstLine="707"/>
        <w:rPr>
          <w:lang w:val="ru-RU"/>
        </w:rPr>
      </w:pPr>
      <w:r w:rsidRPr="00BE4493">
        <w:rPr>
          <w:lang w:val="ru-RU"/>
        </w:rPr>
        <w:t>Питание. Пищеварение. Пищеварительная система: строение и функции. Фер- менты, роль  ферментов в пищеварении.  Обработка пищи  в ротовой  полости.  Зубы  и</w:t>
      </w:r>
    </w:p>
    <w:p w:rsidR="00C4252A" w:rsidRPr="00BE4493" w:rsidRDefault="00575FBA">
      <w:pPr>
        <w:pStyle w:val="a3"/>
        <w:spacing w:before="77"/>
        <w:ind w:right="113"/>
        <w:rPr>
          <w:lang w:val="ru-RU"/>
        </w:rPr>
      </w:pPr>
      <w:r w:rsidRPr="00BE4493">
        <w:rPr>
          <w:lang w:val="ru-RU"/>
        </w:rPr>
        <w:t>уход за ними. Слюна и слюнные железы. Глотание. Пищеварение в желудке. Желудоч- 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C4252A" w:rsidRPr="00BE4493" w:rsidRDefault="00575FBA">
      <w:pPr>
        <w:pStyle w:val="2"/>
        <w:rPr>
          <w:lang w:val="ru-RU"/>
        </w:rPr>
      </w:pPr>
      <w:r w:rsidRPr="00BE4493">
        <w:rPr>
          <w:lang w:val="ru-RU"/>
        </w:rPr>
        <w:t>Обмен веществ и энергии.</w:t>
      </w:r>
    </w:p>
    <w:p w:rsidR="00C4252A" w:rsidRPr="00BE4493" w:rsidRDefault="00575FBA">
      <w:pPr>
        <w:pStyle w:val="a3"/>
        <w:ind w:right="110" w:firstLine="707"/>
        <w:rPr>
          <w:lang w:val="ru-RU"/>
        </w:rPr>
      </w:pPr>
      <w:r w:rsidRPr="00BE4493">
        <w:rPr>
          <w:lang w:val="ru-RU"/>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 зов и авитаминозов, и меры их предупреждения. Энергетический обмен и питание. Пищевые рационы. Нормы питания. Регуляция обмена веществ.</w:t>
      </w:r>
    </w:p>
    <w:p w:rsidR="00C4252A" w:rsidRPr="00BE4493" w:rsidRDefault="00575FBA">
      <w:pPr>
        <w:pStyle w:val="a3"/>
        <w:spacing w:before="2"/>
        <w:ind w:right="110" w:firstLine="707"/>
        <w:rPr>
          <w:lang w:val="ru-RU"/>
        </w:rPr>
      </w:pPr>
      <w:r w:rsidRPr="00BE4493">
        <w:rPr>
          <w:lang w:val="ru-RU"/>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 ции. Приемы оказания первой помощи при травмах, ожогах, обморожениях и их про- филактика.</w:t>
      </w:r>
    </w:p>
    <w:p w:rsidR="00C4252A" w:rsidRPr="00BE4493" w:rsidRDefault="00575FBA">
      <w:pPr>
        <w:pStyle w:val="2"/>
        <w:rPr>
          <w:lang w:val="ru-RU"/>
        </w:rPr>
      </w:pPr>
      <w:r w:rsidRPr="00BE4493">
        <w:rPr>
          <w:lang w:val="ru-RU"/>
        </w:rPr>
        <w:t>Выделение.</w:t>
      </w:r>
    </w:p>
    <w:p w:rsidR="00C4252A" w:rsidRPr="00BE4493" w:rsidRDefault="00575FBA">
      <w:pPr>
        <w:pStyle w:val="a3"/>
        <w:ind w:right="113" w:firstLine="707"/>
        <w:rPr>
          <w:lang w:val="ru-RU"/>
        </w:rPr>
      </w:pPr>
      <w:r w:rsidRPr="00BE4493">
        <w:rPr>
          <w:lang w:val="ru-RU"/>
        </w:rPr>
        <w:t xml:space="preserve">Мочевыделительная система: строение и функции. Процесс образования и выде- </w:t>
      </w:r>
      <w:r w:rsidRPr="00BE4493">
        <w:rPr>
          <w:lang w:val="ru-RU"/>
        </w:rPr>
        <w:lastRenderedPageBreak/>
        <w:t>ления мочи, его регуляция. Заболевания органов мочевыделительной системы и меры ихпредупреждения.</w:t>
      </w:r>
    </w:p>
    <w:p w:rsidR="00C4252A" w:rsidRPr="00BE4493" w:rsidRDefault="00575FBA">
      <w:pPr>
        <w:pStyle w:val="2"/>
        <w:spacing w:before="7"/>
        <w:rPr>
          <w:lang w:val="ru-RU"/>
        </w:rPr>
      </w:pPr>
      <w:r w:rsidRPr="00BE4493">
        <w:rPr>
          <w:lang w:val="ru-RU"/>
        </w:rPr>
        <w:t>Размножение и развитие.</w:t>
      </w:r>
    </w:p>
    <w:p w:rsidR="00C4252A" w:rsidRPr="00BE4493" w:rsidRDefault="00575FBA">
      <w:pPr>
        <w:pStyle w:val="a3"/>
        <w:ind w:right="111" w:firstLine="707"/>
        <w:rPr>
          <w:lang w:val="ru-RU"/>
        </w:rPr>
      </w:pPr>
      <w:r w:rsidRPr="00BE4493">
        <w:rPr>
          <w:lang w:val="ru-RU"/>
        </w:rPr>
        <w:t>Половая система: строение и функции. Оплодотворение и внутриутробное раз- 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 ющиеся половым путем и их профилактика. ВИЧ, профилактика СПИДа.</w:t>
      </w:r>
    </w:p>
    <w:p w:rsidR="00C4252A" w:rsidRPr="00BE4493" w:rsidRDefault="00575FBA">
      <w:pPr>
        <w:pStyle w:val="2"/>
        <w:spacing w:before="7"/>
        <w:rPr>
          <w:lang w:val="ru-RU"/>
        </w:rPr>
      </w:pPr>
      <w:r w:rsidRPr="00BE4493">
        <w:rPr>
          <w:lang w:val="ru-RU"/>
        </w:rPr>
        <w:t>Сенсорные системы (анализаторы).</w:t>
      </w:r>
    </w:p>
    <w:p w:rsidR="00C4252A" w:rsidRPr="00BE4493" w:rsidRDefault="00575FBA">
      <w:pPr>
        <w:pStyle w:val="a3"/>
        <w:ind w:right="108" w:firstLine="707"/>
        <w:rPr>
          <w:lang w:val="ru-RU"/>
        </w:rPr>
      </w:pPr>
      <w:r w:rsidRPr="00BE4493">
        <w:rPr>
          <w:lang w:val="ru-RU"/>
        </w:rPr>
        <w:t>Органы чувств и их значение в жизни человека. Сенсорные системы, их строе- ние и функции. Глаз и зрение. Оптическая система глаза. Сетчатка. Зрительные рецеп- торы: палочки и колбочки. Нарушения зрения и их предупреждение. Ухо и слух. Стро- 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 ских факторов на органы чувств.</w:t>
      </w:r>
    </w:p>
    <w:p w:rsidR="00C4252A" w:rsidRPr="00BE4493" w:rsidRDefault="00575FBA">
      <w:pPr>
        <w:pStyle w:val="2"/>
        <w:spacing w:before="7"/>
        <w:rPr>
          <w:lang w:val="ru-RU"/>
        </w:rPr>
      </w:pPr>
      <w:r w:rsidRPr="00BE4493">
        <w:rPr>
          <w:lang w:val="ru-RU"/>
        </w:rPr>
        <w:t>Высшая нервная деятельность.</w:t>
      </w:r>
    </w:p>
    <w:p w:rsidR="00C4252A" w:rsidRPr="00BE4493" w:rsidRDefault="00575FBA">
      <w:pPr>
        <w:pStyle w:val="a3"/>
        <w:ind w:right="111" w:firstLine="707"/>
        <w:rPr>
          <w:lang w:val="ru-RU"/>
        </w:rPr>
      </w:pPr>
      <w:r w:rsidRPr="00BE4493">
        <w:rPr>
          <w:lang w:val="ru-RU"/>
        </w:rPr>
        <w:t>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 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 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 тетических потребностей. Роль обучения и воспитания в развитии психики и поведения человека.</w:t>
      </w:r>
    </w:p>
    <w:p w:rsidR="00C4252A" w:rsidRPr="00BE4493" w:rsidRDefault="00575FBA">
      <w:pPr>
        <w:pStyle w:val="2"/>
        <w:spacing w:before="7"/>
        <w:rPr>
          <w:lang w:val="ru-RU"/>
        </w:rPr>
      </w:pPr>
      <w:r w:rsidRPr="00BE4493">
        <w:rPr>
          <w:lang w:val="ru-RU"/>
        </w:rPr>
        <w:t>Здоровье человека и его охрана.</w:t>
      </w:r>
    </w:p>
    <w:p w:rsidR="00C4252A" w:rsidRPr="00BE4493" w:rsidRDefault="00575FBA">
      <w:pPr>
        <w:pStyle w:val="a3"/>
        <w:ind w:right="110" w:firstLine="707"/>
        <w:rPr>
          <w:lang w:val="ru-RU"/>
        </w:rPr>
      </w:pPr>
      <w:r w:rsidRPr="00BE4493">
        <w:rPr>
          <w:lang w:val="ru-RU"/>
        </w:rPr>
        <w:t>Здоровье человека. Соблюдение санитарно-гигиенических норм и правил здоро- вого образа жизни. Укрепление здоровья: аутотренинг, закаливание, двигательная ак- 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 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 щих.</w:t>
      </w:r>
    </w:p>
    <w:p w:rsidR="00C4252A" w:rsidRPr="00BE4493" w:rsidRDefault="00575FBA">
      <w:pPr>
        <w:pStyle w:val="a3"/>
        <w:spacing w:before="77"/>
        <w:ind w:right="111" w:firstLine="707"/>
        <w:rPr>
          <w:lang w:val="ru-RU"/>
        </w:rPr>
      </w:pPr>
      <w:r w:rsidRPr="00BE4493">
        <w:rPr>
          <w:lang w:val="ru-RU"/>
        </w:rPr>
        <w:t>Человек и окружающая среда. Значение окружающей среды как источника ве- ществ и энергии. Социальная и природная среда, адаптации к ним. Краткая характери- 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 нова безопасности собственной жизни. Зависимость здоровья человека от состояния окружающей среды.</w:t>
      </w:r>
    </w:p>
    <w:p w:rsidR="00C4252A" w:rsidRPr="00BE4493" w:rsidRDefault="00575FBA">
      <w:pPr>
        <w:pStyle w:val="2"/>
        <w:spacing w:line="240" w:lineRule="auto"/>
        <w:ind w:right="4166"/>
        <w:rPr>
          <w:lang w:val="ru-RU"/>
        </w:rPr>
      </w:pPr>
      <w:r w:rsidRPr="00BE4493">
        <w:rPr>
          <w:lang w:val="ru-RU"/>
        </w:rPr>
        <w:t>Общие биологические закономерности. Биология как наука.</w:t>
      </w:r>
    </w:p>
    <w:p w:rsidR="00C4252A" w:rsidRPr="00BE4493" w:rsidRDefault="00575FBA">
      <w:pPr>
        <w:pStyle w:val="a3"/>
        <w:ind w:right="108" w:firstLine="707"/>
        <w:rPr>
          <w:lang w:val="ru-RU"/>
        </w:rPr>
      </w:pPr>
      <w:r w:rsidRPr="00BE4493">
        <w:rPr>
          <w:lang w:val="ru-RU"/>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 вые природные объекты как система. Классификация живых природных объектов.</w:t>
      </w:r>
    </w:p>
    <w:p w:rsidR="00C4252A" w:rsidRPr="00BE4493" w:rsidRDefault="00575FBA">
      <w:pPr>
        <w:pStyle w:val="2"/>
        <w:spacing w:before="10"/>
        <w:rPr>
          <w:lang w:val="ru-RU"/>
        </w:rPr>
      </w:pPr>
      <w:r w:rsidRPr="00BE4493">
        <w:rPr>
          <w:lang w:val="ru-RU"/>
        </w:rPr>
        <w:t>Клетка.</w:t>
      </w:r>
    </w:p>
    <w:p w:rsidR="00C4252A" w:rsidRPr="00BE4493" w:rsidRDefault="00575FBA">
      <w:pPr>
        <w:pStyle w:val="a3"/>
        <w:ind w:right="108" w:firstLine="707"/>
        <w:rPr>
          <w:lang w:val="ru-RU"/>
        </w:rPr>
      </w:pPr>
      <w:r w:rsidRPr="00BE4493">
        <w:rPr>
          <w:lang w:val="ru-RU"/>
        </w:rPr>
        <w:t xml:space="preserve">Клеточная теория. Клеточное строение организмов как доказательство их род- 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 </w:t>
      </w:r>
      <w:r w:rsidRPr="00BE4493">
        <w:rPr>
          <w:lang w:val="ru-RU"/>
        </w:rPr>
        <w:lastRenderedPageBreak/>
        <w:t>вращение энергии в клетке. Хромосомы и гены. Нарушения в строении и функциони- ровании клеток – одна из причин заболевания организма. Деление клетки – основа раз- множения, роста и развития организмов.</w:t>
      </w:r>
    </w:p>
    <w:p w:rsidR="00C4252A" w:rsidRPr="00BE4493" w:rsidRDefault="00575FBA">
      <w:pPr>
        <w:pStyle w:val="2"/>
        <w:spacing w:before="7"/>
        <w:rPr>
          <w:lang w:val="ru-RU"/>
        </w:rPr>
      </w:pPr>
      <w:r w:rsidRPr="00BE4493">
        <w:rPr>
          <w:lang w:val="ru-RU"/>
        </w:rPr>
        <w:t>Организм.</w:t>
      </w:r>
    </w:p>
    <w:p w:rsidR="00C4252A" w:rsidRPr="00BE4493" w:rsidRDefault="00575FBA">
      <w:pPr>
        <w:pStyle w:val="a3"/>
        <w:ind w:right="110" w:firstLine="707"/>
        <w:rPr>
          <w:lang w:val="ru-RU"/>
        </w:rPr>
      </w:pPr>
      <w:r w:rsidRPr="00BE4493">
        <w:rPr>
          <w:lang w:val="ru-RU"/>
        </w:rPr>
        <w:t>Клеточные и неклеточные формы жизни. Вирусы. Одноклеточные и многокле- 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C4252A" w:rsidRPr="00BE4493" w:rsidRDefault="00575FBA">
      <w:pPr>
        <w:pStyle w:val="2"/>
        <w:spacing w:before="7"/>
        <w:rPr>
          <w:lang w:val="ru-RU"/>
        </w:rPr>
      </w:pPr>
      <w:r w:rsidRPr="00BE4493">
        <w:rPr>
          <w:lang w:val="ru-RU"/>
        </w:rPr>
        <w:t>Вид.</w:t>
      </w:r>
    </w:p>
    <w:p w:rsidR="00C4252A" w:rsidRPr="00BE4493" w:rsidRDefault="00575FBA">
      <w:pPr>
        <w:pStyle w:val="a3"/>
        <w:ind w:right="110" w:firstLine="707"/>
        <w:rPr>
          <w:lang w:val="ru-RU"/>
        </w:rPr>
      </w:pPr>
      <w:r w:rsidRPr="00BE4493">
        <w:rPr>
          <w:lang w:val="ru-RU"/>
        </w:rPr>
        <w:t>Вид, признаки вида. Вид как основная систематическая категория живого. По- пуляция как форма существования вида в природе. Популяция как единица эволюции. Ч. Дарвин – основоположник учения об эволюции. Основные движущие силы эволю- ции в природе. Результаты эволюции: многообразие видов, приспособленность орга- 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 вых пород животных, сортов растений и штаммов микроорганизмов.</w:t>
      </w:r>
    </w:p>
    <w:p w:rsidR="00C4252A" w:rsidRPr="00BE4493" w:rsidRDefault="00575FBA">
      <w:pPr>
        <w:pStyle w:val="2"/>
        <w:spacing w:before="7"/>
        <w:rPr>
          <w:lang w:val="ru-RU"/>
        </w:rPr>
      </w:pPr>
      <w:r w:rsidRPr="00BE4493">
        <w:rPr>
          <w:lang w:val="ru-RU"/>
        </w:rPr>
        <w:t>Экосистемы.</w:t>
      </w:r>
    </w:p>
    <w:p w:rsidR="00C4252A" w:rsidRPr="00BE4493" w:rsidRDefault="00575FBA">
      <w:pPr>
        <w:pStyle w:val="a3"/>
        <w:ind w:right="108" w:firstLine="707"/>
        <w:rPr>
          <w:lang w:val="ru-RU"/>
        </w:rPr>
      </w:pPr>
      <w:r w:rsidRPr="00BE4493">
        <w:rPr>
          <w:lang w:val="ru-RU"/>
        </w:rPr>
        <w:t>Экология, экологические факторы, их влияние на организмы. Экосистемная ор- ганизация живой природы. Экосистема, ее основные компоненты. Структура экосисте- мы. Пищевые связи в экосистеме. Взаимодействие популяций разных видов в экоси- стеме. Естественная экосистема (биогеоценоз). Агроэкосистема (агроценоз) как искус- ственное сообщество организмов. Круговорот веществ и поток энергии в биогеоцено- зах. Биосфера – глобальная экосистема. В. И. Вернадский – основоположник учения о биосфере. Структура биосферы. Распространение и роль живого вещества в биосфере. Ноосфера. Краткая история эволюции биосферы. Значение охраны биосферы для со- хранения жизни на Земле. Биологическое разнообразие как основа устойчивости био- сферы. Современные экологические проблемы, их влияние на собственную жизнь и</w:t>
      </w:r>
    </w:p>
    <w:p w:rsidR="00C4252A" w:rsidRPr="00BE4493" w:rsidRDefault="00575FBA">
      <w:pPr>
        <w:pStyle w:val="a3"/>
        <w:spacing w:before="77"/>
        <w:ind w:right="114"/>
        <w:jc w:val="left"/>
        <w:rPr>
          <w:lang w:val="ru-RU"/>
        </w:rPr>
      </w:pPr>
      <w:r w:rsidRPr="00BE4493">
        <w:rPr>
          <w:lang w:val="ru-RU"/>
        </w:rPr>
        <w:t>жизнь окружающих людей. Последствия деятельности человека в экосистемах. Влия- ние собственных поступков на живые организмы и экосистемы.</w:t>
      </w:r>
    </w:p>
    <w:p w:rsidR="00BE4493" w:rsidRDefault="00575FBA">
      <w:pPr>
        <w:ind w:left="102" w:firstLine="453"/>
        <w:rPr>
          <w:i/>
          <w:sz w:val="24"/>
          <w:lang w:val="ru-RU"/>
        </w:rPr>
      </w:pPr>
      <w:r w:rsidRPr="00BE4493">
        <w:rPr>
          <w:i/>
          <w:sz w:val="24"/>
          <w:lang w:val="ru-RU"/>
        </w:rPr>
        <w:t>Экологические проблемы глобальные, России, Республики Башкортостан и своей местности. Последствия деятельности человека в экосистемах.</w:t>
      </w:r>
    </w:p>
    <w:p w:rsidR="00C4252A" w:rsidRPr="00BE4493" w:rsidRDefault="00C4252A">
      <w:pPr>
        <w:rPr>
          <w:sz w:val="16"/>
          <w:lang w:val="ru-RU"/>
        </w:rPr>
        <w:sectPr w:rsidR="00C4252A" w:rsidRPr="00BE4493">
          <w:footerReference w:type="default" r:id="rId35"/>
          <w:pgSz w:w="11920" w:h="16850"/>
          <w:pgMar w:top="1140" w:right="1020" w:bottom="1340" w:left="1600" w:header="0" w:footer="1160" w:gutter="0"/>
          <w:cols w:space="720"/>
        </w:sectPr>
      </w:pPr>
    </w:p>
    <w:p w:rsidR="00C4252A" w:rsidRPr="00BE4493" w:rsidRDefault="00C4252A">
      <w:pPr>
        <w:pStyle w:val="a3"/>
        <w:spacing w:before="9"/>
        <w:ind w:left="0"/>
        <w:jc w:val="left"/>
        <w:rPr>
          <w:i/>
          <w:sz w:val="31"/>
          <w:lang w:val="ru-RU"/>
        </w:rPr>
      </w:pPr>
    </w:p>
    <w:p w:rsidR="00BE4493" w:rsidRDefault="00575FBA">
      <w:pPr>
        <w:pStyle w:val="2"/>
        <w:spacing w:before="0" w:line="240" w:lineRule="auto"/>
        <w:ind w:left="102"/>
        <w:rPr>
          <w:lang w:val="ru-RU"/>
        </w:rPr>
      </w:pPr>
      <w:r w:rsidRPr="00BE4493">
        <w:rPr>
          <w:lang w:val="ru-RU"/>
        </w:rPr>
        <w:t>мы»:</w:t>
      </w:r>
    </w:p>
    <w:p w:rsidR="00C4252A" w:rsidRPr="00BE4493" w:rsidRDefault="00C4252A">
      <w:pPr>
        <w:pStyle w:val="a3"/>
        <w:spacing w:before="10"/>
        <w:ind w:left="0"/>
        <w:jc w:val="left"/>
        <w:rPr>
          <w:b/>
          <w:sz w:val="38"/>
          <w:lang w:val="ru-RU"/>
        </w:rPr>
      </w:pPr>
    </w:p>
    <w:p w:rsidR="00BE4493" w:rsidRDefault="00575FBA">
      <w:pPr>
        <w:pStyle w:val="a3"/>
        <w:jc w:val="left"/>
        <w:rPr>
          <w:lang w:val="ru-RU"/>
        </w:rPr>
      </w:pPr>
      <w:r w:rsidRPr="00BE4493">
        <w:rPr>
          <w:lang w:val="ru-RU"/>
        </w:rPr>
        <w:t>та);</w:t>
      </w:r>
    </w:p>
    <w:p w:rsidR="00BE4493" w:rsidRDefault="00BE4493">
      <w:pPr>
        <w:pStyle w:val="a3"/>
        <w:ind w:left="0"/>
        <w:jc w:val="left"/>
        <w:rPr>
          <w:sz w:val="26"/>
          <w:lang w:val="ru-RU"/>
        </w:rPr>
      </w:pPr>
    </w:p>
    <w:p w:rsidR="00BE4493" w:rsidRDefault="00BE4493">
      <w:pPr>
        <w:pStyle w:val="a3"/>
        <w:ind w:left="0"/>
        <w:jc w:val="left"/>
        <w:rPr>
          <w:sz w:val="26"/>
          <w:lang w:val="ru-RU"/>
        </w:rPr>
      </w:pPr>
    </w:p>
    <w:p w:rsidR="00BE4493" w:rsidRDefault="00BE4493">
      <w:pPr>
        <w:pStyle w:val="a3"/>
        <w:ind w:left="0"/>
        <w:jc w:val="left"/>
        <w:rPr>
          <w:sz w:val="26"/>
          <w:lang w:val="ru-RU"/>
        </w:rPr>
      </w:pPr>
    </w:p>
    <w:p w:rsidR="00C4252A" w:rsidRPr="00BE4493" w:rsidRDefault="00575FBA">
      <w:pPr>
        <w:pStyle w:val="a3"/>
        <w:spacing w:before="1"/>
        <w:jc w:val="left"/>
        <w:rPr>
          <w:lang w:val="ru-RU"/>
        </w:rPr>
      </w:pPr>
      <w:r w:rsidRPr="00BE4493">
        <w:rPr>
          <w:lang w:val="ru-RU"/>
        </w:rPr>
        <w:t>ний;</w:t>
      </w:r>
    </w:p>
    <w:p w:rsidR="00BE4493" w:rsidRDefault="00575FBA">
      <w:pPr>
        <w:pStyle w:val="2"/>
        <w:spacing w:before="90" w:line="240" w:lineRule="auto"/>
        <w:ind w:left="102"/>
        <w:rPr>
          <w:lang w:val="ru-RU"/>
        </w:rPr>
      </w:pPr>
      <w:r w:rsidRPr="00BE4493">
        <w:rPr>
          <w:b w:val="0"/>
          <w:lang w:val="ru-RU"/>
        </w:rPr>
        <w:br w:type="column"/>
      </w:r>
      <w:r w:rsidRPr="00BE4493">
        <w:rPr>
          <w:lang w:val="ru-RU"/>
        </w:rPr>
        <w:lastRenderedPageBreak/>
        <w:t>Список лабораторных и практических работ по разделу «Живые организ-</w:t>
      </w:r>
    </w:p>
    <w:p w:rsidR="00C4252A" w:rsidRPr="00BE4493" w:rsidRDefault="00575FBA" w:rsidP="004A2318">
      <w:pPr>
        <w:pStyle w:val="a5"/>
        <w:numPr>
          <w:ilvl w:val="0"/>
          <w:numId w:val="39"/>
        </w:numPr>
        <w:tabs>
          <w:tab w:val="left" w:pos="809"/>
          <w:tab w:val="left" w:pos="811"/>
        </w:tabs>
        <w:ind w:firstLine="0"/>
        <w:jc w:val="left"/>
        <w:rPr>
          <w:sz w:val="24"/>
          <w:lang w:val="ru-RU"/>
        </w:rPr>
      </w:pPr>
      <w:r w:rsidRPr="00BE4493">
        <w:rPr>
          <w:sz w:val="24"/>
          <w:lang w:val="ru-RU"/>
        </w:rPr>
        <w:t>Изучение устройства увеличительных приборов и правил работы сними;</w:t>
      </w:r>
    </w:p>
    <w:p w:rsidR="00BE4493" w:rsidRDefault="00575FBA" w:rsidP="004A2318">
      <w:pPr>
        <w:pStyle w:val="a5"/>
        <w:numPr>
          <w:ilvl w:val="0"/>
          <w:numId w:val="39"/>
        </w:numPr>
        <w:tabs>
          <w:tab w:val="left" w:pos="809"/>
          <w:tab w:val="left" w:pos="811"/>
        </w:tabs>
        <w:spacing w:before="196"/>
        <w:ind w:firstLine="0"/>
        <w:jc w:val="left"/>
        <w:rPr>
          <w:sz w:val="24"/>
          <w:lang w:val="ru-RU"/>
        </w:rPr>
      </w:pPr>
      <w:r w:rsidRPr="00BE4493">
        <w:rPr>
          <w:sz w:val="24"/>
          <w:lang w:val="ru-RU"/>
        </w:rPr>
        <w:t>Приготовление микропрепарата кожицы чешуи лука (мякоти плода  тома-</w:t>
      </w:r>
    </w:p>
    <w:p w:rsidR="00C4252A" w:rsidRPr="00BE4493" w:rsidRDefault="00575FBA" w:rsidP="004A2318">
      <w:pPr>
        <w:pStyle w:val="a5"/>
        <w:numPr>
          <w:ilvl w:val="0"/>
          <w:numId w:val="39"/>
        </w:numPr>
        <w:tabs>
          <w:tab w:val="left" w:pos="809"/>
          <w:tab w:val="left" w:pos="811"/>
        </w:tabs>
        <w:spacing w:before="1"/>
        <w:ind w:firstLine="0"/>
        <w:jc w:val="left"/>
        <w:rPr>
          <w:sz w:val="24"/>
        </w:rPr>
      </w:pPr>
      <w:r w:rsidRPr="00BE4493">
        <w:rPr>
          <w:sz w:val="24"/>
        </w:rPr>
        <w:t>Изучение органов цветковогорастения;</w:t>
      </w:r>
    </w:p>
    <w:p w:rsidR="00C4252A" w:rsidRPr="00BE4493" w:rsidRDefault="00575FBA" w:rsidP="004A2318">
      <w:pPr>
        <w:pStyle w:val="a5"/>
        <w:numPr>
          <w:ilvl w:val="0"/>
          <w:numId w:val="39"/>
        </w:numPr>
        <w:tabs>
          <w:tab w:val="left" w:pos="809"/>
          <w:tab w:val="left" w:pos="811"/>
        </w:tabs>
        <w:ind w:firstLine="0"/>
        <w:jc w:val="left"/>
        <w:rPr>
          <w:sz w:val="24"/>
        </w:rPr>
      </w:pPr>
      <w:r w:rsidRPr="00BE4493">
        <w:rPr>
          <w:sz w:val="24"/>
        </w:rPr>
        <w:t>Изучение строения позвоночногоживотного;</w:t>
      </w:r>
    </w:p>
    <w:p w:rsidR="00C4252A" w:rsidRPr="00BE4493" w:rsidRDefault="00575FBA" w:rsidP="004A2318">
      <w:pPr>
        <w:pStyle w:val="a5"/>
        <w:numPr>
          <w:ilvl w:val="0"/>
          <w:numId w:val="39"/>
        </w:numPr>
        <w:tabs>
          <w:tab w:val="left" w:pos="809"/>
          <w:tab w:val="left" w:pos="811"/>
        </w:tabs>
        <w:ind w:firstLine="0"/>
        <w:jc w:val="left"/>
        <w:rPr>
          <w:sz w:val="24"/>
          <w:lang w:val="ru-RU"/>
        </w:rPr>
      </w:pPr>
      <w:r w:rsidRPr="00BE4493">
        <w:rPr>
          <w:sz w:val="24"/>
          <w:lang w:val="ru-RU"/>
        </w:rPr>
        <w:t>Выявление передвижение воды и минеральных веществ врастении;</w:t>
      </w:r>
    </w:p>
    <w:p w:rsidR="00C4252A" w:rsidRPr="00BE4493" w:rsidRDefault="00575FBA" w:rsidP="004A2318">
      <w:pPr>
        <w:pStyle w:val="a5"/>
        <w:numPr>
          <w:ilvl w:val="0"/>
          <w:numId w:val="39"/>
        </w:numPr>
        <w:tabs>
          <w:tab w:val="left" w:pos="809"/>
          <w:tab w:val="left" w:pos="811"/>
        </w:tabs>
        <w:ind w:firstLine="0"/>
        <w:jc w:val="left"/>
        <w:rPr>
          <w:sz w:val="24"/>
          <w:lang w:val="ru-RU"/>
        </w:rPr>
      </w:pPr>
      <w:r w:rsidRPr="00BE4493">
        <w:rPr>
          <w:sz w:val="24"/>
          <w:lang w:val="ru-RU"/>
        </w:rPr>
        <w:t>Изучение строения семян однодольных и двудольныхрастений;</w:t>
      </w:r>
    </w:p>
    <w:p w:rsidR="00C4252A" w:rsidRPr="00BE4493" w:rsidRDefault="00575FBA" w:rsidP="004A2318">
      <w:pPr>
        <w:pStyle w:val="a5"/>
        <w:numPr>
          <w:ilvl w:val="0"/>
          <w:numId w:val="39"/>
        </w:numPr>
        <w:tabs>
          <w:tab w:val="left" w:pos="809"/>
          <w:tab w:val="left" w:pos="811"/>
        </w:tabs>
        <w:ind w:firstLine="0"/>
        <w:jc w:val="left"/>
        <w:rPr>
          <w:sz w:val="24"/>
        </w:rPr>
      </w:pPr>
      <w:r w:rsidRPr="00BE4493">
        <w:rPr>
          <w:sz w:val="24"/>
        </w:rPr>
        <w:t>Изучение строенияводорослей;</w:t>
      </w:r>
    </w:p>
    <w:p w:rsidR="00C4252A" w:rsidRPr="00BE4493" w:rsidRDefault="00575FBA" w:rsidP="004A2318">
      <w:pPr>
        <w:pStyle w:val="a5"/>
        <w:numPr>
          <w:ilvl w:val="0"/>
          <w:numId w:val="39"/>
        </w:numPr>
        <w:tabs>
          <w:tab w:val="left" w:pos="809"/>
          <w:tab w:val="left" w:pos="811"/>
        </w:tabs>
        <w:ind w:firstLine="0"/>
        <w:jc w:val="left"/>
        <w:rPr>
          <w:sz w:val="24"/>
          <w:lang w:val="ru-RU"/>
        </w:rPr>
      </w:pPr>
      <w:r w:rsidRPr="00BE4493">
        <w:rPr>
          <w:sz w:val="24"/>
          <w:lang w:val="ru-RU"/>
        </w:rPr>
        <w:t>Изучение внешнего строения мхов (на местныхвидах);</w:t>
      </w:r>
    </w:p>
    <w:p w:rsidR="00C4252A" w:rsidRPr="00BE4493" w:rsidRDefault="00575FBA" w:rsidP="004A2318">
      <w:pPr>
        <w:pStyle w:val="a5"/>
        <w:numPr>
          <w:ilvl w:val="0"/>
          <w:numId w:val="39"/>
        </w:numPr>
        <w:tabs>
          <w:tab w:val="left" w:pos="809"/>
          <w:tab w:val="left" w:pos="811"/>
        </w:tabs>
        <w:ind w:firstLine="0"/>
        <w:jc w:val="left"/>
        <w:rPr>
          <w:sz w:val="24"/>
          <w:lang w:val="ru-RU"/>
        </w:rPr>
      </w:pPr>
      <w:r w:rsidRPr="00BE4493">
        <w:rPr>
          <w:sz w:val="24"/>
          <w:lang w:val="ru-RU"/>
        </w:rPr>
        <w:t>Изучение внешнего строения папоротника(хвоща);</w:t>
      </w:r>
    </w:p>
    <w:p w:rsidR="00BE4493" w:rsidRDefault="00575FBA" w:rsidP="004A2318">
      <w:pPr>
        <w:pStyle w:val="a5"/>
        <w:numPr>
          <w:ilvl w:val="0"/>
          <w:numId w:val="39"/>
        </w:numPr>
        <w:tabs>
          <w:tab w:val="left" w:pos="809"/>
          <w:tab w:val="left" w:pos="811"/>
        </w:tabs>
        <w:ind w:firstLine="0"/>
        <w:jc w:val="left"/>
        <w:rPr>
          <w:sz w:val="24"/>
          <w:lang w:val="ru-RU"/>
        </w:rPr>
      </w:pPr>
      <w:r w:rsidRPr="00BE4493">
        <w:rPr>
          <w:sz w:val="24"/>
          <w:lang w:val="ru-RU"/>
        </w:rPr>
        <w:t>Изучение внешнего  строения хвои, шишек и семянголосеменных  расте-</w:t>
      </w:r>
    </w:p>
    <w:p w:rsidR="00C4252A" w:rsidRPr="00BE4493" w:rsidRDefault="00575FBA" w:rsidP="004A2318">
      <w:pPr>
        <w:pStyle w:val="a5"/>
        <w:numPr>
          <w:ilvl w:val="0"/>
          <w:numId w:val="39"/>
        </w:numPr>
        <w:tabs>
          <w:tab w:val="left" w:pos="809"/>
          <w:tab w:val="left" w:pos="811"/>
        </w:tabs>
        <w:ind w:firstLine="0"/>
        <w:jc w:val="left"/>
        <w:rPr>
          <w:sz w:val="24"/>
          <w:lang w:val="ru-RU"/>
        </w:rPr>
      </w:pPr>
      <w:r w:rsidRPr="00BE4493">
        <w:rPr>
          <w:sz w:val="24"/>
          <w:lang w:val="ru-RU"/>
        </w:rPr>
        <w:t>Изучение внешнего строения покрытосеменныхрастений;</w:t>
      </w:r>
    </w:p>
    <w:p w:rsidR="00C4252A" w:rsidRPr="00BE4493" w:rsidRDefault="00575FBA" w:rsidP="004A2318">
      <w:pPr>
        <w:pStyle w:val="a5"/>
        <w:numPr>
          <w:ilvl w:val="0"/>
          <w:numId w:val="39"/>
        </w:numPr>
        <w:tabs>
          <w:tab w:val="left" w:pos="809"/>
          <w:tab w:val="left" w:pos="811"/>
        </w:tabs>
        <w:ind w:firstLine="0"/>
        <w:jc w:val="left"/>
        <w:rPr>
          <w:sz w:val="24"/>
          <w:lang w:val="ru-RU"/>
        </w:rPr>
      </w:pPr>
      <w:r w:rsidRPr="00BE4493">
        <w:rPr>
          <w:sz w:val="24"/>
          <w:lang w:val="ru-RU"/>
        </w:rPr>
        <w:t>Определение признаков класса в строениирастений;</w:t>
      </w:r>
    </w:p>
    <w:p w:rsidR="00C4252A" w:rsidRPr="00BE4493" w:rsidRDefault="00C4252A">
      <w:pPr>
        <w:rPr>
          <w:sz w:val="24"/>
          <w:lang w:val="ru-RU"/>
        </w:rPr>
        <w:sectPr w:rsidR="00C4252A" w:rsidRPr="00BE4493">
          <w:type w:val="continuous"/>
          <w:pgSz w:w="11920" w:h="16850"/>
          <w:pgMar w:top="20" w:right="1020" w:bottom="0" w:left="1600" w:header="720" w:footer="720" w:gutter="0"/>
          <w:cols w:num="2" w:space="720" w:equalWidth="0">
            <w:col w:w="653" w:space="55"/>
            <w:col w:w="8592"/>
          </w:cols>
        </w:sectPr>
      </w:pPr>
    </w:p>
    <w:p w:rsidR="00C4252A" w:rsidRPr="00BE4493" w:rsidRDefault="00575FBA">
      <w:pPr>
        <w:pStyle w:val="a3"/>
        <w:spacing w:line="275" w:lineRule="exact"/>
        <w:jc w:val="left"/>
      </w:pPr>
      <w:r w:rsidRPr="00BE4493">
        <w:lastRenderedPageBreak/>
        <w:t>двух семейств;</w:t>
      </w:r>
    </w:p>
    <w:p w:rsidR="00C4252A" w:rsidRPr="00BE4493" w:rsidRDefault="00575FBA" w:rsidP="004A2318">
      <w:pPr>
        <w:pStyle w:val="a5"/>
        <w:numPr>
          <w:ilvl w:val="0"/>
          <w:numId w:val="39"/>
        </w:numPr>
        <w:tabs>
          <w:tab w:val="left" w:pos="1517"/>
          <w:tab w:val="left" w:pos="1518"/>
        </w:tabs>
        <w:ind w:left="1518"/>
        <w:jc w:val="left"/>
        <w:rPr>
          <w:sz w:val="24"/>
        </w:rPr>
      </w:pPr>
      <w:r w:rsidRPr="00BE4493">
        <w:rPr>
          <w:sz w:val="24"/>
        </w:rPr>
        <w:t>Изучение строения плесневыхгрибов;</w:t>
      </w:r>
    </w:p>
    <w:p w:rsidR="00C4252A" w:rsidRPr="00BE4493" w:rsidRDefault="00575FBA" w:rsidP="004A2318">
      <w:pPr>
        <w:pStyle w:val="a5"/>
        <w:numPr>
          <w:ilvl w:val="0"/>
          <w:numId w:val="39"/>
        </w:numPr>
        <w:tabs>
          <w:tab w:val="left" w:pos="1517"/>
          <w:tab w:val="left" w:pos="1518"/>
        </w:tabs>
        <w:ind w:left="1518"/>
        <w:jc w:val="left"/>
        <w:rPr>
          <w:sz w:val="24"/>
        </w:rPr>
      </w:pPr>
      <w:r w:rsidRPr="00BE4493">
        <w:rPr>
          <w:sz w:val="24"/>
        </w:rPr>
        <w:t>Вегетативное размножение комнатныхрастений;</w:t>
      </w:r>
    </w:p>
    <w:p w:rsidR="00C4252A" w:rsidRPr="00BE4493" w:rsidRDefault="00575FBA" w:rsidP="004A2318">
      <w:pPr>
        <w:pStyle w:val="a5"/>
        <w:numPr>
          <w:ilvl w:val="0"/>
          <w:numId w:val="39"/>
        </w:numPr>
        <w:tabs>
          <w:tab w:val="left" w:pos="1517"/>
          <w:tab w:val="left" w:pos="1518"/>
        </w:tabs>
        <w:ind w:left="1518"/>
        <w:jc w:val="left"/>
        <w:rPr>
          <w:sz w:val="24"/>
          <w:lang w:val="ru-RU"/>
        </w:rPr>
      </w:pPr>
      <w:r w:rsidRPr="00BE4493">
        <w:rPr>
          <w:sz w:val="24"/>
          <w:lang w:val="ru-RU"/>
        </w:rPr>
        <w:t>Изучение строения и передвижения одноклеточныхживотных;</w:t>
      </w:r>
    </w:p>
    <w:p w:rsidR="00C4252A" w:rsidRPr="00BE4493" w:rsidRDefault="00575FBA" w:rsidP="004A2318">
      <w:pPr>
        <w:pStyle w:val="a5"/>
        <w:numPr>
          <w:ilvl w:val="0"/>
          <w:numId w:val="39"/>
        </w:numPr>
        <w:tabs>
          <w:tab w:val="left" w:pos="1517"/>
          <w:tab w:val="left" w:pos="1518"/>
        </w:tabs>
        <w:ind w:right="115" w:firstLine="708"/>
        <w:jc w:val="left"/>
        <w:rPr>
          <w:sz w:val="24"/>
          <w:lang w:val="ru-RU"/>
        </w:rPr>
      </w:pPr>
      <w:r w:rsidRPr="00BE4493">
        <w:rPr>
          <w:sz w:val="24"/>
          <w:lang w:val="ru-RU"/>
        </w:rPr>
        <w:t>Изучение внешнего строения дождевого червя, наблюдение за его пере- движением и реакциями нараздражения;</w:t>
      </w:r>
    </w:p>
    <w:p w:rsidR="00C4252A" w:rsidRPr="00BE4493" w:rsidRDefault="00575FBA" w:rsidP="004A2318">
      <w:pPr>
        <w:pStyle w:val="a5"/>
        <w:numPr>
          <w:ilvl w:val="0"/>
          <w:numId w:val="39"/>
        </w:numPr>
        <w:tabs>
          <w:tab w:val="left" w:pos="1517"/>
          <w:tab w:val="left" w:pos="1518"/>
        </w:tabs>
        <w:ind w:left="1518"/>
        <w:jc w:val="left"/>
        <w:rPr>
          <w:sz w:val="24"/>
        </w:rPr>
      </w:pPr>
      <w:r w:rsidRPr="00BE4493">
        <w:rPr>
          <w:sz w:val="24"/>
        </w:rPr>
        <w:t>Изучение строения раковинмоллюсков;</w:t>
      </w:r>
    </w:p>
    <w:p w:rsidR="00C4252A" w:rsidRPr="00BE4493" w:rsidRDefault="00575FBA" w:rsidP="004A2318">
      <w:pPr>
        <w:pStyle w:val="a5"/>
        <w:numPr>
          <w:ilvl w:val="0"/>
          <w:numId w:val="39"/>
        </w:numPr>
        <w:tabs>
          <w:tab w:val="left" w:pos="1517"/>
          <w:tab w:val="left" w:pos="1518"/>
        </w:tabs>
        <w:ind w:left="1518"/>
        <w:jc w:val="left"/>
        <w:rPr>
          <w:sz w:val="24"/>
        </w:rPr>
      </w:pPr>
      <w:r w:rsidRPr="00BE4493">
        <w:rPr>
          <w:sz w:val="24"/>
        </w:rPr>
        <w:t>Изучение внешнего строениянасекомого;</w:t>
      </w:r>
    </w:p>
    <w:p w:rsidR="00C4252A" w:rsidRPr="00BE4493" w:rsidRDefault="00575FBA" w:rsidP="004A2318">
      <w:pPr>
        <w:pStyle w:val="a5"/>
        <w:numPr>
          <w:ilvl w:val="0"/>
          <w:numId w:val="39"/>
        </w:numPr>
        <w:tabs>
          <w:tab w:val="left" w:pos="1517"/>
          <w:tab w:val="left" w:pos="1518"/>
        </w:tabs>
        <w:ind w:left="1518"/>
        <w:jc w:val="left"/>
        <w:rPr>
          <w:sz w:val="24"/>
        </w:rPr>
      </w:pPr>
      <w:r w:rsidRPr="00BE4493">
        <w:rPr>
          <w:sz w:val="24"/>
        </w:rPr>
        <w:t>Изучение типов развитиянасекомых;</w:t>
      </w:r>
    </w:p>
    <w:p w:rsidR="00C4252A" w:rsidRPr="00BE4493" w:rsidRDefault="00575FBA" w:rsidP="004A2318">
      <w:pPr>
        <w:pStyle w:val="a5"/>
        <w:numPr>
          <w:ilvl w:val="0"/>
          <w:numId w:val="39"/>
        </w:numPr>
        <w:tabs>
          <w:tab w:val="left" w:pos="1517"/>
          <w:tab w:val="left" w:pos="1518"/>
        </w:tabs>
        <w:ind w:left="1518"/>
        <w:jc w:val="left"/>
        <w:rPr>
          <w:sz w:val="24"/>
          <w:lang w:val="ru-RU"/>
        </w:rPr>
      </w:pPr>
      <w:r w:rsidRPr="00BE4493">
        <w:rPr>
          <w:sz w:val="24"/>
          <w:lang w:val="ru-RU"/>
        </w:rPr>
        <w:t>Изучение внешнего строения и передвижениярыб;</w:t>
      </w:r>
    </w:p>
    <w:p w:rsidR="00C4252A" w:rsidRPr="00BE4493" w:rsidRDefault="00575FBA" w:rsidP="004A2318">
      <w:pPr>
        <w:pStyle w:val="a5"/>
        <w:numPr>
          <w:ilvl w:val="0"/>
          <w:numId w:val="39"/>
        </w:numPr>
        <w:tabs>
          <w:tab w:val="left" w:pos="1517"/>
          <w:tab w:val="left" w:pos="1518"/>
        </w:tabs>
        <w:ind w:left="1518"/>
        <w:jc w:val="left"/>
        <w:rPr>
          <w:sz w:val="24"/>
          <w:lang w:val="ru-RU"/>
        </w:rPr>
      </w:pPr>
      <w:r w:rsidRPr="00BE4493">
        <w:rPr>
          <w:sz w:val="24"/>
          <w:lang w:val="ru-RU"/>
        </w:rPr>
        <w:t>Изучение внешнего строения и перьевого покроваптиц;</w:t>
      </w:r>
    </w:p>
    <w:p w:rsidR="00C4252A" w:rsidRPr="00BE4493" w:rsidRDefault="00575FBA" w:rsidP="004A2318">
      <w:pPr>
        <w:pStyle w:val="a5"/>
        <w:numPr>
          <w:ilvl w:val="0"/>
          <w:numId w:val="39"/>
        </w:numPr>
        <w:tabs>
          <w:tab w:val="left" w:pos="1517"/>
          <w:tab w:val="left" w:pos="1518"/>
        </w:tabs>
        <w:spacing w:before="2"/>
        <w:ind w:left="1518"/>
        <w:jc w:val="left"/>
        <w:rPr>
          <w:sz w:val="24"/>
          <w:lang w:val="ru-RU"/>
        </w:rPr>
      </w:pPr>
      <w:r w:rsidRPr="00BE4493">
        <w:rPr>
          <w:sz w:val="24"/>
          <w:lang w:val="ru-RU"/>
        </w:rPr>
        <w:t>Изучение внешнего строения, скелета и зубной системымлекопитающих.</w:t>
      </w:r>
    </w:p>
    <w:p w:rsidR="00C4252A" w:rsidRPr="00BE4493" w:rsidRDefault="00575FBA">
      <w:pPr>
        <w:pStyle w:val="2"/>
        <w:spacing w:before="201"/>
        <w:rPr>
          <w:lang w:val="ru-RU"/>
        </w:rPr>
      </w:pPr>
      <w:r w:rsidRPr="00BE4493">
        <w:rPr>
          <w:lang w:val="ru-RU"/>
        </w:rPr>
        <w:t>Список экскурсий по разделу «Живые организмы»:</w:t>
      </w:r>
    </w:p>
    <w:p w:rsidR="00C4252A" w:rsidRPr="00BE4493" w:rsidRDefault="00575FBA" w:rsidP="004A2318">
      <w:pPr>
        <w:pStyle w:val="a5"/>
        <w:numPr>
          <w:ilvl w:val="0"/>
          <w:numId w:val="38"/>
        </w:numPr>
        <w:tabs>
          <w:tab w:val="left" w:pos="1517"/>
          <w:tab w:val="left" w:pos="1518"/>
        </w:tabs>
        <w:spacing w:line="274" w:lineRule="exact"/>
        <w:ind w:firstLine="708"/>
        <w:rPr>
          <w:sz w:val="24"/>
        </w:rPr>
      </w:pPr>
      <w:r w:rsidRPr="00BE4493">
        <w:rPr>
          <w:sz w:val="24"/>
        </w:rPr>
        <w:t>Многообразиеживотных;</w:t>
      </w:r>
    </w:p>
    <w:p w:rsidR="00C4252A" w:rsidRPr="00BE4493" w:rsidRDefault="00575FBA" w:rsidP="004A2318">
      <w:pPr>
        <w:pStyle w:val="a5"/>
        <w:numPr>
          <w:ilvl w:val="0"/>
          <w:numId w:val="38"/>
        </w:numPr>
        <w:tabs>
          <w:tab w:val="left" w:pos="1517"/>
          <w:tab w:val="left" w:pos="1518"/>
        </w:tabs>
        <w:ind w:firstLine="708"/>
        <w:rPr>
          <w:sz w:val="24"/>
          <w:lang w:val="ru-RU"/>
        </w:rPr>
      </w:pPr>
      <w:r w:rsidRPr="00BE4493">
        <w:rPr>
          <w:sz w:val="24"/>
          <w:lang w:val="ru-RU"/>
        </w:rPr>
        <w:t>Осенние (зимние, весенние) явления в жизни растений иживотных;</w:t>
      </w:r>
    </w:p>
    <w:p w:rsidR="00C4252A" w:rsidRPr="00BE4493" w:rsidRDefault="00575FBA" w:rsidP="004A2318">
      <w:pPr>
        <w:pStyle w:val="a5"/>
        <w:numPr>
          <w:ilvl w:val="0"/>
          <w:numId w:val="38"/>
        </w:numPr>
        <w:tabs>
          <w:tab w:val="left" w:pos="1517"/>
          <w:tab w:val="left" w:pos="1518"/>
        </w:tabs>
        <w:ind w:firstLine="708"/>
        <w:rPr>
          <w:sz w:val="24"/>
          <w:lang w:val="ru-RU"/>
        </w:rPr>
      </w:pPr>
      <w:r w:rsidRPr="00BE4493">
        <w:rPr>
          <w:sz w:val="24"/>
          <w:lang w:val="ru-RU"/>
        </w:rPr>
        <w:t>Разнообразие и роль членистоногих в природе родногокрая;</w:t>
      </w:r>
    </w:p>
    <w:p w:rsidR="00C4252A" w:rsidRPr="00BE4493" w:rsidRDefault="00575FBA" w:rsidP="004A2318">
      <w:pPr>
        <w:pStyle w:val="a5"/>
        <w:numPr>
          <w:ilvl w:val="0"/>
          <w:numId w:val="38"/>
        </w:numPr>
        <w:tabs>
          <w:tab w:val="left" w:pos="1517"/>
          <w:tab w:val="left" w:pos="1518"/>
        </w:tabs>
        <w:ind w:right="119" w:firstLine="708"/>
        <w:rPr>
          <w:sz w:val="24"/>
          <w:lang w:val="ru-RU"/>
        </w:rPr>
      </w:pPr>
      <w:r w:rsidRPr="00BE4493">
        <w:rPr>
          <w:sz w:val="24"/>
          <w:lang w:val="ru-RU"/>
        </w:rPr>
        <w:t>Разнообразие птиц и млекопитающих местности проживания (экскурсия в природу, зоопарк илимузей).</w:t>
      </w:r>
    </w:p>
    <w:p w:rsidR="00C4252A" w:rsidRPr="00BE4493" w:rsidRDefault="00575FBA">
      <w:pPr>
        <w:pStyle w:val="2"/>
        <w:spacing w:line="240" w:lineRule="auto"/>
        <w:ind w:left="102" w:firstLine="707"/>
        <w:rPr>
          <w:lang w:val="ru-RU"/>
        </w:rPr>
      </w:pPr>
      <w:r w:rsidRPr="00BE4493">
        <w:rPr>
          <w:lang w:val="ru-RU"/>
        </w:rPr>
        <w:t>Список лабораторных и практических работ по разделу «Человек и его здо- ровье»:</w:t>
      </w:r>
    </w:p>
    <w:p w:rsidR="00C4252A" w:rsidRPr="00BE4493" w:rsidRDefault="00575FBA" w:rsidP="004A2318">
      <w:pPr>
        <w:pStyle w:val="a5"/>
        <w:numPr>
          <w:ilvl w:val="0"/>
          <w:numId w:val="37"/>
        </w:numPr>
        <w:tabs>
          <w:tab w:val="left" w:pos="1517"/>
          <w:tab w:val="left" w:pos="1518"/>
        </w:tabs>
        <w:spacing w:line="271" w:lineRule="exact"/>
        <w:rPr>
          <w:sz w:val="24"/>
          <w:lang w:val="ru-RU"/>
        </w:rPr>
      </w:pPr>
      <w:r w:rsidRPr="00BE4493">
        <w:rPr>
          <w:sz w:val="24"/>
          <w:lang w:val="ru-RU"/>
        </w:rPr>
        <w:t>Выявление особенностей строения клеток разныхтканей;</w:t>
      </w:r>
    </w:p>
    <w:p w:rsidR="00C4252A" w:rsidRPr="00BE4493" w:rsidRDefault="00575FBA" w:rsidP="004A2318">
      <w:pPr>
        <w:pStyle w:val="a5"/>
        <w:numPr>
          <w:ilvl w:val="0"/>
          <w:numId w:val="37"/>
        </w:numPr>
        <w:tabs>
          <w:tab w:val="left" w:pos="1517"/>
          <w:tab w:val="left" w:pos="1518"/>
        </w:tabs>
        <w:rPr>
          <w:sz w:val="24"/>
        </w:rPr>
      </w:pPr>
      <w:r w:rsidRPr="00BE4493">
        <w:rPr>
          <w:sz w:val="24"/>
        </w:rPr>
        <w:t>Изучение строения головногомозга;</w:t>
      </w:r>
    </w:p>
    <w:p w:rsidR="00C4252A" w:rsidRPr="00BE4493" w:rsidRDefault="00575FBA" w:rsidP="004A2318">
      <w:pPr>
        <w:pStyle w:val="a5"/>
        <w:numPr>
          <w:ilvl w:val="0"/>
          <w:numId w:val="37"/>
        </w:numPr>
        <w:tabs>
          <w:tab w:val="left" w:pos="1517"/>
          <w:tab w:val="left" w:pos="1518"/>
        </w:tabs>
        <w:rPr>
          <w:sz w:val="24"/>
        </w:rPr>
      </w:pPr>
      <w:r w:rsidRPr="00BE4493">
        <w:rPr>
          <w:sz w:val="24"/>
        </w:rPr>
        <w:t>Выявление особенностей строенияпозвонков;</w:t>
      </w:r>
    </w:p>
    <w:p w:rsidR="00C4252A" w:rsidRPr="00BE4493" w:rsidRDefault="00575FBA" w:rsidP="004A2318">
      <w:pPr>
        <w:pStyle w:val="a5"/>
        <w:numPr>
          <w:ilvl w:val="0"/>
          <w:numId w:val="37"/>
        </w:numPr>
        <w:tabs>
          <w:tab w:val="left" w:pos="1517"/>
          <w:tab w:val="left" w:pos="1518"/>
        </w:tabs>
        <w:rPr>
          <w:sz w:val="24"/>
          <w:lang w:val="ru-RU"/>
        </w:rPr>
      </w:pPr>
      <w:r w:rsidRPr="00BE4493">
        <w:rPr>
          <w:sz w:val="24"/>
          <w:lang w:val="ru-RU"/>
        </w:rPr>
        <w:t>Выявление нарушения осанки и наличияплоскостопия;</w:t>
      </w:r>
    </w:p>
    <w:p w:rsidR="00C4252A" w:rsidRPr="00BE4493" w:rsidRDefault="00575FBA" w:rsidP="004A2318">
      <w:pPr>
        <w:pStyle w:val="a5"/>
        <w:numPr>
          <w:ilvl w:val="0"/>
          <w:numId w:val="37"/>
        </w:numPr>
        <w:tabs>
          <w:tab w:val="left" w:pos="1517"/>
          <w:tab w:val="left" w:pos="1518"/>
        </w:tabs>
        <w:rPr>
          <w:sz w:val="24"/>
          <w:lang w:val="ru-RU"/>
        </w:rPr>
      </w:pPr>
      <w:r w:rsidRPr="00BE4493">
        <w:rPr>
          <w:sz w:val="24"/>
          <w:lang w:val="ru-RU"/>
        </w:rPr>
        <w:t>Сравнение микроскопического строения крови человека илягушки;</w:t>
      </w:r>
    </w:p>
    <w:p w:rsidR="00C4252A" w:rsidRPr="00BE4493" w:rsidRDefault="00575FBA" w:rsidP="004A2318">
      <w:pPr>
        <w:pStyle w:val="a5"/>
        <w:numPr>
          <w:ilvl w:val="0"/>
          <w:numId w:val="37"/>
        </w:numPr>
        <w:tabs>
          <w:tab w:val="left" w:pos="1517"/>
          <w:tab w:val="left" w:pos="1518"/>
        </w:tabs>
        <w:rPr>
          <w:sz w:val="24"/>
        </w:rPr>
      </w:pPr>
      <w:r w:rsidRPr="00BE4493">
        <w:rPr>
          <w:sz w:val="24"/>
          <w:lang w:val="ru-RU"/>
        </w:rPr>
        <w:t xml:space="preserve">Подсчет пульса в разных условиях. </w:t>
      </w:r>
      <w:r w:rsidRPr="00BE4493">
        <w:rPr>
          <w:sz w:val="24"/>
        </w:rPr>
        <w:t>Измерение артериальногодавления;</w:t>
      </w:r>
    </w:p>
    <w:p w:rsidR="00C4252A" w:rsidRPr="00BE4493" w:rsidRDefault="00575FBA" w:rsidP="004A2318">
      <w:pPr>
        <w:pStyle w:val="a5"/>
        <w:numPr>
          <w:ilvl w:val="0"/>
          <w:numId w:val="37"/>
        </w:numPr>
        <w:tabs>
          <w:tab w:val="left" w:pos="1517"/>
          <w:tab w:val="left" w:pos="1518"/>
        </w:tabs>
        <w:rPr>
          <w:sz w:val="24"/>
          <w:lang w:val="ru-RU"/>
        </w:rPr>
      </w:pPr>
      <w:r w:rsidRPr="00BE4493">
        <w:rPr>
          <w:sz w:val="24"/>
          <w:lang w:val="ru-RU"/>
        </w:rPr>
        <w:t>Измерение жизненной емкости легких. Дыхательныедвижения.</w:t>
      </w:r>
    </w:p>
    <w:p w:rsidR="00C4252A" w:rsidRPr="00BE4493" w:rsidRDefault="00575FBA" w:rsidP="004A2318">
      <w:pPr>
        <w:pStyle w:val="a5"/>
        <w:numPr>
          <w:ilvl w:val="0"/>
          <w:numId w:val="37"/>
        </w:numPr>
        <w:tabs>
          <w:tab w:val="left" w:pos="1517"/>
          <w:tab w:val="left" w:pos="1518"/>
        </w:tabs>
        <w:rPr>
          <w:sz w:val="24"/>
          <w:lang w:val="ru-RU"/>
        </w:rPr>
      </w:pPr>
      <w:r w:rsidRPr="00BE4493">
        <w:rPr>
          <w:sz w:val="24"/>
          <w:lang w:val="ru-RU"/>
        </w:rPr>
        <w:t>Изучение строения и работы органазрения.</w:t>
      </w:r>
    </w:p>
    <w:p w:rsidR="00C4252A" w:rsidRPr="00BE4493" w:rsidRDefault="00575FBA">
      <w:pPr>
        <w:pStyle w:val="2"/>
        <w:spacing w:before="62" w:line="240" w:lineRule="auto"/>
        <w:ind w:left="102" w:firstLine="707"/>
        <w:rPr>
          <w:lang w:val="ru-RU"/>
        </w:rPr>
      </w:pPr>
      <w:r w:rsidRPr="00BE4493">
        <w:rPr>
          <w:lang w:val="ru-RU"/>
        </w:rPr>
        <w:t>Список лабораторных и практических работ по разделу «Общебиологиче- ские закономерности»:</w:t>
      </w:r>
    </w:p>
    <w:p w:rsidR="00C4252A" w:rsidRPr="00BE4493" w:rsidRDefault="00575FBA" w:rsidP="004A2318">
      <w:pPr>
        <w:pStyle w:val="a5"/>
        <w:numPr>
          <w:ilvl w:val="0"/>
          <w:numId w:val="36"/>
        </w:numPr>
        <w:spacing w:line="272" w:lineRule="exact"/>
        <w:ind w:left="851" w:hanging="41"/>
        <w:jc w:val="left"/>
        <w:rPr>
          <w:lang w:val="ru-RU"/>
        </w:rPr>
      </w:pPr>
      <w:r w:rsidRPr="00BE4493">
        <w:rPr>
          <w:sz w:val="24"/>
          <w:lang w:val="ru-RU"/>
        </w:rPr>
        <w:t>Изучениеклетокитканейрастенийиживотныхнаготовыхмикропрепа</w:t>
      </w:r>
      <w:r w:rsidRPr="00BE4493">
        <w:rPr>
          <w:lang w:val="ru-RU"/>
        </w:rPr>
        <w:t>ратах;</w:t>
      </w:r>
    </w:p>
    <w:p w:rsidR="00C4252A" w:rsidRPr="00BE4493" w:rsidRDefault="00575FBA" w:rsidP="004A2318">
      <w:pPr>
        <w:pStyle w:val="a5"/>
        <w:numPr>
          <w:ilvl w:val="0"/>
          <w:numId w:val="36"/>
        </w:numPr>
        <w:tabs>
          <w:tab w:val="left" w:pos="750"/>
          <w:tab w:val="left" w:pos="751"/>
        </w:tabs>
        <w:ind w:left="750"/>
        <w:jc w:val="left"/>
        <w:rPr>
          <w:sz w:val="24"/>
        </w:rPr>
      </w:pPr>
      <w:r w:rsidRPr="00BE4493">
        <w:rPr>
          <w:sz w:val="24"/>
        </w:rPr>
        <w:t>Выявление изменчивостиорганизмов;</w:t>
      </w:r>
    </w:p>
    <w:p w:rsidR="00300A23" w:rsidRPr="00BE4493" w:rsidRDefault="00575FBA" w:rsidP="004A2318">
      <w:pPr>
        <w:pStyle w:val="a5"/>
        <w:numPr>
          <w:ilvl w:val="0"/>
          <w:numId w:val="36"/>
        </w:numPr>
        <w:tabs>
          <w:tab w:val="left" w:pos="750"/>
          <w:tab w:val="left" w:pos="751"/>
        </w:tabs>
        <w:ind w:left="750"/>
        <w:jc w:val="left"/>
        <w:rPr>
          <w:sz w:val="24"/>
          <w:lang w:val="ru-RU"/>
        </w:rPr>
      </w:pPr>
      <w:r w:rsidRPr="00BE4493">
        <w:rPr>
          <w:sz w:val="24"/>
          <w:lang w:val="ru-RU"/>
        </w:rPr>
        <w:t>Выявлениеприспособленийуорганизмовксредеобитания(наконкрет-</w:t>
      </w:r>
    </w:p>
    <w:p w:rsidR="00C4252A" w:rsidRPr="00BE4493" w:rsidRDefault="00575FBA">
      <w:pPr>
        <w:pStyle w:val="a3"/>
        <w:jc w:val="left"/>
        <w:rPr>
          <w:lang w:val="ru-RU"/>
        </w:rPr>
      </w:pPr>
      <w:r w:rsidRPr="00BE4493">
        <w:rPr>
          <w:lang w:val="ru-RU"/>
        </w:rPr>
        <w:t>ных примерах).</w:t>
      </w:r>
    </w:p>
    <w:p w:rsidR="00C4252A" w:rsidRPr="00BE4493" w:rsidRDefault="00575FBA">
      <w:pPr>
        <w:pStyle w:val="2"/>
        <w:rPr>
          <w:lang w:val="ru-RU"/>
        </w:rPr>
      </w:pPr>
      <w:r w:rsidRPr="00BE4493">
        <w:rPr>
          <w:lang w:val="ru-RU"/>
        </w:rPr>
        <w:t>Список экскурсий по разделу «Общебиологические закономерности»:</w:t>
      </w:r>
    </w:p>
    <w:p w:rsidR="00C4252A" w:rsidRPr="00BE4493" w:rsidRDefault="00575FBA" w:rsidP="004A2318">
      <w:pPr>
        <w:pStyle w:val="a5"/>
        <w:numPr>
          <w:ilvl w:val="1"/>
          <w:numId w:val="36"/>
        </w:numPr>
        <w:tabs>
          <w:tab w:val="left" w:pos="1517"/>
          <w:tab w:val="left" w:pos="1518"/>
        </w:tabs>
        <w:spacing w:line="274" w:lineRule="exact"/>
        <w:ind w:firstLine="708"/>
        <w:rPr>
          <w:sz w:val="24"/>
          <w:lang w:val="ru-RU"/>
        </w:rPr>
      </w:pPr>
      <w:r w:rsidRPr="00BE4493">
        <w:rPr>
          <w:sz w:val="24"/>
          <w:lang w:val="ru-RU"/>
        </w:rPr>
        <w:t>Изучение и описание экосистемы своейместности.</w:t>
      </w:r>
    </w:p>
    <w:p w:rsidR="00C4252A" w:rsidRPr="00BE4493" w:rsidRDefault="00575FBA" w:rsidP="004A2318">
      <w:pPr>
        <w:pStyle w:val="a5"/>
        <w:numPr>
          <w:ilvl w:val="1"/>
          <w:numId w:val="36"/>
        </w:numPr>
        <w:tabs>
          <w:tab w:val="left" w:pos="1518"/>
        </w:tabs>
        <w:ind w:right="118" w:firstLine="708"/>
        <w:rPr>
          <w:sz w:val="24"/>
          <w:lang w:val="ru-RU"/>
        </w:rPr>
      </w:pPr>
      <w:r w:rsidRPr="00BE4493">
        <w:rPr>
          <w:sz w:val="24"/>
          <w:lang w:val="ru-RU"/>
        </w:rPr>
        <w:t>Многообразие живых организмов (на примере парка или природного участка).</w:t>
      </w:r>
    </w:p>
    <w:p w:rsidR="00300A23" w:rsidRPr="00BE4493" w:rsidRDefault="00575FBA" w:rsidP="004A2318">
      <w:pPr>
        <w:pStyle w:val="a5"/>
        <w:numPr>
          <w:ilvl w:val="1"/>
          <w:numId w:val="36"/>
        </w:numPr>
        <w:tabs>
          <w:tab w:val="left" w:pos="1517"/>
          <w:tab w:val="left" w:pos="1518"/>
        </w:tabs>
        <w:ind w:left="870" w:right="2768" w:hanging="60"/>
        <w:rPr>
          <w:sz w:val="24"/>
          <w:lang w:val="ru-RU"/>
        </w:rPr>
      </w:pPr>
      <w:r w:rsidRPr="00BE4493">
        <w:rPr>
          <w:sz w:val="24"/>
          <w:lang w:val="ru-RU"/>
        </w:rPr>
        <w:t xml:space="preserve">Естественный отбор - движущая сила эволюции. </w:t>
      </w:r>
    </w:p>
    <w:p w:rsidR="00BE4493" w:rsidRDefault="00BE4493" w:rsidP="00300A23">
      <w:pPr>
        <w:pStyle w:val="a5"/>
        <w:tabs>
          <w:tab w:val="left" w:pos="1517"/>
          <w:tab w:val="left" w:pos="1518"/>
        </w:tabs>
        <w:ind w:left="870" w:right="2768" w:firstLine="0"/>
        <w:rPr>
          <w:sz w:val="24"/>
          <w:lang w:val="ru-RU"/>
        </w:rPr>
      </w:pPr>
    </w:p>
    <w:p w:rsidR="00C4252A" w:rsidRPr="000A3166" w:rsidRDefault="00CB0C95" w:rsidP="00CB0C95">
      <w:pPr>
        <w:pStyle w:val="2"/>
        <w:tabs>
          <w:tab w:val="left" w:pos="1710"/>
        </w:tabs>
        <w:spacing w:before="0"/>
        <w:ind w:left="1710"/>
        <w:rPr>
          <w:lang w:val="ru-RU"/>
        </w:rPr>
      </w:pPr>
      <w:r>
        <w:rPr>
          <w:lang w:val="ru-RU"/>
        </w:rPr>
        <w:t xml:space="preserve">2.2.2.16. </w:t>
      </w:r>
      <w:r w:rsidR="00537DFF" w:rsidRPr="00BE4493">
        <w:rPr>
          <w:lang w:val="ru-RU"/>
        </w:rPr>
        <w:t>Музыка</w:t>
      </w:r>
    </w:p>
    <w:p w:rsidR="00537DFF" w:rsidRPr="00BE4493" w:rsidRDefault="00537DFF" w:rsidP="00537DFF">
      <w:pPr>
        <w:pStyle w:val="a3"/>
        <w:ind w:right="108" w:firstLine="851"/>
        <w:rPr>
          <w:lang w:val="ru-RU"/>
        </w:rPr>
      </w:pPr>
      <w:r w:rsidRPr="00BE4493">
        <w:rPr>
          <w:lang w:val="ru-RU"/>
        </w:rPr>
        <w:t>Формирование у обучающихся потребности в общении с музыкой в ходе дал</w:t>
      </w:r>
      <w:proofErr w:type="gramStart"/>
      <w:r w:rsidRPr="00BE4493">
        <w:rPr>
          <w:lang w:val="ru-RU"/>
        </w:rPr>
        <w:t>ь-</w:t>
      </w:r>
      <w:proofErr w:type="gramEnd"/>
      <w:r w:rsidRPr="00BE4493">
        <w:rPr>
          <w:lang w:val="ru-RU"/>
        </w:rPr>
        <w:t xml:space="preserve"> нейшего духовно-нравственного развития, социализации, самообразования, организа- 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 струментальное музицирование, драматизация музыкальных произведений, импрови- зация, музыкально-пластическое движение), развитие общих музыкальных способно- стей обучающихся, а также образного и ассоциативного мышления, фантазии и творч</w:t>
      </w:r>
      <w:proofErr w:type="gramStart"/>
      <w:r w:rsidRPr="00BE4493">
        <w:rPr>
          <w:lang w:val="ru-RU"/>
        </w:rPr>
        <w:t>е-</w:t>
      </w:r>
      <w:proofErr w:type="gramEnd"/>
      <w:r w:rsidRPr="00BE4493">
        <w:rPr>
          <w:lang w:val="ru-RU"/>
        </w:rPr>
        <w:t xml:space="preserve"> ского воображения, эмоционально-ценностного отношения к явлениям жизни и искус- ства на основе восприятия и анализа музыкальных образов.</w:t>
      </w:r>
    </w:p>
    <w:p w:rsidR="00537DFF" w:rsidRPr="00BE4493" w:rsidRDefault="00537DFF" w:rsidP="00537DFF">
      <w:pPr>
        <w:pStyle w:val="a3"/>
        <w:ind w:right="113" w:firstLine="851"/>
        <w:rPr>
          <w:lang w:val="ru-RU"/>
        </w:rPr>
      </w:pPr>
      <w:r w:rsidRPr="00BE4493">
        <w:rPr>
          <w:lang w:val="ru-RU"/>
        </w:rPr>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 зыке своего народа и других народов мира, классическому и современному музыкаль- ному наследию.</w:t>
      </w:r>
    </w:p>
    <w:p w:rsidR="00537DFF" w:rsidRPr="00BE4493" w:rsidRDefault="00537DFF" w:rsidP="00537DFF">
      <w:pPr>
        <w:pStyle w:val="a3"/>
        <w:ind w:right="116" w:firstLine="851"/>
        <w:rPr>
          <w:lang w:val="ru-RU"/>
        </w:rPr>
      </w:pPr>
      <w:r w:rsidRPr="00BE4493">
        <w:rPr>
          <w:lang w:val="ru-RU"/>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 ного искусства, элементарную нотную грамоту.</w:t>
      </w:r>
    </w:p>
    <w:p w:rsidR="00537DFF" w:rsidRPr="00BE4493" w:rsidRDefault="00537DFF" w:rsidP="00300A23">
      <w:pPr>
        <w:pStyle w:val="a3"/>
        <w:ind w:right="119" w:firstLine="707"/>
        <w:rPr>
          <w:lang w:val="ru-RU"/>
        </w:rPr>
      </w:pPr>
      <w:r w:rsidRPr="00BE4493">
        <w:rPr>
          <w:lang w:val="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намежпредметных связях с предметами: «Литература», «Русский язык», «Изобразитель- ное искусство», «История», «География», «Математика» и др.</w:t>
      </w:r>
    </w:p>
    <w:p w:rsidR="00537DFF" w:rsidRPr="00BE4493" w:rsidRDefault="00537DFF" w:rsidP="00537DFF">
      <w:pPr>
        <w:pStyle w:val="a3"/>
        <w:ind w:right="107" w:firstLine="707"/>
        <w:rPr>
          <w:lang w:val="ru-RU"/>
        </w:rPr>
      </w:pPr>
      <w:r w:rsidRPr="00BE4493">
        <w:rPr>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 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 национальным компонентом.</w:t>
      </w:r>
    </w:p>
    <w:p w:rsidR="00537DFF" w:rsidRPr="00BE4493" w:rsidRDefault="00537DFF" w:rsidP="00537DFF">
      <w:pPr>
        <w:pStyle w:val="a3"/>
        <w:ind w:right="108" w:firstLine="707"/>
        <w:rPr>
          <w:b/>
          <w:lang w:val="ru-RU"/>
        </w:rPr>
      </w:pPr>
      <w:r w:rsidRPr="00BE4493">
        <w:rPr>
          <w:lang w:val="ru-RU"/>
        </w:rPr>
        <w:t>В методологическую основу программы легли современные научные достиже- ния гуманитарной и музыковедческой науки, отражающие идею познания обучающи- мися художественной картины мира и идентификации себя в окружающей действи- тельности</w:t>
      </w:r>
      <w:r w:rsidRPr="00BE4493">
        <w:rPr>
          <w:b/>
          <w:lang w:val="ru-RU"/>
        </w:rPr>
        <w:t>.</w:t>
      </w:r>
    </w:p>
    <w:p w:rsidR="00537DFF" w:rsidRPr="00BE4493" w:rsidRDefault="00537DFF" w:rsidP="00537DFF">
      <w:pPr>
        <w:pStyle w:val="2"/>
        <w:rPr>
          <w:lang w:val="ru-RU"/>
        </w:rPr>
      </w:pPr>
      <w:r w:rsidRPr="00BE4493">
        <w:rPr>
          <w:lang w:val="ru-RU"/>
        </w:rPr>
        <w:t>Музыка как вид искусства</w:t>
      </w:r>
    </w:p>
    <w:p w:rsidR="00537DFF" w:rsidRPr="00BE4493" w:rsidRDefault="00537DFF" w:rsidP="00537DFF">
      <w:pPr>
        <w:pStyle w:val="a3"/>
        <w:ind w:right="108" w:firstLine="707"/>
        <w:rPr>
          <w:lang w:val="ru-RU"/>
        </w:rPr>
      </w:pPr>
      <w:r w:rsidRPr="00BE4493">
        <w:rPr>
          <w:lang w:val="ru-RU"/>
        </w:rPr>
        <w:t>Интонация как носитель образного смысла. Многообразие интонационно- образных построений. Средства музыкальной выразительности в создании музыкально- го образа и характера музыки. Разнообразие вокальной, инструментальной, вокально- инструментальной, камерной, симфонической и театральной музыки. Различные фор- мы построения музыки (двухчастная и трехчастная, вариации, рондо, сонатно- 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 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 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537DFF" w:rsidRPr="00BE4493" w:rsidRDefault="00537DFF" w:rsidP="00537DFF">
      <w:pPr>
        <w:pStyle w:val="2"/>
        <w:spacing w:before="8"/>
        <w:rPr>
          <w:lang w:val="ru-RU"/>
        </w:rPr>
      </w:pPr>
      <w:r w:rsidRPr="00BE4493">
        <w:rPr>
          <w:lang w:val="ru-RU"/>
        </w:rPr>
        <w:t>Народное музыкальное творчество</w:t>
      </w:r>
    </w:p>
    <w:p w:rsidR="00537DFF" w:rsidRPr="00BE4493" w:rsidRDefault="00537DFF" w:rsidP="00537DFF">
      <w:pPr>
        <w:pStyle w:val="a3"/>
        <w:ind w:right="110" w:firstLine="707"/>
        <w:rPr>
          <w:lang w:val="ru-RU"/>
        </w:rPr>
      </w:pPr>
      <w:r w:rsidRPr="00BE4493">
        <w:rPr>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 кальной музыки. Различные исполнительские типы художественного общения (хоро- вое, соревновательное, сказительное). Музыкальный фольклор народов России. </w:t>
      </w:r>
      <w:r w:rsidRPr="00BE4493">
        <w:rPr>
          <w:i/>
          <w:lang w:val="ru-RU"/>
        </w:rPr>
        <w:t>Зна- комство с музыкальной культурой, народным музыкальным творчеством РБ</w:t>
      </w:r>
      <w:r w:rsidRPr="00BE4493">
        <w:rPr>
          <w:lang w:val="ru-RU"/>
        </w:rPr>
        <w:t>. Истоки и интонационное своеобразие, музыкального фольклора разных стран.</w:t>
      </w:r>
    </w:p>
    <w:p w:rsidR="00537DFF" w:rsidRPr="00BE4493" w:rsidRDefault="00537DFF" w:rsidP="00537DFF">
      <w:pPr>
        <w:pStyle w:val="2"/>
        <w:spacing w:before="7"/>
        <w:rPr>
          <w:lang w:val="ru-RU"/>
        </w:rPr>
      </w:pPr>
      <w:r w:rsidRPr="00BE4493">
        <w:rPr>
          <w:lang w:val="ru-RU"/>
        </w:rPr>
        <w:t xml:space="preserve">Русская музыка от эпохи средневековья до рубежа </w:t>
      </w:r>
      <w:r w:rsidRPr="00BE4493">
        <w:t>XIX</w:t>
      </w:r>
      <w:r w:rsidRPr="00BE4493">
        <w:rPr>
          <w:lang w:val="ru-RU"/>
        </w:rPr>
        <w:t>-ХХ вв.</w:t>
      </w:r>
    </w:p>
    <w:p w:rsidR="00537DFF" w:rsidRPr="00BE4493" w:rsidRDefault="00537DFF" w:rsidP="00537DFF">
      <w:pPr>
        <w:pStyle w:val="a3"/>
        <w:ind w:right="109" w:firstLine="707"/>
        <w:rPr>
          <w:lang w:val="ru-RU"/>
        </w:rPr>
      </w:pPr>
      <w:r w:rsidRPr="00BE4493">
        <w:rPr>
          <w:lang w:val="ru-RU"/>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 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537DFF" w:rsidRPr="00BE4493" w:rsidRDefault="00537DFF" w:rsidP="00537DFF">
      <w:pPr>
        <w:pStyle w:val="2"/>
        <w:spacing w:before="206"/>
        <w:rPr>
          <w:lang w:val="ru-RU"/>
        </w:rPr>
      </w:pPr>
      <w:r w:rsidRPr="00BE4493">
        <w:rPr>
          <w:lang w:val="ru-RU"/>
        </w:rPr>
        <w:lastRenderedPageBreak/>
        <w:t xml:space="preserve">Зарубежная музыка от эпохи средневековья до рубежа </w:t>
      </w:r>
      <w:r w:rsidRPr="00BE4493">
        <w:t>XI</w:t>
      </w:r>
      <w:r w:rsidRPr="00BE4493">
        <w:rPr>
          <w:lang w:val="ru-RU"/>
        </w:rPr>
        <w:t>Х-</w:t>
      </w:r>
      <w:r w:rsidRPr="00BE4493">
        <w:t>X</w:t>
      </w:r>
      <w:r w:rsidRPr="00BE4493">
        <w:rPr>
          <w:lang w:val="ru-RU"/>
        </w:rPr>
        <w:t>Х вв.</w:t>
      </w:r>
    </w:p>
    <w:p w:rsidR="00537DFF" w:rsidRPr="00BE4493" w:rsidRDefault="00537DFF" w:rsidP="00300A23">
      <w:pPr>
        <w:pStyle w:val="a3"/>
        <w:ind w:right="107" w:firstLine="707"/>
        <w:rPr>
          <w:lang w:val="ru-RU"/>
        </w:rPr>
      </w:pPr>
      <w:r w:rsidRPr="00BE4493">
        <w:rPr>
          <w:lang w:val="ru-RU"/>
        </w:rPr>
        <w:t xml:space="preserve">Средневековая духовная музыка: григорианский хорал. Жанры зарубежной </w:t>
      </w:r>
      <w:r w:rsidRPr="00BE4493">
        <w:rPr>
          <w:spacing w:val="-2"/>
          <w:lang w:val="ru-RU"/>
        </w:rPr>
        <w:t xml:space="preserve">ду- </w:t>
      </w:r>
      <w:r w:rsidRPr="00BE4493">
        <w:rPr>
          <w:lang w:val="ru-RU"/>
        </w:rPr>
        <w:t xml:space="preserve">ховной и светской музыки в эпохи Возрождения и Барокко (мадригал, мотет, фуга, мес- са, реквием, шансон). И.С. Бах – выдающийся музыкант эпохи Барокко. Венская клас- сическая школа (Й. Гайдн, В. Моцарт, Л. Бетховен). Творчество композиторов- романтиков Ф. Шопен, Ф. Лист, Р. Шуман, Ф. Шуберт, Э. Григ). Оперный жанр в твор- честве композиторов </w:t>
      </w:r>
      <w:r w:rsidRPr="00BE4493">
        <w:t>XIX</w:t>
      </w:r>
      <w:r w:rsidRPr="00BE4493">
        <w:rPr>
          <w:lang w:val="ru-RU"/>
        </w:rPr>
        <w:t xml:space="preserve"> века (Ж. Бизе, Дж. Верди). Основные жанры светской музыки (соната, симфония, камерно-инструментальная и вокальная музыка, опера, балет). Раз- витие жанров светской  музыки  Основные жанры светской  музыки  </w:t>
      </w:r>
      <w:r w:rsidRPr="00BE4493">
        <w:t>XIX</w:t>
      </w:r>
      <w:r w:rsidRPr="00BE4493">
        <w:rPr>
          <w:lang w:val="ru-RU"/>
        </w:rPr>
        <w:t xml:space="preserve">  века(соната,симфония,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537DFF" w:rsidRPr="00BE4493" w:rsidRDefault="00537DFF" w:rsidP="00537DFF">
      <w:pPr>
        <w:pStyle w:val="2"/>
        <w:rPr>
          <w:lang w:val="ru-RU"/>
        </w:rPr>
      </w:pPr>
      <w:r w:rsidRPr="00BE4493">
        <w:rPr>
          <w:lang w:val="ru-RU"/>
        </w:rPr>
        <w:t xml:space="preserve">Русская и зарубежная музыкальная культура </w:t>
      </w:r>
      <w:r w:rsidRPr="00BE4493">
        <w:t>XX</w:t>
      </w:r>
      <w:r w:rsidRPr="00BE4493">
        <w:rPr>
          <w:lang w:val="ru-RU"/>
        </w:rPr>
        <w:t xml:space="preserve"> в.</w:t>
      </w:r>
    </w:p>
    <w:p w:rsidR="00537DFF" w:rsidRPr="00BE4493" w:rsidRDefault="00537DFF" w:rsidP="00537DFF">
      <w:pPr>
        <w:pStyle w:val="a3"/>
        <w:ind w:right="110" w:firstLine="707"/>
        <w:rPr>
          <w:lang w:val="ru-RU"/>
        </w:rPr>
      </w:pPr>
      <w:r w:rsidRPr="00BE4493">
        <w:rPr>
          <w:lang w:val="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 ры-песенники ХХ столетия. Обобщенное представление о современной музыке, ее раз- нообразии и характерных признаках. Авторская песня: прошлое и настоящее. </w:t>
      </w:r>
      <w:r w:rsidRPr="00BE4493">
        <w:rPr>
          <w:spacing w:val="1"/>
          <w:lang w:val="ru-RU"/>
        </w:rPr>
        <w:t xml:space="preserve">Рок- </w:t>
      </w:r>
      <w:r w:rsidRPr="00BE4493">
        <w:rPr>
          <w:lang w:val="ru-RU"/>
        </w:rPr>
        <w:t>музыка и ее отдельные направления (рок-опера, рок-н-ролл.). Мюзикл. Электронная музыка. Современные технологии записи и воспроизведениямузыки.</w:t>
      </w:r>
    </w:p>
    <w:p w:rsidR="00537DFF" w:rsidRPr="00BE4493" w:rsidRDefault="00537DFF" w:rsidP="00537DFF">
      <w:pPr>
        <w:pStyle w:val="2"/>
        <w:spacing w:before="7"/>
        <w:rPr>
          <w:lang w:val="ru-RU"/>
        </w:rPr>
      </w:pPr>
      <w:r w:rsidRPr="00BE4493">
        <w:rPr>
          <w:lang w:val="ru-RU"/>
        </w:rPr>
        <w:t>Современная музыкальная жизнь</w:t>
      </w:r>
    </w:p>
    <w:p w:rsidR="00537DFF" w:rsidRPr="00BE4493" w:rsidRDefault="00537DFF" w:rsidP="00537DFF">
      <w:pPr>
        <w:pStyle w:val="a3"/>
        <w:ind w:right="112" w:firstLine="707"/>
        <w:rPr>
          <w:lang w:val="ru-RU"/>
        </w:rPr>
      </w:pPr>
      <w:r w:rsidRPr="00BE4493">
        <w:rPr>
          <w:lang w:val="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 полнителей (Э. Карузо, М. Каллас; Л. Паваротти, М. Кабалье, В. Клиберн, В. Кельмпфф и др.) классической музыки. Современные выдающиеся, композиторы, вокальные ис- полнители и инструментальные коллективы. Всемирные центры музыкальной культу- ры и музыкального образования. Может ли современная музыка считаться классиче- ской? Классическая музыка в современных обработках.</w:t>
      </w:r>
    </w:p>
    <w:p w:rsidR="00537DFF" w:rsidRPr="00BE4493" w:rsidRDefault="00537DFF" w:rsidP="00537DFF">
      <w:pPr>
        <w:pStyle w:val="2"/>
        <w:spacing w:before="7"/>
        <w:rPr>
          <w:lang w:val="ru-RU"/>
        </w:rPr>
      </w:pPr>
      <w:r w:rsidRPr="00BE4493">
        <w:rPr>
          <w:lang w:val="ru-RU"/>
        </w:rPr>
        <w:t>Значение музыки в жизни человека</w:t>
      </w:r>
    </w:p>
    <w:p w:rsidR="00537DFF" w:rsidRPr="00BE4493" w:rsidRDefault="00537DFF" w:rsidP="00537DFF">
      <w:pPr>
        <w:pStyle w:val="a3"/>
        <w:ind w:right="108" w:firstLine="707"/>
        <w:rPr>
          <w:lang w:val="ru-RU"/>
        </w:rPr>
      </w:pPr>
      <w:r w:rsidRPr="00BE4493">
        <w:rPr>
          <w:lang w:val="ru-RU"/>
        </w:rPr>
        <w:t>Музыкальное искусство как воплощение жизненной красоты и жизненной прав- ды. Стиль как отражение мироощущения композитора. Воздействие музыки на челове- ка, ее роль в человеческом обществе. «Вечные» проблемы жизни в творчестве компози- торов. Своеобразие видения картины мира в национальных музыкальных культурах Востока и Запада. Преобразующая сила музыки как вида искусства.</w:t>
      </w:r>
    </w:p>
    <w:p w:rsidR="00537DFF" w:rsidRPr="00BE4493" w:rsidRDefault="00537DFF" w:rsidP="00537DFF">
      <w:pPr>
        <w:pStyle w:val="2"/>
        <w:spacing w:before="7" w:line="240" w:lineRule="auto"/>
        <w:ind w:left="102" w:right="111" w:firstLine="707"/>
        <w:jc w:val="both"/>
        <w:rPr>
          <w:lang w:val="ru-RU"/>
        </w:rPr>
      </w:pPr>
      <w:r w:rsidRPr="00BE4493">
        <w:rPr>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 ис- пользования в обеспечении образовательных результатов</w:t>
      </w:r>
    </w:p>
    <w:p w:rsidR="00537DFF" w:rsidRPr="00BE4493" w:rsidRDefault="00537DFF" w:rsidP="004A2318">
      <w:pPr>
        <w:pStyle w:val="a5"/>
        <w:numPr>
          <w:ilvl w:val="0"/>
          <w:numId w:val="32"/>
        </w:numPr>
        <w:tabs>
          <w:tab w:val="left" w:pos="1517"/>
          <w:tab w:val="left" w:pos="1518"/>
        </w:tabs>
        <w:spacing w:line="271" w:lineRule="exact"/>
        <w:ind w:firstLine="708"/>
        <w:jc w:val="left"/>
        <w:rPr>
          <w:sz w:val="24"/>
        </w:rPr>
      </w:pPr>
      <w:r w:rsidRPr="00BE4493">
        <w:rPr>
          <w:sz w:val="24"/>
        </w:rPr>
        <w:t>Ч. Айвз. «Космическийпейзаж».</w:t>
      </w:r>
    </w:p>
    <w:p w:rsidR="00537DFF" w:rsidRPr="00BE4493" w:rsidRDefault="00537DFF" w:rsidP="004A2318">
      <w:pPr>
        <w:pStyle w:val="a5"/>
        <w:numPr>
          <w:ilvl w:val="0"/>
          <w:numId w:val="32"/>
        </w:numPr>
        <w:tabs>
          <w:tab w:val="left" w:pos="1517"/>
          <w:tab w:val="left" w:pos="1518"/>
        </w:tabs>
        <w:spacing w:before="200"/>
        <w:ind w:firstLine="708"/>
        <w:jc w:val="left"/>
        <w:rPr>
          <w:sz w:val="24"/>
        </w:rPr>
      </w:pPr>
      <w:r w:rsidRPr="00BE4493">
        <w:rPr>
          <w:sz w:val="24"/>
        </w:rPr>
        <w:t>Г. Аллегри. «Мизерере»(«Помилуй»).</w:t>
      </w:r>
    </w:p>
    <w:p w:rsidR="00537DFF" w:rsidRPr="00BE4493" w:rsidRDefault="00537DFF" w:rsidP="004A2318">
      <w:pPr>
        <w:pStyle w:val="a5"/>
        <w:numPr>
          <w:ilvl w:val="0"/>
          <w:numId w:val="32"/>
        </w:numPr>
        <w:tabs>
          <w:tab w:val="left" w:pos="1518"/>
        </w:tabs>
        <w:ind w:right="113" w:firstLine="708"/>
        <w:jc w:val="both"/>
        <w:rPr>
          <w:sz w:val="24"/>
        </w:rPr>
      </w:pPr>
      <w:r w:rsidRPr="00BE4493">
        <w:rPr>
          <w:sz w:val="24"/>
          <w:lang w:val="ru-RU"/>
        </w:rPr>
        <w:t xml:space="preserve">Американский народный блюз «Роллем Пит» и </w:t>
      </w:r>
      <w:r w:rsidRPr="00BE4493">
        <w:rPr>
          <w:spacing w:val="-2"/>
          <w:sz w:val="24"/>
          <w:lang w:val="ru-RU"/>
        </w:rPr>
        <w:t xml:space="preserve">«Город </w:t>
      </w:r>
      <w:r w:rsidRPr="00BE4493">
        <w:rPr>
          <w:sz w:val="24"/>
          <w:lang w:val="ru-RU"/>
        </w:rPr>
        <w:t xml:space="preserve">Нью-Йорк» (обр. </w:t>
      </w:r>
      <w:r w:rsidRPr="00BE4493">
        <w:rPr>
          <w:sz w:val="24"/>
        </w:rPr>
        <w:t>Дж. Сильвермена, перевод С.Болотина).</w:t>
      </w:r>
    </w:p>
    <w:p w:rsidR="00537DFF" w:rsidRPr="00BE4493" w:rsidRDefault="00537DFF" w:rsidP="004A2318">
      <w:pPr>
        <w:pStyle w:val="a5"/>
        <w:numPr>
          <w:ilvl w:val="0"/>
          <w:numId w:val="32"/>
        </w:numPr>
        <w:tabs>
          <w:tab w:val="left" w:pos="1517"/>
          <w:tab w:val="left" w:pos="1518"/>
        </w:tabs>
        <w:ind w:firstLine="708"/>
        <w:jc w:val="left"/>
        <w:rPr>
          <w:sz w:val="24"/>
          <w:lang w:val="ru-RU"/>
        </w:rPr>
      </w:pPr>
      <w:r w:rsidRPr="00BE4493">
        <w:rPr>
          <w:sz w:val="24"/>
          <w:lang w:val="ru-RU"/>
        </w:rPr>
        <w:t xml:space="preserve">Л. Армстронг. </w:t>
      </w:r>
      <w:r w:rsidRPr="00BE4493">
        <w:rPr>
          <w:spacing w:val="-3"/>
          <w:sz w:val="24"/>
          <w:lang w:val="ru-RU"/>
        </w:rPr>
        <w:t xml:space="preserve">«Блюз </w:t>
      </w:r>
      <w:r w:rsidRPr="00BE4493">
        <w:rPr>
          <w:sz w:val="24"/>
          <w:lang w:val="ru-RU"/>
        </w:rPr>
        <w:t>Западнойокраины».</w:t>
      </w:r>
    </w:p>
    <w:p w:rsidR="00537DFF" w:rsidRPr="00BE4493" w:rsidRDefault="00537DFF" w:rsidP="004A2318">
      <w:pPr>
        <w:pStyle w:val="a5"/>
        <w:numPr>
          <w:ilvl w:val="0"/>
          <w:numId w:val="32"/>
        </w:numPr>
        <w:tabs>
          <w:tab w:val="left" w:pos="1517"/>
          <w:tab w:val="left" w:pos="1518"/>
        </w:tabs>
        <w:ind w:firstLine="708"/>
        <w:jc w:val="left"/>
        <w:rPr>
          <w:sz w:val="24"/>
        </w:rPr>
      </w:pPr>
      <w:r w:rsidRPr="00BE4493">
        <w:rPr>
          <w:sz w:val="24"/>
        </w:rPr>
        <w:t>Э. Артемьев.«Мозаика».</w:t>
      </w:r>
    </w:p>
    <w:p w:rsidR="00537DFF" w:rsidRPr="00BE4493" w:rsidRDefault="00537DFF" w:rsidP="004A2318">
      <w:pPr>
        <w:pStyle w:val="a5"/>
        <w:numPr>
          <w:ilvl w:val="0"/>
          <w:numId w:val="32"/>
        </w:numPr>
        <w:tabs>
          <w:tab w:val="left" w:pos="1518"/>
        </w:tabs>
        <w:ind w:right="113" w:firstLine="708"/>
        <w:jc w:val="both"/>
        <w:rPr>
          <w:sz w:val="24"/>
        </w:rPr>
      </w:pPr>
      <w:r w:rsidRPr="00BE4493">
        <w:rPr>
          <w:sz w:val="24"/>
          <w:lang w:val="ru-RU"/>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Й). Фуга ре диез минор (ХТК, </w:t>
      </w:r>
      <w:r w:rsidRPr="00BE4493">
        <w:rPr>
          <w:sz w:val="24"/>
          <w:lang w:val="ru-RU"/>
        </w:rPr>
        <w:lastRenderedPageBreak/>
        <w:t>том Й). Итальянский концерт. Прелюдия № 8 ми минор («12 маленьких прелюдий для начинающих»). Высокая месса си минор (хор «</w:t>
      </w:r>
      <w:r w:rsidRPr="00BE4493">
        <w:rPr>
          <w:sz w:val="24"/>
        </w:rPr>
        <w:t>Kirie</w:t>
      </w:r>
      <w:r w:rsidRPr="00BE4493">
        <w:rPr>
          <w:sz w:val="24"/>
          <w:lang w:val="ru-RU"/>
        </w:rPr>
        <w:t>» (№ 1), хор «</w:t>
      </w:r>
      <w:r w:rsidRPr="00BE4493">
        <w:rPr>
          <w:sz w:val="24"/>
        </w:rPr>
        <w:t>Gloria</w:t>
      </w:r>
      <w:r w:rsidRPr="00BE4493">
        <w:rPr>
          <w:sz w:val="24"/>
          <w:lang w:val="ru-RU"/>
        </w:rPr>
        <w:t>» (№ 4), ария альта «</w:t>
      </w:r>
      <w:r w:rsidRPr="00BE4493">
        <w:rPr>
          <w:sz w:val="24"/>
        </w:rPr>
        <w:t>AgnusDei</w:t>
      </w:r>
      <w:r w:rsidRPr="00BE4493">
        <w:rPr>
          <w:sz w:val="24"/>
          <w:lang w:val="ru-RU"/>
        </w:rPr>
        <w:t>» (№ 23), хор «</w:t>
      </w:r>
      <w:r w:rsidRPr="00BE4493">
        <w:rPr>
          <w:sz w:val="24"/>
        </w:rPr>
        <w:t>Sanctus</w:t>
      </w:r>
      <w:r w:rsidRPr="00BE4493">
        <w:rPr>
          <w:sz w:val="24"/>
          <w:lang w:val="ru-RU"/>
        </w:rPr>
        <w:t xml:space="preserve">» (№ 20)). Оратория «Страсти по Матфею» (ария альта № 47). Сюита № 2 (7 часть «Шутка»). И. Бах-Ф. </w:t>
      </w:r>
      <w:r w:rsidRPr="00BE4493">
        <w:rPr>
          <w:sz w:val="24"/>
        </w:rPr>
        <w:t>Бузони. Чакона из Партиты № 2 для скрипкисоло.</w:t>
      </w:r>
    </w:p>
    <w:p w:rsidR="00537DFF" w:rsidRPr="00BE4493" w:rsidRDefault="00537DFF" w:rsidP="004A2318">
      <w:pPr>
        <w:pStyle w:val="a5"/>
        <w:numPr>
          <w:ilvl w:val="0"/>
          <w:numId w:val="32"/>
        </w:numPr>
        <w:tabs>
          <w:tab w:val="left" w:pos="1517"/>
          <w:tab w:val="left" w:pos="1518"/>
        </w:tabs>
        <w:spacing w:before="199"/>
        <w:ind w:firstLine="708"/>
        <w:jc w:val="left"/>
        <w:rPr>
          <w:sz w:val="24"/>
        </w:rPr>
      </w:pPr>
      <w:r w:rsidRPr="00BE4493">
        <w:rPr>
          <w:sz w:val="24"/>
        </w:rPr>
        <w:t>И. Бах-Ш. Гуно. «AveMaria».</w:t>
      </w:r>
    </w:p>
    <w:p w:rsidR="00537DFF" w:rsidRPr="00BE4493" w:rsidRDefault="00537DFF" w:rsidP="004A2318">
      <w:pPr>
        <w:pStyle w:val="a5"/>
        <w:numPr>
          <w:ilvl w:val="0"/>
          <w:numId w:val="32"/>
        </w:numPr>
        <w:tabs>
          <w:tab w:val="left" w:pos="1518"/>
        </w:tabs>
        <w:spacing w:before="77"/>
        <w:ind w:right="122" w:firstLine="708"/>
        <w:jc w:val="both"/>
        <w:rPr>
          <w:sz w:val="24"/>
          <w:lang w:val="ru-RU"/>
        </w:rPr>
      </w:pPr>
      <w:r w:rsidRPr="00BE4493">
        <w:rPr>
          <w:sz w:val="24"/>
          <w:lang w:val="ru-RU"/>
        </w:rPr>
        <w:t xml:space="preserve">М. Березовский. Хоровой концерт </w:t>
      </w:r>
      <w:r w:rsidRPr="00BE4493">
        <w:rPr>
          <w:spacing w:val="-3"/>
          <w:sz w:val="24"/>
          <w:lang w:val="ru-RU"/>
        </w:rPr>
        <w:t xml:space="preserve">«Не </w:t>
      </w:r>
      <w:r w:rsidRPr="00BE4493">
        <w:rPr>
          <w:sz w:val="24"/>
          <w:lang w:val="ru-RU"/>
        </w:rPr>
        <w:t>отвержи мене во времястарости».Л. Бернстайн. Мюзикл «Вестсайдская история» (песня Тони «Мария!», песня и танец девушек «Америка», дуэт Тони и Марии, сценадраки).</w:t>
      </w:r>
    </w:p>
    <w:p w:rsidR="00537DFF" w:rsidRPr="006661D9" w:rsidRDefault="00537DFF" w:rsidP="004A2318">
      <w:pPr>
        <w:pStyle w:val="a5"/>
        <w:numPr>
          <w:ilvl w:val="0"/>
          <w:numId w:val="32"/>
        </w:numPr>
        <w:tabs>
          <w:tab w:val="left" w:pos="1518"/>
        </w:tabs>
        <w:ind w:right="124" w:firstLine="708"/>
        <w:jc w:val="both"/>
        <w:rPr>
          <w:sz w:val="24"/>
          <w:lang w:val="ru-RU"/>
        </w:rPr>
      </w:pPr>
      <w:r w:rsidRPr="00BE4493">
        <w:rPr>
          <w:sz w:val="24"/>
          <w:lang w:val="ru-RU"/>
        </w:rPr>
        <w:t>Л. Бетховен. Симфония № 5. Соната № 7 (экспозиция Й части). Соната № 8(«Патетическая»).Соната№14(«Лунная»).Соната№20(ЙЙчасть,менуэт).</w:t>
      </w:r>
      <w:r w:rsidRPr="006661D9">
        <w:rPr>
          <w:sz w:val="24"/>
          <w:lang w:val="ru-RU"/>
        </w:rPr>
        <w:t>Соната</w:t>
      </w:r>
    </w:p>
    <w:p w:rsidR="00537DFF" w:rsidRPr="00BE4493" w:rsidRDefault="00537DFF" w:rsidP="00537DFF">
      <w:pPr>
        <w:pStyle w:val="a3"/>
        <w:ind w:right="112"/>
      </w:pPr>
      <w:r w:rsidRPr="00BE4493">
        <w:rPr>
          <w:lang w:val="ru-RU"/>
        </w:rPr>
        <w:t xml:space="preserve">№ 23 («Аппассионата»). Рондо-каприччио «Ярость по поводу утерянного гроша». Эко- сез ми бемоль мажор. Концерт № 4 для ф-но с орк. (фрагмент ЙЙ части). Музыка к тра- гедии И. Гете «Эгмонт» (Увертюра. Песня Клерхен). </w:t>
      </w:r>
      <w:r w:rsidRPr="00BE4493">
        <w:t>Шотландская песня «Верный Джонни».</w:t>
      </w:r>
    </w:p>
    <w:p w:rsidR="00537DFF" w:rsidRPr="00BE4493" w:rsidRDefault="00537DFF" w:rsidP="004A2318">
      <w:pPr>
        <w:pStyle w:val="a5"/>
        <w:numPr>
          <w:ilvl w:val="0"/>
          <w:numId w:val="32"/>
        </w:numPr>
        <w:tabs>
          <w:tab w:val="left" w:pos="1518"/>
        </w:tabs>
        <w:ind w:right="115" w:firstLine="708"/>
        <w:jc w:val="both"/>
        <w:rPr>
          <w:sz w:val="24"/>
          <w:lang w:val="ru-RU"/>
        </w:rPr>
      </w:pPr>
      <w:r w:rsidRPr="00BE4493">
        <w:rPr>
          <w:sz w:val="24"/>
          <w:lang w:val="ru-RU"/>
        </w:rPr>
        <w:t xml:space="preserve">Ж. Бизе. Опера «Кармен» (фрагменты:Увертюра, Хабанера из </w:t>
      </w:r>
      <w:r w:rsidRPr="00BE4493">
        <w:rPr>
          <w:sz w:val="24"/>
        </w:rPr>
        <w:t>I</w:t>
      </w:r>
      <w:r w:rsidRPr="00BE4493">
        <w:rPr>
          <w:sz w:val="24"/>
          <w:lang w:val="ru-RU"/>
        </w:rPr>
        <w:t xml:space="preserve"> д., Сеге- дилья, Сценагадания).</w:t>
      </w:r>
    </w:p>
    <w:p w:rsidR="00537DFF" w:rsidRPr="00BE4493" w:rsidRDefault="00537DFF" w:rsidP="004A2318">
      <w:pPr>
        <w:pStyle w:val="a5"/>
        <w:numPr>
          <w:ilvl w:val="0"/>
          <w:numId w:val="32"/>
        </w:numPr>
        <w:tabs>
          <w:tab w:val="left" w:pos="1518"/>
        </w:tabs>
        <w:ind w:right="113" w:firstLine="708"/>
        <w:jc w:val="both"/>
        <w:rPr>
          <w:sz w:val="24"/>
          <w:lang w:val="ru-RU"/>
        </w:rPr>
      </w:pPr>
      <w:r w:rsidRPr="00BE4493">
        <w:rPr>
          <w:sz w:val="24"/>
          <w:lang w:val="ru-RU"/>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(№13).</w:t>
      </w:r>
    </w:p>
    <w:p w:rsidR="00537DFF" w:rsidRPr="00BE4493" w:rsidRDefault="00537DFF" w:rsidP="009D492A">
      <w:pPr>
        <w:pStyle w:val="a3"/>
        <w:jc w:val="left"/>
        <w:rPr>
          <w:lang w:val="ru-RU"/>
        </w:rPr>
      </w:pPr>
      <w:r w:rsidRPr="00BE4493">
        <w:rPr>
          <w:lang w:val="ru-RU"/>
        </w:rPr>
        <w:t xml:space="preserve">А. Бородин. Квартет № 2 (Ноктюрн, </w:t>
      </w:r>
      <w:r w:rsidRPr="00BE4493">
        <w:t>III</w:t>
      </w:r>
      <w:r w:rsidRPr="00BE4493">
        <w:rPr>
          <w:lang w:val="ru-RU"/>
        </w:rPr>
        <w:t xml:space="preserve"> ч.). Симфония № 2 «Богатырская» (экспозиция, Й ч.). Опера «Князь Игорь» (Хор из пролога «Солнцу красному слава!», Ария Князя Игоря из </w:t>
      </w:r>
      <w:r w:rsidRPr="00BE4493">
        <w:t>II</w:t>
      </w:r>
      <w:r w:rsidRPr="00BE4493">
        <w:rPr>
          <w:lang w:val="ru-RU"/>
        </w:rPr>
        <w:t xml:space="preserve"> д., Половецкая пляска с хором из </w:t>
      </w:r>
      <w:r w:rsidRPr="00BE4493">
        <w:t>II</w:t>
      </w:r>
      <w:r w:rsidRPr="00BE4493">
        <w:rPr>
          <w:lang w:val="ru-RU"/>
        </w:rPr>
        <w:t xml:space="preserve"> д., Плач Ярославны из </w:t>
      </w:r>
      <w:r w:rsidRPr="00BE4493">
        <w:rPr>
          <w:spacing w:val="-3"/>
        </w:rPr>
        <w:t>IV</w:t>
      </w:r>
      <w:r w:rsidRPr="00BE4493">
        <w:rPr>
          <w:lang w:val="ru-RU"/>
        </w:rPr>
        <w:t>д.).</w:t>
      </w:r>
      <w:r w:rsidR="009D492A" w:rsidRPr="00BE4493">
        <w:rPr>
          <w:lang w:val="ru-RU"/>
        </w:rPr>
        <w:t xml:space="preserve"> Д. Бортнянский. Херувимская песня № 7. «Слава Отцу и Сыну иСвятому </w:t>
      </w:r>
      <w:r w:rsidRPr="00BE4493">
        <w:rPr>
          <w:spacing w:val="-2"/>
          <w:lang w:val="ru-RU"/>
        </w:rPr>
        <w:t>Духу».</w:t>
      </w:r>
      <w:r w:rsidRPr="00BE4493">
        <w:rPr>
          <w:lang w:val="ru-RU"/>
        </w:rPr>
        <w:t>Ж. Брель.Вальс.</w:t>
      </w:r>
    </w:p>
    <w:p w:rsidR="00537DFF" w:rsidRPr="00BE4493" w:rsidRDefault="00537DFF" w:rsidP="004A2318">
      <w:pPr>
        <w:pStyle w:val="a5"/>
        <w:numPr>
          <w:ilvl w:val="0"/>
          <w:numId w:val="32"/>
        </w:numPr>
        <w:tabs>
          <w:tab w:val="left" w:pos="677"/>
          <w:tab w:val="left" w:pos="678"/>
        </w:tabs>
        <w:ind w:left="678"/>
        <w:jc w:val="left"/>
        <w:rPr>
          <w:sz w:val="24"/>
          <w:lang w:val="ru-RU"/>
        </w:rPr>
      </w:pPr>
      <w:r w:rsidRPr="00BE4493">
        <w:rPr>
          <w:sz w:val="24"/>
          <w:lang w:val="ru-RU"/>
        </w:rPr>
        <w:t>Дж. Верди. Опера «Риголетто» (Песенка Герцога,Финал).</w:t>
      </w:r>
    </w:p>
    <w:p w:rsidR="00537DFF" w:rsidRPr="00BE4493" w:rsidRDefault="00537DFF" w:rsidP="004A2318">
      <w:pPr>
        <w:pStyle w:val="a5"/>
        <w:numPr>
          <w:ilvl w:val="0"/>
          <w:numId w:val="32"/>
        </w:numPr>
        <w:tabs>
          <w:tab w:val="left" w:pos="677"/>
          <w:tab w:val="left" w:pos="678"/>
        </w:tabs>
        <w:spacing w:line="276" w:lineRule="exact"/>
        <w:ind w:left="678"/>
        <w:jc w:val="left"/>
        <w:rPr>
          <w:lang w:val="ru-RU"/>
        </w:rPr>
      </w:pPr>
      <w:r w:rsidRPr="00BE4493">
        <w:rPr>
          <w:sz w:val="24"/>
          <w:lang w:val="ru-RU"/>
        </w:rPr>
        <w:t>А.Вивальди.Циклконцертовдляскрипкисоло,струнногоквинтета,</w:t>
      </w:r>
      <w:r w:rsidRPr="00BE4493">
        <w:rPr>
          <w:spacing w:val="1"/>
          <w:sz w:val="24"/>
          <w:lang w:val="ru-RU"/>
        </w:rPr>
        <w:t>ор-</w:t>
      </w:r>
      <w:r w:rsidRPr="00BE4493">
        <w:rPr>
          <w:lang w:val="ru-RU"/>
        </w:rPr>
        <w:t>гана и чембало «Времена года» («Весна», «Зима»).</w:t>
      </w:r>
    </w:p>
    <w:p w:rsidR="00537DFF" w:rsidRPr="00BE4493" w:rsidRDefault="00537DFF" w:rsidP="004A2318">
      <w:pPr>
        <w:pStyle w:val="a5"/>
        <w:numPr>
          <w:ilvl w:val="0"/>
          <w:numId w:val="32"/>
        </w:numPr>
        <w:tabs>
          <w:tab w:val="left" w:pos="1518"/>
        </w:tabs>
        <w:ind w:right="108" w:firstLine="708"/>
        <w:jc w:val="both"/>
        <w:rPr>
          <w:sz w:val="24"/>
          <w:lang w:val="ru-RU"/>
        </w:rPr>
      </w:pPr>
      <w:r w:rsidRPr="00BE4493">
        <w:rPr>
          <w:sz w:val="24"/>
          <w:lang w:val="ru-RU"/>
        </w:rPr>
        <w:t>Э. Вила Лобос. «Бразильская бахиана» № 5 (ария для сопрано и виолон- челей).</w:t>
      </w:r>
    </w:p>
    <w:p w:rsidR="00537DFF" w:rsidRPr="00BE4493" w:rsidRDefault="00537DFF" w:rsidP="004A2318">
      <w:pPr>
        <w:pStyle w:val="a5"/>
        <w:numPr>
          <w:ilvl w:val="0"/>
          <w:numId w:val="32"/>
        </w:numPr>
        <w:tabs>
          <w:tab w:val="left" w:pos="1518"/>
        </w:tabs>
        <w:ind w:right="115" w:firstLine="708"/>
        <w:jc w:val="both"/>
        <w:rPr>
          <w:sz w:val="24"/>
        </w:rPr>
      </w:pPr>
      <w:r w:rsidRPr="00BE4493">
        <w:rPr>
          <w:sz w:val="24"/>
          <w:lang w:val="ru-RU"/>
        </w:rPr>
        <w:t xml:space="preserve">А. Варламов. «Горные вершины» (сл. М. Лермонтова). «Красный сара- фан» (сл. </w:t>
      </w:r>
      <w:r w:rsidRPr="00BE4493">
        <w:rPr>
          <w:sz w:val="24"/>
        </w:rPr>
        <w:t>Г.Цыганова).</w:t>
      </w:r>
    </w:p>
    <w:p w:rsidR="00537DFF" w:rsidRPr="00BE4493" w:rsidRDefault="00537DFF" w:rsidP="004A2318">
      <w:pPr>
        <w:pStyle w:val="a5"/>
        <w:numPr>
          <w:ilvl w:val="0"/>
          <w:numId w:val="32"/>
        </w:numPr>
        <w:tabs>
          <w:tab w:val="left" w:pos="1518"/>
        </w:tabs>
        <w:ind w:right="110" w:firstLine="708"/>
        <w:jc w:val="both"/>
        <w:rPr>
          <w:sz w:val="24"/>
        </w:rPr>
      </w:pPr>
      <w:r w:rsidRPr="00BE4493">
        <w:rPr>
          <w:sz w:val="24"/>
          <w:lang w:val="ru-RU"/>
        </w:rPr>
        <w:t xml:space="preserve">В. Гаврилин «Перезвоны». По прочтении В. Шукшина (симфония- действо для солистов, хора, гобоя и ударных): «Весело на душе» (№ 1), «Смерть раз- бойника» (№ 2), «Ерунда» (№ 4), «Ти-ри-ри» (№ 8), «Вечерняя музыка» (№ 10), «Мо- литва» (№ 17). </w:t>
      </w:r>
      <w:r w:rsidRPr="00BE4493">
        <w:rPr>
          <w:sz w:val="24"/>
        </w:rPr>
        <w:t>Вокальный цикл «Времена года» («Весна»,«Осень»).</w:t>
      </w:r>
    </w:p>
    <w:p w:rsidR="00537DFF" w:rsidRPr="00BE4493" w:rsidRDefault="00537DFF" w:rsidP="004A2318">
      <w:pPr>
        <w:pStyle w:val="a5"/>
        <w:numPr>
          <w:ilvl w:val="0"/>
          <w:numId w:val="32"/>
        </w:numPr>
        <w:tabs>
          <w:tab w:val="left" w:pos="1517"/>
          <w:tab w:val="left" w:pos="1518"/>
        </w:tabs>
        <w:spacing w:line="275" w:lineRule="exact"/>
        <w:ind w:firstLine="708"/>
        <w:jc w:val="left"/>
        <w:rPr>
          <w:sz w:val="24"/>
        </w:rPr>
      </w:pPr>
      <w:r w:rsidRPr="00BE4493">
        <w:rPr>
          <w:sz w:val="24"/>
          <w:lang w:val="ru-RU"/>
        </w:rPr>
        <w:t xml:space="preserve">Й. Гайдн. Симфония № 103 </w:t>
      </w:r>
      <w:r w:rsidRPr="00BE4493">
        <w:rPr>
          <w:spacing w:val="-2"/>
          <w:sz w:val="24"/>
          <w:lang w:val="ru-RU"/>
        </w:rPr>
        <w:t xml:space="preserve">(«С </w:t>
      </w:r>
      <w:r w:rsidRPr="00BE4493">
        <w:rPr>
          <w:sz w:val="24"/>
          <w:lang w:val="ru-RU"/>
        </w:rPr>
        <w:t xml:space="preserve">тремоло литавр»). </w:t>
      </w:r>
      <w:r w:rsidRPr="00BE4493">
        <w:rPr>
          <w:sz w:val="24"/>
        </w:rPr>
        <w:t>I часть, IVчасть.</w:t>
      </w:r>
    </w:p>
    <w:p w:rsidR="00537DFF" w:rsidRPr="00BE4493" w:rsidRDefault="00537DFF" w:rsidP="004A2318">
      <w:pPr>
        <w:pStyle w:val="a5"/>
        <w:numPr>
          <w:ilvl w:val="0"/>
          <w:numId w:val="32"/>
        </w:numPr>
        <w:tabs>
          <w:tab w:val="left" w:pos="1518"/>
        </w:tabs>
        <w:ind w:right="115" w:firstLine="708"/>
        <w:jc w:val="both"/>
        <w:rPr>
          <w:sz w:val="24"/>
          <w:lang w:val="ru-RU"/>
        </w:rPr>
      </w:pPr>
      <w:r w:rsidRPr="00BE4493">
        <w:rPr>
          <w:sz w:val="24"/>
          <w:lang w:val="ru-RU"/>
        </w:rPr>
        <w:t>Г. Гендель. Пассакалия из сюиты соль минор. Хор «Аллилуйя» (№ 44) из оратории«Мессия».</w:t>
      </w:r>
    </w:p>
    <w:p w:rsidR="00537DFF" w:rsidRPr="00BE4493" w:rsidRDefault="00537DFF" w:rsidP="004A2318">
      <w:pPr>
        <w:pStyle w:val="a5"/>
        <w:numPr>
          <w:ilvl w:val="0"/>
          <w:numId w:val="32"/>
        </w:numPr>
        <w:tabs>
          <w:tab w:val="left" w:pos="1518"/>
        </w:tabs>
        <w:spacing w:before="1"/>
        <w:ind w:right="121" w:firstLine="708"/>
        <w:jc w:val="both"/>
        <w:rPr>
          <w:sz w:val="24"/>
        </w:rPr>
      </w:pPr>
      <w:r w:rsidRPr="00BE4493">
        <w:rPr>
          <w:sz w:val="24"/>
          <w:lang w:val="ru-RU"/>
        </w:rPr>
        <w:t xml:space="preserve">Дж. Гершвин. Опера «Порги и Бесс» (Колыбельная Клары из </w:t>
      </w:r>
      <w:r w:rsidRPr="00BE4493">
        <w:rPr>
          <w:sz w:val="24"/>
        </w:rPr>
        <w:t>I</w:t>
      </w:r>
      <w:r w:rsidRPr="00BE4493">
        <w:rPr>
          <w:sz w:val="24"/>
          <w:lang w:val="ru-RU"/>
        </w:rPr>
        <w:t xml:space="preserve"> д., Песня Порги из </w:t>
      </w:r>
      <w:r w:rsidRPr="00BE4493">
        <w:rPr>
          <w:sz w:val="24"/>
        </w:rPr>
        <w:t>II</w:t>
      </w:r>
      <w:r w:rsidRPr="00BE4493">
        <w:rPr>
          <w:sz w:val="24"/>
          <w:lang w:val="ru-RU"/>
        </w:rPr>
        <w:t xml:space="preserve"> д., Дуэт Порги и Бесс из </w:t>
      </w:r>
      <w:r w:rsidRPr="00BE4493">
        <w:rPr>
          <w:sz w:val="24"/>
        </w:rPr>
        <w:t>II</w:t>
      </w:r>
      <w:r w:rsidRPr="00BE4493">
        <w:rPr>
          <w:sz w:val="24"/>
          <w:lang w:val="ru-RU"/>
        </w:rPr>
        <w:t xml:space="preserve"> д., Песенка Спортинг Лайфа из </w:t>
      </w:r>
      <w:r w:rsidRPr="00BE4493">
        <w:rPr>
          <w:sz w:val="24"/>
        </w:rPr>
        <w:t>II</w:t>
      </w:r>
      <w:r w:rsidRPr="00BE4493">
        <w:rPr>
          <w:sz w:val="24"/>
          <w:lang w:val="ru-RU"/>
        </w:rPr>
        <w:t xml:space="preserve"> д.). Концерт для ф-но с оркестром (Й часть). Рапсодия в блюзовых тонах. </w:t>
      </w:r>
      <w:r w:rsidRPr="00BE4493">
        <w:rPr>
          <w:sz w:val="24"/>
        </w:rPr>
        <w:t>«Любимый мой» (сл. А. Гершвина, русский текст Т.Сикорской).</w:t>
      </w:r>
    </w:p>
    <w:p w:rsidR="00537DFF" w:rsidRPr="006661D9" w:rsidRDefault="00537DFF" w:rsidP="004A2318">
      <w:pPr>
        <w:pStyle w:val="a5"/>
        <w:numPr>
          <w:ilvl w:val="0"/>
          <w:numId w:val="32"/>
        </w:numPr>
        <w:tabs>
          <w:tab w:val="left" w:pos="1518"/>
        </w:tabs>
        <w:ind w:right="115" w:firstLine="708"/>
        <w:jc w:val="both"/>
        <w:rPr>
          <w:sz w:val="24"/>
          <w:lang w:val="ru-RU"/>
        </w:rPr>
      </w:pPr>
      <w:r w:rsidRPr="00BE4493">
        <w:rPr>
          <w:sz w:val="24"/>
          <w:lang w:val="ru-RU"/>
        </w:rPr>
        <w:t xml:space="preserve">М. Глинка. Опера «Иван Сусанин» (Рондо Антониды из </w:t>
      </w:r>
      <w:r w:rsidRPr="00BE4493">
        <w:rPr>
          <w:sz w:val="24"/>
        </w:rPr>
        <w:t>I</w:t>
      </w:r>
      <w:r w:rsidRPr="00BE4493">
        <w:rPr>
          <w:sz w:val="24"/>
          <w:lang w:val="ru-RU"/>
        </w:rPr>
        <w:t xml:space="preserve"> д., хор «Разгу- лялися, разливалися», романс Антониды, Полонез, Краковяк, Мазурка из </w:t>
      </w:r>
      <w:r w:rsidRPr="00BE4493">
        <w:rPr>
          <w:sz w:val="24"/>
        </w:rPr>
        <w:t>II</w:t>
      </w:r>
      <w:r w:rsidRPr="00BE4493">
        <w:rPr>
          <w:sz w:val="24"/>
          <w:lang w:val="ru-RU"/>
        </w:rPr>
        <w:t xml:space="preserve"> д., Песня Ванииз</w:t>
      </w:r>
      <w:r w:rsidRPr="00BE4493">
        <w:rPr>
          <w:sz w:val="24"/>
        </w:rPr>
        <w:t>III</w:t>
      </w:r>
      <w:r w:rsidRPr="00BE4493">
        <w:rPr>
          <w:sz w:val="24"/>
          <w:lang w:val="ru-RU"/>
        </w:rPr>
        <w:t>д.,Хорполяковиз</w:t>
      </w:r>
      <w:r w:rsidRPr="00BE4493">
        <w:rPr>
          <w:sz w:val="24"/>
        </w:rPr>
        <w:t>IV</w:t>
      </w:r>
      <w:r w:rsidRPr="00BE4493">
        <w:rPr>
          <w:sz w:val="24"/>
          <w:lang w:val="ru-RU"/>
        </w:rPr>
        <w:t>д.,АрияСусанинаиз</w:t>
      </w:r>
      <w:r w:rsidRPr="00BE4493">
        <w:rPr>
          <w:spacing w:val="-3"/>
          <w:sz w:val="24"/>
        </w:rPr>
        <w:t>IV</w:t>
      </w:r>
      <w:r w:rsidRPr="00BE4493">
        <w:rPr>
          <w:sz w:val="24"/>
          <w:lang w:val="ru-RU"/>
        </w:rPr>
        <w:t>д.,хор«Славься!»).</w:t>
      </w:r>
      <w:r w:rsidRPr="006661D9">
        <w:rPr>
          <w:sz w:val="24"/>
          <w:lang w:val="ru-RU"/>
        </w:rPr>
        <w:t>Опера</w:t>
      </w:r>
    </w:p>
    <w:p w:rsidR="00537DFF" w:rsidRPr="00BE4493" w:rsidRDefault="00537DFF" w:rsidP="00537DFF">
      <w:pPr>
        <w:pStyle w:val="a3"/>
        <w:ind w:right="108"/>
        <w:rPr>
          <w:lang w:val="ru-RU"/>
        </w:rPr>
      </w:pPr>
      <w:r w:rsidRPr="00BE4493">
        <w:rPr>
          <w:lang w:val="ru-RU"/>
        </w:rPr>
        <w:t>«Руслан и Людмила» (Увертюра, Сцена Наины и Фарлафа, Персидский хор, заключи- тельный хор «Слава великим богам!»). «Вальс-фантазия». Романс «Я помню чудное мгновенье»  (ст.  А.  Пушкина).  «Патриотическая  песня»  (сл.  А.  Машистова). Романс</w:t>
      </w:r>
    </w:p>
    <w:p w:rsidR="00537DFF" w:rsidRPr="00BE4493" w:rsidRDefault="00537DFF" w:rsidP="00537DFF">
      <w:pPr>
        <w:pStyle w:val="a3"/>
        <w:rPr>
          <w:lang w:val="ru-RU"/>
        </w:rPr>
      </w:pPr>
      <w:r w:rsidRPr="00BE4493">
        <w:rPr>
          <w:lang w:val="ru-RU"/>
        </w:rPr>
        <w:t>«Жаворонок» (ст. Н. Кукольника).</w:t>
      </w:r>
    </w:p>
    <w:p w:rsidR="00537DFF" w:rsidRPr="00BE4493" w:rsidRDefault="00537DFF" w:rsidP="004A2318">
      <w:pPr>
        <w:pStyle w:val="a5"/>
        <w:numPr>
          <w:ilvl w:val="0"/>
          <w:numId w:val="32"/>
        </w:numPr>
        <w:tabs>
          <w:tab w:val="left" w:pos="1517"/>
          <w:tab w:val="left" w:pos="1518"/>
        </w:tabs>
        <w:spacing w:before="2"/>
        <w:ind w:firstLine="708"/>
        <w:jc w:val="left"/>
        <w:rPr>
          <w:sz w:val="24"/>
          <w:lang w:val="ru-RU"/>
        </w:rPr>
      </w:pPr>
      <w:r w:rsidRPr="00BE4493">
        <w:rPr>
          <w:sz w:val="24"/>
          <w:lang w:val="ru-RU"/>
        </w:rPr>
        <w:t>М. Глинка-М. Балакирев. «Жаворонок» (фортепианнаяпьеса).</w:t>
      </w:r>
    </w:p>
    <w:p w:rsidR="00537DFF" w:rsidRPr="00BE4493" w:rsidRDefault="00537DFF" w:rsidP="004A2318">
      <w:pPr>
        <w:pStyle w:val="a5"/>
        <w:numPr>
          <w:ilvl w:val="0"/>
          <w:numId w:val="32"/>
        </w:numPr>
        <w:tabs>
          <w:tab w:val="left" w:pos="1518"/>
        </w:tabs>
        <w:spacing w:before="199"/>
        <w:ind w:right="114" w:firstLine="708"/>
        <w:jc w:val="both"/>
        <w:rPr>
          <w:sz w:val="24"/>
          <w:lang w:val="ru-RU"/>
        </w:rPr>
      </w:pPr>
      <w:r w:rsidRPr="00BE4493">
        <w:rPr>
          <w:sz w:val="24"/>
          <w:lang w:val="ru-RU"/>
        </w:rPr>
        <w:lastRenderedPageBreak/>
        <w:t>К. Глюк. Опера «Орфей и Эвридика» (хор «Струн золотых напев», Мело- дия, Хорфурий).</w:t>
      </w:r>
    </w:p>
    <w:p w:rsidR="00537DFF" w:rsidRPr="00BE4493" w:rsidRDefault="00537DFF" w:rsidP="004A2318">
      <w:pPr>
        <w:pStyle w:val="a5"/>
        <w:numPr>
          <w:ilvl w:val="0"/>
          <w:numId w:val="32"/>
        </w:numPr>
        <w:tabs>
          <w:tab w:val="left" w:pos="1517"/>
          <w:tab w:val="left" w:pos="1518"/>
        </w:tabs>
        <w:spacing w:before="77"/>
        <w:ind w:firstLine="708"/>
        <w:jc w:val="left"/>
        <w:rPr>
          <w:sz w:val="24"/>
          <w:lang w:val="ru-RU"/>
        </w:rPr>
      </w:pPr>
      <w:r w:rsidRPr="00BE4493">
        <w:rPr>
          <w:sz w:val="24"/>
          <w:lang w:val="ru-RU"/>
        </w:rPr>
        <w:t xml:space="preserve">Э. Григ. Музыка к драме Г. Ибсена </w:t>
      </w:r>
      <w:r w:rsidRPr="00BE4493">
        <w:rPr>
          <w:spacing w:val="-3"/>
          <w:sz w:val="24"/>
          <w:lang w:val="ru-RU"/>
        </w:rPr>
        <w:t xml:space="preserve">«Пер </w:t>
      </w:r>
      <w:r w:rsidRPr="00BE4493">
        <w:rPr>
          <w:sz w:val="24"/>
          <w:lang w:val="ru-RU"/>
        </w:rPr>
        <w:t>Гюнт» (Песня Сольвейг,</w:t>
      </w:r>
    </w:p>
    <w:p w:rsidR="00537DFF" w:rsidRPr="00BE4493" w:rsidRDefault="00537DFF" w:rsidP="00537DFF">
      <w:pPr>
        <w:pStyle w:val="a3"/>
        <w:jc w:val="left"/>
        <w:rPr>
          <w:lang w:val="ru-RU"/>
        </w:rPr>
      </w:pPr>
      <w:r w:rsidRPr="00BE4493">
        <w:rPr>
          <w:lang w:val="ru-RU"/>
        </w:rPr>
        <w:t>«Смерть Озе»). Соната для виолончели и фортепиано» (Й часть).</w:t>
      </w:r>
    </w:p>
    <w:p w:rsidR="00537DFF" w:rsidRPr="00BE4493" w:rsidRDefault="00537DFF" w:rsidP="004A2318">
      <w:pPr>
        <w:pStyle w:val="a5"/>
        <w:numPr>
          <w:ilvl w:val="0"/>
          <w:numId w:val="32"/>
        </w:numPr>
        <w:tabs>
          <w:tab w:val="left" w:pos="1517"/>
          <w:tab w:val="left" w:pos="1518"/>
        </w:tabs>
        <w:spacing w:before="1"/>
        <w:ind w:right="113" w:firstLine="708"/>
        <w:jc w:val="left"/>
        <w:rPr>
          <w:sz w:val="24"/>
        </w:rPr>
      </w:pPr>
      <w:r w:rsidRPr="00BE4493">
        <w:rPr>
          <w:sz w:val="24"/>
          <w:lang w:val="ru-RU"/>
        </w:rPr>
        <w:t xml:space="preserve">А. Гурилев. «Домик-крошечка» (сл. С. Любецкого). «Вьется ласточка си- зокрылая» (сл. </w:t>
      </w:r>
      <w:r w:rsidRPr="00BE4493">
        <w:rPr>
          <w:sz w:val="24"/>
        </w:rPr>
        <w:t>Н. Грекова). «Колокольчик» (сл. И.Макарова).</w:t>
      </w:r>
    </w:p>
    <w:p w:rsidR="00537DFF" w:rsidRPr="00BE4493" w:rsidRDefault="00537DFF" w:rsidP="004A2318">
      <w:pPr>
        <w:pStyle w:val="a5"/>
        <w:numPr>
          <w:ilvl w:val="0"/>
          <w:numId w:val="32"/>
        </w:numPr>
        <w:tabs>
          <w:tab w:val="left" w:pos="1517"/>
          <w:tab w:val="left" w:pos="1518"/>
        </w:tabs>
        <w:ind w:right="118" w:firstLine="708"/>
        <w:jc w:val="left"/>
        <w:rPr>
          <w:sz w:val="24"/>
        </w:rPr>
      </w:pPr>
      <w:r w:rsidRPr="00BE4493">
        <w:rPr>
          <w:sz w:val="24"/>
          <w:lang w:val="ru-RU"/>
        </w:rPr>
        <w:t xml:space="preserve">К. Дебюсси. Ноктюрн «Празднества». «Бергамасская сюита» («Лунный свет»). </w:t>
      </w:r>
      <w:r w:rsidRPr="00BE4493">
        <w:rPr>
          <w:sz w:val="24"/>
        </w:rPr>
        <w:t>Фортепианная сюита «Детский уголок» («Кукольныйкэк-уок»).</w:t>
      </w:r>
    </w:p>
    <w:p w:rsidR="00537DFF" w:rsidRPr="00BE4493" w:rsidRDefault="00537DFF" w:rsidP="004A2318">
      <w:pPr>
        <w:pStyle w:val="a5"/>
        <w:numPr>
          <w:ilvl w:val="0"/>
          <w:numId w:val="32"/>
        </w:numPr>
        <w:tabs>
          <w:tab w:val="left" w:pos="1517"/>
          <w:tab w:val="left" w:pos="1518"/>
        </w:tabs>
        <w:ind w:firstLine="708"/>
        <w:jc w:val="left"/>
        <w:rPr>
          <w:sz w:val="24"/>
        </w:rPr>
      </w:pPr>
      <w:r w:rsidRPr="00BE4493">
        <w:rPr>
          <w:sz w:val="24"/>
        </w:rPr>
        <w:t>Б. Дварионас. «Деревяннаялошадка».</w:t>
      </w:r>
    </w:p>
    <w:p w:rsidR="00537DFF" w:rsidRPr="00BE4493" w:rsidRDefault="00537DFF" w:rsidP="004A2318">
      <w:pPr>
        <w:pStyle w:val="a5"/>
        <w:numPr>
          <w:ilvl w:val="0"/>
          <w:numId w:val="32"/>
        </w:numPr>
        <w:tabs>
          <w:tab w:val="left" w:pos="1517"/>
          <w:tab w:val="left" w:pos="1518"/>
        </w:tabs>
        <w:ind w:right="115" w:firstLine="708"/>
        <w:jc w:val="left"/>
        <w:rPr>
          <w:sz w:val="24"/>
          <w:lang w:val="ru-RU"/>
        </w:rPr>
      </w:pPr>
      <w:r w:rsidRPr="00BE4493">
        <w:rPr>
          <w:sz w:val="24"/>
          <w:lang w:val="ru-RU"/>
        </w:rPr>
        <w:t>И. Дунаевский. Марш из к/ф «Веселые ребята» (сл. В. Лебедева-Кумача). Оперетта «Белая акация» (Вальс, Песня об Одессе, Выход Ларисы и семикавалеров).</w:t>
      </w:r>
    </w:p>
    <w:p w:rsidR="00537DFF" w:rsidRPr="0017254B" w:rsidRDefault="00537DFF" w:rsidP="004A2318">
      <w:pPr>
        <w:pStyle w:val="a5"/>
        <w:numPr>
          <w:ilvl w:val="0"/>
          <w:numId w:val="32"/>
        </w:numPr>
        <w:tabs>
          <w:tab w:val="left" w:pos="1517"/>
          <w:tab w:val="left" w:pos="1518"/>
        </w:tabs>
        <w:ind w:left="0" w:firstLine="708"/>
        <w:jc w:val="left"/>
        <w:rPr>
          <w:lang w:val="ru-RU"/>
        </w:rPr>
      </w:pPr>
      <w:r w:rsidRPr="0017254B">
        <w:rPr>
          <w:sz w:val="24"/>
          <w:lang w:val="ru-RU"/>
        </w:rPr>
        <w:t>А.Журбин.Рок-опера«ОрфейиЭвридика»(фрагменты</w:t>
      </w:r>
      <w:r w:rsidR="0017254B" w:rsidRPr="0017254B">
        <w:rPr>
          <w:sz w:val="24"/>
          <w:lang w:val="ru-RU"/>
        </w:rPr>
        <w:t xml:space="preserve"> </w:t>
      </w:r>
      <w:r w:rsidRPr="0017254B">
        <w:rPr>
          <w:sz w:val="24"/>
          <w:lang w:val="ru-RU"/>
        </w:rPr>
        <w:t>по</w:t>
      </w:r>
      <w:r w:rsidR="0017254B" w:rsidRPr="0017254B">
        <w:rPr>
          <w:sz w:val="24"/>
          <w:lang w:val="ru-RU"/>
        </w:rPr>
        <w:t xml:space="preserve"> </w:t>
      </w:r>
      <w:r w:rsidRPr="0017254B">
        <w:rPr>
          <w:sz w:val="24"/>
          <w:lang w:val="ru-RU"/>
        </w:rPr>
        <w:t>выбору</w:t>
      </w:r>
      <w:r w:rsidR="0017254B" w:rsidRPr="0017254B">
        <w:rPr>
          <w:sz w:val="24"/>
          <w:lang w:val="ru-RU"/>
        </w:rPr>
        <w:t xml:space="preserve"> </w:t>
      </w:r>
      <w:r w:rsidRPr="0017254B">
        <w:rPr>
          <w:sz w:val="24"/>
          <w:lang w:val="ru-RU"/>
        </w:rPr>
        <w:t>учи</w:t>
      </w:r>
      <w:r w:rsidRPr="0017254B">
        <w:rPr>
          <w:lang w:val="ru-RU"/>
        </w:rPr>
        <w:t>теля).</w:t>
      </w:r>
    </w:p>
    <w:p w:rsidR="00537DFF" w:rsidRPr="00BE4493" w:rsidRDefault="00537DFF" w:rsidP="004A2318">
      <w:pPr>
        <w:pStyle w:val="a5"/>
        <w:numPr>
          <w:ilvl w:val="0"/>
          <w:numId w:val="32"/>
        </w:numPr>
        <w:tabs>
          <w:tab w:val="left" w:pos="794"/>
          <w:tab w:val="left" w:pos="795"/>
        </w:tabs>
        <w:ind w:left="794"/>
        <w:jc w:val="left"/>
        <w:rPr>
          <w:sz w:val="24"/>
        </w:rPr>
      </w:pPr>
      <w:r w:rsidRPr="00BE4493">
        <w:rPr>
          <w:sz w:val="24"/>
        </w:rPr>
        <w:t>Знаменный</w:t>
      </w:r>
      <w:r w:rsidR="0017254B">
        <w:rPr>
          <w:sz w:val="24"/>
          <w:lang w:val="ru-RU"/>
        </w:rPr>
        <w:t xml:space="preserve"> </w:t>
      </w:r>
      <w:r w:rsidRPr="00BE4493">
        <w:rPr>
          <w:sz w:val="24"/>
        </w:rPr>
        <w:t>распев.</w:t>
      </w:r>
    </w:p>
    <w:p w:rsidR="00537DFF" w:rsidRPr="00A570E5" w:rsidRDefault="00537DFF" w:rsidP="004A2318">
      <w:pPr>
        <w:pStyle w:val="a5"/>
        <w:numPr>
          <w:ilvl w:val="0"/>
          <w:numId w:val="32"/>
        </w:numPr>
        <w:tabs>
          <w:tab w:val="left" w:pos="794"/>
          <w:tab w:val="left" w:pos="795"/>
        </w:tabs>
        <w:ind w:left="794" w:right="114"/>
        <w:jc w:val="left"/>
        <w:rPr>
          <w:lang w:val="ru-RU"/>
        </w:rPr>
      </w:pPr>
      <w:r w:rsidRPr="0017254B">
        <w:rPr>
          <w:sz w:val="24"/>
          <w:lang w:val="ru-RU"/>
        </w:rPr>
        <w:t>Д. Кабалевский. Опера «Кола Брюньон» (Увертюра, Монолог Кола).Кон-</w:t>
      </w:r>
      <w:r w:rsidRPr="0017254B">
        <w:rPr>
          <w:lang w:val="ru-RU"/>
        </w:rPr>
        <w:t xml:space="preserve">рт № 3 для ф-но с оркестром (Финал). «Реквием» на стихи Р. Рождественского («Наши дети», «Помните!»). </w:t>
      </w:r>
      <w:r w:rsidRPr="00A570E5">
        <w:rPr>
          <w:lang w:val="ru-RU"/>
        </w:rPr>
        <w:t>«Школьные годы».</w:t>
      </w:r>
    </w:p>
    <w:p w:rsidR="00537DFF" w:rsidRPr="00BE4493" w:rsidRDefault="00537DFF" w:rsidP="004A2318">
      <w:pPr>
        <w:pStyle w:val="a5"/>
        <w:numPr>
          <w:ilvl w:val="0"/>
          <w:numId w:val="32"/>
        </w:numPr>
        <w:tabs>
          <w:tab w:val="left" w:pos="1517"/>
          <w:tab w:val="left" w:pos="1518"/>
        </w:tabs>
        <w:ind w:firstLine="708"/>
        <w:jc w:val="left"/>
        <w:rPr>
          <w:sz w:val="24"/>
          <w:lang w:val="ru-RU"/>
        </w:rPr>
      </w:pPr>
      <w:r w:rsidRPr="00BE4493">
        <w:rPr>
          <w:sz w:val="24"/>
          <w:lang w:val="ru-RU"/>
        </w:rPr>
        <w:t xml:space="preserve">В. Калинников. Симфония № 1 (соль минор, </w:t>
      </w:r>
      <w:r w:rsidRPr="00BE4493">
        <w:rPr>
          <w:sz w:val="24"/>
        </w:rPr>
        <w:t>I</w:t>
      </w:r>
      <w:r w:rsidRPr="00BE4493">
        <w:rPr>
          <w:sz w:val="24"/>
          <w:lang w:val="ru-RU"/>
        </w:rPr>
        <w:t>часть).</w:t>
      </w:r>
    </w:p>
    <w:p w:rsidR="00537DFF" w:rsidRPr="00BE4493" w:rsidRDefault="00537DFF" w:rsidP="004A2318">
      <w:pPr>
        <w:pStyle w:val="a5"/>
        <w:numPr>
          <w:ilvl w:val="0"/>
          <w:numId w:val="32"/>
        </w:numPr>
        <w:tabs>
          <w:tab w:val="left" w:pos="1517"/>
          <w:tab w:val="left" w:pos="1518"/>
        </w:tabs>
        <w:ind w:firstLine="708"/>
        <w:jc w:val="left"/>
        <w:rPr>
          <w:sz w:val="24"/>
          <w:lang w:val="ru-RU"/>
        </w:rPr>
      </w:pPr>
      <w:r w:rsidRPr="00BE4493">
        <w:rPr>
          <w:sz w:val="24"/>
          <w:lang w:val="ru-RU"/>
        </w:rPr>
        <w:t>К. Караев. Балет «Тропою грома» (Танецчерных).</w:t>
      </w:r>
    </w:p>
    <w:p w:rsidR="00537DFF" w:rsidRPr="00BE4493" w:rsidRDefault="00537DFF" w:rsidP="004A2318">
      <w:pPr>
        <w:pStyle w:val="a5"/>
        <w:numPr>
          <w:ilvl w:val="0"/>
          <w:numId w:val="32"/>
        </w:numPr>
        <w:tabs>
          <w:tab w:val="left" w:pos="1517"/>
          <w:tab w:val="left" w:pos="1518"/>
        </w:tabs>
        <w:ind w:firstLine="708"/>
        <w:jc w:val="left"/>
        <w:rPr>
          <w:sz w:val="24"/>
        </w:rPr>
      </w:pPr>
      <w:r w:rsidRPr="00BE4493">
        <w:rPr>
          <w:sz w:val="24"/>
        </w:rPr>
        <w:t>Д. Каччини.«AveMaria».</w:t>
      </w:r>
    </w:p>
    <w:p w:rsidR="00537DFF" w:rsidRPr="00BE4493" w:rsidRDefault="00537DFF" w:rsidP="004A2318">
      <w:pPr>
        <w:pStyle w:val="a5"/>
        <w:numPr>
          <w:ilvl w:val="0"/>
          <w:numId w:val="32"/>
        </w:numPr>
        <w:tabs>
          <w:tab w:val="left" w:pos="1518"/>
        </w:tabs>
        <w:ind w:right="112" w:firstLine="708"/>
        <w:jc w:val="both"/>
        <w:rPr>
          <w:sz w:val="24"/>
        </w:rPr>
      </w:pPr>
      <w:r w:rsidRPr="00BE4493">
        <w:rPr>
          <w:sz w:val="24"/>
          <w:lang w:val="ru-RU"/>
        </w:rPr>
        <w:t xml:space="preserve">В. Кикта. Фрески Софии Киевской (концертная симфония для арфы с ор- кестром)   (фрагменты   по   усмотрению   </w:t>
      </w:r>
      <w:r w:rsidRPr="00BE4493">
        <w:rPr>
          <w:sz w:val="24"/>
        </w:rPr>
        <w:t xml:space="preserve">учителя).   </w:t>
      </w:r>
      <w:r w:rsidRPr="00BE4493">
        <w:rPr>
          <w:spacing w:val="-3"/>
          <w:sz w:val="24"/>
        </w:rPr>
        <w:t xml:space="preserve">«Мой    </w:t>
      </w:r>
      <w:r w:rsidRPr="00BE4493">
        <w:rPr>
          <w:sz w:val="24"/>
        </w:rPr>
        <w:t>край    тополиный»   (сл. И.Векшегоновой).</w:t>
      </w:r>
    </w:p>
    <w:p w:rsidR="00537DFF" w:rsidRPr="00BE4493" w:rsidRDefault="00537DFF" w:rsidP="004A2318">
      <w:pPr>
        <w:pStyle w:val="a5"/>
        <w:numPr>
          <w:ilvl w:val="0"/>
          <w:numId w:val="32"/>
        </w:numPr>
        <w:tabs>
          <w:tab w:val="left" w:pos="1517"/>
          <w:tab w:val="left" w:pos="1518"/>
        </w:tabs>
        <w:ind w:firstLine="708"/>
        <w:jc w:val="left"/>
        <w:rPr>
          <w:sz w:val="24"/>
        </w:rPr>
      </w:pPr>
      <w:r w:rsidRPr="00BE4493">
        <w:rPr>
          <w:sz w:val="24"/>
        </w:rPr>
        <w:t xml:space="preserve">В. Лаурушас. </w:t>
      </w:r>
      <w:r w:rsidRPr="00BE4493">
        <w:rPr>
          <w:spacing w:val="-4"/>
          <w:sz w:val="24"/>
        </w:rPr>
        <w:t>«В</w:t>
      </w:r>
      <w:r w:rsidRPr="00BE4493">
        <w:rPr>
          <w:sz w:val="24"/>
        </w:rPr>
        <w:t>путь».</w:t>
      </w:r>
    </w:p>
    <w:p w:rsidR="00537DFF" w:rsidRPr="00BE4493" w:rsidRDefault="00537DFF" w:rsidP="004A2318">
      <w:pPr>
        <w:pStyle w:val="a5"/>
        <w:numPr>
          <w:ilvl w:val="0"/>
          <w:numId w:val="32"/>
        </w:numPr>
        <w:tabs>
          <w:tab w:val="left" w:pos="1517"/>
          <w:tab w:val="left" w:pos="1518"/>
        </w:tabs>
        <w:ind w:firstLine="708"/>
        <w:jc w:val="left"/>
        <w:rPr>
          <w:sz w:val="24"/>
          <w:lang w:val="ru-RU"/>
        </w:rPr>
      </w:pPr>
      <w:r w:rsidRPr="00BE4493">
        <w:rPr>
          <w:sz w:val="24"/>
          <w:lang w:val="ru-RU"/>
        </w:rPr>
        <w:t>Ф. Лист. Венгерская рапсодия № 2. Этюд Паганини (№6).</w:t>
      </w:r>
    </w:p>
    <w:p w:rsidR="00537DFF" w:rsidRPr="00BE4493" w:rsidRDefault="00537DFF" w:rsidP="004A2318">
      <w:pPr>
        <w:pStyle w:val="a5"/>
        <w:numPr>
          <w:ilvl w:val="0"/>
          <w:numId w:val="32"/>
        </w:numPr>
        <w:tabs>
          <w:tab w:val="left" w:pos="1517"/>
          <w:tab w:val="left" w:pos="1518"/>
        </w:tabs>
        <w:ind w:firstLine="708"/>
        <w:jc w:val="left"/>
        <w:rPr>
          <w:sz w:val="24"/>
          <w:lang w:val="ru-RU"/>
        </w:rPr>
      </w:pPr>
      <w:r w:rsidRPr="00BE4493">
        <w:rPr>
          <w:sz w:val="24"/>
          <w:lang w:val="ru-RU"/>
        </w:rPr>
        <w:t>И. Лученок. «Хатынь» (ст. Г.Петренко).</w:t>
      </w:r>
    </w:p>
    <w:p w:rsidR="00537DFF" w:rsidRPr="00BE4493" w:rsidRDefault="00537DFF" w:rsidP="004A2318">
      <w:pPr>
        <w:pStyle w:val="a5"/>
        <w:numPr>
          <w:ilvl w:val="0"/>
          <w:numId w:val="32"/>
        </w:numPr>
        <w:tabs>
          <w:tab w:val="left" w:pos="1517"/>
          <w:tab w:val="left" w:pos="1518"/>
        </w:tabs>
        <w:ind w:firstLine="708"/>
        <w:jc w:val="left"/>
        <w:rPr>
          <w:sz w:val="24"/>
          <w:lang w:val="ru-RU"/>
        </w:rPr>
      </w:pPr>
      <w:r w:rsidRPr="00BE4493">
        <w:rPr>
          <w:sz w:val="24"/>
          <w:lang w:val="ru-RU"/>
        </w:rPr>
        <w:t>А. Лядов. Кикимора (народное сказание для</w:t>
      </w:r>
      <w:r w:rsidR="0017254B">
        <w:rPr>
          <w:sz w:val="24"/>
          <w:lang w:val="ru-RU"/>
        </w:rPr>
        <w:t xml:space="preserve"> </w:t>
      </w:r>
      <w:r w:rsidRPr="00BE4493">
        <w:rPr>
          <w:sz w:val="24"/>
          <w:lang w:val="ru-RU"/>
        </w:rPr>
        <w:t>оркестра).</w:t>
      </w:r>
    </w:p>
    <w:p w:rsidR="00537DFF" w:rsidRPr="00BE4493" w:rsidRDefault="00537DFF" w:rsidP="004A2318">
      <w:pPr>
        <w:pStyle w:val="a5"/>
        <w:numPr>
          <w:ilvl w:val="0"/>
          <w:numId w:val="32"/>
        </w:numPr>
        <w:tabs>
          <w:tab w:val="left" w:pos="1517"/>
          <w:tab w:val="left" w:pos="1518"/>
        </w:tabs>
        <w:ind w:firstLine="708"/>
        <w:jc w:val="left"/>
        <w:rPr>
          <w:sz w:val="24"/>
        </w:rPr>
      </w:pPr>
      <w:r w:rsidRPr="00BE4493">
        <w:rPr>
          <w:sz w:val="24"/>
        </w:rPr>
        <w:t>Ф. Лэй. «Историялюбви».</w:t>
      </w:r>
    </w:p>
    <w:p w:rsidR="00537DFF" w:rsidRPr="00BE4493" w:rsidRDefault="00537DFF" w:rsidP="004A2318">
      <w:pPr>
        <w:pStyle w:val="a5"/>
        <w:numPr>
          <w:ilvl w:val="0"/>
          <w:numId w:val="32"/>
        </w:numPr>
        <w:tabs>
          <w:tab w:val="left" w:pos="1517"/>
          <w:tab w:val="left" w:pos="1518"/>
        </w:tabs>
        <w:ind w:firstLine="708"/>
        <w:jc w:val="left"/>
        <w:rPr>
          <w:sz w:val="24"/>
        </w:rPr>
      </w:pPr>
      <w:r w:rsidRPr="00BE4493">
        <w:rPr>
          <w:sz w:val="24"/>
        </w:rPr>
        <w:t>Мадригалы эпохиВозрождения.</w:t>
      </w:r>
    </w:p>
    <w:p w:rsidR="00537DFF" w:rsidRPr="00BE4493" w:rsidRDefault="00537DFF" w:rsidP="004A2318">
      <w:pPr>
        <w:pStyle w:val="a5"/>
        <w:numPr>
          <w:ilvl w:val="0"/>
          <w:numId w:val="32"/>
        </w:numPr>
        <w:tabs>
          <w:tab w:val="left" w:pos="1517"/>
          <w:tab w:val="left" w:pos="1518"/>
        </w:tabs>
        <w:ind w:firstLine="708"/>
        <w:jc w:val="left"/>
        <w:rPr>
          <w:sz w:val="24"/>
        </w:rPr>
      </w:pPr>
      <w:r w:rsidRPr="00BE4493">
        <w:rPr>
          <w:sz w:val="24"/>
        </w:rPr>
        <w:t>Р. де Лиль.«Марсельеза».</w:t>
      </w:r>
    </w:p>
    <w:p w:rsidR="00537DFF" w:rsidRPr="00BE4493" w:rsidRDefault="00537DFF" w:rsidP="004A2318">
      <w:pPr>
        <w:pStyle w:val="a5"/>
        <w:numPr>
          <w:ilvl w:val="0"/>
          <w:numId w:val="32"/>
        </w:numPr>
        <w:tabs>
          <w:tab w:val="left" w:pos="1517"/>
          <w:tab w:val="left" w:pos="1518"/>
        </w:tabs>
        <w:ind w:firstLine="708"/>
        <w:jc w:val="left"/>
        <w:rPr>
          <w:sz w:val="24"/>
          <w:lang w:val="ru-RU"/>
        </w:rPr>
      </w:pPr>
      <w:r w:rsidRPr="00BE4493">
        <w:rPr>
          <w:sz w:val="24"/>
          <w:lang w:val="ru-RU"/>
        </w:rPr>
        <w:t>А. Марчелло. Концерт для гобоя с оркестром ре минор (</w:t>
      </w:r>
      <w:r w:rsidRPr="00BE4493">
        <w:rPr>
          <w:sz w:val="24"/>
        </w:rPr>
        <w:t>II</w:t>
      </w:r>
      <w:r w:rsidRPr="00BE4493">
        <w:rPr>
          <w:sz w:val="24"/>
          <w:lang w:val="ru-RU"/>
        </w:rPr>
        <w:t xml:space="preserve"> часть,Адажио).</w:t>
      </w:r>
    </w:p>
    <w:p w:rsidR="00537DFF" w:rsidRPr="00BE4493" w:rsidRDefault="00537DFF" w:rsidP="004A2318">
      <w:pPr>
        <w:pStyle w:val="a5"/>
        <w:numPr>
          <w:ilvl w:val="0"/>
          <w:numId w:val="32"/>
        </w:numPr>
        <w:tabs>
          <w:tab w:val="left" w:pos="1517"/>
          <w:tab w:val="left" w:pos="1518"/>
        </w:tabs>
        <w:ind w:firstLine="708"/>
        <w:jc w:val="left"/>
        <w:rPr>
          <w:sz w:val="24"/>
          <w:lang w:val="ru-RU"/>
        </w:rPr>
      </w:pPr>
      <w:r w:rsidRPr="00BE4493">
        <w:rPr>
          <w:sz w:val="24"/>
          <w:lang w:val="ru-RU"/>
        </w:rPr>
        <w:t>М. Матвеев. «Матушка, матушка, что во полепыльно».</w:t>
      </w:r>
    </w:p>
    <w:p w:rsidR="00537DFF" w:rsidRPr="00BE4493" w:rsidRDefault="00537DFF" w:rsidP="004A2318">
      <w:pPr>
        <w:pStyle w:val="a5"/>
        <w:numPr>
          <w:ilvl w:val="0"/>
          <w:numId w:val="32"/>
        </w:numPr>
        <w:tabs>
          <w:tab w:val="left" w:pos="1517"/>
          <w:tab w:val="left" w:pos="1518"/>
        </w:tabs>
        <w:ind w:firstLine="708"/>
        <w:jc w:val="left"/>
        <w:rPr>
          <w:sz w:val="24"/>
        </w:rPr>
      </w:pPr>
      <w:r w:rsidRPr="00BE4493">
        <w:rPr>
          <w:sz w:val="24"/>
        </w:rPr>
        <w:t>Д. Мийо.«Бразилейра».</w:t>
      </w:r>
    </w:p>
    <w:p w:rsidR="00537DFF" w:rsidRPr="00BE4493" w:rsidRDefault="00537DFF" w:rsidP="004A2318">
      <w:pPr>
        <w:pStyle w:val="a5"/>
        <w:numPr>
          <w:ilvl w:val="0"/>
          <w:numId w:val="32"/>
        </w:numPr>
        <w:tabs>
          <w:tab w:val="left" w:pos="1517"/>
          <w:tab w:val="left" w:pos="1518"/>
        </w:tabs>
        <w:ind w:right="116" w:firstLine="708"/>
        <w:jc w:val="left"/>
        <w:rPr>
          <w:sz w:val="24"/>
          <w:lang w:val="ru-RU"/>
        </w:rPr>
      </w:pPr>
      <w:r w:rsidRPr="00BE4493">
        <w:rPr>
          <w:sz w:val="24"/>
          <w:lang w:val="ru-RU"/>
        </w:rPr>
        <w:t>И. Морозов. Балет «Айболит» (фрагменты: Полечка, Морское плавание, Галоп).</w:t>
      </w:r>
    </w:p>
    <w:p w:rsidR="00537DFF" w:rsidRPr="00BE4493" w:rsidRDefault="00537DFF" w:rsidP="004A2318">
      <w:pPr>
        <w:pStyle w:val="a5"/>
        <w:numPr>
          <w:ilvl w:val="0"/>
          <w:numId w:val="32"/>
        </w:numPr>
        <w:tabs>
          <w:tab w:val="left" w:pos="1518"/>
        </w:tabs>
        <w:ind w:right="112" w:firstLine="708"/>
        <w:jc w:val="both"/>
        <w:rPr>
          <w:sz w:val="24"/>
        </w:rPr>
      </w:pPr>
      <w:r w:rsidRPr="00BE4493">
        <w:rPr>
          <w:sz w:val="24"/>
          <w:lang w:val="ru-RU"/>
        </w:rPr>
        <w:t xml:space="preserve">В. Моцарт. Фантазия для фортепиано до минор. Фантазия для фортепиано ре минор. Соната до мажор (эксп. Й ч.). «Маленькая ночная серенада» (Рондо). </w:t>
      </w:r>
      <w:r w:rsidRPr="00BE4493">
        <w:rPr>
          <w:sz w:val="24"/>
        </w:rPr>
        <w:t>Симфо- ния№40.Симфония№41(фрагментЙЙч.).Реквием(«Diesire»,«Lacrimoza»).Соната</w:t>
      </w:r>
    </w:p>
    <w:p w:rsidR="00537DFF" w:rsidRPr="00BE4493" w:rsidRDefault="00537DFF" w:rsidP="00537DFF">
      <w:pPr>
        <w:pStyle w:val="a3"/>
        <w:spacing w:before="2"/>
        <w:ind w:right="114"/>
        <w:jc w:val="left"/>
      </w:pPr>
      <w:r w:rsidRPr="00BE4493">
        <w:rPr>
          <w:lang w:val="ru-RU"/>
        </w:rPr>
        <w:t>№ 11 (</w:t>
      </w:r>
      <w:r w:rsidRPr="00BE4493">
        <w:t>I</w:t>
      </w:r>
      <w:r w:rsidRPr="00BE4493">
        <w:rPr>
          <w:lang w:val="ru-RU"/>
        </w:rPr>
        <w:t xml:space="preserve">, </w:t>
      </w:r>
      <w:r w:rsidRPr="00BE4493">
        <w:t>II</w:t>
      </w:r>
      <w:r w:rsidRPr="00BE4493">
        <w:rPr>
          <w:lang w:val="ru-RU"/>
        </w:rPr>
        <w:t xml:space="preserve">, </w:t>
      </w:r>
      <w:r w:rsidRPr="00BE4493">
        <w:t>III</w:t>
      </w:r>
      <w:r w:rsidRPr="00BE4493">
        <w:rPr>
          <w:lang w:val="ru-RU"/>
        </w:rPr>
        <w:t xml:space="preserve"> ч.). Фрагменты из оперы «Волшебная флейта». </w:t>
      </w:r>
      <w:r w:rsidRPr="00BE4493">
        <w:t>Мотет  «Ave, verumcorpus».</w:t>
      </w:r>
    </w:p>
    <w:p w:rsidR="00537DFF" w:rsidRPr="00BE4493" w:rsidRDefault="00537DFF" w:rsidP="004A2318">
      <w:pPr>
        <w:pStyle w:val="a5"/>
        <w:numPr>
          <w:ilvl w:val="0"/>
          <w:numId w:val="32"/>
        </w:numPr>
        <w:tabs>
          <w:tab w:val="left" w:pos="3364"/>
          <w:tab w:val="left" w:pos="3365"/>
        </w:tabs>
        <w:ind w:right="117" w:firstLine="708"/>
        <w:jc w:val="both"/>
        <w:rPr>
          <w:sz w:val="24"/>
        </w:rPr>
      </w:pPr>
      <w:r w:rsidRPr="00BE4493">
        <w:rPr>
          <w:sz w:val="24"/>
          <w:lang w:val="ru-RU"/>
        </w:rPr>
        <w:t xml:space="preserve">М. Мусоргский. Опера «Борис Годунов» (Вступление, Песня Варлаама, Сцена смерти Бориса, сцена под Кромами). </w:t>
      </w:r>
      <w:r w:rsidRPr="00BE4493">
        <w:rPr>
          <w:sz w:val="24"/>
        </w:rPr>
        <w:t>Опера «Хованщина» (Вступление, Пляскаперсидок).</w:t>
      </w:r>
    </w:p>
    <w:p w:rsidR="00537DFF" w:rsidRPr="00BE4493" w:rsidRDefault="00537DFF" w:rsidP="004A2318">
      <w:pPr>
        <w:pStyle w:val="a5"/>
        <w:numPr>
          <w:ilvl w:val="0"/>
          <w:numId w:val="32"/>
        </w:numPr>
        <w:tabs>
          <w:tab w:val="left" w:pos="3364"/>
          <w:tab w:val="left" w:pos="3365"/>
        </w:tabs>
        <w:ind w:left="3364" w:hanging="2554"/>
        <w:jc w:val="left"/>
        <w:rPr>
          <w:sz w:val="24"/>
          <w:lang w:val="ru-RU"/>
        </w:rPr>
      </w:pPr>
      <w:r w:rsidRPr="00BE4493">
        <w:rPr>
          <w:sz w:val="24"/>
          <w:lang w:val="ru-RU"/>
        </w:rPr>
        <w:t>Н. Мясковский. Симфония № 6 (экспозицияфинала).</w:t>
      </w:r>
    </w:p>
    <w:p w:rsidR="00537DFF" w:rsidRPr="00BE4493" w:rsidRDefault="00537DFF" w:rsidP="004A2318">
      <w:pPr>
        <w:pStyle w:val="a5"/>
        <w:numPr>
          <w:ilvl w:val="0"/>
          <w:numId w:val="32"/>
        </w:numPr>
        <w:tabs>
          <w:tab w:val="left" w:pos="3364"/>
          <w:tab w:val="left" w:pos="3365"/>
        </w:tabs>
        <w:ind w:right="118" w:firstLine="708"/>
        <w:jc w:val="left"/>
        <w:rPr>
          <w:sz w:val="24"/>
          <w:lang w:val="ru-RU"/>
        </w:rPr>
      </w:pPr>
      <w:r w:rsidRPr="00BE4493">
        <w:rPr>
          <w:sz w:val="24"/>
          <w:lang w:val="ru-RU"/>
        </w:rPr>
        <w:t>Народные музыкальные произведения России, народов РФ и стран мира по выбору образовательнойорганизации.</w:t>
      </w:r>
    </w:p>
    <w:p w:rsidR="00537DFF" w:rsidRPr="00BE4493" w:rsidRDefault="00537DFF" w:rsidP="004A2318">
      <w:pPr>
        <w:pStyle w:val="a5"/>
        <w:numPr>
          <w:ilvl w:val="0"/>
          <w:numId w:val="32"/>
        </w:numPr>
        <w:tabs>
          <w:tab w:val="left" w:pos="3364"/>
          <w:tab w:val="left" w:pos="3365"/>
        </w:tabs>
        <w:ind w:left="3364" w:hanging="2554"/>
        <w:jc w:val="left"/>
        <w:rPr>
          <w:sz w:val="24"/>
        </w:rPr>
      </w:pPr>
      <w:r w:rsidRPr="00BE4493">
        <w:rPr>
          <w:sz w:val="24"/>
        </w:rPr>
        <w:t>Негритянскийспиричуэл.</w:t>
      </w:r>
    </w:p>
    <w:p w:rsidR="00537DFF" w:rsidRPr="00BE4493" w:rsidRDefault="00537DFF" w:rsidP="004A2318">
      <w:pPr>
        <w:pStyle w:val="a5"/>
        <w:numPr>
          <w:ilvl w:val="0"/>
          <w:numId w:val="32"/>
        </w:numPr>
        <w:tabs>
          <w:tab w:val="left" w:pos="3364"/>
          <w:tab w:val="left" w:pos="3365"/>
        </w:tabs>
        <w:ind w:left="3364" w:hanging="2554"/>
        <w:jc w:val="left"/>
        <w:rPr>
          <w:sz w:val="24"/>
          <w:lang w:val="ru-RU"/>
        </w:rPr>
      </w:pPr>
      <w:r w:rsidRPr="00BE4493">
        <w:rPr>
          <w:sz w:val="24"/>
          <w:lang w:val="ru-RU"/>
        </w:rPr>
        <w:t>М.  Огинский.  Полонез  ре  минор  («Прощание  сРоди-</w:t>
      </w:r>
    </w:p>
    <w:p w:rsidR="00537DFF" w:rsidRPr="00BE4493" w:rsidRDefault="00537DFF" w:rsidP="00537DFF">
      <w:pPr>
        <w:pStyle w:val="a3"/>
        <w:jc w:val="left"/>
      </w:pPr>
      <w:r w:rsidRPr="00BE4493">
        <w:t>ной»).</w:t>
      </w:r>
    </w:p>
    <w:p w:rsidR="00537DFF" w:rsidRPr="00BE4493" w:rsidRDefault="00537DFF" w:rsidP="004A2318">
      <w:pPr>
        <w:pStyle w:val="a5"/>
        <w:numPr>
          <w:ilvl w:val="0"/>
          <w:numId w:val="32"/>
        </w:numPr>
        <w:tabs>
          <w:tab w:val="left" w:pos="3364"/>
          <w:tab w:val="left" w:pos="3365"/>
        </w:tabs>
        <w:ind w:left="3364" w:hanging="2554"/>
        <w:jc w:val="left"/>
        <w:rPr>
          <w:sz w:val="24"/>
          <w:lang w:val="ru-RU"/>
        </w:rPr>
      </w:pPr>
      <w:r w:rsidRPr="00BE4493">
        <w:rPr>
          <w:sz w:val="24"/>
          <w:lang w:val="ru-RU"/>
        </w:rPr>
        <w:t>К.  Орф.  Сценическая  кантата  для  певцов,  хора  иор-</w:t>
      </w:r>
    </w:p>
    <w:p w:rsidR="00537DFF" w:rsidRPr="00BE4493" w:rsidRDefault="00537DFF" w:rsidP="00537DFF">
      <w:pPr>
        <w:pStyle w:val="a3"/>
        <w:ind w:right="118"/>
        <w:rPr>
          <w:lang w:val="ru-RU"/>
        </w:rPr>
      </w:pPr>
      <w:r w:rsidRPr="00BE4493">
        <w:rPr>
          <w:lang w:val="ru-RU"/>
        </w:rPr>
        <w:t xml:space="preserve">кестра «Кармина Бурана». («Песни Бойерна: Мирские песни для исполнения певцами и хорами, совместно с инструментами и магическими изображениями») (фрагменты по </w:t>
      </w:r>
      <w:r w:rsidRPr="00BE4493">
        <w:rPr>
          <w:lang w:val="ru-RU"/>
        </w:rPr>
        <w:lastRenderedPageBreak/>
        <w:t>выбору учителя).</w:t>
      </w:r>
    </w:p>
    <w:p w:rsidR="00537DFF" w:rsidRPr="00BE4493" w:rsidRDefault="00537DFF" w:rsidP="004A2318">
      <w:pPr>
        <w:pStyle w:val="a5"/>
        <w:numPr>
          <w:ilvl w:val="0"/>
          <w:numId w:val="32"/>
        </w:numPr>
        <w:tabs>
          <w:tab w:val="left" w:pos="3364"/>
          <w:tab w:val="left" w:pos="3365"/>
        </w:tabs>
        <w:spacing w:before="77"/>
        <w:ind w:right="111" w:firstLine="708"/>
        <w:jc w:val="both"/>
        <w:rPr>
          <w:sz w:val="24"/>
          <w:lang w:val="ru-RU"/>
        </w:rPr>
      </w:pPr>
      <w:r w:rsidRPr="00BE4493">
        <w:rPr>
          <w:sz w:val="24"/>
          <w:lang w:val="ru-RU"/>
        </w:rPr>
        <w:t>Дж. Перголези «</w:t>
      </w:r>
      <w:r w:rsidRPr="00BE4493">
        <w:rPr>
          <w:sz w:val="24"/>
        </w:rPr>
        <w:t>Stabatmater</w:t>
      </w:r>
      <w:r w:rsidRPr="00BE4493">
        <w:rPr>
          <w:sz w:val="24"/>
          <w:lang w:val="ru-RU"/>
        </w:rPr>
        <w:t>» (фрагменты по выбору учителя).</w:t>
      </w:r>
    </w:p>
    <w:p w:rsidR="00537DFF" w:rsidRPr="00BE4493" w:rsidRDefault="00537DFF" w:rsidP="004A2318">
      <w:pPr>
        <w:pStyle w:val="a5"/>
        <w:numPr>
          <w:ilvl w:val="0"/>
          <w:numId w:val="32"/>
        </w:numPr>
        <w:tabs>
          <w:tab w:val="left" w:pos="3364"/>
          <w:tab w:val="left" w:pos="3365"/>
        </w:tabs>
        <w:ind w:right="112" w:firstLine="708"/>
        <w:jc w:val="both"/>
        <w:rPr>
          <w:sz w:val="24"/>
        </w:rPr>
      </w:pPr>
      <w:r w:rsidRPr="00BE4493">
        <w:rPr>
          <w:sz w:val="24"/>
          <w:lang w:val="ru-RU"/>
        </w:rPr>
        <w:t xml:space="preserve">С. Прокофьев. Опера «Война и мир» (Ария Кутузова, Вальс). Соната № 2 (Й ч.). Симфония № 1 («Классическая». Й ч., ЙЙ ч., </w:t>
      </w:r>
      <w:r w:rsidRPr="00BE4493">
        <w:rPr>
          <w:sz w:val="24"/>
        </w:rPr>
        <w:t>III</w:t>
      </w:r>
      <w:r w:rsidRPr="00BE4493">
        <w:rPr>
          <w:sz w:val="24"/>
          <w:lang w:val="ru-RU"/>
        </w:rPr>
        <w:t xml:space="preserve"> ч. Гавот, </w:t>
      </w:r>
      <w:r w:rsidRPr="00BE4493">
        <w:rPr>
          <w:sz w:val="24"/>
        </w:rPr>
        <w:t>IV</w:t>
      </w:r>
      <w:r w:rsidRPr="00BE4493">
        <w:rPr>
          <w:sz w:val="24"/>
          <w:lang w:val="ru-RU"/>
        </w:rPr>
        <w:t xml:space="preserve"> ч. Финал). Балет «Ромео и Джульетта» (Улица просыпается, Танец рыцарей, Патер </w:t>
      </w:r>
      <w:r w:rsidRPr="00BE4493">
        <w:rPr>
          <w:spacing w:val="2"/>
          <w:sz w:val="24"/>
          <w:lang w:val="ru-RU"/>
        </w:rPr>
        <w:t xml:space="preserve">Ло- </w:t>
      </w:r>
      <w:r w:rsidRPr="00BE4493">
        <w:rPr>
          <w:sz w:val="24"/>
          <w:lang w:val="ru-RU"/>
        </w:rPr>
        <w:t xml:space="preserve">ренцо).  </w:t>
      </w:r>
      <w:r w:rsidRPr="00BE4493">
        <w:rPr>
          <w:sz w:val="24"/>
        </w:rPr>
        <w:t>Кантата  «АлександрНевский» (Ледовое побоище). Фортепианные миниатюры</w:t>
      </w:r>
    </w:p>
    <w:p w:rsidR="00537DFF" w:rsidRPr="00BE4493" w:rsidRDefault="00537DFF" w:rsidP="00537DFF">
      <w:pPr>
        <w:pStyle w:val="a3"/>
      </w:pPr>
      <w:r w:rsidRPr="00BE4493">
        <w:t>«Мимолетности» (по выбору учителя).</w:t>
      </w:r>
    </w:p>
    <w:p w:rsidR="00537DFF" w:rsidRPr="00BE4493" w:rsidRDefault="00537DFF" w:rsidP="004A2318">
      <w:pPr>
        <w:pStyle w:val="a5"/>
        <w:numPr>
          <w:ilvl w:val="0"/>
          <w:numId w:val="32"/>
        </w:numPr>
        <w:tabs>
          <w:tab w:val="left" w:pos="3364"/>
          <w:tab w:val="left" w:pos="3365"/>
        </w:tabs>
        <w:ind w:left="3364" w:hanging="2554"/>
        <w:jc w:val="left"/>
        <w:rPr>
          <w:sz w:val="24"/>
        </w:rPr>
      </w:pPr>
      <w:r w:rsidRPr="00BE4493">
        <w:rPr>
          <w:sz w:val="24"/>
        </w:rPr>
        <w:t>М. Равель.«Болеро».</w:t>
      </w:r>
    </w:p>
    <w:p w:rsidR="00537DFF" w:rsidRPr="006661D9" w:rsidRDefault="00537DFF" w:rsidP="004A2318">
      <w:pPr>
        <w:pStyle w:val="a5"/>
        <w:numPr>
          <w:ilvl w:val="0"/>
          <w:numId w:val="32"/>
        </w:numPr>
        <w:tabs>
          <w:tab w:val="left" w:pos="1517"/>
          <w:tab w:val="left" w:pos="1518"/>
        </w:tabs>
        <w:ind w:firstLine="708"/>
        <w:jc w:val="left"/>
        <w:rPr>
          <w:sz w:val="24"/>
          <w:lang w:val="ru-RU"/>
        </w:rPr>
      </w:pPr>
      <w:r w:rsidRPr="00BE4493">
        <w:rPr>
          <w:sz w:val="24"/>
          <w:lang w:val="ru-RU"/>
        </w:rPr>
        <w:t>С.Рахманинов.Концерт№2дляф-носоркестром(Йчасть).</w:t>
      </w:r>
      <w:r w:rsidRPr="006661D9">
        <w:rPr>
          <w:sz w:val="24"/>
          <w:lang w:val="ru-RU"/>
        </w:rPr>
        <w:t>Концерт№</w:t>
      </w:r>
    </w:p>
    <w:p w:rsidR="00537DFF" w:rsidRPr="00BE4493" w:rsidRDefault="00537DFF" w:rsidP="004A2318">
      <w:pPr>
        <w:pStyle w:val="a5"/>
        <w:numPr>
          <w:ilvl w:val="0"/>
          <w:numId w:val="77"/>
        </w:numPr>
        <w:tabs>
          <w:tab w:val="left" w:pos="405"/>
        </w:tabs>
        <w:ind w:left="102" w:right="111" w:firstLine="0"/>
        <w:jc w:val="both"/>
        <w:rPr>
          <w:sz w:val="24"/>
          <w:lang w:val="ru-RU"/>
        </w:rPr>
      </w:pPr>
      <w:r w:rsidRPr="00BE4493">
        <w:rPr>
          <w:sz w:val="24"/>
          <w:lang w:val="ru-RU"/>
        </w:rPr>
        <w:t>для  ф-но  с  оркестром   (Й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 ты по выборуучителя).</w:t>
      </w:r>
    </w:p>
    <w:p w:rsidR="00537DFF" w:rsidRPr="00BE4493" w:rsidRDefault="00537DFF" w:rsidP="004A2318">
      <w:pPr>
        <w:pStyle w:val="a5"/>
        <w:numPr>
          <w:ilvl w:val="0"/>
          <w:numId w:val="32"/>
        </w:numPr>
        <w:tabs>
          <w:tab w:val="left" w:pos="1518"/>
        </w:tabs>
        <w:ind w:right="112" w:firstLine="708"/>
        <w:jc w:val="both"/>
        <w:rPr>
          <w:sz w:val="24"/>
          <w:lang w:val="ru-RU"/>
        </w:rPr>
      </w:pPr>
      <w:r w:rsidRPr="00BE4493">
        <w:rPr>
          <w:sz w:val="24"/>
          <w:lang w:val="ru-RU"/>
        </w:rPr>
        <w:t xml:space="preserve">Н. Римский-Корсаков. Опера «Садко» (Колыбельная Волховы, хоровод- ная песня Садко «Заиграйте, мои гусельки», Сцена появления лебедей, Песня Варяж- ского гостя, Песня Индийского гостя, Песня Веденецкого гостя). Опера «Золотой </w:t>
      </w:r>
      <w:r w:rsidRPr="00BE4493">
        <w:rPr>
          <w:spacing w:val="1"/>
          <w:sz w:val="24"/>
          <w:lang w:val="ru-RU"/>
        </w:rPr>
        <w:t xml:space="preserve">пе- </w:t>
      </w:r>
      <w:r w:rsidRPr="00BE4493">
        <w:rPr>
          <w:sz w:val="24"/>
          <w:lang w:val="ru-RU"/>
        </w:rPr>
        <w:t xml:space="preserve">тушок» («Шествие»). Опера «Снегурочка» (Пролог: Сцена Снегурочки с Морозом и Весной, Ария Снегурочки </w:t>
      </w:r>
      <w:r w:rsidRPr="00BE4493">
        <w:rPr>
          <w:spacing w:val="-5"/>
          <w:sz w:val="24"/>
          <w:lang w:val="ru-RU"/>
        </w:rPr>
        <w:t xml:space="preserve">«С </w:t>
      </w:r>
      <w:r w:rsidRPr="00BE4493">
        <w:rPr>
          <w:sz w:val="24"/>
          <w:lang w:val="ru-RU"/>
        </w:rPr>
        <w:t>подружками по ягоды ходить»; Третья песня Леля (ЙЙЙ д.), Сцена таяния Снегурочки «Люблю и таю» (Й</w:t>
      </w:r>
      <w:r w:rsidRPr="00BE4493">
        <w:rPr>
          <w:sz w:val="24"/>
        </w:rPr>
        <w:t>V</w:t>
      </w:r>
      <w:r w:rsidRPr="00BE4493">
        <w:rPr>
          <w:sz w:val="24"/>
          <w:lang w:val="ru-RU"/>
        </w:rPr>
        <w:t xml:space="preserve"> д.)). Опера «Сказка о царе Салтане» («Полет шмеля»). Опера «Сказание о невидимом граде Китеже и деве Февронии» (ор- кестровый эпизод «Сеча при Керженце»). Симфоническая сюита «Шехеразада» (</w:t>
      </w:r>
      <w:r w:rsidRPr="00BE4493">
        <w:rPr>
          <w:sz w:val="24"/>
        </w:rPr>
        <w:t>I</w:t>
      </w:r>
      <w:r w:rsidRPr="00BE4493">
        <w:rPr>
          <w:sz w:val="24"/>
          <w:lang w:val="ru-RU"/>
        </w:rPr>
        <w:t xml:space="preserve"> часть). Романс «Горные вершины» (ст. М.Лермонтова).</w:t>
      </w:r>
    </w:p>
    <w:p w:rsidR="00537DFF" w:rsidRPr="00BE4493" w:rsidRDefault="00537DFF" w:rsidP="004A2318">
      <w:pPr>
        <w:pStyle w:val="a5"/>
        <w:numPr>
          <w:ilvl w:val="0"/>
          <w:numId w:val="32"/>
        </w:numPr>
        <w:tabs>
          <w:tab w:val="left" w:pos="1517"/>
          <w:tab w:val="left" w:pos="1518"/>
        </w:tabs>
        <w:ind w:firstLine="708"/>
        <w:jc w:val="left"/>
        <w:rPr>
          <w:sz w:val="24"/>
        </w:rPr>
      </w:pPr>
      <w:r w:rsidRPr="00BE4493">
        <w:rPr>
          <w:sz w:val="24"/>
          <w:lang w:val="ru-RU"/>
        </w:rPr>
        <w:t xml:space="preserve">А. Рубинштейн. Романс «Горные вершины» (ст. </w:t>
      </w:r>
      <w:r w:rsidRPr="00BE4493">
        <w:rPr>
          <w:sz w:val="24"/>
        </w:rPr>
        <w:t>М.Лермонтова).</w:t>
      </w:r>
    </w:p>
    <w:p w:rsidR="00537DFF" w:rsidRPr="00BE4493" w:rsidRDefault="00537DFF" w:rsidP="004A2318">
      <w:pPr>
        <w:pStyle w:val="a5"/>
        <w:numPr>
          <w:ilvl w:val="0"/>
          <w:numId w:val="32"/>
        </w:numPr>
        <w:tabs>
          <w:tab w:val="left" w:pos="1518"/>
        </w:tabs>
        <w:ind w:right="115" w:firstLine="708"/>
        <w:jc w:val="both"/>
        <w:rPr>
          <w:sz w:val="24"/>
          <w:lang w:val="ru-RU"/>
        </w:rPr>
      </w:pPr>
      <w:r w:rsidRPr="00BE4493">
        <w:rPr>
          <w:sz w:val="24"/>
          <w:lang w:val="ru-RU"/>
        </w:rPr>
        <w:t>Ян Сибелиус. Музыка к пьесе А. Ярнефельта «Куолема» («Грустный вальс»).</w:t>
      </w:r>
    </w:p>
    <w:p w:rsidR="00537DFF" w:rsidRPr="00BE4493" w:rsidRDefault="00537DFF" w:rsidP="004A2318">
      <w:pPr>
        <w:pStyle w:val="a5"/>
        <w:numPr>
          <w:ilvl w:val="0"/>
          <w:numId w:val="32"/>
        </w:numPr>
        <w:tabs>
          <w:tab w:val="left" w:pos="1517"/>
          <w:tab w:val="left" w:pos="1518"/>
        </w:tabs>
        <w:ind w:firstLine="708"/>
        <w:jc w:val="left"/>
        <w:rPr>
          <w:sz w:val="24"/>
        </w:rPr>
      </w:pPr>
      <w:r w:rsidRPr="00BE4493">
        <w:rPr>
          <w:sz w:val="24"/>
          <w:lang w:val="ru-RU"/>
        </w:rPr>
        <w:t xml:space="preserve">П. Сигер «Песня о молоте». </w:t>
      </w:r>
      <w:r w:rsidRPr="00BE4493">
        <w:rPr>
          <w:sz w:val="24"/>
        </w:rPr>
        <w:t>«Всепреодолеем».</w:t>
      </w:r>
    </w:p>
    <w:p w:rsidR="00537DFF" w:rsidRPr="00BE4493" w:rsidRDefault="00537DFF" w:rsidP="004A2318">
      <w:pPr>
        <w:pStyle w:val="a5"/>
        <w:numPr>
          <w:ilvl w:val="0"/>
          <w:numId w:val="32"/>
        </w:numPr>
        <w:tabs>
          <w:tab w:val="left" w:pos="1518"/>
        </w:tabs>
        <w:ind w:right="111" w:firstLine="708"/>
        <w:jc w:val="both"/>
        <w:rPr>
          <w:sz w:val="24"/>
          <w:lang w:val="ru-RU"/>
        </w:rPr>
      </w:pPr>
      <w:r w:rsidRPr="00BE4493">
        <w:rPr>
          <w:sz w:val="24"/>
          <w:lang w:val="ru-RU"/>
        </w:rPr>
        <w:t>Г. Свиридов. Кантата «Памяти С. Есенина» (ЙЙ ч. «Поет зима, аукает»). Сюита«Время,вперед!»(</w:t>
      </w:r>
      <w:r w:rsidRPr="00BE4493">
        <w:rPr>
          <w:sz w:val="24"/>
        </w:rPr>
        <w:t>VI</w:t>
      </w:r>
      <w:r w:rsidRPr="00BE4493">
        <w:rPr>
          <w:sz w:val="24"/>
          <w:lang w:val="ru-RU"/>
        </w:rPr>
        <w:t>ч.).«МузыкальныеиллюстрациикповестиА.Пушкина</w:t>
      </w:r>
    </w:p>
    <w:p w:rsidR="00537DFF" w:rsidRPr="00BE4493" w:rsidRDefault="00537DFF" w:rsidP="00537DFF">
      <w:pPr>
        <w:pStyle w:val="a3"/>
        <w:ind w:right="117"/>
        <w:rPr>
          <w:lang w:val="ru-RU"/>
        </w:rPr>
      </w:pPr>
      <w:r w:rsidRPr="00BE4493">
        <w:rPr>
          <w:lang w:val="ru-RU"/>
        </w:rPr>
        <w:t>«Метель» («Тройка», «Вальс», «Весна и осень», «Романс», «Пастораль», «Военный марш», «Венчание»). Музыка к драме А. Толстого «Царь Федор Иоанович» («Любовь святая»).</w:t>
      </w:r>
    </w:p>
    <w:p w:rsidR="00537DFF" w:rsidRPr="00BE4493" w:rsidRDefault="00537DFF" w:rsidP="004A2318">
      <w:pPr>
        <w:pStyle w:val="a5"/>
        <w:numPr>
          <w:ilvl w:val="0"/>
          <w:numId w:val="32"/>
        </w:numPr>
        <w:tabs>
          <w:tab w:val="left" w:pos="1517"/>
          <w:tab w:val="left" w:pos="1518"/>
        </w:tabs>
        <w:ind w:firstLine="708"/>
        <w:jc w:val="left"/>
        <w:rPr>
          <w:sz w:val="24"/>
        </w:rPr>
      </w:pPr>
      <w:r w:rsidRPr="00BE4493">
        <w:rPr>
          <w:sz w:val="24"/>
          <w:lang w:val="ru-RU"/>
        </w:rPr>
        <w:t xml:space="preserve">А. Скрябин. Этюд  № 12 (ре диез  минор).  </w:t>
      </w:r>
      <w:r w:rsidRPr="00BE4493">
        <w:rPr>
          <w:sz w:val="24"/>
        </w:rPr>
        <w:t>Прелюдия № 4 (ми  бемольми-</w:t>
      </w:r>
    </w:p>
    <w:p w:rsidR="00537DFF" w:rsidRPr="00BE4493" w:rsidRDefault="00537DFF" w:rsidP="00537DFF">
      <w:pPr>
        <w:pStyle w:val="a3"/>
        <w:spacing w:line="273" w:lineRule="exact"/>
        <w:jc w:val="left"/>
      </w:pPr>
      <w:r w:rsidRPr="00BE4493">
        <w:t>нор).</w:t>
      </w:r>
    </w:p>
    <w:p w:rsidR="00537DFF" w:rsidRPr="00BE4493" w:rsidRDefault="00537DFF" w:rsidP="004A2318">
      <w:pPr>
        <w:pStyle w:val="a5"/>
        <w:numPr>
          <w:ilvl w:val="0"/>
          <w:numId w:val="32"/>
        </w:numPr>
        <w:tabs>
          <w:tab w:val="left" w:pos="1517"/>
          <w:tab w:val="left" w:pos="1518"/>
        </w:tabs>
        <w:ind w:firstLine="708"/>
        <w:jc w:val="left"/>
        <w:rPr>
          <w:sz w:val="24"/>
          <w:lang w:val="ru-RU"/>
        </w:rPr>
      </w:pPr>
      <w:r w:rsidRPr="00BE4493">
        <w:rPr>
          <w:sz w:val="24"/>
          <w:lang w:val="ru-RU"/>
        </w:rPr>
        <w:t>И. Стравинский. Балет «Петрушка» (Первая картина: темы гулянья,Бала-</w:t>
      </w:r>
    </w:p>
    <w:p w:rsidR="00537DFF" w:rsidRPr="00BE4493" w:rsidRDefault="00537DFF" w:rsidP="00537DFF">
      <w:pPr>
        <w:pStyle w:val="a3"/>
        <w:jc w:val="left"/>
      </w:pPr>
      <w:r w:rsidRPr="00BE4493">
        <w:rPr>
          <w:lang w:val="ru-RU"/>
        </w:rPr>
        <w:t xml:space="preserve">ганный дед, Танцовщица, Шарманщик играет на трубе, Фокусник играет на флейте, Танец оживших кукол). </w:t>
      </w:r>
      <w:r w:rsidRPr="00BE4493">
        <w:t>Сюита № 2 для оркестра.</w:t>
      </w:r>
    </w:p>
    <w:p w:rsidR="00537DFF" w:rsidRPr="00BE4493" w:rsidRDefault="00537DFF" w:rsidP="004A2318">
      <w:pPr>
        <w:pStyle w:val="a5"/>
        <w:numPr>
          <w:ilvl w:val="0"/>
          <w:numId w:val="32"/>
        </w:numPr>
        <w:tabs>
          <w:tab w:val="left" w:pos="1517"/>
          <w:tab w:val="left" w:pos="1518"/>
        </w:tabs>
        <w:ind w:firstLine="708"/>
        <w:jc w:val="left"/>
        <w:rPr>
          <w:sz w:val="24"/>
        </w:rPr>
      </w:pPr>
      <w:r w:rsidRPr="00BE4493">
        <w:rPr>
          <w:sz w:val="24"/>
          <w:lang w:val="ru-RU"/>
        </w:rPr>
        <w:t xml:space="preserve">М. Теодоракис </w:t>
      </w:r>
      <w:r w:rsidRPr="00BE4493">
        <w:rPr>
          <w:spacing w:val="-3"/>
          <w:sz w:val="24"/>
          <w:lang w:val="ru-RU"/>
        </w:rPr>
        <w:t xml:space="preserve">«На </w:t>
      </w:r>
      <w:r w:rsidRPr="00BE4493">
        <w:rPr>
          <w:sz w:val="24"/>
          <w:lang w:val="ru-RU"/>
        </w:rPr>
        <w:t xml:space="preserve">побережье тайном». </w:t>
      </w:r>
      <w:r w:rsidRPr="00BE4493">
        <w:rPr>
          <w:spacing w:val="-4"/>
          <w:sz w:val="24"/>
        </w:rPr>
        <w:t xml:space="preserve">«Я </w:t>
      </w:r>
      <w:r w:rsidRPr="00BE4493">
        <w:rPr>
          <w:sz w:val="24"/>
        </w:rPr>
        <w:t>–фронт».</w:t>
      </w:r>
    </w:p>
    <w:p w:rsidR="00537DFF" w:rsidRPr="00BE4493" w:rsidRDefault="00537DFF" w:rsidP="004A2318">
      <w:pPr>
        <w:pStyle w:val="a5"/>
        <w:numPr>
          <w:ilvl w:val="0"/>
          <w:numId w:val="32"/>
        </w:numPr>
        <w:tabs>
          <w:tab w:val="left" w:pos="1518"/>
        </w:tabs>
        <w:ind w:right="119" w:firstLine="708"/>
        <w:jc w:val="both"/>
        <w:rPr>
          <w:sz w:val="24"/>
          <w:lang w:val="ru-RU"/>
        </w:rPr>
      </w:pPr>
      <w:r w:rsidRPr="00BE4493">
        <w:rPr>
          <w:sz w:val="24"/>
          <w:lang w:val="ru-RU"/>
        </w:rPr>
        <w:t>Б. Тищенко. Балет «Ярославна» (Плач Ярославны из ЙЙЙ действия, дру- гие фрагменты по выборуучителя).</w:t>
      </w:r>
    </w:p>
    <w:p w:rsidR="00537DFF" w:rsidRPr="00BE4493" w:rsidRDefault="00537DFF" w:rsidP="004A2318">
      <w:pPr>
        <w:pStyle w:val="a5"/>
        <w:numPr>
          <w:ilvl w:val="0"/>
          <w:numId w:val="32"/>
        </w:numPr>
        <w:tabs>
          <w:tab w:val="left" w:pos="1518"/>
        </w:tabs>
        <w:ind w:right="112" w:firstLine="708"/>
        <w:jc w:val="both"/>
        <w:rPr>
          <w:sz w:val="24"/>
          <w:lang w:val="ru-RU"/>
        </w:rPr>
      </w:pPr>
      <w:r w:rsidRPr="00BE4493">
        <w:rPr>
          <w:sz w:val="24"/>
          <w:lang w:val="ru-RU"/>
        </w:rPr>
        <w:t>Э. Уэббер. Рок-опера «Иисус Христос – суперзвезда» (фрагменты по вы- бору учителя). Мюзикл «Кошки», либретто по Т. Элиоту (фрагменты по выбору учите- ля).</w:t>
      </w:r>
    </w:p>
    <w:p w:rsidR="00537DFF" w:rsidRPr="00BE4493" w:rsidRDefault="00537DFF" w:rsidP="004A2318">
      <w:pPr>
        <w:pStyle w:val="a5"/>
        <w:numPr>
          <w:ilvl w:val="0"/>
          <w:numId w:val="32"/>
        </w:numPr>
        <w:tabs>
          <w:tab w:val="left" w:pos="1518"/>
        </w:tabs>
        <w:ind w:right="111" w:firstLine="708"/>
        <w:jc w:val="both"/>
        <w:rPr>
          <w:sz w:val="24"/>
        </w:rPr>
      </w:pPr>
      <w:r w:rsidRPr="00BE4493">
        <w:rPr>
          <w:sz w:val="24"/>
          <w:lang w:val="ru-RU"/>
        </w:rPr>
        <w:t>А. Хачатурян. Балет «Гаянэ» (Танец с саблями, Колыбельная). Концерт для скрипки с оркестром (</w:t>
      </w:r>
      <w:r w:rsidRPr="00BE4493">
        <w:rPr>
          <w:sz w:val="24"/>
        </w:rPr>
        <w:t>I</w:t>
      </w:r>
      <w:r w:rsidRPr="00BE4493">
        <w:rPr>
          <w:sz w:val="24"/>
          <w:lang w:val="ru-RU"/>
        </w:rPr>
        <w:t xml:space="preserve"> ч., </w:t>
      </w:r>
      <w:r w:rsidRPr="00BE4493">
        <w:rPr>
          <w:sz w:val="24"/>
        </w:rPr>
        <w:t>II</w:t>
      </w:r>
      <w:r w:rsidRPr="00BE4493">
        <w:rPr>
          <w:sz w:val="24"/>
          <w:lang w:val="ru-RU"/>
        </w:rPr>
        <w:t xml:space="preserve"> ч., ЙЙЙ ч.). </w:t>
      </w:r>
      <w:r w:rsidRPr="00BE4493">
        <w:rPr>
          <w:sz w:val="24"/>
        </w:rPr>
        <w:t>Музыка к драме М. Лермонтова «Маска- рад» (Галоп,Вальс).</w:t>
      </w:r>
    </w:p>
    <w:p w:rsidR="00537DFF" w:rsidRPr="00BE4493" w:rsidRDefault="00537DFF" w:rsidP="004A2318">
      <w:pPr>
        <w:pStyle w:val="a5"/>
        <w:numPr>
          <w:ilvl w:val="0"/>
          <w:numId w:val="32"/>
        </w:numPr>
        <w:tabs>
          <w:tab w:val="left" w:pos="1517"/>
          <w:tab w:val="left" w:pos="1518"/>
        </w:tabs>
        <w:ind w:firstLine="708"/>
        <w:jc w:val="left"/>
        <w:rPr>
          <w:sz w:val="24"/>
          <w:lang w:val="ru-RU"/>
        </w:rPr>
      </w:pPr>
      <w:r w:rsidRPr="00BE4493">
        <w:rPr>
          <w:sz w:val="24"/>
          <w:lang w:val="ru-RU"/>
        </w:rPr>
        <w:t>К. Хачатурян. Балет «Чиполлино»(фрагменты).</w:t>
      </w:r>
    </w:p>
    <w:p w:rsidR="00537DFF" w:rsidRPr="00BE4493" w:rsidRDefault="00537DFF" w:rsidP="004A2318">
      <w:pPr>
        <w:pStyle w:val="a5"/>
        <w:numPr>
          <w:ilvl w:val="0"/>
          <w:numId w:val="32"/>
        </w:numPr>
        <w:tabs>
          <w:tab w:val="left" w:pos="1518"/>
        </w:tabs>
        <w:ind w:right="116" w:firstLine="708"/>
        <w:jc w:val="both"/>
        <w:rPr>
          <w:sz w:val="24"/>
          <w:lang w:val="ru-RU"/>
        </w:rPr>
      </w:pPr>
      <w:r w:rsidRPr="00BE4493">
        <w:rPr>
          <w:sz w:val="24"/>
          <w:lang w:val="ru-RU"/>
        </w:rPr>
        <w:t xml:space="preserve">Т. Хренников. Сюита из балета «Любовью за любовь» (Увертюра. Общее адажио. Сцена заговора. Общий танец. </w:t>
      </w:r>
      <w:r w:rsidRPr="00BE4493">
        <w:rPr>
          <w:spacing w:val="-3"/>
          <w:sz w:val="24"/>
          <w:lang w:val="ru-RU"/>
        </w:rPr>
        <w:t xml:space="preserve">Дуэт </w:t>
      </w:r>
      <w:r w:rsidRPr="00BE4493">
        <w:rPr>
          <w:sz w:val="24"/>
          <w:lang w:val="ru-RU"/>
        </w:rPr>
        <w:t>Беатриче и Бенедикта. Гимнлюбви).</w:t>
      </w:r>
    </w:p>
    <w:p w:rsidR="00537DFF" w:rsidRPr="00BE4493" w:rsidRDefault="00537DFF" w:rsidP="004A2318">
      <w:pPr>
        <w:pStyle w:val="a5"/>
        <w:numPr>
          <w:ilvl w:val="0"/>
          <w:numId w:val="32"/>
        </w:numPr>
        <w:tabs>
          <w:tab w:val="left" w:pos="1518"/>
        </w:tabs>
        <w:spacing w:before="77"/>
        <w:ind w:right="114" w:firstLine="708"/>
        <w:jc w:val="both"/>
        <w:rPr>
          <w:lang w:val="ru-RU"/>
        </w:rPr>
      </w:pPr>
      <w:r w:rsidRPr="00BE4493">
        <w:rPr>
          <w:sz w:val="24"/>
          <w:lang w:val="ru-RU"/>
        </w:rPr>
        <w:t xml:space="preserve">П. Чайковский. Вступление к опере «Евгений Онегин». Симфония № 4 </w:t>
      </w:r>
      <w:r w:rsidRPr="00BE4493">
        <w:rPr>
          <w:sz w:val="24"/>
          <w:lang w:val="ru-RU"/>
        </w:rPr>
        <w:lastRenderedPageBreak/>
        <w:t>(ЙЙЙч.).Симфония№5(</w:t>
      </w:r>
      <w:r w:rsidRPr="00BE4493">
        <w:rPr>
          <w:sz w:val="24"/>
        </w:rPr>
        <w:t>I</w:t>
      </w:r>
      <w:r w:rsidRPr="00BE4493">
        <w:rPr>
          <w:sz w:val="24"/>
          <w:lang w:val="ru-RU"/>
        </w:rPr>
        <w:t>ч.,</w:t>
      </w:r>
      <w:r w:rsidRPr="00BE4493">
        <w:rPr>
          <w:sz w:val="24"/>
        </w:rPr>
        <w:t>III</w:t>
      </w:r>
      <w:r w:rsidRPr="00BE4493">
        <w:rPr>
          <w:sz w:val="24"/>
          <w:lang w:val="ru-RU"/>
        </w:rPr>
        <w:t>ч.Вальс,</w:t>
      </w:r>
      <w:r w:rsidRPr="00BE4493">
        <w:rPr>
          <w:sz w:val="24"/>
        </w:rPr>
        <w:t>IV</w:t>
      </w:r>
      <w:r w:rsidRPr="00BE4493">
        <w:rPr>
          <w:sz w:val="24"/>
          <w:lang w:val="ru-RU"/>
        </w:rPr>
        <w:t>ч.Финал).Симфония№6.Концерт№1</w:t>
      </w:r>
      <w:r w:rsidRPr="00BE4493">
        <w:rPr>
          <w:lang w:val="ru-RU"/>
        </w:rPr>
        <w:t>для ф-но с оркестром (ЙЙ ч., ЙЙЙ ч.). Увертюра-фантазия «Ромео и Джульетта». Тор- жественная  увертюра  «1812  год».  Сюита  № 4  «Моцартиана».  Фортепианный  цикл</w:t>
      </w:r>
    </w:p>
    <w:p w:rsidR="00537DFF" w:rsidRPr="00BE4493" w:rsidRDefault="00537DFF" w:rsidP="00537DFF">
      <w:pPr>
        <w:pStyle w:val="a3"/>
        <w:ind w:right="112"/>
      </w:pPr>
      <w:r w:rsidRPr="00BE4493">
        <w:rPr>
          <w:lang w:val="ru-RU"/>
        </w:rPr>
        <w:t xml:space="preserve">«Времена года» («На тройке», «Баркарола»). Ноктюрн до-диез минор. «Всенощное бдение» («Богородице Дево, радуйся» № 8). «Я ли в поле да не травушка была» (ст. И. Сурикова). </w:t>
      </w:r>
      <w:r w:rsidRPr="00BE4493">
        <w:t>«Легенда» (сл. А. Плещеева). «Покаянная молитва о Руси».</w:t>
      </w:r>
    </w:p>
    <w:p w:rsidR="00537DFF" w:rsidRPr="00BE4493" w:rsidRDefault="00537DFF" w:rsidP="004A2318">
      <w:pPr>
        <w:pStyle w:val="a5"/>
        <w:numPr>
          <w:ilvl w:val="0"/>
          <w:numId w:val="32"/>
        </w:numPr>
        <w:tabs>
          <w:tab w:val="left" w:pos="1517"/>
          <w:tab w:val="left" w:pos="1518"/>
        </w:tabs>
        <w:ind w:firstLine="708"/>
        <w:jc w:val="left"/>
        <w:rPr>
          <w:sz w:val="24"/>
          <w:lang w:val="ru-RU"/>
        </w:rPr>
      </w:pPr>
      <w:r w:rsidRPr="00BE4493">
        <w:rPr>
          <w:sz w:val="24"/>
          <w:lang w:val="ru-RU"/>
        </w:rPr>
        <w:t xml:space="preserve">П. Чесноков. </w:t>
      </w:r>
      <w:r w:rsidRPr="00BE4493">
        <w:rPr>
          <w:spacing w:val="-3"/>
          <w:sz w:val="24"/>
          <w:lang w:val="ru-RU"/>
        </w:rPr>
        <w:t xml:space="preserve">«Да </w:t>
      </w:r>
      <w:r w:rsidRPr="00BE4493">
        <w:rPr>
          <w:sz w:val="24"/>
          <w:lang w:val="ru-RU"/>
        </w:rPr>
        <w:t>исправится молитвамоя».</w:t>
      </w:r>
    </w:p>
    <w:p w:rsidR="00537DFF" w:rsidRPr="00BE4493" w:rsidRDefault="00537DFF" w:rsidP="004A2318">
      <w:pPr>
        <w:pStyle w:val="a5"/>
        <w:numPr>
          <w:ilvl w:val="0"/>
          <w:numId w:val="32"/>
        </w:numPr>
        <w:tabs>
          <w:tab w:val="left" w:pos="1518"/>
        </w:tabs>
        <w:ind w:right="118" w:firstLine="708"/>
        <w:jc w:val="both"/>
        <w:rPr>
          <w:sz w:val="24"/>
        </w:rPr>
      </w:pPr>
      <w:r w:rsidRPr="00BE4493">
        <w:rPr>
          <w:sz w:val="24"/>
          <w:lang w:val="ru-RU"/>
        </w:rPr>
        <w:t xml:space="preserve">М. Чюрленис. Прелюдия ре минор. Прелюдия ми минор. Прелюдия ля минор. </w:t>
      </w:r>
      <w:r w:rsidRPr="00BE4493">
        <w:rPr>
          <w:sz w:val="24"/>
        </w:rPr>
        <w:t xml:space="preserve">Симфоническая поэма </w:t>
      </w:r>
      <w:r w:rsidRPr="00BE4493">
        <w:rPr>
          <w:spacing w:val="-3"/>
          <w:sz w:val="24"/>
        </w:rPr>
        <w:t>«Море».</w:t>
      </w:r>
    </w:p>
    <w:p w:rsidR="00537DFF" w:rsidRPr="00BE4493" w:rsidRDefault="00537DFF" w:rsidP="004A2318">
      <w:pPr>
        <w:pStyle w:val="a5"/>
        <w:numPr>
          <w:ilvl w:val="0"/>
          <w:numId w:val="32"/>
        </w:numPr>
        <w:tabs>
          <w:tab w:val="left" w:pos="1518"/>
        </w:tabs>
        <w:ind w:right="111" w:firstLine="708"/>
        <w:jc w:val="both"/>
        <w:rPr>
          <w:sz w:val="24"/>
          <w:lang w:val="ru-RU"/>
        </w:rPr>
      </w:pPr>
      <w:r w:rsidRPr="00BE4493">
        <w:rPr>
          <w:sz w:val="24"/>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 ке): Увертюра (№ 1), Детство Чичикова (№ 2), Шинель (№ 4),Чиновники (№5).</w:t>
      </w:r>
    </w:p>
    <w:p w:rsidR="00537DFF" w:rsidRPr="00BE4493" w:rsidRDefault="00537DFF" w:rsidP="004A2318">
      <w:pPr>
        <w:pStyle w:val="a5"/>
        <w:numPr>
          <w:ilvl w:val="0"/>
          <w:numId w:val="32"/>
        </w:numPr>
        <w:tabs>
          <w:tab w:val="left" w:pos="1518"/>
        </w:tabs>
        <w:ind w:right="115" w:firstLine="708"/>
        <w:jc w:val="both"/>
        <w:rPr>
          <w:sz w:val="24"/>
        </w:rPr>
      </w:pPr>
      <w:r w:rsidRPr="00BE4493">
        <w:rPr>
          <w:sz w:val="24"/>
          <w:lang w:val="ru-RU"/>
        </w:rPr>
        <w:t xml:space="preserve">Ф. Шопен. Вальс № 6 (ре бемоль мажор). Вальс № 7 (до диез минор). Вальс № 10 (си минор). Мазурка № 1. Мазурка № 47. Мазурка № 48. Полонез (ля </w:t>
      </w:r>
      <w:r w:rsidRPr="00BE4493">
        <w:rPr>
          <w:spacing w:val="2"/>
          <w:sz w:val="24"/>
          <w:lang w:val="ru-RU"/>
        </w:rPr>
        <w:t xml:space="preserve">ма- </w:t>
      </w:r>
      <w:r w:rsidRPr="00BE4493">
        <w:rPr>
          <w:sz w:val="24"/>
          <w:lang w:val="ru-RU"/>
        </w:rPr>
        <w:t xml:space="preserve">жор). Ноктюрн фа минор. </w:t>
      </w:r>
      <w:r w:rsidRPr="00BE4493">
        <w:rPr>
          <w:sz w:val="24"/>
        </w:rPr>
        <w:t>Этюд № 12 (до минор). Полонез (лямажор).</w:t>
      </w:r>
    </w:p>
    <w:p w:rsidR="00537DFF" w:rsidRPr="00BE4493" w:rsidRDefault="00537DFF" w:rsidP="004A2318">
      <w:pPr>
        <w:pStyle w:val="a5"/>
        <w:numPr>
          <w:ilvl w:val="0"/>
          <w:numId w:val="32"/>
        </w:numPr>
        <w:tabs>
          <w:tab w:val="left" w:pos="1517"/>
          <w:tab w:val="left" w:pos="1518"/>
        </w:tabs>
        <w:ind w:firstLine="708"/>
        <w:jc w:val="left"/>
        <w:rPr>
          <w:lang w:val="ru-RU"/>
        </w:rPr>
      </w:pPr>
      <w:r w:rsidRPr="00BE4493">
        <w:rPr>
          <w:sz w:val="24"/>
          <w:lang w:val="ru-RU"/>
        </w:rPr>
        <w:t>Д. Шостакович. Симфония № 7 «Ленинградская». «Праздничная увертю-</w:t>
      </w:r>
      <w:r w:rsidRPr="00BE4493">
        <w:rPr>
          <w:spacing w:val="-1"/>
          <w:lang w:val="ru-RU"/>
        </w:rPr>
        <w:t>ра».</w:t>
      </w:r>
    </w:p>
    <w:p w:rsidR="00537DFF" w:rsidRPr="00BE4493" w:rsidRDefault="00537DFF" w:rsidP="004A2318">
      <w:pPr>
        <w:pStyle w:val="a5"/>
        <w:numPr>
          <w:ilvl w:val="0"/>
          <w:numId w:val="32"/>
        </w:numPr>
        <w:tabs>
          <w:tab w:val="left" w:pos="809"/>
          <w:tab w:val="left" w:pos="811"/>
        </w:tabs>
        <w:ind w:left="810"/>
        <w:jc w:val="left"/>
        <w:rPr>
          <w:sz w:val="24"/>
          <w:lang w:val="ru-RU"/>
        </w:rPr>
      </w:pPr>
      <w:r w:rsidRPr="00BE4493">
        <w:rPr>
          <w:sz w:val="24"/>
          <w:lang w:val="ru-RU"/>
        </w:rPr>
        <w:t>И. Штраус. «Полька-пиццикато». Вальс из оперетты «Летучаямышь».</w:t>
      </w:r>
    </w:p>
    <w:p w:rsidR="00537DFF" w:rsidRPr="00BE4493" w:rsidRDefault="00537DFF" w:rsidP="004A2318">
      <w:pPr>
        <w:pStyle w:val="a5"/>
        <w:numPr>
          <w:ilvl w:val="0"/>
          <w:numId w:val="32"/>
        </w:numPr>
        <w:tabs>
          <w:tab w:val="left" w:pos="809"/>
          <w:tab w:val="left" w:pos="811"/>
        </w:tabs>
        <w:ind w:left="810" w:right="117"/>
        <w:jc w:val="left"/>
      </w:pPr>
      <w:r w:rsidRPr="00BE4493">
        <w:rPr>
          <w:sz w:val="24"/>
          <w:lang w:val="ru-RU"/>
        </w:rPr>
        <w:t>Ф. Шуберт. Симфония № 8  («Неоконченная»).  Вокальный цикл на ст.В.</w:t>
      </w:r>
      <w:r w:rsidRPr="00BE4493">
        <w:rPr>
          <w:lang w:val="ru-RU"/>
        </w:rPr>
        <w:t xml:space="preserve">Мюллера «Прекрасная мельничиха» («В путь»). «Лесной царь» (ст. И. Гете). «Шар- манщик»  (ст.  В  Мюллера»).  «Серенада»  (сл.  Л. Рельштаба,  перевод  Н.  </w:t>
      </w:r>
      <w:r w:rsidRPr="00BE4493">
        <w:t>Огарева).</w:t>
      </w:r>
    </w:p>
    <w:p w:rsidR="00537DFF" w:rsidRPr="00BE4493" w:rsidRDefault="00537DFF" w:rsidP="00537DFF">
      <w:pPr>
        <w:pStyle w:val="a3"/>
      </w:pPr>
      <w:r w:rsidRPr="00BE4493">
        <w:t>«AveMaria» (сл. В. Скотта).</w:t>
      </w:r>
    </w:p>
    <w:p w:rsidR="00537DFF" w:rsidRPr="00BE4493" w:rsidRDefault="00537DFF" w:rsidP="004A2318">
      <w:pPr>
        <w:pStyle w:val="a5"/>
        <w:numPr>
          <w:ilvl w:val="0"/>
          <w:numId w:val="32"/>
        </w:numPr>
        <w:tabs>
          <w:tab w:val="left" w:pos="1517"/>
          <w:tab w:val="left" w:pos="1518"/>
        </w:tabs>
        <w:ind w:firstLine="708"/>
        <w:jc w:val="left"/>
        <w:rPr>
          <w:sz w:val="24"/>
        </w:rPr>
      </w:pPr>
      <w:r w:rsidRPr="00BE4493">
        <w:rPr>
          <w:sz w:val="24"/>
          <w:lang w:val="ru-RU"/>
        </w:rPr>
        <w:t xml:space="preserve">Р. Щедрин. Опера </w:t>
      </w:r>
      <w:r w:rsidRPr="00BE4493">
        <w:rPr>
          <w:spacing w:val="-3"/>
          <w:sz w:val="24"/>
          <w:lang w:val="ru-RU"/>
        </w:rPr>
        <w:t xml:space="preserve">«Не </w:t>
      </w:r>
      <w:r w:rsidRPr="00BE4493">
        <w:rPr>
          <w:sz w:val="24"/>
          <w:lang w:val="ru-RU"/>
        </w:rPr>
        <w:t xml:space="preserve">только любовь». </w:t>
      </w:r>
      <w:r w:rsidRPr="00BE4493">
        <w:rPr>
          <w:sz w:val="24"/>
        </w:rPr>
        <w:t>(Песня и частушкиВарвары).</w:t>
      </w:r>
    </w:p>
    <w:p w:rsidR="00BE4493" w:rsidRDefault="00537DFF" w:rsidP="004A2318">
      <w:pPr>
        <w:pStyle w:val="a5"/>
        <w:numPr>
          <w:ilvl w:val="0"/>
          <w:numId w:val="32"/>
        </w:numPr>
        <w:tabs>
          <w:tab w:val="left" w:pos="1517"/>
          <w:tab w:val="left" w:pos="1518"/>
        </w:tabs>
        <w:ind w:left="555" w:right="5124" w:firstLine="255"/>
        <w:jc w:val="left"/>
        <w:rPr>
          <w:sz w:val="24"/>
        </w:rPr>
      </w:pPr>
      <w:r w:rsidRPr="00BE4493">
        <w:rPr>
          <w:sz w:val="24"/>
          <w:lang w:val="ru-RU"/>
        </w:rPr>
        <w:t xml:space="preserve">Д. Эллингтон. «Караван». А. Эшпай. </w:t>
      </w:r>
      <w:r w:rsidRPr="00BE4493">
        <w:rPr>
          <w:sz w:val="24"/>
        </w:rPr>
        <w:t>«Венгерскиенапевы».</w:t>
      </w:r>
    </w:p>
    <w:p w:rsidR="00BE4493" w:rsidRDefault="00537DFF" w:rsidP="00537DFF">
      <w:pPr>
        <w:pStyle w:val="a3"/>
        <w:ind w:left="446" w:right="6639"/>
        <w:jc w:val="center"/>
      </w:pPr>
      <w:r w:rsidRPr="00BE4493">
        <w:t>(Приложение №13)</w:t>
      </w:r>
    </w:p>
    <w:p w:rsidR="00C4252A" w:rsidRPr="00CB0C95" w:rsidRDefault="00CB0C95" w:rsidP="00CB0C95">
      <w:pPr>
        <w:pStyle w:val="2"/>
        <w:tabs>
          <w:tab w:val="left" w:pos="1710"/>
        </w:tabs>
        <w:spacing w:before="9"/>
        <w:ind w:left="1710"/>
        <w:rPr>
          <w:lang w:val="ru-RU"/>
        </w:rPr>
      </w:pPr>
      <w:r>
        <w:rPr>
          <w:lang w:val="ru-RU"/>
        </w:rPr>
        <w:t xml:space="preserve"> 2.2.2.17. </w:t>
      </w:r>
      <w:r w:rsidR="00575FBA" w:rsidRPr="00CB0C95">
        <w:rPr>
          <w:lang w:val="ru-RU"/>
        </w:rPr>
        <w:t>Изобразительноеискусство</w:t>
      </w:r>
    </w:p>
    <w:p w:rsidR="00C4252A" w:rsidRPr="00BE4493" w:rsidRDefault="00575FBA">
      <w:pPr>
        <w:pStyle w:val="a3"/>
        <w:ind w:right="110" w:firstLine="707"/>
        <w:rPr>
          <w:lang w:val="ru-RU"/>
        </w:rPr>
      </w:pPr>
      <w:r w:rsidRPr="00BE4493">
        <w:rPr>
          <w:lang w:val="ru-RU"/>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 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 ской художественной культуры.</w:t>
      </w:r>
    </w:p>
    <w:p w:rsidR="00C4252A" w:rsidRPr="00BE4493" w:rsidRDefault="00575FBA">
      <w:pPr>
        <w:pStyle w:val="a3"/>
        <w:spacing w:before="3"/>
        <w:ind w:right="113" w:firstLine="707"/>
        <w:rPr>
          <w:lang w:val="ru-RU"/>
        </w:rPr>
      </w:pPr>
      <w:r w:rsidRPr="00BE4493">
        <w:rPr>
          <w:lang w:val="ru-RU"/>
        </w:rPr>
        <w:t>В программе предусмотрена практическая художественно-творческая деятель- 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4252A" w:rsidRPr="00BE4493" w:rsidRDefault="00575FBA">
      <w:pPr>
        <w:pStyle w:val="a3"/>
        <w:ind w:left="810"/>
        <w:jc w:val="left"/>
        <w:rPr>
          <w:lang w:val="ru-RU"/>
        </w:rPr>
      </w:pPr>
      <w:r w:rsidRPr="00BE4493">
        <w:rPr>
          <w:lang w:val="ru-RU"/>
        </w:rPr>
        <w:t>Отличительной  особенностью  программы  является  новый  взгляд  на  предмет</w:t>
      </w:r>
    </w:p>
    <w:p w:rsidR="00C4252A" w:rsidRPr="00BE4493" w:rsidRDefault="00575FBA">
      <w:pPr>
        <w:pStyle w:val="a3"/>
        <w:ind w:right="114"/>
        <w:rPr>
          <w:lang w:val="ru-RU"/>
        </w:rPr>
      </w:pPr>
      <w:r w:rsidRPr="00BE4493">
        <w:rPr>
          <w:lang w:val="ru-RU"/>
        </w:rPr>
        <w:t>«Изобразительное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 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C4252A" w:rsidRPr="00BE4493" w:rsidRDefault="00575FBA">
      <w:pPr>
        <w:pStyle w:val="a3"/>
        <w:ind w:firstLine="707"/>
        <w:jc w:val="left"/>
        <w:rPr>
          <w:lang w:val="ru-RU"/>
        </w:rPr>
      </w:pPr>
      <w:r w:rsidRPr="00BE4493">
        <w:rPr>
          <w:lang w:val="ru-RU"/>
        </w:rPr>
        <w:t>В программу включены следующие основные виды художественно-творческой деятельности:</w:t>
      </w:r>
    </w:p>
    <w:p w:rsidR="00C4252A" w:rsidRPr="00BE4493" w:rsidRDefault="00575FBA" w:rsidP="004A2318">
      <w:pPr>
        <w:pStyle w:val="a5"/>
        <w:numPr>
          <w:ilvl w:val="0"/>
          <w:numId w:val="33"/>
        </w:numPr>
        <w:tabs>
          <w:tab w:val="left" w:pos="1234"/>
          <w:tab w:val="left" w:pos="1235"/>
        </w:tabs>
        <w:spacing w:before="3" w:line="293" w:lineRule="exact"/>
        <w:ind w:firstLine="708"/>
        <w:jc w:val="left"/>
        <w:rPr>
          <w:sz w:val="24"/>
          <w:lang w:val="ru-RU"/>
        </w:rPr>
      </w:pPr>
      <w:r w:rsidRPr="00BE4493">
        <w:rPr>
          <w:sz w:val="24"/>
          <w:lang w:val="ru-RU"/>
        </w:rPr>
        <w:t>ценностно-ориентационная и коммуникативнаядеятельность;</w:t>
      </w:r>
    </w:p>
    <w:p w:rsidR="00C4252A" w:rsidRPr="00BE4493" w:rsidRDefault="00575FBA" w:rsidP="004A2318">
      <w:pPr>
        <w:pStyle w:val="a5"/>
        <w:numPr>
          <w:ilvl w:val="0"/>
          <w:numId w:val="33"/>
        </w:numPr>
        <w:tabs>
          <w:tab w:val="left" w:pos="1234"/>
          <w:tab w:val="left" w:pos="1235"/>
        </w:tabs>
        <w:spacing w:line="293" w:lineRule="exact"/>
        <w:ind w:firstLine="708"/>
        <w:jc w:val="left"/>
        <w:rPr>
          <w:sz w:val="24"/>
          <w:lang w:val="ru-RU"/>
        </w:rPr>
      </w:pPr>
      <w:r w:rsidRPr="00BE4493">
        <w:rPr>
          <w:sz w:val="24"/>
          <w:lang w:val="ru-RU"/>
        </w:rPr>
        <w:t>изобразительная деятельность (основы художественногоизображения);</w:t>
      </w:r>
    </w:p>
    <w:p w:rsidR="00C4252A" w:rsidRPr="00BE4493" w:rsidRDefault="00575FBA" w:rsidP="004A2318">
      <w:pPr>
        <w:pStyle w:val="a5"/>
        <w:numPr>
          <w:ilvl w:val="0"/>
          <w:numId w:val="33"/>
        </w:numPr>
        <w:tabs>
          <w:tab w:val="left" w:pos="1234"/>
          <w:tab w:val="left" w:pos="1235"/>
        </w:tabs>
        <w:ind w:right="112" w:firstLine="708"/>
        <w:jc w:val="left"/>
        <w:rPr>
          <w:sz w:val="24"/>
          <w:lang w:val="ru-RU"/>
        </w:rPr>
      </w:pPr>
      <w:r w:rsidRPr="00BE4493">
        <w:rPr>
          <w:sz w:val="24"/>
          <w:lang w:val="ru-RU"/>
        </w:rPr>
        <w:t>декоративно-прикладная деятельность (основы народного и декоративно- прикладногоискусства);</w:t>
      </w:r>
    </w:p>
    <w:p w:rsidR="00C4252A" w:rsidRPr="00BE4493" w:rsidRDefault="00575FBA" w:rsidP="004A2318">
      <w:pPr>
        <w:pStyle w:val="a5"/>
        <w:numPr>
          <w:ilvl w:val="0"/>
          <w:numId w:val="33"/>
        </w:numPr>
        <w:tabs>
          <w:tab w:val="left" w:pos="1234"/>
          <w:tab w:val="left" w:pos="1235"/>
        </w:tabs>
        <w:spacing w:before="2" w:line="272" w:lineRule="exact"/>
        <w:ind w:firstLine="708"/>
        <w:jc w:val="left"/>
        <w:rPr>
          <w:lang w:val="ru-RU"/>
        </w:rPr>
      </w:pPr>
      <w:r w:rsidRPr="00BE4493">
        <w:rPr>
          <w:sz w:val="24"/>
          <w:lang w:val="ru-RU"/>
        </w:rPr>
        <w:t>художественно-конструкторская деятельность (элементы дизайна иархитек</w:t>
      </w:r>
      <w:r w:rsidRPr="00BE4493">
        <w:rPr>
          <w:spacing w:val="-1"/>
          <w:lang w:val="ru-RU"/>
        </w:rPr>
        <w:t>туры);</w:t>
      </w:r>
    </w:p>
    <w:p w:rsidR="00C4252A" w:rsidRPr="00BE4493" w:rsidRDefault="00575FBA" w:rsidP="004A2318">
      <w:pPr>
        <w:pStyle w:val="a5"/>
        <w:numPr>
          <w:ilvl w:val="0"/>
          <w:numId w:val="102"/>
        </w:numPr>
        <w:tabs>
          <w:tab w:val="left" w:pos="443"/>
          <w:tab w:val="left" w:pos="444"/>
        </w:tabs>
        <w:spacing w:line="237" w:lineRule="auto"/>
        <w:ind w:right="113" w:firstLine="0"/>
        <w:jc w:val="left"/>
        <w:rPr>
          <w:lang w:val="ru-RU"/>
        </w:rPr>
      </w:pPr>
      <w:r w:rsidRPr="00BE4493">
        <w:rPr>
          <w:sz w:val="24"/>
          <w:lang w:val="ru-RU"/>
        </w:rPr>
        <w:lastRenderedPageBreak/>
        <w:t>художественно-творческая деятельность на основе синтеза искусств. Связующим звеном предмета  «Изобразительного искусства» с другимипредме-</w:t>
      </w:r>
      <w:r w:rsidRPr="00BE4493">
        <w:rPr>
          <w:lang w:val="ru-RU"/>
        </w:rPr>
        <w:t>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4252A" w:rsidRPr="00BE4493" w:rsidRDefault="00575FBA">
      <w:pPr>
        <w:pStyle w:val="a3"/>
        <w:spacing w:before="77"/>
        <w:ind w:right="113" w:firstLine="707"/>
        <w:rPr>
          <w:lang w:val="ru-RU"/>
        </w:rPr>
      </w:pPr>
      <w:r w:rsidRPr="00BE4493">
        <w:rPr>
          <w:lang w:val="ru-RU"/>
        </w:rPr>
        <w:t>Изучение предмета «Изобразительное искусство» построено на освоении обще- 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 сии», «Обществознание», «География», «Математика», «Технология».</w:t>
      </w:r>
    </w:p>
    <w:p w:rsidR="00C4252A" w:rsidRPr="00BE4493" w:rsidRDefault="00575FBA">
      <w:pPr>
        <w:pStyle w:val="a3"/>
        <w:ind w:right="113" w:firstLine="707"/>
        <w:rPr>
          <w:lang w:val="ru-RU"/>
        </w:rPr>
      </w:pPr>
      <w:r w:rsidRPr="00BE4493">
        <w:rPr>
          <w:lang w:val="ru-RU"/>
        </w:rPr>
        <w:t>Связующим звеном предмета «Изобразительного искусства» с другими предме- 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4252A" w:rsidRPr="00BE4493" w:rsidRDefault="00575FBA">
      <w:pPr>
        <w:pStyle w:val="a3"/>
        <w:ind w:right="111" w:firstLine="707"/>
        <w:rPr>
          <w:lang w:val="ru-RU"/>
        </w:rPr>
      </w:pPr>
      <w:r w:rsidRPr="00BE4493">
        <w:rPr>
          <w:lang w:val="ru-RU"/>
        </w:rPr>
        <w:t>Изучение предмета «Изобразительное искусство» построено на освоении обще- 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w:t>
      </w:r>
    </w:p>
    <w:p w:rsidR="00C4252A" w:rsidRPr="00BE4493" w:rsidRDefault="00575FBA">
      <w:pPr>
        <w:pStyle w:val="a3"/>
        <w:jc w:val="left"/>
        <w:rPr>
          <w:lang w:val="ru-RU"/>
        </w:rPr>
      </w:pPr>
      <w:r w:rsidRPr="00BE4493">
        <w:rPr>
          <w:lang w:val="ru-RU"/>
        </w:rPr>
        <w:t>«История России», «Обществознание», «География», «Математика», «Технология».</w:t>
      </w:r>
    </w:p>
    <w:p w:rsidR="00C4252A" w:rsidRPr="00BE4493" w:rsidRDefault="00575FBA">
      <w:pPr>
        <w:pStyle w:val="2"/>
        <w:spacing w:before="5" w:line="240" w:lineRule="auto"/>
        <w:ind w:left="102" w:right="110" w:firstLine="707"/>
        <w:jc w:val="both"/>
        <w:rPr>
          <w:lang w:val="ru-RU"/>
        </w:rPr>
      </w:pPr>
      <w:r w:rsidRPr="00BE4493">
        <w:rPr>
          <w:lang w:val="ru-RU"/>
        </w:rPr>
        <w:t>Народное художественное творчество – неиссякаемый источник самобыт- ной красоты</w:t>
      </w:r>
    </w:p>
    <w:p w:rsidR="00C4252A" w:rsidRPr="00BE4493" w:rsidRDefault="00575FBA">
      <w:pPr>
        <w:pStyle w:val="a3"/>
        <w:ind w:right="106" w:firstLine="707"/>
        <w:rPr>
          <w:i/>
          <w:lang w:val="ru-RU"/>
        </w:rPr>
      </w:pPr>
      <w:r w:rsidRPr="00BE4493">
        <w:rPr>
          <w:lang w:val="ru-RU"/>
        </w:rPr>
        <w:t xml:space="preserve">Солярные знаки (декоративное изображение и их условно-символический харак- тер). Древние образы в народном творчестве. Русская изба: единство конструкции и де- кора. Крестьянский дом как отражение уклада крестьянской жизни и памятник архи- тектуры. Орнамент как основа декоративного украшения. Праздничный народный ко- 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 ская игрушка, Филимоновская игрушка). Композиционное, стилевое и цветовое един- 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r w:rsidRPr="00BE4493">
        <w:rPr>
          <w:i/>
          <w:lang w:val="ru-RU"/>
        </w:rPr>
        <w:t>Народное традиционное искусство и народное искусство РБ. Пространственно-визуальное искусство разных исторических эпох и народов, в т.ч. народов РБ. Народное искусство Башкортостана</w:t>
      </w:r>
    </w:p>
    <w:p w:rsidR="00C4252A" w:rsidRPr="00BE4493" w:rsidRDefault="00575FBA">
      <w:pPr>
        <w:pStyle w:val="2"/>
        <w:spacing w:before="10"/>
        <w:rPr>
          <w:lang w:val="ru-RU"/>
        </w:rPr>
      </w:pPr>
      <w:r w:rsidRPr="00BE4493">
        <w:rPr>
          <w:lang w:val="ru-RU"/>
        </w:rPr>
        <w:t>Виды изобразительного искусства и основы образного языка</w:t>
      </w:r>
    </w:p>
    <w:p w:rsidR="00C4252A" w:rsidRPr="00BE4493" w:rsidRDefault="00575FBA">
      <w:pPr>
        <w:pStyle w:val="a3"/>
        <w:ind w:right="110" w:firstLine="707"/>
        <w:rPr>
          <w:lang w:val="ru-RU"/>
        </w:rPr>
      </w:pPr>
      <w:r w:rsidRPr="00BE4493">
        <w:rPr>
          <w:lang w:val="ru-RU"/>
        </w:rPr>
        <w:t>Пространственные искусства. Художественные материалы. Жанры в изобрази- 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 вое единство. Линия, пятно. Ритм. Цвет. Основы цветоведения. Композиция. Натюр- морт. Понятие формы. Геометрические тела: куб, шар, цилиндр, конус, призма. Много- 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 спективы. Воздушная перспектива. Пейзаж настроения. Природа и художник. Пейзаж в живописи художников – импрессионистов (К. Моне, А. Сислей). Пейзаж в графике. Ра- бота на пленэре.</w:t>
      </w:r>
    </w:p>
    <w:p w:rsidR="00C4252A" w:rsidRPr="00BE4493" w:rsidRDefault="00575FBA">
      <w:pPr>
        <w:pStyle w:val="2"/>
        <w:spacing w:before="7"/>
        <w:rPr>
          <w:lang w:val="ru-RU"/>
        </w:rPr>
      </w:pPr>
      <w:r w:rsidRPr="00BE4493">
        <w:rPr>
          <w:lang w:val="ru-RU"/>
        </w:rPr>
        <w:t>Понимание смысла деятельности художника</w:t>
      </w:r>
    </w:p>
    <w:p w:rsidR="00C4252A" w:rsidRPr="00BE4493" w:rsidRDefault="00575FBA">
      <w:pPr>
        <w:pStyle w:val="a3"/>
        <w:ind w:right="111" w:firstLine="707"/>
        <w:rPr>
          <w:lang w:val="ru-RU"/>
        </w:rPr>
      </w:pPr>
      <w:r w:rsidRPr="00BE4493">
        <w:rPr>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 сунок. Образные возможности освещения в портрете. Роль цвета в портрете. Великие портретисты прошлого (В.А. Тропинин, И.Е. Репин, И.Н. Крамской, В.А. Серов). Порт- рет в изобразительном искусстве </w:t>
      </w:r>
      <w:r w:rsidRPr="00BE4493">
        <w:t>XX</w:t>
      </w:r>
      <w:r w:rsidRPr="00BE4493">
        <w:rPr>
          <w:lang w:val="ru-RU"/>
        </w:rPr>
        <w:t xml:space="preserve"> века (К.С. Петров-Водкин, П.Д. Корин).</w:t>
      </w:r>
    </w:p>
    <w:p w:rsidR="00C4252A" w:rsidRPr="00BE4493" w:rsidRDefault="00575FBA">
      <w:pPr>
        <w:pStyle w:val="a3"/>
        <w:spacing w:before="2"/>
        <w:ind w:right="112" w:firstLine="707"/>
        <w:rPr>
          <w:lang w:val="ru-RU"/>
        </w:rPr>
      </w:pPr>
      <w:r w:rsidRPr="00BE4493">
        <w:rPr>
          <w:lang w:val="ru-RU"/>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 порции и строение фигуры человека. Лепка фигуры человека. Набросок фигуры чело- века с натуры. Основы представлений о выражении в образах искусства нравственного </w:t>
      </w:r>
      <w:r w:rsidRPr="00BE4493">
        <w:rPr>
          <w:lang w:val="ru-RU"/>
        </w:rPr>
        <w:lastRenderedPageBreak/>
        <w:t>поиска человечества (В.М. Васнецов, М.В. Нестеров).</w:t>
      </w:r>
    </w:p>
    <w:p w:rsidR="00C4252A" w:rsidRPr="00BE4493" w:rsidRDefault="00575FBA">
      <w:pPr>
        <w:pStyle w:val="2"/>
        <w:rPr>
          <w:lang w:val="ru-RU"/>
        </w:rPr>
      </w:pPr>
      <w:r w:rsidRPr="00BE4493">
        <w:rPr>
          <w:lang w:val="ru-RU"/>
        </w:rPr>
        <w:t>Вечные темы и великие исторические события в искусстве</w:t>
      </w:r>
    </w:p>
    <w:p w:rsidR="00C4252A" w:rsidRPr="00BE4493" w:rsidRDefault="00575FBA">
      <w:pPr>
        <w:pStyle w:val="a3"/>
        <w:ind w:right="113" w:firstLine="707"/>
        <w:rPr>
          <w:lang w:val="ru-RU"/>
        </w:rPr>
      </w:pPr>
      <w:r w:rsidRPr="00BE4493">
        <w:rPr>
          <w:lang w:val="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w:t>
      </w:r>
    </w:p>
    <w:p w:rsidR="00C4252A" w:rsidRPr="00BE4493" w:rsidRDefault="00575FBA">
      <w:pPr>
        <w:pStyle w:val="a3"/>
        <w:spacing w:before="77"/>
        <w:ind w:right="109"/>
        <w:rPr>
          <w:lang w:val="ru-RU"/>
        </w:rPr>
      </w:pPr>
      <w:r w:rsidRPr="00BE4493">
        <w:rPr>
          <w:lang w:val="ru-RU"/>
        </w:rPr>
        <w:t xml:space="preserve">брандт, Микеланджело Буанаротти, Рафаэль Санти). Мифологические темы в зарубеж- ном искусстве (С. Боттичелли, Джорджоне, Рафаэль Санти). Русская религиозная жи- вопись </w:t>
      </w:r>
      <w:r w:rsidRPr="00BE4493">
        <w:t>XIX</w:t>
      </w:r>
      <w:r w:rsidRPr="00BE4493">
        <w:rPr>
          <w:lang w:val="ru-RU"/>
        </w:rPr>
        <w:t xml:space="preserve"> века (А.А. Иванов, И.Н. Крамской, В.Д. Поленов). Тематическая картина в русском искусстве </w:t>
      </w:r>
      <w:r w:rsidRPr="00BE4493">
        <w:t>XIX</w:t>
      </w:r>
      <w:r w:rsidRPr="00BE4493">
        <w:rPr>
          <w:lang w:val="ru-RU"/>
        </w:rPr>
        <w:t xml:space="preserve"> века (К.П. Брюллов). Историческая живопись художников объ- единения «Мир искусства» (А.Н. Бенуа, Е.Е. Лансере, Н.К. Рерих). Исторические кар- тины из жизни моего города (исторический жанр). Праздники и повседневность в изоб- разительном искусстве (бытовой жанр). Тема Великой Отечественной войны в мону- ментальном искусстве и в живописи. Мемориальные ансамбли. Место и роль картины в искусстве </w:t>
      </w:r>
      <w:r w:rsidRPr="00BE4493">
        <w:t>XX</w:t>
      </w:r>
      <w:r w:rsidRPr="00BE4493">
        <w:rPr>
          <w:lang w:val="ru-RU"/>
        </w:rPr>
        <w:t xml:space="preserve"> века (Ю.И. Пименов, Ф.П. Решетников, В.Н. Бакшеев, Т.Н. Яблонская). Искусство иллюстрации (И.Я. Билибин, В.А. Милашевский, В.А. Фаворский). Анима- 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4252A" w:rsidRPr="00BE4493" w:rsidRDefault="00575FBA">
      <w:pPr>
        <w:pStyle w:val="2"/>
        <w:rPr>
          <w:lang w:val="ru-RU"/>
        </w:rPr>
      </w:pPr>
      <w:r w:rsidRPr="00BE4493">
        <w:rPr>
          <w:lang w:val="ru-RU"/>
        </w:rPr>
        <w:t>Конструктивное искусство: архитектура и дизайн</w:t>
      </w:r>
    </w:p>
    <w:p w:rsidR="00C4252A" w:rsidRPr="00BE4493" w:rsidRDefault="00575FBA">
      <w:pPr>
        <w:pStyle w:val="a3"/>
        <w:ind w:right="108" w:firstLine="707"/>
        <w:rPr>
          <w:lang w:val="ru-RU"/>
        </w:rPr>
      </w:pPr>
      <w:r w:rsidRPr="00BE4493">
        <w:rPr>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 нейшие архитектурные элементы здания. Вещь как сочетание объемов и как образ вре- 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w:t>
      </w:r>
      <w:r w:rsidRPr="00BE4493">
        <w:rPr>
          <w:spacing w:val="1"/>
          <w:lang w:val="ru-RU"/>
        </w:rPr>
        <w:t xml:space="preserve">Ос- </w:t>
      </w:r>
      <w:r w:rsidRPr="00BE4493">
        <w:rPr>
          <w:lang w:val="ru-RU"/>
        </w:rPr>
        <w:t xml:space="preserve">новные школы садово-паркового искусства. Русская усадебная культура </w:t>
      </w:r>
      <w:r w:rsidRPr="00BE4493">
        <w:t>XVIII</w:t>
      </w:r>
      <w:r w:rsidRPr="00BE4493">
        <w:rPr>
          <w:lang w:val="ru-RU"/>
        </w:rPr>
        <w:t xml:space="preserve"> - </w:t>
      </w:r>
      <w:r w:rsidRPr="00BE4493">
        <w:t>XIX</w:t>
      </w:r>
      <w:r w:rsidRPr="00BE4493">
        <w:rPr>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 зайнаодежды.</w:t>
      </w:r>
    </w:p>
    <w:p w:rsidR="00C4252A" w:rsidRPr="00BE4493" w:rsidRDefault="00575FBA">
      <w:pPr>
        <w:pStyle w:val="2"/>
        <w:spacing w:before="7"/>
        <w:rPr>
          <w:lang w:val="ru-RU"/>
        </w:rPr>
      </w:pPr>
      <w:r w:rsidRPr="00BE4493">
        <w:rPr>
          <w:lang w:val="ru-RU"/>
        </w:rPr>
        <w:t xml:space="preserve">Изобразительное искусство и архитектура России </w:t>
      </w:r>
      <w:r w:rsidRPr="00BE4493">
        <w:t>XI</w:t>
      </w:r>
      <w:r w:rsidRPr="00BE4493">
        <w:rPr>
          <w:lang w:val="ru-RU"/>
        </w:rPr>
        <w:t xml:space="preserve"> –</w:t>
      </w:r>
      <w:r w:rsidRPr="00BE4493">
        <w:t>XVII</w:t>
      </w:r>
      <w:r w:rsidRPr="00BE4493">
        <w:rPr>
          <w:lang w:val="ru-RU"/>
        </w:rPr>
        <w:t xml:space="preserve"> вв.</w:t>
      </w:r>
    </w:p>
    <w:p w:rsidR="00C4252A" w:rsidRPr="00BE4493" w:rsidRDefault="00575FBA">
      <w:pPr>
        <w:pStyle w:val="a3"/>
        <w:ind w:right="108" w:firstLine="707"/>
        <w:rPr>
          <w:lang w:val="ru-RU"/>
        </w:rPr>
      </w:pPr>
      <w:r w:rsidRPr="00BE4493">
        <w:rPr>
          <w:lang w:val="ru-RU"/>
        </w:rPr>
        <w:t>Художественная культура и искусство Древней Руси, ее символичность, обра- щенность к внутреннему миру человека. Архитектура Киевской Руси. Мозаика. Красо- 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 онисий). Соборы Московского Кремля. Шатровая архитектура (церковь Вознесения Христова  в  селе  Коломенском,  Храм  Покрова  на  Рву).  Изобразительное  искусство</w:t>
      </w:r>
    </w:p>
    <w:p w:rsidR="00C4252A" w:rsidRPr="00BE4493" w:rsidRDefault="00575FBA">
      <w:pPr>
        <w:pStyle w:val="a3"/>
        <w:spacing w:before="3"/>
        <w:rPr>
          <w:lang w:val="ru-RU"/>
        </w:rPr>
      </w:pPr>
      <w:r w:rsidRPr="00BE4493">
        <w:rPr>
          <w:lang w:val="ru-RU"/>
        </w:rPr>
        <w:t>«бунташного века» (парсуна). Московское барокко.</w:t>
      </w:r>
    </w:p>
    <w:p w:rsidR="00C4252A" w:rsidRPr="00BE4493" w:rsidRDefault="00575FBA">
      <w:pPr>
        <w:pStyle w:val="2"/>
        <w:spacing w:before="2"/>
        <w:rPr>
          <w:lang w:val="ru-RU"/>
        </w:rPr>
      </w:pPr>
      <w:r w:rsidRPr="00BE4493">
        <w:rPr>
          <w:lang w:val="ru-RU"/>
        </w:rPr>
        <w:t>Искусство полиграфии</w:t>
      </w:r>
    </w:p>
    <w:p w:rsidR="00C4252A" w:rsidRPr="00BE4493" w:rsidRDefault="00575FBA">
      <w:pPr>
        <w:pStyle w:val="a3"/>
        <w:ind w:right="109" w:firstLine="707"/>
        <w:rPr>
          <w:lang w:val="ru-RU"/>
        </w:rPr>
      </w:pPr>
      <w:r w:rsidRPr="00BE4493">
        <w:rPr>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 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 ложки книги, рекламы, открытки, визитной карточки и др.</w:t>
      </w:r>
    </w:p>
    <w:p w:rsidR="00C4252A" w:rsidRPr="00BE4493" w:rsidRDefault="00575FBA">
      <w:pPr>
        <w:pStyle w:val="2"/>
        <w:spacing w:before="7" w:line="240" w:lineRule="auto"/>
        <w:ind w:left="102" w:right="121" w:firstLine="707"/>
        <w:jc w:val="both"/>
        <w:rPr>
          <w:lang w:val="ru-RU"/>
        </w:rPr>
      </w:pPr>
      <w:r w:rsidRPr="00BE4493">
        <w:rPr>
          <w:i/>
          <w:lang w:val="ru-RU"/>
        </w:rPr>
        <w:t>Стили</w:t>
      </w:r>
      <w:r w:rsidRPr="00BE4493">
        <w:rPr>
          <w:lang w:val="ru-RU"/>
        </w:rPr>
        <w:t xml:space="preserve">, направления виды и жанры в русском изобразительном искусстве и архитектуре </w:t>
      </w:r>
      <w:r w:rsidRPr="00BE4493">
        <w:t>XVIII</w:t>
      </w:r>
      <w:r w:rsidRPr="00BE4493">
        <w:rPr>
          <w:lang w:val="ru-RU"/>
        </w:rPr>
        <w:t xml:space="preserve"> - </w:t>
      </w:r>
      <w:r w:rsidRPr="00BE4493">
        <w:t>XIX</w:t>
      </w:r>
      <w:r w:rsidRPr="00BE4493">
        <w:rPr>
          <w:lang w:val="ru-RU"/>
        </w:rPr>
        <w:t xml:space="preserve"> вв.</w:t>
      </w:r>
    </w:p>
    <w:p w:rsidR="00C4252A" w:rsidRPr="00BE4493" w:rsidRDefault="00575FBA">
      <w:pPr>
        <w:pStyle w:val="a3"/>
        <w:ind w:right="113" w:firstLine="453"/>
        <w:rPr>
          <w:lang w:val="ru-RU"/>
        </w:rPr>
      </w:pPr>
      <w:r w:rsidRPr="00BE4493">
        <w:rPr>
          <w:lang w:val="ru-RU"/>
        </w:rPr>
        <w:t xml:space="preserve">Классицизм в русской портретной живописи </w:t>
      </w:r>
      <w:r w:rsidRPr="00BE4493">
        <w:t>XVIII</w:t>
      </w:r>
      <w:r w:rsidRPr="00BE4493">
        <w:rPr>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BE4493">
        <w:t>XVIII</w:t>
      </w:r>
      <w:r w:rsidRPr="00BE4493">
        <w:rPr>
          <w:lang w:val="ru-RU"/>
        </w:rPr>
        <w:t xml:space="preserve"> века (Ф.И. Шубин, М.И. Козловский). Жанровая живопись в произведениях русских художников </w:t>
      </w:r>
      <w:r w:rsidRPr="00BE4493">
        <w:t>XIX</w:t>
      </w:r>
      <w:r w:rsidRPr="00BE4493">
        <w:rPr>
          <w:lang w:val="ru-RU"/>
        </w:rPr>
        <w:t xml:space="preserve"> века (П.А. Федотов). «Товарищество передвижников» (И.Н. Крамской, В.Г. Перов, </w:t>
      </w:r>
      <w:r w:rsidRPr="00BE4493">
        <w:rPr>
          <w:lang w:val="ru-RU"/>
        </w:rPr>
        <w:lastRenderedPageBreak/>
        <w:t xml:space="preserve">А.И. Куинджи). Тема русского раздолья в пейзажной живописи </w:t>
      </w:r>
      <w:r w:rsidRPr="00BE4493">
        <w:t>XIX</w:t>
      </w:r>
      <w:r w:rsidRPr="00BE4493">
        <w:rPr>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w:t>
      </w:r>
    </w:p>
    <w:p w:rsidR="00C4252A" w:rsidRPr="00BE4493" w:rsidRDefault="00575FBA">
      <w:pPr>
        <w:pStyle w:val="a3"/>
        <w:spacing w:before="77"/>
        <w:jc w:val="left"/>
        <w:rPr>
          <w:i/>
          <w:lang w:val="ru-RU"/>
        </w:rPr>
      </w:pPr>
      <w:r w:rsidRPr="00BE4493">
        <w:rPr>
          <w:lang w:val="ru-RU"/>
        </w:rPr>
        <w:t xml:space="preserve">Монументальная скульптура второй половины </w:t>
      </w:r>
      <w:r w:rsidRPr="00BE4493">
        <w:t>XIX</w:t>
      </w:r>
      <w:r w:rsidRPr="00BE4493">
        <w:rPr>
          <w:lang w:val="ru-RU"/>
        </w:rPr>
        <w:t xml:space="preserve"> века (М.О. Микешин, А.М. Опекушин, М.М. Антокольский).</w:t>
      </w:r>
      <w:r w:rsidRPr="00BE4493">
        <w:rPr>
          <w:i/>
          <w:lang w:val="ru-RU"/>
        </w:rPr>
        <w:t>Музеи РБ.</w:t>
      </w:r>
    </w:p>
    <w:p w:rsidR="00C4252A" w:rsidRPr="00BE4493" w:rsidRDefault="00575FBA">
      <w:pPr>
        <w:pStyle w:val="2"/>
        <w:rPr>
          <w:lang w:val="ru-RU"/>
        </w:rPr>
      </w:pPr>
      <w:r w:rsidRPr="00BE4493">
        <w:rPr>
          <w:lang w:val="ru-RU"/>
        </w:rPr>
        <w:t>Взаимосвязь истории искусства и истории человечества</w:t>
      </w:r>
    </w:p>
    <w:p w:rsidR="00C4252A" w:rsidRPr="00BE4493" w:rsidRDefault="00575FBA">
      <w:pPr>
        <w:pStyle w:val="a3"/>
        <w:ind w:right="111" w:firstLine="707"/>
        <w:rPr>
          <w:lang w:val="ru-RU"/>
        </w:rPr>
      </w:pPr>
      <w:r w:rsidRPr="00BE4493">
        <w:rPr>
          <w:lang w:val="ru-RU"/>
        </w:rPr>
        <w:t xml:space="preserve">Традиции и новаторство в изобразительном искусстве </w:t>
      </w:r>
      <w:r w:rsidRPr="00BE4493">
        <w:t>XX</w:t>
      </w:r>
      <w:r w:rsidRPr="00BE4493">
        <w:rPr>
          <w:lang w:val="ru-RU"/>
        </w:rPr>
        <w:t xml:space="preserve"> века (модерн, аван- гард, сюрреализм). Модерн в русской архитектуре (Ф. Шехтель). Стиль модерн в зару- 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 ский музей, Эрмитаж, Третьяковская галерея, Музей изобразительных искусств имени А.С. Пушкина). Художественно-творческие проекты.</w:t>
      </w:r>
    </w:p>
    <w:p w:rsidR="00C4252A" w:rsidRPr="00BE4493" w:rsidRDefault="00575FBA">
      <w:pPr>
        <w:pStyle w:val="2"/>
        <w:spacing w:before="8" w:line="240" w:lineRule="auto"/>
        <w:ind w:left="102" w:right="111" w:firstLine="707"/>
        <w:jc w:val="both"/>
        <w:rPr>
          <w:lang w:val="ru-RU"/>
        </w:rPr>
      </w:pPr>
      <w:r w:rsidRPr="00BE4493">
        <w:rPr>
          <w:lang w:val="ru-RU"/>
        </w:rPr>
        <w:t>Изображение в синтетических и экранных видах искусства и художествен- ная фотография</w:t>
      </w:r>
    </w:p>
    <w:p w:rsidR="00C4252A" w:rsidRPr="00A570E5" w:rsidRDefault="00575FBA">
      <w:pPr>
        <w:pStyle w:val="a3"/>
        <w:ind w:right="106" w:firstLine="707"/>
        <w:rPr>
          <w:lang w:val="ru-RU"/>
        </w:rPr>
      </w:pPr>
      <w:r w:rsidRPr="00BE4493">
        <w:rPr>
          <w:lang w:val="ru-RU"/>
        </w:rPr>
        <w:t xml:space="preserve">Роль изображения в синтетических искусствах. Театральное искусство и худож- ник. Сценография – особый вид художественного творчества. Костюм, грим и маска. Театральные художники начала </w:t>
      </w:r>
      <w:r w:rsidRPr="00BE4493">
        <w:t>XX</w:t>
      </w:r>
      <w:r w:rsidRPr="00BE4493">
        <w:rPr>
          <w:lang w:val="ru-RU"/>
        </w:rPr>
        <w:t xml:space="preserve"> века (А.Я. Головин, А.Н. Бенуа, М.В. Добужин- ский). Опыт художественно-творческой деятельности. Создание художественного об- раза в искусстве фотографии. Особенности художественной фотографии. Выразитель- 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 тельности в фильме (ритм, свет, цвет, музыка, звук). Документальный, игровой и ани- 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r w:rsidRPr="00A570E5">
        <w:rPr>
          <w:lang w:val="ru-RU"/>
        </w:rPr>
        <w:t>Художественно-творческие проекты.</w:t>
      </w:r>
    </w:p>
    <w:p w:rsidR="0017254B" w:rsidRDefault="0017254B" w:rsidP="0017254B">
      <w:pPr>
        <w:pStyle w:val="a3"/>
        <w:spacing w:before="4"/>
        <w:jc w:val="left"/>
        <w:rPr>
          <w:lang w:val="ru-RU"/>
        </w:rPr>
      </w:pPr>
    </w:p>
    <w:p w:rsidR="00C4252A" w:rsidRPr="0017254B" w:rsidRDefault="00CB0C95" w:rsidP="0017254B">
      <w:pPr>
        <w:pStyle w:val="a3"/>
        <w:spacing w:before="4"/>
        <w:jc w:val="center"/>
        <w:rPr>
          <w:b/>
          <w:lang w:val="ru-RU"/>
        </w:rPr>
      </w:pPr>
      <w:r>
        <w:rPr>
          <w:b/>
          <w:lang w:val="ru-RU"/>
        </w:rPr>
        <w:t xml:space="preserve">2.2.2.18. </w:t>
      </w:r>
      <w:r w:rsidR="0017254B" w:rsidRPr="0017254B">
        <w:rPr>
          <w:b/>
          <w:lang w:val="ru-RU"/>
        </w:rPr>
        <w:t>Т</w:t>
      </w:r>
      <w:r w:rsidR="00575FBA" w:rsidRPr="0017254B">
        <w:rPr>
          <w:b/>
          <w:lang w:val="ru-RU"/>
        </w:rPr>
        <w:t>ехнология</w:t>
      </w:r>
    </w:p>
    <w:p w:rsidR="00C4252A" w:rsidRPr="0017254B" w:rsidRDefault="00575FBA">
      <w:pPr>
        <w:spacing w:line="273" w:lineRule="exact"/>
        <w:ind w:left="810"/>
        <w:rPr>
          <w:b/>
          <w:sz w:val="24"/>
          <w:lang w:val="ru-RU"/>
        </w:rPr>
      </w:pPr>
      <w:r w:rsidRPr="0017254B">
        <w:rPr>
          <w:b/>
          <w:sz w:val="24"/>
          <w:lang w:val="ru-RU"/>
        </w:rPr>
        <w:t>Цели и задачи технологического образования</w:t>
      </w:r>
    </w:p>
    <w:p w:rsidR="00C4252A" w:rsidRPr="00BE4493" w:rsidRDefault="00575FBA">
      <w:pPr>
        <w:pStyle w:val="a3"/>
        <w:ind w:right="109" w:firstLine="707"/>
        <w:rPr>
          <w:lang w:val="ru-RU"/>
        </w:rPr>
      </w:pPr>
      <w:r w:rsidRPr="00BE4493">
        <w:rPr>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 щий в своем содержании общие принципы преобразующей деятельности человека и все аспекты материальной культуры. Он направлен на овладение обучающимися навыками конкретной предметно-преобразующей (а не виртуальной) деятельности, создание но- 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 ников на работу в различных сферах общественного производства. Тем самым обеспе- чивается преемственность перехода обучающихся от общего к профессиональному об- разованию и трудовой деятельности.</w:t>
      </w:r>
    </w:p>
    <w:p w:rsidR="00C4252A" w:rsidRPr="00BE4493" w:rsidRDefault="00575FBA">
      <w:pPr>
        <w:pStyle w:val="a3"/>
        <w:spacing w:before="2"/>
        <w:ind w:right="112" w:firstLine="707"/>
      </w:pPr>
      <w:r w:rsidRPr="00BE4493">
        <w:rPr>
          <w:lang w:val="ru-RU"/>
        </w:rPr>
        <w:t xml:space="preserve">Программа предмета «Технология» обеспечивает формирование у школьников технологического мышления. </w:t>
      </w:r>
      <w:r w:rsidRPr="00BE4493">
        <w:t>Схема технологического мышления (потребность  –  цель</w:t>
      </w:r>
    </w:p>
    <w:p w:rsidR="00C4252A" w:rsidRPr="00BE4493" w:rsidRDefault="00575FBA" w:rsidP="004A2318">
      <w:pPr>
        <w:pStyle w:val="a5"/>
        <w:numPr>
          <w:ilvl w:val="0"/>
          <w:numId w:val="31"/>
        </w:numPr>
        <w:tabs>
          <w:tab w:val="left" w:pos="304"/>
        </w:tabs>
        <w:ind w:right="108" w:firstLine="0"/>
        <w:rPr>
          <w:sz w:val="24"/>
        </w:rPr>
      </w:pPr>
      <w:r w:rsidRPr="00BE4493">
        <w:rPr>
          <w:sz w:val="24"/>
          <w:lang w:val="ru-RU"/>
        </w:rPr>
        <w:t xml:space="preserve">способ – результат) позволяет наиболее органично решать задачи установления свя- зей между образовательным и жизненным пространством, образовательными результа- тами, полученными при изучении различных предметных областей, а также собствен- ными образовательными результатами (знаниями, умениями, универсальными учебны- 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 </w:t>
      </w:r>
      <w:r w:rsidRPr="00BE4493">
        <w:rPr>
          <w:sz w:val="24"/>
          <w:lang w:val="ru-RU"/>
        </w:rPr>
        <w:lastRenderedPageBreak/>
        <w:t xml:space="preserve">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 должения образования, построением карьерных  и жизненных  планов. </w:t>
      </w:r>
      <w:r w:rsidRPr="00BE4493">
        <w:rPr>
          <w:sz w:val="24"/>
        </w:rPr>
        <w:t>Таким образом,</w:t>
      </w:r>
    </w:p>
    <w:p w:rsidR="00C4252A" w:rsidRPr="00BE4493" w:rsidRDefault="00575FBA">
      <w:pPr>
        <w:pStyle w:val="a3"/>
        <w:spacing w:before="77"/>
        <w:ind w:right="107"/>
        <w:jc w:val="right"/>
        <w:rPr>
          <w:lang w:val="ru-RU"/>
        </w:rPr>
      </w:pPr>
      <w:r w:rsidRPr="00BE4493">
        <w:rPr>
          <w:lang w:val="ru-RU"/>
        </w:rPr>
        <w:t>предметная область «Технология» позволяет формировать у обучающихся ресурс прак- 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 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 лагания и построения способа достижения целей или имеется противоречиемежду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w:t>
      </w:r>
    </w:p>
    <w:p w:rsidR="00C4252A" w:rsidRPr="00BE4493" w:rsidRDefault="00575FBA">
      <w:pPr>
        <w:pStyle w:val="a3"/>
        <w:jc w:val="left"/>
        <w:rPr>
          <w:lang w:val="ru-RU"/>
        </w:rPr>
      </w:pPr>
      <w:r w:rsidRPr="00BE4493">
        <w:rPr>
          <w:lang w:val="ru-RU"/>
        </w:rPr>
        <w:t>деятельности.</w:t>
      </w:r>
    </w:p>
    <w:p w:rsidR="00C4252A" w:rsidRPr="00BE4493" w:rsidRDefault="00575FBA">
      <w:pPr>
        <w:pStyle w:val="a3"/>
        <w:ind w:right="108" w:firstLine="707"/>
        <w:rPr>
          <w:lang w:val="ru-RU"/>
        </w:rPr>
      </w:pPr>
      <w:r w:rsidRPr="00BE4493">
        <w:rPr>
          <w:lang w:val="ru-RU"/>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 ные способы деятельности, в равной мере применимые в учебных и жизненных ситуа- циях. В отношении задачи формирования регулятивных универсальных учебных дей- ствий «Технология» является базовой структурной составляющей учебного плана шко- лы. Программа обеспечивает оперативное введение в образовательный процесс содер- 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 ного опыта учебной деятельности и информации, в первую очередь в отношении про- фессиональной ориентации.</w:t>
      </w:r>
    </w:p>
    <w:p w:rsidR="00C4252A" w:rsidRPr="00BE4493" w:rsidRDefault="00575FBA">
      <w:pPr>
        <w:pStyle w:val="a3"/>
        <w:ind w:left="810"/>
        <w:jc w:val="left"/>
      </w:pPr>
      <w:r w:rsidRPr="00BE4493">
        <w:t>Цели программы:</w:t>
      </w:r>
    </w:p>
    <w:p w:rsidR="00C4252A" w:rsidRPr="00BE4493" w:rsidRDefault="00575FBA" w:rsidP="004A2318">
      <w:pPr>
        <w:pStyle w:val="a5"/>
        <w:numPr>
          <w:ilvl w:val="0"/>
          <w:numId w:val="30"/>
        </w:numPr>
        <w:tabs>
          <w:tab w:val="left" w:pos="1235"/>
        </w:tabs>
        <w:spacing w:line="242" w:lineRule="auto"/>
        <w:ind w:right="111" w:firstLine="708"/>
        <w:rPr>
          <w:sz w:val="24"/>
          <w:lang w:val="ru-RU"/>
        </w:rPr>
      </w:pPr>
      <w:r w:rsidRPr="00BE4493">
        <w:rPr>
          <w:sz w:val="24"/>
          <w:lang w:val="ru-RU"/>
        </w:rPr>
        <w:t>Обеспечение понимания обучающимися сущности современных материаль- ных, информационных и гуманитарных технологий и перспектив ихразвития.</w:t>
      </w:r>
    </w:p>
    <w:p w:rsidR="00C4252A" w:rsidRPr="00BE4493" w:rsidRDefault="00575FBA" w:rsidP="004A2318">
      <w:pPr>
        <w:pStyle w:val="a5"/>
        <w:numPr>
          <w:ilvl w:val="0"/>
          <w:numId w:val="30"/>
        </w:numPr>
        <w:tabs>
          <w:tab w:val="left" w:pos="1235"/>
        </w:tabs>
        <w:spacing w:before="193"/>
        <w:ind w:right="117" w:firstLine="708"/>
        <w:rPr>
          <w:sz w:val="24"/>
          <w:lang w:val="ru-RU"/>
        </w:rPr>
      </w:pPr>
      <w:r w:rsidRPr="00BE4493">
        <w:rPr>
          <w:sz w:val="24"/>
          <w:lang w:val="ru-RU"/>
        </w:rPr>
        <w:t>Формирование технологической культуры и проектно-технологического мышленияобучающихся.</w:t>
      </w:r>
    </w:p>
    <w:p w:rsidR="00C4252A" w:rsidRPr="00BE4493" w:rsidRDefault="00575FBA" w:rsidP="004A2318">
      <w:pPr>
        <w:pStyle w:val="a5"/>
        <w:numPr>
          <w:ilvl w:val="0"/>
          <w:numId w:val="30"/>
        </w:numPr>
        <w:tabs>
          <w:tab w:val="left" w:pos="1235"/>
        </w:tabs>
        <w:ind w:right="111" w:firstLine="708"/>
        <w:rPr>
          <w:sz w:val="24"/>
          <w:lang w:val="ru-RU"/>
        </w:rPr>
      </w:pPr>
      <w:r w:rsidRPr="00BE4493">
        <w:rPr>
          <w:sz w:val="24"/>
          <w:lang w:val="ru-RU"/>
        </w:rPr>
        <w:t xml:space="preserve">Формирование информационной основы и персонального опыта, необходи- 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w:t>
      </w:r>
      <w:r w:rsidRPr="00BE4493">
        <w:rPr>
          <w:spacing w:val="1"/>
          <w:sz w:val="24"/>
          <w:lang w:val="ru-RU"/>
        </w:rPr>
        <w:t xml:space="preserve">со- </w:t>
      </w:r>
      <w:r w:rsidRPr="00BE4493">
        <w:rPr>
          <w:sz w:val="24"/>
          <w:lang w:val="ru-RU"/>
        </w:rPr>
        <w:t>держания будущей профессиональнойдеятельности.</w:t>
      </w:r>
    </w:p>
    <w:p w:rsidR="00C4252A" w:rsidRPr="00BE4493" w:rsidRDefault="00575FBA">
      <w:pPr>
        <w:pStyle w:val="a3"/>
        <w:ind w:right="115" w:firstLine="707"/>
        <w:rPr>
          <w:lang w:val="ru-RU"/>
        </w:rPr>
      </w:pPr>
      <w:r w:rsidRPr="00BE4493">
        <w:rPr>
          <w:lang w:val="ru-RU"/>
        </w:rPr>
        <w:t>Программа реализуется из расчета 2 часа в неделю в 5-7 классах, 1 час - в 8 клас- се, в 9 классе - за счет вариативной части учебного плана и внеурочной деятельности.</w:t>
      </w:r>
    </w:p>
    <w:p w:rsidR="00C4252A" w:rsidRPr="00BE4493" w:rsidRDefault="00575FBA">
      <w:pPr>
        <w:pStyle w:val="a3"/>
        <w:ind w:right="110" w:firstLine="707"/>
        <w:rPr>
          <w:lang w:val="ru-RU"/>
        </w:rPr>
      </w:pPr>
      <w:r w:rsidRPr="00BE4493">
        <w:rPr>
          <w:lang w:val="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 тельность обучающихся организуется как в индивидуальном, так и в групповом форма- те. Сопровождение со стороны педагога принимает форму прямого руководства, кон- сультационного сопровождения или сводится к педагогическому наблюдению за дея- 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C4252A" w:rsidRPr="0017254B" w:rsidRDefault="00575FBA" w:rsidP="0017254B">
      <w:pPr>
        <w:pStyle w:val="a3"/>
        <w:ind w:right="112" w:firstLine="707"/>
        <w:rPr>
          <w:lang w:val="ru-RU"/>
        </w:rPr>
      </w:pPr>
      <w:r w:rsidRPr="00BE4493">
        <w:rPr>
          <w:lang w:val="ru-RU"/>
        </w:rPr>
        <w:t xml:space="preserve">Подразумевается и значительная внеурочная активность обучающихся. Такое </w:t>
      </w:r>
      <w:r w:rsidRPr="00BE4493">
        <w:rPr>
          <w:lang w:val="ru-RU"/>
        </w:rPr>
        <w:lastRenderedPageBreak/>
        <w:t xml:space="preserve">решение обусловлено задачами формирования учебной самостоятельности, высокой степенью ориентации на индивидуальные запросы и интересы обучающегося,ориентацией на особенность возраста как периода разнообразных «безответственных» проб. </w:t>
      </w:r>
      <w:r w:rsidRPr="0017254B">
        <w:rPr>
          <w:lang w:val="ru-RU"/>
        </w:rPr>
        <w:t>В рамках внеурочной деятельности активность обучающихся связана:</w:t>
      </w:r>
    </w:p>
    <w:p w:rsidR="00C4252A" w:rsidRPr="00BE4493" w:rsidRDefault="00575FBA" w:rsidP="004A2318">
      <w:pPr>
        <w:pStyle w:val="a5"/>
        <w:numPr>
          <w:ilvl w:val="1"/>
          <w:numId w:val="31"/>
        </w:numPr>
        <w:tabs>
          <w:tab w:val="left" w:pos="1235"/>
        </w:tabs>
        <w:spacing w:before="2"/>
        <w:ind w:right="111" w:firstLine="708"/>
        <w:rPr>
          <w:sz w:val="24"/>
          <w:lang w:val="ru-RU"/>
        </w:rPr>
      </w:pPr>
      <w:r w:rsidRPr="00BE4493">
        <w:rPr>
          <w:sz w:val="24"/>
          <w:lang w:val="ru-RU"/>
        </w:rPr>
        <w:t>с выполнением заданий на самостоятельную работу с информацией (форми- руется навык самостоятельной учебной работы, для обучающегося оказывается откры- та большая номенклатура информационных ресурсов, чем это возможно на уроке, зада- ния индивидуализируются по содержанию в рамках одного способа работы с информа- цией и общего тематического</w:t>
      </w:r>
      <w:r w:rsidR="0017254B">
        <w:rPr>
          <w:sz w:val="24"/>
          <w:lang w:val="ru-RU"/>
        </w:rPr>
        <w:t xml:space="preserve"> </w:t>
      </w:r>
      <w:r w:rsidRPr="00BE4493">
        <w:rPr>
          <w:sz w:val="24"/>
          <w:lang w:val="ru-RU"/>
        </w:rPr>
        <w:t>поля);</w:t>
      </w:r>
    </w:p>
    <w:p w:rsidR="00C4252A" w:rsidRPr="00BE4493" w:rsidRDefault="00575FBA" w:rsidP="004A2318">
      <w:pPr>
        <w:pStyle w:val="a5"/>
        <w:numPr>
          <w:ilvl w:val="1"/>
          <w:numId w:val="31"/>
        </w:numPr>
        <w:tabs>
          <w:tab w:val="left" w:pos="1235"/>
        </w:tabs>
        <w:spacing w:before="2"/>
        <w:ind w:right="114" w:firstLine="708"/>
        <w:rPr>
          <w:sz w:val="24"/>
          <w:lang w:val="ru-RU"/>
        </w:rPr>
      </w:pPr>
      <w:r w:rsidRPr="00BE4493">
        <w:rPr>
          <w:sz w:val="24"/>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поставленнойцели);</w:t>
      </w:r>
    </w:p>
    <w:p w:rsidR="00C4252A" w:rsidRPr="00BE4493" w:rsidRDefault="00575FBA" w:rsidP="004A2318">
      <w:pPr>
        <w:pStyle w:val="a5"/>
        <w:numPr>
          <w:ilvl w:val="1"/>
          <w:numId w:val="31"/>
        </w:numPr>
        <w:tabs>
          <w:tab w:val="left" w:pos="1235"/>
        </w:tabs>
        <w:spacing w:before="4" w:line="237" w:lineRule="auto"/>
        <w:ind w:right="111" w:firstLine="708"/>
        <w:rPr>
          <w:sz w:val="24"/>
          <w:lang w:val="ru-RU"/>
        </w:rPr>
      </w:pPr>
      <w:r w:rsidRPr="00BE4493">
        <w:rPr>
          <w:sz w:val="24"/>
          <w:lang w:val="ru-RU"/>
        </w:rPr>
        <w:t xml:space="preserve">с реализационной частью образовательного путешествия (логистика школь- ного дня не позволит уложить это мероприятие в урок или в два последовательно </w:t>
      </w:r>
      <w:r w:rsidRPr="00BE4493">
        <w:rPr>
          <w:spacing w:val="1"/>
          <w:sz w:val="24"/>
          <w:lang w:val="ru-RU"/>
        </w:rPr>
        <w:t xml:space="preserve">сто- </w:t>
      </w:r>
      <w:r w:rsidRPr="00BE4493">
        <w:rPr>
          <w:sz w:val="24"/>
          <w:lang w:val="ru-RU"/>
        </w:rPr>
        <w:t>ящих в расписании</w:t>
      </w:r>
      <w:r w:rsidR="0017254B">
        <w:rPr>
          <w:sz w:val="24"/>
          <w:lang w:val="ru-RU"/>
        </w:rPr>
        <w:t xml:space="preserve"> </w:t>
      </w:r>
      <w:r w:rsidRPr="00BE4493">
        <w:rPr>
          <w:sz w:val="24"/>
          <w:lang w:val="ru-RU"/>
        </w:rPr>
        <w:t>урока);</w:t>
      </w:r>
    </w:p>
    <w:p w:rsidR="00BE4493" w:rsidRDefault="00575FBA" w:rsidP="004A2318">
      <w:pPr>
        <w:pStyle w:val="a5"/>
        <w:numPr>
          <w:ilvl w:val="1"/>
          <w:numId w:val="31"/>
        </w:numPr>
        <w:tabs>
          <w:tab w:val="left" w:pos="1295"/>
        </w:tabs>
        <w:spacing w:before="4" w:line="237" w:lineRule="auto"/>
        <w:ind w:right="111" w:firstLine="708"/>
        <w:rPr>
          <w:sz w:val="24"/>
          <w:lang w:val="ru-RU"/>
        </w:rPr>
      </w:pPr>
      <w:r w:rsidRPr="00BE4493">
        <w:rPr>
          <w:sz w:val="24"/>
          <w:lang w:val="ru-RU"/>
        </w:rPr>
        <w:t>выполнением практических заданий, требующих наблюдения за окружаю- щей действительностью или ее преобразования (на уроке обучающийся может полу- чить лишь модельдействительности).</w:t>
      </w:r>
    </w:p>
    <w:p w:rsidR="00C4252A" w:rsidRPr="00BE4493" w:rsidRDefault="00575FBA">
      <w:pPr>
        <w:pStyle w:val="a3"/>
        <w:ind w:left="810"/>
        <w:jc w:val="left"/>
        <w:rPr>
          <w:lang w:val="ru-RU"/>
        </w:rPr>
      </w:pPr>
      <w:r w:rsidRPr="00BE4493">
        <w:rPr>
          <w:lang w:val="ru-RU"/>
        </w:rPr>
        <w:t>Таким образом, формы внеурочной деятельности в рамках предметной области</w:t>
      </w:r>
    </w:p>
    <w:p w:rsidR="00C4252A" w:rsidRPr="00BE4493" w:rsidRDefault="00575FBA">
      <w:pPr>
        <w:pStyle w:val="a3"/>
        <w:ind w:right="111"/>
        <w:rPr>
          <w:lang w:val="ru-RU"/>
        </w:rPr>
      </w:pPr>
      <w:r w:rsidRPr="00BE4493">
        <w:rPr>
          <w:lang w:val="ru-RU"/>
        </w:rPr>
        <w:t>«Технология» – это проектная деятельность обучающихся, экскурсии, домашние зада- ния и краткосрочные курсы дополнительного образования (или мастер-классы, не бо- 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 ального на момент прохождения курса.</w:t>
      </w:r>
    </w:p>
    <w:p w:rsidR="00C4252A" w:rsidRPr="00BE4493" w:rsidRDefault="00575FBA">
      <w:pPr>
        <w:pStyle w:val="a3"/>
        <w:ind w:right="115" w:firstLine="707"/>
        <w:rPr>
          <w:lang w:val="ru-RU"/>
        </w:rPr>
      </w:pPr>
      <w:r w:rsidRPr="00BE4493">
        <w:rPr>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C4252A" w:rsidRPr="00BE4493" w:rsidRDefault="00575FBA">
      <w:pPr>
        <w:pStyle w:val="a3"/>
        <w:ind w:right="108" w:firstLine="707"/>
        <w:rPr>
          <w:lang w:val="ru-RU"/>
        </w:rPr>
      </w:pPr>
      <w:r w:rsidRPr="00BE4493">
        <w:rPr>
          <w:b/>
          <w:lang w:val="ru-RU"/>
        </w:rPr>
        <w:t xml:space="preserve">Первый блок </w:t>
      </w:r>
      <w:r w:rsidRPr="00BE4493">
        <w:rPr>
          <w:lang w:val="ru-RU"/>
        </w:rPr>
        <w:t>включает содержание, позволяющее ввести обучающихся в кон- текст современных материальных и информационных технологий, показывающее тех- нологическую эволюцию человечества, ее закономерности, технологические тренды ближайших десятилетий.</w:t>
      </w:r>
    </w:p>
    <w:p w:rsidR="00C4252A" w:rsidRPr="00BE4493" w:rsidRDefault="00575FBA">
      <w:pPr>
        <w:pStyle w:val="a3"/>
        <w:ind w:right="116" w:firstLine="707"/>
        <w:rPr>
          <w:lang w:val="ru-RU"/>
        </w:rPr>
      </w:pPr>
      <w:r w:rsidRPr="00BE4493">
        <w:rPr>
          <w:lang w:val="ru-RU"/>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C4252A" w:rsidRPr="00BE4493" w:rsidRDefault="00575FBA">
      <w:pPr>
        <w:pStyle w:val="a3"/>
        <w:ind w:right="108" w:firstLine="707"/>
        <w:rPr>
          <w:lang w:val="ru-RU"/>
        </w:rPr>
      </w:pPr>
      <w:r w:rsidRPr="00BE4493">
        <w:rPr>
          <w:b/>
          <w:lang w:val="ru-RU"/>
        </w:rPr>
        <w:t xml:space="preserve">Второй блок </w:t>
      </w:r>
      <w:r w:rsidRPr="00BE4493">
        <w:rPr>
          <w:lang w:val="ru-RU"/>
        </w:rPr>
        <w:t>содержания позволяет обучающемуся получить опыт персонифи- цированного действия в рамках применения и разработки технологических решений, изучения и мониторинга эволюции потребностей.</w:t>
      </w:r>
    </w:p>
    <w:p w:rsidR="00C4252A" w:rsidRPr="00BE4493" w:rsidRDefault="00575FBA">
      <w:pPr>
        <w:pStyle w:val="a3"/>
        <w:ind w:right="111" w:firstLine="707"/>
        <w:rPr>
          <w:lang w:val="ru-RU"/>
        </w:rPr>
      </w:pPr>
      <w:r w:rsidRPr="00BE4493">
        <w:rPr>
          <w:lang w:val="ru-RU"/>
        </w:rPr>
        <w:t>Содержание блока 2 организовано таким образом, чтобы формировать универ- 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 зультата и продукта деятельности) и коммуникативные (письменная коммуникация, публичное выступление, продуктивное групповое взаимодействие).</w:t>
      </w:r>
    </w:p>
    <w:p w:rsidR="00C4252A" w:rsidRPr="00BE4493" w:rsidRDefault="00575FBA">
      <w:pPr>
        <w:pStyle w:val="a3"/>
        <w:ind w:right="110" w:firstLine="707"/>
        <w:rPr>
          <w:lang w:val="ru-RU"/>
        </w:rPr>
      </w:pPr>
      <w:r w:rsidRPr="00BE4493">
        <w:rPr>
          <w:lang w:val="ru-RU"/>
        </w:rPr>
        <w:t>Базовыми образовательными технологиями, обеспечивающими работу с содер- жанием блока 2, являются технологии проектной деятельности.</w:t>
      </w:r>
    </w:p>
    <w:p w:rsidR="00C4252A" w:rsidRPr="00BE4493" w:rsidRDefault="00575FBA">
      <w:pPr>
        <w:pStyle w:val="a3"/>
        <w:ind w:left="810"/>
        <w:jc w:val="left"/>
        <w:rPr>
          <w:lang w:val="ru-RU"/>
        </w:rPr>
      </w:pPr>
      <w:r w:rsidRPr="00BE4493">
        <w:rPr>
          <w:lang w:val="ru-RU"/>
        </w:rPr>
        <w:t>Блок 2 реализуется в следующих организационных формах:</w:t>
      </w:r>
    </w:p>
    <w:p w:rsidR="00C4252A" w:rsidRPr="00BE4493" w:rsidRDefault="00575FBA">
      <w:pPr>
        <w:pStyle w:val="a3"/>
        <w:ind w:right="120" w:firstLine="707"/>
        <w:rPr>
          <w:lang w:val="ru-RU"/>
        </w:rPr>
      </w:pPr>
      <w:r w:rsidRPr="00BE4493">
        <w:rPr>
          <w:lang w:val="ru-RU"/>
        </w:rPr>
        <w:t>теоретическое обучение и формирование информационной основы проектной деятельности – в рамках урочной деятельности;</w:t>
      </w:r>
    </w:p>
    <w:p w:rsidR="00C4252A" w:rsidRPr="00BE4493" w:rsidRDefault="00575FBA">
      <w:pPr>
        <w:pStyle w:val="a3"/>
        <w:ind w:right="116" w:firstLine="707"/>
        <w:rPr>
          <w:lang w:val="ru-RU"/>
        </w:rPr>
      </w:pPr>
      <w:r w:rsidRPr="00BE4493">
        <w:rPr>
          <w:lang w:val="ru-RU"/>
        </w:rPr>
        <w:t xml:space="preserve">практические работы в средах моделирования и конструирования – в рамках </w:t>
      </w:r>
      <w:r w:rsidRPr="00BE4493">
        <w:rPr>
          <w:lang w:val="ru-RU"/>
        </w:rPr>
        <w:lastRenderedPageBreak/>
        <w:t>урочной деятельности;</w:t>
      </w:r>
    </w:p>
    <w:p w:rsidR="00C4252A" w:rsidRPr="00BE4493" w:rsidRDefault="00575FBA">
      <w:pPr>
        <w:pStyle w:val="a3"/>
        <w:ind w:left="810"/>
        <w:jc w:val="left"/>
        <w:rPr>
          <w:lang w:val="ru-RU"/>
        </w:rPr>
      </w:pPr>
      <w:r w:rsidRPr="00BE4493">
        <w:rPr>
          <w:lang w:val="ru-RU"/>
        </w:rPr>
        <w:t>проектная деятельность в рамках урочной и внеурочной деятельности.</w:t>
      </w:r>
    </w:p>
    <w:p w:rsidR="00C4252A" w:rsidRPr="00BE4493" w:rsidRDefault="00575FBA">
      <w:pPr>
        <w:pStyle w:val="a3"/>
        <w:spacing w:before="77"/>
        <w:ind w:right="110" w:firstLine="707"/>
        <w:rPr>
          <w:lang w:val="ru-RU"/>
        </w:rPr>
      </w:pPr>
      <w:r w:rsidRPr="00BE4493">
        <w:rPr>
          <w:b/>
          <w:lang w:val="ru-RU"/>
        </w:rPr>
        <w:t xml:space="preserve">Третий блок </w:t>
      </w:r>
      <w:r w:rsidRPr="00BE4493">
        <w:rPr>
          <w:lang w:val="ru-RU"/>
        </w:rPr>
        <w:t>содержания обеспечивает обучающегося информацией о профес- 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 циально-профессиональных проб и опыт принятия и обоснования собственных реше- ний.</w:t>
      </w:r>
    </w:p>
    <w:p w:rsidR="00C4252A" w:rsidRPr="00BE4493" w:rsidRDefault="00575FBA">
      <w:pPr>
        <w:pStyle w:val="a3"/>
        <w:ind w:right="109" w:firstLine="707"/>
        <w:rPr>
          <w:lang w:val="ru-RU"/>
        </w:rPr>
      </w:pPr>
      <w:r w:rsidRPr="00BE4493">
        <w:rPr>
          <w:lang w:val="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 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 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 ленными объектамивоздействия.</w:t>
      </w:r>
    </w:p>
    <w:p w:rsidR="00C4252A" w:rsidRPr="00BE4493" w:rsidRDefault="00575FBA">
      <w:pPr>
        <w:pStyle w:val="a3"/>
        <w:ind w:right="113" w:firstLine="707"/>
        <w:rPr>
          <w:lang w:val="ru-RU"/>
        </w:rPr>
      </w:pPr>
      <w:r w:rsidRPr="00BE4493">
        <w:rPr>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 ния через моделирование элементов технологий и ситуаций к реальным технологиче- ским системам и производствам, способам их обслуживания и устройством отношений работника и работодателя.</w:t>
      </w:r>
    </w:p>
    <w:p w:rsidR="00C4252A" w:rsidRPr="00BE4493" w:rsidRDefault="00575FBA">
      <w:pPr>
        <w:pStyle w:val="2"/>
        <w:spacing w:line="240" w:lineRule="auto"/>
        <w:ind w:left="102" w:right="112" w:firstLine="707"/>
        <w:jc w:val="both"/>
        <w:rPr>
          <w:lang w:val="ru-RU"/>
        </w:rPr>
      </w:pPr>
      <w:r w:rsidRPr="00BE4493">
        <w:rPr>
          <w:lang w:val="ru-RU"/>
        </w:rPr>
        <w:t>Современные материальные, информационные и гуманитарные техноло- гии и перспективы их развития</w:t>
      </w:r>
    </w:p>
    <w:p w:rsidR="00C4252A" w:rsidRPr="00BE4493" w:rsidRDefault="00575FBA">
      <w:pPr>
        <w:pStyle w:val="a3"/>
        <w:ind w:right="111" w:firstLine="707"/>
        <w:rPr>
          <w:lang w:val="ru-RU"/>
        </w:rPr>
      </w:pPr>
      <w:r w:rsidRPr="00BE4493">
        <w:rPr>
          <w:lang w:val="ru-RU"/>
        </w:rPr>
        <w:t>Потребности и технологии. Потребности. Иерархия потребностей. Обществен- 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 теля и его потребности. Понятие технологии. Цикл жизни технологии. Материальные технологии, информационные технологии, социальные технологии.</w:t>
      </w:r>
    </w:p>
    <w:p w:rsidR="00C4252A" w:rsidRPr="00BE4493" w:rsidRDefault="00575FBA">
      <w:pPr>
        <w:pStyle w:val="a3"/>
        <w:spacing w:before="5"/>
        <w:ind w:right="108" w:firstLine="707"/>
        <w:rPr>
          <w:lang w:val="ru-RU"/>
        </w:rPr>
      </w:pPr>
      <w:r w:rsidRPr="00BE4493">
        <w:rPr>
          <w:lang w:val="ru-RU"/>
        </w:rPr>
        <w:t>История развития технологий. Источники развития технологий: эволюция по- требностей, практический опыт, научное знание, технологизация научных идей. Разви- тие технологий и проблемы антропогенного воздействия на окружающую среду. Тех- нологии и мировое хозяйство. Закономерности технологического развития.</w:t>
      </w:r>
    </w:p>
    <w:p w:rsidR="00C4252A" w:rsidRPr="00BE4493" w:rsidRDefault="00575FBA">
      <w:pPr>
        <w:pStyle w:val="a3"/>
        <w:ind w:right="113" w:firstLine="707"/>
        <w:rPr>
          <w:lang w:val="ru-RU"/>
        </w:rPr>
      </w:pPr>
      <w:r w:rsidRPr="00BE4493">
        <w:rPr>
          <w:lang w:val="ru-RU"/>
        </w:rPr>
        <w:t>Технологический процесс, его параметры, сырье, ресурсы, результат. Виды ре- 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 зации технологического процесса. Технология в контексте производства.</w:t>
      </w:r>
    </w:p>
    <w:p w:rsidR="00C4252A" w:rsidRPr="00BE4493" w:rsidRDefault="00575FBA">
      <w:pPr>
        <w:pStyle w:val="a3"/>
        <w:spacing w:before="2"/>
        <w:ind w:right="106" w:firstLine="707"/>
        <w:rPr>
          <w:lang w:val="ru-RU"/>
        </w:rPr>
      </w:pPr>
      <w:r w:rsidRPr="00BE4493">
        <w:rPr>
          <w:lang w:val="ru-RU"/>
        </w:rPr>
        <w:t>Технологическая система как средство для удовлетворения базовых и социаль- ных нужд человека. Входы и выходы технологической системы. Управление в техноло- гических системах. Обратная связь. Развитие технологических систем и последователь- 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C4252A" w:rsidRPr="00BE4493" w:rsidRDefault="00575FBA">
      <w:pPr>
        <w:pStyle w:val="a3"/>
        <w:ind w:right="111" w:firstLine="707"/>
        <w:rPr>
          <w:lang w:val="ru-RU"/>
        </w:rPr>
      </w:pPr>
      <w:r w:rsidRPr="00BE4493">
        <w:rPr>
          <w:lang w:val="ru-RU"/>
        </w:rPr>
        <w:t>Производственные технологии. Промышленные технологии. Технологии сель- ского хозяйства.</w:t>
      </w:r>
    </w:p>
    <w:p w:rsidR="00C4252A" w:rsidRPr="00BE4493" w:rsidRDefault="00575FBA">
      <w:pPr>
        <w:pStyle w:val="a3"/>
        <w:ind w:left="810"/>
        <w:jc w:val="left"/>
        <w:rPr>
          <w:lang w:val="ru-RU"/>
        </w:rPr>
      </w:pPr>
      <w:r w:rsidRPr="00BE4493">
        <w:rPr>
          <w:lang w:val="ru-RU"/>
        </w:rPr>
        <w:t>Технологии возведения, ремонта и содержания зданий и сооружений.</w:t>
      </w:r>
    </w:p>
    <w:p w:rsidR="00C4252A" w:rsidRPr="00BE4493" w:rsidRDefault="00575FBA">
      <w:pPr>
        <w:pStyle w:val="a3"/>
        <w:ind w:right="109" w:firstLine="707"/>
        <w:rPr>
          <w:lang w:val="ru-RU"/>
        </w:rPr>
      </w:pPr>
      <w:r w:rsidRPr="00BE4493">
        <w:rPr>
          <w:lang w:val="ru-RU"/>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 равлической. Машины для преобразования энергии. Устройства для накопления энер- </w:t>
      </w:r>
      <w:r w:rsidRPr="00BE4493">
        <w:rPr>
          <w:lang w:val="ru-RU"/>
        </w:rPr>
        <w:lastRenderedPageBreak/>
        <w:t>гии. Устройства для передачи энергии. Потеря энергии. Последствия потери энергии</w:t>
      </w:r>
    </w:p>
    <w:p w:rsidR="00C4252A" w:rsidRPr="00BE4493" w:rsidRDefault="00575FBA">
      <w:pPr>
        <w:pStyle w:val="a3"/>
        <w:spacing w:before="77"/>
        <w:jc w:val="left"/>
        <w:rPr>
          <w:lang w:val="ru-RU"/>
        </w:rPr>
      </w:pPr>
      <w:r w:rsidRPr="00BE4493">
        <w:rPr>
          <w:lang w:val="ru-RU"/>
        </w:rPr>
        <w:t>для экономики и экологии. Пути сокращения потерь энергии. Альтернативные источ- ники энергии.</w:t>
      </w:r>
    </w:p>
    <w:p w:rsidR="00C4252A" w:rsidRPr="00BE4493" w:rsidRDefault="00575FBA">
      <w:pPr>
        <w:pStyle w:val="a3"/>
        <w:ind w:right="108" w:firstLine="707"/>
        <w:rPr>
          <w:lang w:val="ru-RU"/>
        </w:rPr>
      </w:pPr>
      <w:r w:rsidRPr="00BE4493">
        <w:rPr>
          <w:lang w:val="ru-RU"/>
        </w:rPr>
        <w:t>Автоматизация производства. Производственные технологии автоматизирован- ного производства.</w:t>
      </w:r>
    </w:p>
    <w:p w:rsidR="00C4252A" w:rsidRPr="00BE4493" w:rsidRDefault="00575FBA">
      <w:pPr>
        <w:pStyle w:val="a3"/>
        <w:ind w:right="112" w:firstLine="707"/>
        <w:rPr>
          <w:lang w:val="ru-RU"/>
        </w:rPr>
      </w:pPr>
      <w:r w:rsidRPr="00BE4493">
        <w:rPr>
          <w:lang w:val="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 риалы), пластики и керамика как альтернатива металлам, новые перспективы примене- ния металлов, пористые металлы. Технологии получения и обработки материалов с за- 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 гии.</w:t>
      </w:r>
    </w:p>
    <w:p w:rsidR="00C4252A" w:rsidRPr="00BE4493" w:rsidRDefault="00575FBA">
      <w:pPr>
        <w:pStyle w:val="a3"/>
        <w:ind w:right="111" w:firstLine="707"/>
        <w:rPr>
          <w:lang w:val="ru-RU"/>
        </w:rPr>
      </w:pPr>
      <w:r w:rsidRPr="00BE4493">
        <w:rPr>
          <w:lang w:val="ru-RU"/>
        </w:rPr>
        <w:t>Специфика социальных технологий. Технологии работы с общественным мне- нием. Социальные сети как технология. Технологии сферы услуг.</w:t>
      </w:r>
    </w:p>
    <w:p w:rsidR="00C4252A" w:rsidRPr="00BE4493" w:rsidRDefault="00575FBA">
      <w:pPr>
        <w:pStyle w:val="a3"/>
        <w:ind w:left="810"/>
        <w:jc w:val="left"/>
        <w:rPr>
          <w:lang w:val="ru-RU"/>
        </w:rPr>
      </w:pPr>
      <w:r w:rsidRPr="00BE4493">
        <w:rPr>
          <w:lang w:val="ru-RU"/>
        </w:rPr>
        <w:t>Современные промышленные технологии получения продуктов питания.</w:t>
      </w:r>
    </w:p>
    <w:p w:rsidR="00C4252A" w:rsidRPr="00BE4493" w:rsidRDefault="00575FBA">
      <w:pPr>
        <w:pStyle w:val="a3"/>
        <w:ind w:right="118" w:firstLine="707"/>
        <w:rPr>
          <w:lang w:val="ru-RU"/>
        </w:rPr>
      </w:pPr>
      <w:r w:rsidRPr="00BE4493">
        <w:rPr>
          <w:lang w:val="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C4252A" w:rsidRPr="00BE4493" w:rsidRDefault="00575FBA">
      <w:pPr>
        <w:pStyle w:val="a3"/>
        <w:ind w:right="107" w:firstLine="707"/>
        <w:rPr>
          <w:lang w:val="ru-RU"/>
        </w:rPr>
      </w:pPr>
      <w:r w:rsidRPr="00BE4493">
        <w:rPr>
          <w:lang w:val="ru-RU"/>
        </w:rPr>
        <w:t>Нанотехнологии: новые принципы получения материалов и продуктов с задан- ными свойствами. Электроника (фотоника). Квантовые компьютеры. Развитие мно- гофункциональных ИТ-инструментов. Медицинские технологии. Тестирующие препа- раты. Локальная доставка препарата. Персонифицированная вакцина. Генная инжене- рия как технология ликвидации нежелательных наследуемых признаков. Создание ге- нетических тестов. Создание органов и организмов с искусственной генетической про- граммой.</w:t>
      </w:r>
    </w:p>
    <w:p w:rsidR="00C4252A" w:rsidRPr="00BE4493" w:rsidRDefault="00575FBA">
      <w:pPr>
        <w:pStyle w:val="a3"/>
        <w:ind w:right="112" w:firstLine="707"/>
        <w:rPr>
          <w:lang w:val="ru-RU"/>
        </w:rPr>
      </w:pPr>
      <w:r w:rsidRPr="00BE4493">
        <w:rPr>
          <w:lang w:val="ru-RU"/>
        </w:rPr>
        <w:t>Управление в современном производстве. Роль метрологии в современном про- изводстве. Инновационные предприятия. Трансферт технологий.</w:t>
      </w:r>
    </w:p>
    <w:p w:rsidR="00C4252A" w:rsidRPr="00BE4493" w:rsidRDefault="00575FBA">
      <w:pPr>
        <w:pStyle w:val="a3"/>
        <w:ind w:right="114" w:firstLine="707"/>
        <w:rPr>
          <w:lang w:val="ru-RU"/>
        </w:rPr>
      </w:pPr>
      <w:r w:rsidRPr="00BE4493">
        <w:rPr>
          <w:lang w:val="ru-RU"/>
        </w:rPr>
        <w:t>Осуществление мониторинга СМИ и ресурсов Интернета по вопросам формиро- 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C4252A" w:rsidRPr="00BE4493" w:rsidRDefault="00575FBA">
      <w:pPr>
        <w:pStyle w:val="a3"/>
        <w:ind w:left="810"/>
        <w:jc w:val="left"/>
        <w:rPr>
          <w:lang w:val="ru-RU"/>
        </w:rPr>
      </w:pPr>
      <w:r w:rsidRPr="00BE4493">
        <w:rPr>
          <w:lang w:val="ru-RU"/>
        </w:rPr>
        <w:t>Технологии в сфере быта.</w:t>
      </w:r>
    </w:p>
    <w:p w:rsidR="00C4252A" w:rsidRPr="00BE4493" w:rsidRDefault="00575FBA">
      <w:pPr>
        <w:pStyle w:val="a3"/>
        <w:ind w:right="124" w:firstLine="707"/>
        <w:rPr>
          <w:lang w:val="ru-RU"/>
        </w:rPr>
      </w:pPr>
      <w:r w:rsidRPr="00BE4493">
        <w:rPr>
          <w:lang w:val="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C4252A" w:rsidRPr="00BE4493" w:rsidRDefault="00575FBA">
      <w:pPr>
        <w:pStyle w:val="a3"/>
        <w:ind w:right="111" w:firstLine="707"/>
        <w:rPr>
          <w:lang w:val="ru-RU"/>
        </w:rPr>
      </w:pPr>
      <w:r w:rsidRPr="00BE4493">
        <w:rPr>
          <w:lang w:val="ru-RU"/>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 чения помещения. Отопление и тепловые потери. Энергосбережение в быту. Электро- безопасность в быту и экология жилища.</w:t>
      </w:r>
    </w:p>
    <w:p w:rsidR="00C4252A" w:rsidRPr="00BE4493" w:rsidRDefault="00575FBA">
      <w:pPr>
        <w:pStyle w:val="a3"/>
        <w:spacing w:before="2"/>
        <w:ind w:left="810" w:right="800"/>
        <w:jc w:val="left"/>
        <w:rPr>
          <w:lang w:val="ru-RU"/>
        </w:rPr>
      </w:pPr>
      <w:r w:rsidRPr="00BE4493">
        <w:rPr>
          <w:lang w:val="ru-RU"/>
        </w:rPr>
        <w:t>Способы обработки продуктов питания и потребительские качества пищи. Культура потребления: выбор продукта / услуги.</w:t>
      </w:r>
    </w:p>
    <w:p w:rsidR="00C4252A" w:rsidRPr="00BE4493" w:rsidRDefault="00575FBA">
      <w:pPr>
        <w:pStyle w:val="2"/>
        <w:spacing w:line="240" w:lineRule="auto"/>
        <w:ind w:left="102" w:right="116" w:firstLine="707"/>
        <w:jc w:val="both"/>
        <w:rPr>
          <w:lang w:val="ru-RU"/>
        </w:rPr>
      </w:pPr>
      <w:r w:rsidRPr="00BE4493">
        <w:rPr>
          <w:lang w:val="ru-RU"/>
        </w:rPr>
        <w:t>Формирование технологической культуры и проектно-технологического мышления обучающихся</w:t>
      </w:r>
    </w:p>
    <w:p w:rsidR="00C4252A" w:rsidRPr="00BE4493" w:rsidRDefault="00575FBA">
      <w:pPr>
        <w:pStyle w:val="a3"/>
        <w:ind w:right="112" w:firstLine="707"/>
        <w:rPr>
          <w:lang w:val="ru-RU"/>
        </w:rPr>
      </w:pPr>
      <w:r w:rsidRPr="00BE4493">
        <w:rPr>
          <w:lang w:val="ru-RU"/>
        </w:rPr>
        <w:t>Способы представления технической и технологической информации. Техниче- ское задание. Технические условия. Эскизы и чертежи. Технологическая карта. Алго- ритм. Инструкция. Описание систем и процессов с помощью блок-схем. Электрическая схема.</w:t>
      </w:r>
    </w:p>
    <w:p w:rsidR="00C4252A" w:rsidRPr="00BE4493" w:rsidRDefault="00575FBA">
      <w:pPr>
        <w:pStyle w:val="a3"/>
        <w:spacing w:before="5"/>
        <w:ind w:right="114" w:firstLine="707"/>
        <w:jc w:val="left"/>
        <w:rPr>
          <w:lang w:val="ru-RU"/>
        </w:rPr>
      </w:pPr>
      <w:r w:rsidRPr="00BE4493">
        <w:rPr>
          <w:lang w:val="ru-RU"/>
        </w:rPr>
        <w:t>Техники проектирования, конструирования, моделирования. Способы выявле- ния потребностей. Методы принятия решения. Анализ альтернативных ресурсов.</w:t>
      </w:r>
    </w:p>
    <w:p w:rsidR="00C4252A" w:rsidRPr="00BE4493" w:rsidRDefault="00575FBA">
      <w:pPr>
        <w:pStyle w:val="a3"/>
        <w:ind w:firstLine="707"/>
        <w:jc w:val="left"/>
        <w:rPr>
          <w:lang w:val="ru-RU"/>
        </w:rPr>
      </w:pPr>
      <w:r w:rsidRPr="00BE4493">
        <w:rPr>
          <w:lang w:val="ru-RU"/>
        </w:rPr>
        <w:t>Порядок действий по сборке конструкции / механизма. Способы соединения де- талей. Технологический узел. Понятие модели.</w:t>
      </w:r>
    </w:p>
    <w:p w:rsidR="00C4252A" w:rsidRPr="00BE4493" w:rsidRDefault="00575FBA">
      <w:pPr>
        <w:pStyle w:val="a3"/>
        <w:ind w:firstLine="707"/>
        <w:jc w:val="left"/>
        <w:rPr>
          <w:lang w:val="ru-RU"/>
        </w:rPr>
      </w:pPr>
      <w:r w:rsidRPr="00BE4493">
        <w:rPr>
          <w:lang w:val="ru-RU"/>
        </w:rPr>
        <w:t xml:space="preserve">Логика проектирования технологической системы Модернизация изделия и со- </w:t>
      </w:r>
      <w:r w:rsidRPr="00BE4493">
        <w:rPr>
          <w:lang w:val="ru-RU"/>
        </w:rPr>
        <w:lastRenderedPageBreak/>
        <w:t>здание нового изделия как виды проектирования технологической системы. Конструк-</w:t>
      </w:r>
    </w:p>
    <w:p w:rsidR="00C4252A" w:rsidRPr="00BE4493" w:rsidRDefault="00575FBA">
      <w:pPr>
        <w:pStyle w:val="a3"/>
        <w:spacing w:before="77"/>
        <w:ind w:right="111"/>
        <w:rPr>
          <w:lang w:val="ru-RU"/>
        </w:rPr>
      </w:pPr>
      <w:r w:rsidRPr="00BE4493">
        <w:rPr>
          <w:lang w:val="ru-RU"/>
        </w:rPr>
        <w:t xml:space="preserve">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 ской системы. Простые механизмы как часть технологических систем. </w:t>
      </w:r>
      <w:r w:rsidRPr="00BE4493">
        <w:rPr>
          <w:i/>
          <w:lang w:val="ru-RU"/>
        </w:rPr>
        <w:t xml:space="preserve">Робототехника и среда конструирования. </w:t>
      </w:r>
      <w:r w:rsidRPr="00BE4493">
        <w:rPr>
          <w:lang w:val="ru-RU"/>
        </w:rPr>
        <w:t>Виды движения. Кинематические схемы</w:t>
      </w:r>
    </w:p>
    <w:p w:rsidR="00C4252A" w:rsidRPr="00BE4493" w:rsidRDefault="00575FBA">
      <w:pPr>
        <w:pStyle w:val="a3"/>
        <w:ind w:right="111" w:firstLine="707"/>
        <w:rPr>
          <w:lang w:val="ru-RU"/>
        </w:rPr>
      </w:pPr>
      <w:r w:rsidRPr="00BE4493">
        <w:rPr>
          <w:lang w:val="ru-RU"/>
        </w:rPr>
        <w:t>Анализ и синтез как средства решения задачи. Техника проведения морфологи- ческого анализа.</w:t>
      </w:r>
    </w:p>
    <w:p w:rsidR="00C4252A" w:rsidRPr="00BE4493" w:rsidRDefault="00575FBA">
      <w:pPr>
        <w:pStyle w:val="a3"/>
        <w:ind w:right="108" w:firstLine="707"/>
        <w:rPr>
          <w:lang w:val="ru-RU"/>
        </w:rPr>
      </w:pPr>
      <w:r w:rsidRPr="00BE4493">
        <w:rPr>
          <w:lang w:val="ru-RU"/>
        </w:rPr>
        <w:t>Логика построения и особенности разработки отдельных видов проектов: техно- 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 фика фандрайзинга для разных типов проектов.</w:t>
      </w:r>
    </w:p>
    <w:p w:rsidR="00C4252A" w:rsidRPr="00BE4493" w:rsidRDefault="00575FBA">
      <w:pPr>
        <w:pStyle w:val="a3"/>
        <w:ind w:right="113" w:firstLine="707"/>
        <w:rPr>
          <w:lang w:val="ru-RU"/>
        </w:rPr>
      </w:pPr>
      <w:r w:rsidRPr="00BE4493">
        <w:rPr>
          <w:lang w:val="ru-RU"/>
        </w:rPr>
        <w:t>Способы продвижения продукта на рынке. Сегментация рынка. Позиционирова- ние продукта. Маркетинговый план.</w:t>
      </w:r>
    </w:p>
    <w:p w:rsidR="00C4252A" w:rsidRPr="00BE4493" w:rsidRDefault="00575FBA">
      <w:pPr>
        <w:pStyle w:val="a3"/>
        <w:ind w:left="810"/>
        <w:jc w:val="left"/>
        <w:rPr>
          <w:lang w:val="ru-RU"/>
        </w:rPr>
      </w:pPr>
      <w:r w:rsidRPr="00BE4493">
        <w:rPr>
          <w:lang w:val="ru-RU"/>
        </w:rPr>
        <w:t>Опыт проектирования, конструирования, моделирования.</w:t>
      </w:r>
    </w:p>
    <w:p w:rsidR="00C4252A" w:rsidRPr="00BE4493" w:rsidRDefault="00575FBA">
      <w:pPr>
        <w:pStyle w:val="a3"/>
        <w:ind w:right="108" w:firstLine="707"/>
        <w:rPr>
          <w:lang w:val="ru-RU"/>
        </w:rPr>
      </w:pPr>
      <w:r w:rsidRPr="00BE4493">
        <w:rPr>
          <w:lang w:val="ru-RU"/>
        </w:rPr>
        <w:t>Составление программы изучения потребностей. Составление технического за- 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 жайшего социального окружения или его представителей.</w:t>
      </w:r>
    </w:p>
    <w:p w:rsidR="00C4252A" w:rsidRPr="00BE4493" w:rsidRDefault="00575FBA">
      <w:pPr>
        <w:pStyle w:val="a3"/>
        <w:ind w:right="111" w:firstLine="707"/>
        <w:rPr>
          <w:lang w:val="ru-RU"/>
        </w:rPr>
      </w:pPr>
      <w:r w:rsidRPr="00BE4493">
        <w:rPr>
          <w:lang w:val="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 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 ния, анализ, способы модернизации, альтернативные решения. Конструирование про- стых систем с обратной связью на основе технических конструкторов.</w:t>
      </w:r>
    </w:p>
    <w:p w:rsidR="00C4252A" w:rsidRPr="00BE4493" w:rsidRDefault="00575FBA">
      <w:pPr>
        <w:pStyle w:val="a3"/>
        <w:ind w:right="111" w:firstLine="707"/>
        <w:rPr>
          <w:lang w:val="ru-RU"/>
        </w:rPr>
      </w:pPr>
      <w:r w:rsidRPr="00BE4493">
        <w:rPr>
          <w:lang w:val="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4- 5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 лирование с помощью конструктора или в виртуальной среде. Простейшие роботы.</w:t>
      </w:r>
    </w:p>
    <w:p w:rsidR="00C4252A" w:rsidRPr="00BE4493" w:rsidRDefault="00575FBA">
      <w:pPr>
        <w:pStyle w:val="a3"/>
        <w:ind w:left="810"/>
        <w:jc w:val="left"/>
        <w:rPr>
          <w:lang w:val="ru-RU"/>
        </w:rPr>
      </w:pPr>
      <w:r w:rsidRPr="00BE4493">
        <w:rPr>
          <w:lang w:val="ru-RU"/>
        </w:rPr>
        <w:t>Составление   технологической   карты   известного технологического  процесса.</w:t>
      </w:r>
    </w:p>
    <w:p w:rsidR="00C4252A" w:rsidRPr="00BE4493" w:rsidRDefault="00575FBA">
      <w:pPr>
        <w:pStyle w:val="a3"/>
        <w:rPr>
          <w:lang w:val="ru-RU"/>
        </w:rPr>
      </w:pPr>
      <w:r w:rsidRPr="00BE4493">
        <w:rPr>
          <w:lang w:val="ru-RU"/>
        </w:rPr>
        <w:t>Апробация путей оптимизации технологического процесса.</w:t>
      </w:r>
    </w:p>
    <w:p w:rsidR="00C4252A" w:rsidRPr="00BE4493" w:rsidRDefault="00575FBA">
      <w:pPr>
        <w:pStyle w:val="a3"/>
        <w:ind w:right="110" w:firstLine="707"/>
        <w:rPr>
          <w:lang w:val="ru-RU"/>
        </w:rPr>
      </w:pPr>
      <w:r w:rsidRPr="00BE4493">
        <w:rPr>
          <w:lang w:val="ru-RU"/>
        </w:rPr>
        <w:t>Изготовление информационного продукта по заданному алгоритму. Изготовле- 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 товления – на выбор образовательного й организации).</w:t>
      </w:r>
    </w:p>
    <w:p w:rsidR="00C4252A" w:rsidRPr="00BE4493" w:rsidRDefault="00575FBA">
      <w:pPr>
        <w:pStyle w:val="a3"/>
        <w:ind w:right="111" w:firstLine="707"/>
        <w:rPr>
          <w:lang w:val="ru-RU"/>
        </w:rPr>
      </w:pPr>
      <w:r w:rsidRPr="00BE4493">
        <w:rPr>
          <w:lang w:val="ru-RU"/>
        </w:rPr>
        <w:t>Моделирование процесса управления в социальной системе (на примере элемен- та школьной жизни). Компьютерное моделирование, проведение виртуального экспе- римента (на примере характеристик транспортного средства).</w:t>
      </w:r>
    </w:p>
    <w:p w:rsidR="00C4252A" w:rsidRPr="00BE4493" w:rsidRDefault="00575FBA">
      <w:pPr>
        <w:pStyle w:val="a3"/>
        <w:ind w:right="109" w:firstLine="707"/>
        <w:rPr>
          <w:lang w:val="ru-RU"/>
        </w:rPr>
      </w:pPr>
      <w:r w:rsidRPr="00BE4493">
        <w:rPr>
          <w:lang w:val="ru-RU"/>
        </w:rPr>
        <w:t>Разработка и создание изделия средствами учебного станка, управляемого про- граммой компьютерного трехмерного проектирования. Автоматизированное производ- ство на предприятиях нашего региона. Функции специалистов, занятых в производ- стве».</w:t>
      </w:r>
    </w:p>
    <w:p w:rsidR="00C4252A" w:rsidRPr="00BE4493" w:rsidRDefault="00575FBA">
      <w:pPr>
        <w:pStyle w:val="a3"/>
        <w:ind w:right="121" w:firstLine="707"/>
        <w:rPr>
          <w:lang w:val="ru-RU"/>
        </w:rPr>
      </w:pPr>
      <w:r w:rsidRPr="00BE4493">
        <w:rPr>
          <w:lang w:val="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C4252A" w:rsidRPr="00BE4493" w:rsidRDefault="00575FBA">
      <w:pPr>
        <w:pStyle w:val="a3"/>
        <w:ind w:right="117" w:firstLine="707"/>
        <w:rPr>
          <w:lang w:val="ru-RU"/>
        </w:rPr>
      </w:pPr>
      <w:r w:rsidRPr="00BE4493">
        <w:rPr>
          <w:lang w:val="ru-RU"/>
        </w:rPr>
        <w:t>Разработка и изготовление материального продукта. Апробация полученного материального продукта. Модернизация материального продукта.</w:t>
      </w:r>
    </w:p>
    <w:p w:rsidR="00C4252A" w:rsidRPr="00BE4493" w:rsidRDefault="00575FBA">
      <w:pPr>
        <w:pStyle w:val="a3"/>
        <w:ind w:right="113" w:firstLine="707"/>
        <w:rPr>
          <w:lang w:val="ru-RU"/>
        </w:rPr>
      </w:pPr>
      <w:r w:rsidRPr="00BE4493">
        <w:rPr>
          <w:lang w:val="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 тика: дом и его содержание, школьное здание и его содержание).</w:t>
      </w:r>
    </w:p>
    <w:p w:rsidR="00C4252A" w:rsidRPr="00BE4493" w:rsidRDefault="00C4252A">
      <w:pPr>
        <w:rPr>
          <w:lang w:val="ru-RU"/>
        </w:rPr>
        <w:sectPr w:rsidR="00C4252A" w:rsidRPr="00BE4493">
          <w:footerReference w:type="default" r:id="rId36"/>
          <w:pgSz w:w="11920" w:h="16850"/>
          <w:pgMar w:top="1140" w:right="1020" w:bottom="1340" w:left="1600" w:header="0" w:footer="1160" w:gutter="0"/>
          <w:cols w:space="720"/>
        </w:sectPr>
      </w:pPr>
    </w:p>
    <w:p w:rsidR="00C4252A" w:rsidRPr="00BE4493" w:rsidRDefault="00575FBA">
      <w:pPr>
        <w:pStyle w:val="a3"/>
        <w:spacing w:before="77"/>
        <w:ind w:right="108" w:firstLine="707"/>
        <w:rPr>
          <w:lang w:val="ru-RU"/>
        </w:rPr>
      </w:pPr>
      <w:r w:rsidRPr="00BE4493">
        <w:rPr>
          <w:lang w:val="ru-RU"/>
        </w:rPr>
        <w:lastRenderedPageBreak/>
        <w:t>Разработка проектного замысла по алгоритму («бытовые мелочи»): реализация этапов анализа ситуации, целеполагания, выбора системы и принципа действия / моди- фикации продукта (поисковый и аналитический этапы проектной деятельности). Изго- товление материального продукта с применением элементарных (не требующих регу- лирования) и сложных (требующих регулирования / настройки) рабочих инструментов</w:t>
      </w:r>
    </w:p>
    <w:p w:rsidR="00C4252A" w:rsidRPr="00BE4493" w:rsidRDefault="00575FBA">
      <w:pPr>
        <w:pStyle w:val="a3"/>
        <w:ind w:left="810" w:hanging="708"/>
        <w:jc w:val="left"/>
        <w:rPr>
          <w:lang w:val="ru-RU"/>
        </w:rPr>
      </w:pPr>
      <w:r w:rsidRPr="00BE4493">
        <w:rPr>
          <w:lang w:val="ru-RU"/>
        </w:rPr>
        <w:t>/ технологического оборудования (практический этап проектной деятельности) Разработка проекта освещения выбранного помещения, включая отбор конкрет-</w:t>
      </w:r>
    </w:p>
    <w:p w:rsidR="00C4252A" w:rsidRPr="00BE4493" w:rsidRDefault="00575FBA">
      <w:pPr>
        <w:pStyle w:val="a3"/>
        <w:ind w:right="119"/>
        <w:rPr>
          <w:lang w:val="ru-RU"/>
        </w:rPr>
      </w:pPr>
      <w:r w:rsidRPr="00BE4493">
        <w:rPr>
          <w:lang w:val="ru-RU"/>
        </w:rPr>
        <w:t>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C4252A" w:rsidRPr="00BE4493" w:rsidRDefault="00575FBA">
      <w:pPr>
        <w:pStyle w:val="a3"/>
        <w:ind w:right="108" w:firstLine="707"/>
        <w:rPr>
          <w:lang w:val="ru-RU"/>
        </w:rPr>
      </w:pPr>
      <w:r w:rsidRPr="00BE4493">
        <w:rPr>
          <w:lang w:val="ru-RU"/>
        </w:rPr>
        <w:t>Обобщение опыта получения продуктов различными субъектами, анализ потре- бительских свойств этих продуктов, запросов групп их потребителей, условий произ- водства. Оптимизация и регламентация технологических режимов производства данно- го продукта. Пилотное применение технологии на основе разработанных регламентов.</w:t>
      </w:r>
    </w:p>
    <w:p w:rsidR="00C4252A" w:rsidRPr="00BE4493" w:rsidRDefault="00575FBA">
      <w:pPr>
        <w:pStyle w:val="a3"/>
        <w:ind w:right="112" w:firstLine="707"/>
        <w:rPr>
          <w:lang w:val="ru-RU"/>
        </w:rPr>
      </w:pPr>
      <w:r w:rsidRPr="00BE4493">
        <w:rPr>
          <w:lang w:val="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 тельности по продвижению продукта.</w:t>
      </w:r>
    </w:p>
    <w:p w:rsidR="00C4252A" w:rsidRPr="00BE4493" w:rsidRDefault="00575FBA">
      <w:pPr>
        <w:pStyle w:val="a3"/>
        <w:ind w:left="810"/>
        <w:jc w:val="left"/>
        <w:rPr>
          <w:lang w:val="ru-RU"/>
        </w:rPr>
      </w:pPr>
      <w:r w:rsidRPr="00BE4493">
        <w:rPr>
          <w:lang w:val="ru-RU"/>
        </w:rPr>
        <w:t>Разработка проектного замысла в рамках  избранного обучающимся вида  проек-</w:t>
      </w:r>
    </w:p>
    <w:p w:rsidR="00C4252A" w:rsidRPr="00BE4493" w:rsidRDefault="00575FBA">
      <w:pPr>
        <w:pStyle w:val="a3"/>
        <w:jc w:val="left"/>
        <w:rPr>
          <w:lang w:val="ru-RU"/>
        </w:rPr>
      </w:pPr>
      <w:r w:rsidRPr="00BE4493">
        <w:rPr>
          <w:lang w:val="ru-RU"/>
        </w:rPr>
        <w:t>та.</w:t>
      </w:r>
    </w:p>
    <w:p w:rsidR="00C4252A" w:rsidRPr="00BE4493" w:rsidRDefault="00575FBA">
      <w:pPr>
        <w:pStyle w:val="2"/>
        <w:spacing w:line="240" w:lineRule="auto"/>
        <w:rPr>
          <w:lang w:val="ru-RU"/>
        </w:rPr>
      </w:pPr>
      <w:r w:rsidRPr="00BE4493">
        <w:rPr>
          <w:lang w:val="ru-RU"/>
        </w:rPr>
        <w:t>Построение  образовательных  траекторий  и  планов  в  области профессио-</w:t>
      </w:r>
    </w:p>
    <w:p w:rsidR="00C4252A" w:rsidRPr="00BE4493" w:rsidRDefault="00575FBA">
      <w:pPr>
        <w:spacing w:line="273" w:lineRule="exact"/>
        <w:ind w:left="102"/>
        <w:rPr>
          <w:b/>
          <w:sz w:val="24"/>
          <w:lang w:val="ru-RU"/>
        </w:rPr>
      </w:pPr>
      <w:r w:rsidRPr="00BE4493">
        <w:rPr>
          <w:b/>
          <w:sz w:val="24"/>
          <w:lang w:val="ru-RU"/>
        </w:rPr>
        <w:t>нального самоопределения</w:t>
      </w:r>
    </w:p>
    <w:p w:rsidR="00C4252A" w:rsidRPr="00BE4493" w:rsidRDefault="00575FBA">
      <w:pPr>
        <w:pStyle w:val="a3"/>
        <w:ind w:right="108" w:firstLine="707"/>
        <w:rPr>
          <w:lang w:val="ru-RU"/>
        </w:rPr>
      </w:pPr>
      <w:r w:rsidRPr="00BE4493">
        <w:rPr>
          <w:lang w:val="ru-RU"/>
        </w:rPr>
        <w:t>Предприятия региона проживания обучающихся, работающие на основе совре- 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 гии в регионе проживания обучающихся, профессии в сфере энергетики. Автоматизи- 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 вые требования к кадрам. Производство материалов на предприятиях региона прожи- вания обучающихся. Производство продуктов питания на предприятиях региона про- живания обучающихся. Организация транспорта людей и грузов в регионе проживания обучающихся, спектр профессий.</w:t>
      </w:r>
    </w:p>
    <w:p w:rsidR="00C4252A" w:rsidRPr="00BE4493" w:rsidRDefault="00575FBA">
      <w:pPr>
        <w:pStyle w:val="a3"/>
        <w:spacing w:before="2"/>
        <w:ind w:right="106" w:firstLine="707"/>
        <w:rPr>
          <w:lang w:val="ru-RU"/>
        </w:rPr>
      </w:pPr>
      <w:r w:rsidRPr="00BE4493">
        <w:rPr>
          <w:lang w:val="ru-RU"/>
        </w:rPr>
        <w:t>Понятия трудового ресурса, рынка труда. Характеристики современного рынка труда. Квалификации и профессии. Цикл жизни профессии. Стратегии профессиональ- ной карьеры. Современные требования к кадрам. Концепции «обучения для жизни» и</w:t>
      </w:r>
    </w:p>
    <w:p w:rsidR="00C4252A" w:rsidRPr="00BE4493" w:rsidRDefault="00575FBA">
      <w:pPr>
        <w:pStyle w:val="a3"/>
        <w:jc w:val="left"/>
        <w:rPr>
          <w:lang w:val="ru-RU"/>
        </w:rPr>
      </w:pPr>
      <w:r w:rsidRPr="00BE4493">
        <w:rPr>
          <w:lang w:val="ru-RU"/>
        </w:rPr>
        <w:t>«обучения через всю жизнь».</w:t>
      </w:r>
    </w:p>
    <w:p w:rsidR="00C4252A" w:rsidRPr="00BE4493" w:rsidRDefault="00575FBA">
      <w:pPr>
        <w:pStyle w:val="a3"/>
        <w:ind w:left="810"/>
        <w:jc w:val="left"/>
        <w:rPr>
          <w:lang w:val="ru-RU"/>
        </w:rPr>
      </w:pPr>
      <w:r w:rsidRPr="00BE4493">
        <w:rPr>
          <w:lang w:val="ru-RU"/>
        </w:rPr>
        <w:t>Система профильного обучения: права, обязанности и возможности.</w:t>
      </w:r>
    </w:p>
    <w:p w:rsidR="00C4252A" w:rsidRPr="00CB0C95" w:rsidRDefault="00575FBA">
      <w:pPr>
        <w:pStyle w:val="a3"/>
        <w:ind w:right="118" w:firstLine="707"/>
        <w:rPr>
          <w:lang w:val="ru-RU"/>
        </w:rPr>
      </w:pPr>
      <w:r w:rsidRPr="00BE4493">
        <w:rPr>
          <w:lang w:val="ru-RU"/>
        </w:rPr>
        <w:t xml:space="preserve">Предпрофессиональные пробы в реальных и / или модельных условиях, дающие представление о деятельности в определенной сфере. </w:t>
      </w:r>
      <w:r w:rsidRPr="00CB0C95">
        <w:rPr>
          <w:lang w:val="ru-RU"/>
        </w:rPr>
        <w:t>Опыт принятия ответственного решения при выборе краткосрочного курса.</w:t>
      </w:r>
    </w:p>
    <w:p w:rsidR="00C4252A" w:rsidRPr="0017254B" w:rsidRDefault="00C4252A">
      <w:pPr>
        <w:pStyle w:val="a3"/>
        <w:ind w:left="810"/>
        <w:jc w:val="left"/>
        <w:rPr>
          <w:lang w:val="ru-RU"/>
        </w:rPr>
      </w:pPr>
    </w:p>
    <w:p w:rsidR="00537DFF" w:rsidRPr="00CB0C95" w:rsidRDefault="00CB0C95" w:rsidP="00CB0C95">
      <w:pPr>
        <w:pStyle w:val="2"/>
        <w:tabs>
          <w:tab w:val="left" w:pos="1710"/>
        </w:tabs>
        <w:spacing w:before="206"/>
        <w:ind w:left="1710"/>
        <w:rPr>
          <w:lang w:val="ru-RU"/>
        </w:rPr>
      </w:pPr>
      <w:r>
        <w:rPr>
          <w:lang w:val="ru-RU"/>
        </w:rPr>
        <w:t>2.2.2.19.</w:t>
      </w:r>
      <w:r w:rsidR="00537DFF" w:rsidRPr="00BE4493">
        <w:rPr>
          <w:lang w:val="ru-RU"/>
        </w:rPr>
        <w:t>Основы безопасности жизнедеятельности</w:t>
      </w:r>
    </w:p>
    <w:p w:rsidR="00537DFF" w:rsidRPr="00BE4493" w:rsidRDefault="00537DFF" w:rsidP="00537DFF">
      <w:pPr>
        <w:pStyle w:val="a3"/>
        <w:ind w:left="122" w:right="108" w:firstLine="707"/>
        <w:rPr>
          <w:lang w:val="ru-RU"/>
        </w:rPr>
      </w:pPr>
      <w:r w:rsidRPr="00BE4493">
        <w:rPr>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 туаций социально сложного и технически насыщенного окружающего мира.</w:t>
      </w:r>
    </w:p>
    <w:p w:rsidR="00537DFF" w:rsidRPr="00BE4493" w:rsidRDefault="00537DFF" w:rsidP="00537DFF">
      <w:pPr>
        <w:pStyle w:val="a3"/>
        <w:spacing w:before="2"/>
        <w:ind w:left="122" w:right="115" w:firstLine="707"/>
        <w:rPr>
          <w:lang w:val="ru-RU"/>
        </w:rPr>
      </w:pPr>
      <w:r w:rsidRPr="00BE4493">
        <w:rPr>
          <w:lang w:val="ru-RU"/>
        </w:rPr>
        <w:t>Целью изучения и освоения программы является формирование у подрастающе- 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 зовательным стандартом основного общегообразования.</w:t>
      </w:r>
    </w:p>
    <w:p w:rsidR="00537DFF" w:rsidRPr="00BE4493" w:rsidRDefault="00537DFF" w:rsidP="00537DFF">
      <w:pPr>
        <w:pStyle w:val="a3"/>
        <w:ind w:left="122" w:right="108" w:firstLine="707"/>
        <w:rPr>
          <w:lang w:val="ru-RU"/>
        </w:rPr>
      </w:pPr>
      <w:r w:rsidRPr="00BE4493">
        <w:rPr>
          <w:lang w:val="ru-RU"/>
        </w:rPr>
        <w:t xml:space="preserve">Учебный предмет «Основы безопасности жизнедеятельности» является обяза- тельным для изучения на уровне основного общего образования и является одной из </w:t>
      </w:r>
      <w:r w:rsidRPr="00BE4493">
        <w:rPr>
          <w:lang w:val="ru-RU"/>
        </w:rPr>
        <w:lastRenderedPageBreak/>
        <w:t>составляющих предметной области «Физическая культура и основы безопасности жиз- недеятельности».</w:t>
      </w:r>
    </w:p>
    <w:p w:rsidR="00537DFF" w:rsidRPr="00BE4493" w:rsidRDefault="00537DFF" w:rsidP="00537DFF">
      <w:pPr>
        <w:pStyle w:val="a3"/>
        <w:ind w:left="122" w:right="108" w:firstLine="707"/>
        <w:rPr>
          <w:lang w:val="ru-RU"/>
        </w:rPr>
      </w:pPr>
      <w:r w:rsidRPr="00BE4493">
        <w:rPr>
          <w:lang w:val="ru-RU"/>
        </w:rPr>
        <w:t>Программа определяет базовое содержание по учебному предмету «Основы без- 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 вивающего обучения.</w:t>
      </w:r>
    </w:p>
    <w:p w:rsidR="00537DFF" w:rsidRPr="00BE4493" w:rsidRDefault="00537DFF" w:rsidP="000F32E4">
      <w:pPr>
        <w:pStyle w:val="a3"/>
        <w:ind w:left="122" w:right="122" w:firstLine="707"/>
        <w:rPr>
          <w:lang w:val="ru-RU"/>
        </w:rPr>
      </w:pPr>
      <w:r w:rsidRPr="00BE4493">
        <w:rPr>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w:t>
      </w:r>
      <w:r w:rsidR="00413CE7">
        <w:rPr>
          <w:noProof/>
          <w:lang w:val="ru-RU" w:eastAsia="ru-RU"/>
        </w:rPr>
        <mc:AlternateContent>
          <mc:Choice Requires="wps">
            <w:drawing>
              <wp:anchor distT="4294967295" distB="4294967295" distL="0" distR="0" simplePos="0" relativeHeight="251700224" behindDoc="0" locked="0" layoutInCell="1" allowOverlap="1" wp14:anchorId="65727D6D" wp14:editId="7442A7DE">
                <wp:simplePos x="0" y="0"/>
                <wp:positionH relativeFrom="page">
                  <wp:posOffset>1080770</wp:posOffset>
                </wp:positionH>
                <wp:positionV relativeFrom="paragraph">
                  <wp:posOffset>171449</wp:posOffset>
                </wp:positionV>
                <wp:extent cx="1828800" cy="0"/>
                <wp:effectExtent l="0" t="0" r="19050" b="19050"/>
                <wp:wrapTopAndBottom/>
                <wp:docPr id="281"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70022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5.1pt,13.5pt" to="229.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" strokeweight=".48pt">
                <w10:wrap type="topAndBottom" anchorx="page"/>
              </v:line>
            </w:pict>
          </mc:Fallback>
        </mc:AlternateContent>
      </w:r>
      <w:r w:rsidRPr="00BE4493">
        <w:rPr>
          <w:lang w:val="ru-RU"/>
        </w:rPr>
        <w:t>рабочих программ отдельные темы имеют дополнения с учетом местных условий и специфики обучения.</w:t>
      </w:r>
    </w:p>
    <w:p w:rsidR="00537DFF" w:rsidRPr="00BE4493" w:rsidRDefault="00537DFF" w:rsidP="00537DFF">
      <w:pPr>
        <w:pStyle w:val="a3"/>
        <w:ind w:left="810"/>
        <w:jc w:val="left"/>
        <w:rPr>
          <w:lang w:val="ru-RU"/>
        </w:rPr>
      </w:pPr>
      <w:r w:rsidRPr="00BE4493">
        <w:rPr>
          <w:lang w:val="ru-RU"/>
        </w:rPr>
        <w:t>Основы безопасности жизнедеятельности как учебный предмет обеспечивает:</w:t>
      </w:r>
    </w:p>
    <w:p w:rsidR="00537DFF" w:rsidRPr="00BE4493" w:rsidRDefault="00537DFF" w:rsidP="004A2318">
      <w:pPr>
        <w:pStyle w:val="a5"/>
        <w:numPr>
          <w:ilvl w:val="1"/>
          <w:numId w:val="29"/>
        </w:numPr>
        <w:tabs>
          <w:tab w:val="left" w:pos="1235"/>
        </w:tabs>
        <w:spacing w:before="10" w:line="232" w:lineRule="auto"/>
        <w:ind w:right="123" w:firstLine="708"/>
        <w:rPr>
          <w:rFonts w:ascii="Symbol" w:hAnsi="Symbol"/>
          <w:sz w:val="28"/>
          <w:lang w:val="ru-RU"/>
        </w:rPr>
      </w:pPr>
      <w:r w:rsidRPr="00BE4493">
        <w:rPr>
          <w:sz w:val="24"/>
          <w:lang w:val="ru-RU"/>
        </w:rPr>
        <w:t>освоение обучающимися знаний о безопасном поведении в повседневной жизнедеятельности;</w:t>
      </w:r>
    </w:p>
    <w:p w:rsidR="00537DFF" w:rsidRPr="00BE4493" w:rsidRDefault="00537DFF" w:rsidP="004A2318">
      <w:pPr>
        <w:pStyle w:val="a5"/>
        <w:numPr>
          <w:ilvl w:val="1"/>
          <w:numId w:val="29"/>
        </w:numPr>
        <w:tabs>
          <w:tab w:val="left" w:pos="1235"/>
        </w:tabs>
        <w:spacing w:before="6" w:line="235" w:lineRule="auto"/>
        <w:ind w:right="113" w:firstLine="708"/>
        <w:rPr>
          <w:rFonts w:ascii="Symbol" w:hAnsi="Symbol"/>
          <w:sz w:val="28"/>
          <w:lang w:val="ru-RU"/>
        </w:rPr>
      </w:pPr>
      <w:r w:rsidRPr="00BE4493">
        <w:rPr>
          <w:sz w:val="24"/>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правовогоповедения;</w:t>
      </w:r>
    </w:p>
    <w:p w:rsidR="00537DFF" w:rsidRPr="00BE4493" w:rsidRDefault="00537DFF" w:rsidP="004A2318">
      <w:pPr>
        <w:pStyle w:val="a5"/>
        <w:numPr>
          <w:ilvl w:val="1"/>
          <w:numId w:val="29"/>
        </w:numPr>
        <w:tabs>
          <w:tab w:val="left" w:pos="1235"/>
        </w:tabs>
        <w:spacing w:before="10" w:line="232" w:lineRule="auto"/>
        <w:ind w:right="124" w:firstLine="708"/>
        <w:rPr>
          <w:rFonts w:ascii="Symbol" w:hAnsi="Symbol"/>
          <w:sz w:val="28"/>
          <w:lang w:val="ru-RU"/>
        </w:rPr>
      </w:pPr>
      <w:r w:rsidRPr="00BE4493">
        <w:rPr>
          <w:sz w:val="24"/>
          <w:lang w:val="ru-RU"/>
        </w:rPr>
        <w:t>понимание необходимости беречь и сохранять свое здоровье как индивиду- альную и общественнуюценность;</w:t>
      </w:r>
    </w:p>
    <w:p w:rsidR="00537DFF" w:rsidRPr="00BE4493" w:rsidRDefault="00537DFF" w:rsidP="004A2318">
      <w:pPr>
        <w:pStyle w:val="a5"/>
        <w:numPr>
          <w:ilvl w:val="1"/>
          <w:numId w:val="29"/>
        </w:numPr>
        <w:tabs>
          <w:tab w:val="left" w:pos="1235"/>
        </w:tabs>
        <w:spacing w:before="7" w:line="235" w:lineRule="auto"/>
        <w:ind w:right="111" w:firstLine="708"/>
        <w:rPr>
          <w:rFonts w:ascii="Symbol" w:hAnsi="Symbol"/>
          <w:sz w:val="28"/>
          <w:lang w:val="ru-RU"/>
        </w:rPr>
      </w:pPr>
      <w:r w:rsidRPr="00BE4493">
        <w:rPr>
          <w:sz w:val="24"/>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 ра;</w:t>
      </w:r>
    </w:p>
    <w:p w:rsidR="00537DFF" w:rsidRPr="00BE4493" w:rsidRDefault="00537DFF" w:rsidP="004A2318">
      <w:pPr>
        <w:pStyle w:val="a5"/>
        <w:numPr>
          <w:ilvl w:val="1"/>
          <w:numId w:val="29"/>
        </w:numPr>
        <w:tabs>
          <w:tab w:val="left" w:pos="1235"/>
        </w:tabs>
        <w:spacing w:before="10" w:line="232" w:lineRule="auto"/>
        <w:ind w:right="124" w:firstLine="708"/>
        <w:rPr>
          <w:rFonts w:ascii="Symbol" w:hAnsi="Symbol"/>
          <w:sz w:val="28"/>
          <w:lang w:val="ru-RU"/>
        </w:rPr>
      </w:pPr>
      <w:r w:rsidRPr="00BE4493">
        <w:rPr>
          <w:sz w:val="24"/>
          <w:lang w:val="ru-RU"/>
        </w:rPr>
        <w:t>понимание необходимости сохранения природы и окружающей среды для полноценной жизничеловека;</w:t>
      </w:r>
    </w:p>
    <w:p w:rsidR="00537DFF" w:rsidRPr="00BE4493" w:rsidRDefault="00537DFF" w:rsidP="004A2318">
      <w:pPr>
        <w:pStyle w:val="a5"/>
        <w:numPr>
          <w:ilvl w:val="1"/>
          <w:numId w:val="29"/>
        </w:numPr>
        <w:tabs>
          <w:tab w:val="left" w:pos="1235"/>
        </w:tabs>
        <w:spacing w:before="10" w:line="232" w:lineRule="auto"/>
        <w:ind w:right="115" w:firstLine="708"/>
        <w:rPr>
          <w:rFonts w:ascii="Symbol" w:hAnsi="Symbol"/>
          <w:sz w:val="28"/>
          <w:lang w:val="ru-RU"/>
        </w:rPr>
      </w:pPr>
      <w:r w:rsidRPr="00BE4493">
        <w:rPr>
          <w:sz w:val="24"/>
          <w:lang w:val="ru-RU"/>
        </w:rPr>
        <w:t>освоение обучающимися умений экологического проектирования безопас- ной жизнедеятельности с учетом природных, техногенных и социальныхрисков;</w:t>
      </w:r>
    </w:p>
    <w:p w:rsidR="00537DFF" w:rsidRPr="00BE4493" w:rsidRDefault="00537DFF" w:rsidP="004A2318">
      <w:pPr>
        <w:pStyle w:val="a5"/>
        <w:numPr>
          <w:ilvl w:val="1"/>
          <w:numId w:val="29"/>
        </w:numPr>
        <w:tabs>
          <w:tab w:val="left" w:pos="1235"/>
        </w:tabs>
        <w:spacing w:before="3" w:line="237" w:lineRule="auto"/>
        <w:ind w:right="117" w:firstLine="708"/>
        <w:rPr>
          <w:rFonts w:ascii="Symbol" w:hAnsi="Symbol"/>
          <w:sz w:val="28"/>
          <w:lang w:val="ru-RU"/>
        </w:rPr>
      </w:pPr>
      <w:r w:rsidRPr="00BE4493">
        <w:rPr>
          <w:sz w:val="24"/>
          <w:lang w:val="ru-RU"/>
        </w:rPr>
        <w:t>понимание роли государства и действующего законодательства в обеспече- нии национальной безопасности и защиты населения от опасных и чрезвычайных ситу- аций природного, техногенного и социального характера, в том числе от экстремизма, терроризма инаркотизма;</w:t>
      </w:r>
    </w:p>
    <w:p w:rsidR="00537DFF" w:rsidRPr="00BE4493" w:rsidRDefault="00537DFF" w:rsidP="004A2318">
      <w:pPr>
        <w:pStyle w:val="a5"/>
        <w:numPr>
          <w:ilvl w:val="1"/>
          <w:numId w:val="29"/>
        </w:numPr>
        <w:tabs>
          <w:tab w:val="left" w:pos="1235"/>
        </w:tabs>
        <w:spacing w:before="10" w:line="232" w:lineRule="auto"/>
        <w:ind w:right="122" w:firstLine="708"/>
        <w:rPr>
          <w:rFonts w:ascii="Symbol" w:hAnsi="Symbol"/>
          <w:sz w:val="28"/>
          <w:lang w:val="ru-RU"/>
        </w:rPr>
      </w:pPr>
      <w:r w:rsidRPr="00BE4493">
        <w:rPr>
          <w:sz w:val="24"/>
          <w:lang w:val="ru-RU"/>
        </w:rPr>
        <w:t>освоение умений использовать различные источники информации и комму- никации для определения угрозы возникновения опасных и чрезвычайныхситуаций;</w:t>
      </w:r>
    </w:p>
    <w:p w:rsidR="00537DFF" w:rsidRPr="00BE4493" w:rsidRDefault="00537DFF" w:rsidP="004A2318">
      <w:pPr>
        <w:pStyle w:val="a5"/>
        <w:numPr>
          <w:ilvl w:val="1"/>
          <w:numId w:val="29"/>
        </w:numPr>
        <w:tabs>
          <w:tab w:val="left" w:pos="1235"/>
        </w:tabs>
        <w:spacing w:before="7" w:line="235" w:lineRule="auto"/>
        <w:ind w:right="122" w:firstLine="708"/>
        <w:rPr>
          <w:rFonts w:ascii="Symbol" w:hAnsi="Symbol"/>
          <w:sz w:val="28"/>
          <w:lang w:val="ru-RU"/>
        </w:rPr>
      </w:pPr>
      <w:r w:rsidRPr="00BE4493">
        <w:rPr>
          <w:sz w:val="24"/>
          <w:lang w:val="ru-RU"/>
        </w:rPr>
        <w:t>освоение умений предвидеть возникновение опасных и чрезвычайных ситу- аций по характерным признакам их проявления, а также на основе информации, полу- чаемой из различныхисточников;</w:t>
      </w:r>
    </w:p>
    <w:p w:rsidR="00537DFF" w:rsidRPr="00BE4493" w:rsidRDefault="00537DFF" w:rsidP="004A2318">
      <w:pPr>
        <w:pStyle w:val="a5"/>
        <w:numPr>
          <w:ilvl w:val="1"/>
          <w:numId w:val="29"/>
        </w:numPr>
        <w:tabs>
          <w:tab w:val="left" w:pos="1234"/>
          <w:tab w:val="left" w:pos="1235"/>
        </w:tabs>
        <w:spacing w:line="338" w:lineRule="exact"/>
        <w:ind w:firstLine="708"/>
        <w:jc w:val="left"/>
        <w:rPr>
          <w:rFonts w:ascii="Symbol" w:hAnsi="Symbol"/>
          <w:sz w:val="28"/>
          <w:lang w:val="ru-RU"/>
        </w:rPr>
      </w:pPr>
      <w:r w:rsidRPr="00BE4493">
        <w:rPr>
          <w:sz w:val="24"/>
          <w:lang w:val="ru-RU"/>
        </w:rPr>
        <w:t>освоение умений оказывать первую помощьпострадавшим;</w:t>
      </w:r>
    </w:p>
    <w:p w:rsidR="00537DFF" w:rsidRPr="00BE4493" w:rsidRDefault="00537DFF" w:rsidP="004A2318">
      <w:pPr>
        <w:pStyle w:val="a5"/>
        <w:numPr>
          <w:ilvl w:val="1"/>
          <w:numId w:val="29"/>
        </w:numPr>
        <w:tabs>
          <w:tab w:val="left" w:pos="1235"/>
        </w:tabs>
        <w:spacing w:before="5" w:line="232" w:lineRule="auto"/>
        <w:ind w:right="111" w:firstLine="708"/>
        <w:rPr>
          <w:rFonts w:ascii="Symbol" w:hAnsi="Symbol"/>
          <w:sz w:val="28"/>
          <w:lang w:val="ru-RU"/>
        </w:rPr>
      </w:pPr>
      <w:r w:rsidRPr="00BE4493">
        <w:rPr>
          <w:sz w:val="24"/>
          <w:lang w:val="ru-RU"/>
        </w:rPr>
        <w:t>освоение умений готовность проявлять предосторожность в ситуациях не- определенности;</w:t>
      </w:r>
    </w:p>
    <w:p w:rsidR="00537DFF" w:rsidRPr="00BE4493" w:rsidRDefault="00537DFF" w:rsidP="004A2318">
      <w:pPr>
        <w:pStyle w:val="a5"/>
        <w:numPr>
          <w:ilvl w:val="1"/>
          <w:numId w:val="29"/>
        </w:numPr>
        <w:tabs>
          <w:tab w:val="left" w:pos="1235"/>
        </w:tabs>
        <w:spacing w:before="7" w:line="235" w:lineRule="auto"/>
        <w:ind w:right="119" w:firstLine="708"/>
        <w:rPr>
          <w:rFonts w:ascii="Symbol" w:hAnsi="Symbol"/>
          <w:sz w:val="28"/>
          <w:lang w:val="ru-RU"/>
        </w:rPr>
      </w:pPr>
      <w:r w:rsidRPr="00BE4493">
        <w:rPr>
          <w:sz w:val="24"/>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 альныхвозможностей;</w:t>
      </w:r>
    </w:p>
    <w:p w:rsidR="00537DFF" w:rsidRPr="00BE4493" w:rsidRDefault="00537DFF" w:rsidP="004A2318">
      <w:pPr>
        <w:pStyle w:val="a5"/>
        <w:numPr>
          <w:ilvl w:val="1"/>
          <w:numId w:val="29"/>
        </w:numPr>
        <w:tabs>
          <w:tab w:val="left" w:pos="1235"/>
        </w:tabs>
        <w:spacing w:before="10" w:line="232" w:lineRule="auto"/>
        <w:ind w:right="122" w:firstLine="708"/>
        <w:rPr>
          <w:rFonts w:ascii="Symbol" w:hAnsi="Symbol"/>
          <w:sz w:val="28"/>
          <w:lang w:val="ru-RU"/>
        </w:rPr>
      </w:pPr>
      <w:r w:rsidRPr="00BE4493">
        <w:rPr>
          <w:sz w:val="24"/>
          <w:lang w:val="ru-RU"/>
        </w:rPr>
        <w:t>освоение умений использовать средства индивидуальной и коллективной защиты.</w:t>
      </w:r>
    </w:p>
    <w:p w:rsidR="00537DFF" w:rsidRPr="00BE4493" w:rsidRDefault="00537DFF" w:rsidP="00537DFF">
      <w:pPr>
        <w:pStyle w:val="a3"/>
        <w:jc w:val="left"/>
        <w:rPr>
          <w:lang w:val="ru-RU"/>
        </w:rPr>
      </w:pPr>
      <w:r w:rsidRPr="00BE4493">
        <w:rPr>
          <w:lang w:val="ru-RU"/>
        </w:rPr>
        <w:t>Освоение и понимание учебного предмета «Основы безопасностижизнедеятельности» направлено на:</w:t>
      </w:r>
    </w:p>
    <w:p w:rsidR="00537DFF" w:rsidRPr="00BE4493" w:rsidRDefault="00537DFF" w:rsidP="004A2318">
      <w:pPr>
        <w:pStyle w:val="a5"/>
        <w:numPr>
          <w:ilvl w:val="1"/>
          <w:numId w:val="29"/>
        </w:numPr>
        <w:tabs>
          <w:tab w:val="left" w:pos="1235"/>
        </w:tabs>
        <w:spacing w:before="11" w:line="232" w:lineRule="auto"/>
        <w:ind w:right="115" w:firstLine="708"/>
        <w:rPr>
          <w:rFonts w:ascii="Symbol" w:hAnsi="Symbol"/>
          <w:sz w:val="28"/>
          <w:lang w:val="ru-RU"/>
        </w:rPr>
      </w:pPr>
      <w:r w:rsidRPr="00BE4493">
        <w:rPr>
          <w:sz w:val="24"/>
          <w:lang w:val="ru-RU"/>
        </w:rPr>
        <w:t>воспитание у обучающихся чувства ответственности за личную безопас- ность, ценностного отношения к своему здоровью ижизни;</w:t>
      </w:r>
    </w:p>
    <w:p w:rsidR="00537DFF" w:rsidRPr="00BE4493" w:rsidRDefault="00537DFF" w:rsidP="004A2318">
      <w:pPr>
        <w:pStyle w:val="a5"/>
        <w:numPr>
          <w:ilvl w:val="1"/>
          <w:numId w:val="29"/>
        </w:numPr>
        <w:tabs>
          <w:tab w:val="left" w:pos="1235"/>
        </w:tabs>
        <w:spacing w:before="7" w:line="235" w:lineRule="auto"/>
        <w:ind w:right="112" w:firstLine="708"/>
        <w:rPr>
          <w:rFonts w:ascii="Symbol" w:hAnsi="Symbol"/>
          <w:sz w:val="28"/>
          <w:lang w:val="ru-RU"/>
        </w:rPr>
      </w:pPr>
      <w:r w:rsidRPr="00BE4493">
        <w:rPr>
          <w:sz w:val="24"/>
          <w:lang w:val="ru-RU"/>
        </w:rPr>
        <w:t xml:space="preserve">развитие у обучающихся качеств личности, необходимых для ведения здо- </w:t>
      </w:r>
      <w:r w:rsidRPr="00BE4493">
        <w:rPr>
          <w:sz w:val="24"/>
          <w:lang w:val="ru-RU"/>
        </w:rPr>
        <w:lastRenderedPageBreak/>
        <w:t>рового образа жизни; необходимых для обеспечения безопасного поведения в опасных и чрезвычайныхситуациях;</w:t>
      </w:r>
    </w:p>
    <w:p w:rsidR="00537DFF" w:rsidRPr="00BE4493" w:rsidRDefault="00537DFF" w:rsidP="004A2318">
      <w:pPr>
        <w:pStyle w:val="a5"/>
        <w:numPr>
          <w:ilvl w:val="1"/>
          <w:numId w:val="29"/>
        </w:numPr>
        <w:tabs>
          <w:tab w:val="left" w:pos="1235"/>
        </w:tabs>
        <w:spacing w:before="77" w:line="237" w:lineRule="auto"/>
        <w:ind w:right="111" w:firstLine="707"/>
        <w:rPr>
          <w:lang w:val="ru-RU"/>
        </w:rPr>
      </w:pPr>
      <w:r w:rsidRPr="00BE4493">
        <w:rPr>
          <w:sz w:val="24"/>
          <w:lang w:val="ru-RU"/>
        </w:rPr>
        <w:t>формирование у обучающихся современной культуры безопасности жизне- деятельности на основе понимания необходимости защиты личности, общества и госу- дарства посредством осознания значимости безопасного поведения в условиях чрезвы- 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 рористической личностной позиции, нетерпимости к действиям и влияниям, представ- ляющим угрозу для жизничеловека.</w:t>
      </w:r>
      <w:r w:rsidRPr="00BE4493">
        <w:rPr>
          <w:lang w:val="ru-RU"/>
        </w:rPr>
        <w:t>Программа учебного предмета «Основы безопасности жизнедеятельности учи- тывает возможность получения знаний через практическую деятельность и способству- ет формированию у обучающихся умения безопасно использовать учебное оборудова- ние, проводить исследования, анализировать полученные результаты, представлять и научно аргументировать полученные выводы.</w:t>
      </w:r>
    </w:p>
    <w:p w:rsidR="00BE4493" w:rsidRDefault="00537DFF" w:rsidP="00537DFF">
      <w:pPr>
        <w:pStyle w:val="a3"/>
        <w:ind w:right="181" w:firstLine="707"/>
        <w:jc w:val="left"/>
        <w:rPr>
          <w:lang w:val="ru-RU"/>
        </w:rPr>
      </w:pPr>
      <w:r w:rsidRPr="00BE4493">
        <w:rPr>
          <w:lang w:val="ru-RU"/>
        </w:rPr>
        <w:t>Межпредметная интеграция и связь учебного предмета «Основы безопасности жизнедеятельности» с такими предметами как «Биология», «История», «Информати- ка», «Обществознание», «Физика», «Химия», «Экология», «Экономическая и социаль- ная география», «Физическая культура» способствует формированию целостного пред- 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537DFF" w:rsidRPr="00BE4493" w:rsidRDefault="00537DFF" w:rsidP="00537DFF">
      <w:pPr>
        <w:pStyle w:val="2"/>
        <w:spacing w:before="0" w:line="240" w:lineRule="auto"/>
        <w:ind w:right="2317"/>
        <w:rPr>
          <w:lang w:val="ru-RU"/>
        </w:rPr>
      </w:pPr>
      <w:r w:rsidRPr="00BE4493">
        <w:rPr>
          <w:lang w:val="ru-RU"/>
        </w:rPr>
        <w:t>Основы безопасности личности, общества и государства Основы комплексной безопасности</w:t>
      </w:r>
    </w:p>
    <w:p w:rsidR="00537DFF" w:rsidRPr="00BE4493" w:rsidRDefault="00537DFF" w:rsidP="00537DFF">
      <w:pPr>
        <w:pStyle w:val="a3"/>
        <w:ind w:right="160" w:firstLine="707"/>
        <w:jc w:val="left"/>
        <w:rPr>
          <w:lang w:val="ru-RU"/>
        </w:rPr>
      </w:pPr>
      <w:r w:rsidRPr="00BE4493">
        <w:rPr>
          <w:lang w:val="ru-RU"/>
        </w:rPr>
        <w:t>Человек и окружающая среда. Мероприятия по защите населения в местах с не- 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 жающей среды и продуктов питания. Основные правила пользования бытовыми прибо- 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 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 ра, улица, подъезд, лифт, карманная кража, мошенничество, самозащитапокупателя).</w:t>
      </w:r>
    </w:p>
    <w:p w:rsidR="00537DFF" w:rsidRPr="00BE4493" w:rsidRDefault="00537DFF" w:rsidP="00537DFF">
      <w:pPr>
        <w:pStyle w:val="a3"/>
        <w:spacing w:before="5"/>
        <w:jc w:val="left"/>
        <w:rPr>
          <w:lang w:val="ru-RU"/>
        </w:rPr>
      </w:pPr>
      <w:r w:rsidRPr="00BE4493">
        <w:rPr>
          <w:lang w:val="ru-RU"/>
        </w:rPr>
        <w:t>Элементарные способы самозащиты. Информационная безопасность подростка.</w:t>
      </w:r>
    </w:p>
    <w:p w:rsidR="00537DFF" w:rsidRPr="00BE4493" w:rsidRDefault="00537DFF" w:rsidP="00537DFF">
      <w:pPr>
        <w:pStyle w:val="2"/>
        <w:rPr>
          <w:lang w:val="ru-RU"/>
        </w:rPr>
      </w:pPr>
      <w:r w:rsidRPr="00BE4493">
        <w:rPr>
          <w:lang w:val="ru-RU"/>
        </w:rPr>
        <w:t>Защита населения Российской Федерации от чрезвычайных ситуаций</w:t>
      </w:r>
    </w:p>
    <w:p w:rsidR="00537DFF" w:rsidRPr="00BE4493" w:rsidRDefault="00537DFF" w:rsidP="00537DFF">
      <w:pPr>
        <w:pStyle w:val="a3"/>
        <w:ind w:right="173" w:firstLine="707"/>
        <w:jc w:val="left"/>
        <w:rPr>
          <w:lang w:val="ru-RU"/>
        </w:rPr>
      </w:pPr>
      <w:r w:rsidRPr="00BE4493">
        <w:rPr>
          <w:lang w:val="ru-RU"/>
        </w:rPr>
        <w:t>Чрезвычайные ситуации природного характера и защита населения от них (зем- летрясения, извержения вулканов, оползни, обвалы, лавины, ураганы, бури, смерчи, сильный дождь (ливень), крупный град, гроза, сильный снегопад, сильный гололед, ме- тели, снежные заносы, наводнения, половодье, сели, цунами, лесные, торфяные и степ- ные пожары, эпидемии, эпизоотии и эпифитотии). Рекомендации по безопасному пове- дению. Средства индивидуальной защиты. Чрезвычайные ситуации техногенного ха- рактера и защита населения от них (аварии на радиационно-опасных, химически опас- ных, пожароопасных и взрывоопасных, объектах экономики, транспорте, гидротехни- ческих сооружениях). Рекомендации по безопасному поведению. Средства индивиду- альной и коллективной защиты. Правила пользования ими. Действия по сигналу «Вни- мание всем!». Эвакуация населения и правила поведения при эвакуации.</w:t>
      </w:r>
    </w:p>
    <w:p w:rsidR="00537DFF" w:rsidRPr="00BE4493" w:rsidRDefault="00537DFF" w:rsidP="00537DFF">
      <w:pPr>
        <w:pStyle w:val="2"/>
        <w:spacing w:before="207" w:line="240" w:lineRule="auto"/>
        <w:ind w:left="102" w:right="195" w:firstLine="707"/>
        <w:rPr>
          <w:lang w:val="ru-RU"/>
        </w:rPr>
      </w:pPr>
      <w:r w:rsidRPr="00BE4493">
        <w:rPr>
          <w:lang w:val="ru-RU"/>
        </w:rPr>
        <w:t>Основы противодействия терроризму, экстремизму и наркотизму в Россий- ской Федерации</w:t>
      </w:r>
    </w:p>
    <w:p w:rsidR="00537DFF" w:rsidRPr="00BE4493" w:rsidRDefault="00537DFF" w:rsidP="000F32E4">
      <w:pPr>
        <w:pStyle w:val="a3"/>
        <w:ind w:right="203" w:firstLine="707"/>
        <w:jc w:val="left"/>
        <w:rPr>
          <w:lang w:val="ru-RU"/>
        </w:rPr>
      </w:pPr>
      <w:r w:rsidRPr="00BE4493">
        <w:rPr>
          <w:lang w:val="ru-RU"/>
        </w:rPr>
        <w:lastRenderedPageBreak/>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 скую и наркотическую деятельность. Ответственность несовершеннолетних за право- нарушения. Личная безопасность при террористических актах и при обнаружении не- 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 роприятий.</w:t>
      </w:r>
    </w:p>
    <w:p w:rsidR="00537DFF" w:rsidRPr="00BE4493" w:rsidRDefault="00537DFF" w:rsidP="00537DFF">
      <w:pPr>
        <w:pStyle w:val="2"/>
        <w:spacing w:line="240" w:lineRule="auto"/>
        <w:ind w:right="2420"/>
        <w:rPr>
          <w:lang w:val="ru-RU"/>
        </w:rPr>
      </w:pPr>
      <w:r w:rsidRPr="00BE4493">
        <w:rPr>
          <w:lang w:val="ru-RU"/>
        </w:rPr>
        <w:t>Основы медицинских знаний и здорового образа жизни Основы здорового образа жизни</w:t>
      </w:r>
    </w:p>
    <w:p w:rsidR="00537DFF" w:rsidRPr="00BE4493" w:rsidRDefault="00537DFF" w:rsidP="00537DFF">
      <w:pPr>
        <w:pStyle w:val="a3"/>
        <w:ind w:right="157" w:firstLine="707"/>
        <w:jc w:val="left"/>
        <w:rPr>
          <w:lang w:val="ru-RU"/>
        </w:rPr>
      </w:pPr>
      <w:r w:rsidRPr="00BE4493">
        <w:rPr>
          <w:lang w:val="ru-RU"/>
        </w:rPr>
        <w:t>Основные понятия о здоровье и здоровом образе жизни. Составляющие и факто- ры здорового образа жизни (физическая активность, питание, режим дня, гигиена).</w:t>
      </w:r>
    </w:p>
    <w:p w:rsidR="00537DFF" w:rsidRPr="00BE4493" w:rsidRDefault="00537DFF" w:rsidP="00537DFF">
      <w:pPr>
        <w:pStyle w:val="a3"/>
        <w:spacing w:before="5"/>
        <w:ind w:right="136"/>
        <w:jc w:val="left"/>
        <w:rPr>
          <w:lang w:val="ru-RU"/>
        </w:rPr>
      </w:pPr>
      <w:r w:rsidRPr="00BE4493">
        <w:rPr>
          <w:lang w:val="ru-RU"/>
        </w:rPr>
        <w:t>Вредные привычки и их факторы (навязчивые действия, игромания употребление алко- 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 стве. Права и обязанности супругов. Защита прав ребенка.</w:t>
      </w:r>
    </w:p>
    <w:p w:rsidR="00537DFF" w:rsidRPr="00BE4493" w:rsidRDefault="00537DFF" w:rsidP="00537DFF">
      <w:pPr>
        <w:pStyle w:val="2"/>
        <w:rPr>
          <w:lang w:val="ru-RU"/>
        </w:rPr>
      </w:pPr>
      <w:r w:rsidRPr="00BE4493">
        <w:rPr>
          <w:lang w:val="ru-RU"/>
        </w:rPr>
        <w:t>Основы медицинских знаний и оказание первой помощи</w:t>
      </w:r>
    </w:p>
    <w:p w:rsidR="00537DFF" w:rsidRPr="00BE4493" w:rsidRDefault="00537DFF" w:rsidP="00537DFF">
      <w:pPr>
        <w:pStyle w:val="a3"/>
        <w:ind w:right="195" w:firstLine="707"/>
        <w:jc w:val="left"/>
        <w:rPr>
          <w:lang w:val="ru-RU"/>
        </w:rPr>
      </w:pPr>
      <w:r w:rsidRPr="00BE4493">
        <w:rPr>
          <w:lang w:val="ru-RU"/>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 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 мощь при остановке сердечной деятельности. Первая помощь при коме. Особенности оказания первой помощи при поражении электрическим током.</w:t>
      </w:r>
    </w:p>
    <w:p w:rsidR="00BE4493" w:rsidRPr="0017254B" w:rsidRDefault="00BE4493" w:rsidP="00537DFF">
      <w:pPr>
        <w:pStyle w:val="a3"/>
        <w:spacing w:before="2"/>
        <w:ind w:left="810"/>
        <w:jc w:val="left"/>
        <w:rPr>
          <w:lang w:val="ru-RU"/>
        </w:rPr>
      </w:pPr>
    </w:p>
    <w:p w:rsidR="00C4252A" w:rsidRPr="00DF2FDF" w:rsidRDefault="00CB0C95" w:rsidP="00CB0C95">
      <w:pPr>
        <w:pStyle w:val="2"/>
        <w:tabs>
          <w:tab w:val="left" w:pos="1710"/>
        </w:tabs>
        <w:spacing w:before="206"/>
        <w:ind w:left="1710"/>
        <w:rPr>
          <w:lang w:val="ru-RU"/>
        </w:rPr>
      </w:pPr>
      <w:r>
        <w:rPr>
          <w:lang w:val="ru-RU"/>
        </w:rPr>
        <w:t xml:space="preserve">2.2.2.20. </w:t>
      </w:r>
      <w:r w:rsidR="00575FBA" w:rsidRPr="00DF2FDF">
        <w:rPr>
          <w:lang w:val="ru-RU"/>
        </w:rPr>
        <w:t>Физическая</w:t>
      </w:r>
      <w:r w:rsidR="0017254B">
        <w:rPr>
          <w:lang w:val="ru-RU"/>
        </w:rPr>
        <w:t xml:space="preserve">  </w:t>
      </w:r>
      <w:r w:rsidR="00575FBA" w:rsidRPr="00DF2FDF">
        <w:rPr>
          <w:lang w:val="ru-RU"/>
        </w:rPr>
        <w:t>культура</w:t>
      </w:r>
    </w:p>
    <w:p w:rsidR="00C4252A" w:rsidRPr="00BE4493" w:rsidRDefault="00575FBA">
      <w:pPr>
        <w:pStyle w:val="a3"/>
        <w:ind w:right="108" w:firstLine="707"/>
        <w:rPr>
          <w:lang w:val="ru-RU"/>
        </w:rPr>
      </w:pPr>
      <w:r w:rsidRPr="00BE4493">
        <w:rPr>
          <w:lang w:val="ru-RU"/>
        </w:rPr>
        <w:t>Физическое воспитание в основной школе должно обеспечить физическое, эмо- циональное, интеллектуальное и социальное развитие личности обучающихся, форми- рование и развитие установок активного, здорового образа жизни.</w:t>
      </w:r>
    </w:p>
    <w:p w:rsidR="00C4252A" w:rsidRPr="00BE4493" w:rsidRDefault="00575FBA">
      <w:pPr>
        <w:pStyle w:val="a3"/>
        <w:spacing w:before="3"/>
        <w:ind w:right="106" w:firstLine="707"/>
        <w:rPr>
          <w:lang w:val="ru-RU"/>
        </w:rPr>
      </w:pPr>
      <w:r w:rsidRPr="00BE4493">
        <w:rPr>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 тии основных физических качеств, повышение функциональных возможностей основ- ных систем организма, формирование потребности в систематических занятиях физи- ческой культурой и спортом.</w:t>
      </w:r>
    </w:p>
    <w:p w:rsidR="00C4252A" w:rsidRPr="00BE4493" w:rsidRDefault="00575FBA">
      <w:pPr>
        <w:pStyle w:val="a3"/>
        <w:spacing w:before="77"/>
        <w:ind w:right="112" w:firstLine="707"/>
        <w:rPr>
          <w:lang w:val="ru-RU"/>
        </w:rPr>
      </w:pPr>
      <w:r w:rsidRPr="00BE4493">
        <w:rPr>
          <w:lang w:val="ru-RU"/>
        </w:rPr>
        <w:t>В процессе освоения предмета «Физическая культура» на уровне основного об- щего образования формируется система знаний о физическом совершенствовании че- ловека, приобретается опыт организации самостоятельных занятий физической культу- 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 тельности.</w:t>
      </w:r>
    </w:p>
    <w:p w:rsidR="00C4252A" w:rsidRPr="00BE4493" w:rsidRDefault="00575FBA">
      <w:pPr>
        <w:pStyle w:val="a3"/>
        <w:ind w:right="108" w:firstLine="707"/>
        <w:rPr>
          <w:lang w:val="ru-RU"/>
        </w:rPr>
      </w:pPr>
      <w:r w:rsidRPr="00BE4493">
        <w:rPr>
          <w:lang w:val="ru-RU"/>
        </w:rPr>
        <w:t>С целью формирования у учащихся ключевых компетенций, в процессе освое- ния предмета «Физическая культура» используются знания из других учебных предме- тов: «Биология», «Математика», «Физика», «География», «Основы безопасности жиз- недеятельности», Иностранный язык», «Музыка» и др.</w:t>
      </w:r>
    </w:p>
    <w:p w:rsidR="00C4252A" w:rsidRPr="00BE4493" w:rsidRDefault="00575FBA">
      <w:pPr>
        <w:pStyle w:val="2"/>
        <w:spacing w:before="5" w:line="240" w:lineRule="auto"/>
        <w:rPr>
          <w:lang w:val="ru-RU"/>
        </w:rPr>
      </w:pPr>
      <w:r w:rsidRPr="00BE4493">
        <w:rPr>
          <w:lang w:val="ru-RU"/>
        </w:rPr>
        <w:t>Физическая культура как область знаний</w:t>
      </w:r>
    </w:p>
    <w:p w:rsidR="00C4252A" w:rsidRPr="00BE4493" w:rsidRDefault="00575FBA">
      <w:pPr>
        <w:spacing w:line="274" w:lineRule="exact"/>
        <w:ind w:left="810"/>
        <w:rPr>
          <w:b/>
          <w:sz w:val="24"/>
          <w:lang w:val="ru-RU"/>
        </w:rPr>
      </w:pPr>
      <w:r w:rsidRPr="00BE4493">
        <w:rPr>
          <w:b/>
          <w:sz w:val="24"/>
          <w:lang w:val="ru-RU"/>
        </w:rPr>
        <w:t>История и современное развитие физической культуры</w:t>
      </w:r>
    </w:p>
    <w:p w:rsidR="00C4252A" w:rsidRPr="00BE4493" w:rsidRDefault="00575FBA">
      <w:pPr>
        <w:pStyle w:val="a3"/>
        <w:ind w:right="108" w:firstLine="707"/>
        <w:rPr>
          <w:lang w:val="ru-RU"/>
        </w:rPr>
      </w:pPr>
      <w:r w:rsidRPr="00BE4493">
        <w:rPr>
          <w:lang w:val="ru-RU"/>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 ческая культура в современном обществе. Организация и проведение пеших туристиче- </w:t>
      </w:r>
      <w:r w:rsidRPr="00BE4493">
        <w:rPr>
          <w:lang w:val="ru-RU"/>
        </w:rPr>
        <w:lastRenderedPageBreak/>
        <w:t>ских походов. Требования техники безопасности и бережного отношения к природе.</w:t>
      </w:r>
    </w:p>
    <w:p w:rsidR="00C4252A" w:rsidRPr="00BE4493" w:rsidRDefault="00575FBA">
      <w:pPr>
        <w:pStyle w:val="2"/>
        <w:spacing w:before="7"/>
        <w:rPr>
          <w:lang w:val="ru-RU"/>
        </w:rPr>
      </w:pPr>
      <w:r w:rsidRPr="00BE4493">
        <w:rPr>
          <w:lang w:val="ru-RU"/>
        </w:rPr>
        <w:t>Современное представление о физической культуре (основные понятия)</w:t>
      </w:r>
    </w:p>
    <w:p w:rsidR="00C4252A" w:rsidRPr="00BE4493" w:rsidRDefault="00575FBA">
      <w:pPr>
        <w:pStyle w:val="a3"/>
        <w:ind w:right="111" w:firstLine="707"/>
        <w:rPr>
          <w:lang w:val="ru-RU"/>
        </w:rPr>
      </w:pPr>
      <w:r w:rsidRPr="00BE4493">
        <w:rPr>
          <w:lang w:val="ru-RU"/>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 ных занятий по развитию физических качеств. Техника движений и ее основные пока- затели. Спорт и спортивная подготовка. Всероссийский физкультурно-спортивный комплекс «Готов к труду и обороне».</w:t>
      </w:r>
    </w:p>
    <w:p w:rsidR="00C4252A" w:rsidRPr="00BE4493" w:rsidRDefault="00575FBA">
      <w:pPr>
        <w:pStyle w:val="2"/>
        <w:spacing w:before="204"/>
        <w:rPr>
          <w:lang w:val="ru-RU"/>
        </w:rPr>
      </w:pPr>
      <w:r w:rsidRPr="00BE4493">
        <w:rPr>
          <w:lang w:val="ru-RU"/>
        </w:rPr>
        <w:t>Физическая культура человека</w:t>
      </w:r>
    </w:p>
    <w:p w:rsidR="00C4252A" w:rsidRPr="00BE4493" w:rsidRDefault="00575FBA">
      <w:pPr>
        <w:pStyle w:val="a3"/>
        <w:ind w:right="109" w:firstLine="707"/>
        <w:rPr>
          <w:b/>
          <w:lang w:val="ru-RU"/>
        </w:rPr>
      </w:pPr>
      <w:r w:rsidRPr="00BE4493">
        <w:rPr>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 ленностью. Требования безопасности и первая помощь при травмах во время занятий физической культурой и спортом. </w:t>
      </w:r>
      <w:r w:rsidRPr="00BE4493">
        <w:rPr>
          <w:b/>
          <w:lang w:val="ru-RU"/>
        </w:rPr>
        <w:t>Способы двигательной (физкультурной) деятель- ности</w:t>
      </w:r>
    </w:p>
    <w:p w:rsidR="00BE4493" w:rsidRDefault="00575FBA">
      <w:pPr>
        <w:spacing w:before="2"/>
        <w:ind w:left="102"/>
        <w:rPr>
          <w:b/>
          <w:sz w:val="24"/>
          <w:lang w:val="ru-RU"/>
        </w:rPr>
      </w:pPr>
      <w:r w:rsidRPr="00BE4493">
        <w:rPr>
          <w:b/>
          <w:sz w:val="24"/>
          <w:lang w:val="ru-RU"/>
        </w:rPr>
        <w:t>Организация и  проведение  самостоятельных  занятий  физической культу-</w:t>
      </w:r>
    </w:p>
    <w:p w:rsidR="00C4252A" w:rsidRPr="00BE4493" w:rsidRDefault="00575FBA" w:rsidP="004A2318">
      <w:pPr>
        <w:pStyle w:val="a5"/>
        <w:numPr>
          <w:ilvl w:val="0"/>
          <w:numId w:val="29"/>
        </w:numPr>
        <w:tabs>
          <w:tab w:val="left" w:pos="809"/>
          <w:tab w:val="left" w:pos="811"/>
        </w:tabs>
        <w:spacing w:line="321" w:lineRule="exact"/>
        <w:ind w:firstLine="0"/>
        <w:jc w:val="left"/>
        <w:rPr>
          <w:sz w:val="28"/>
          <w:lang w:val="ru-RU"/>
        </w:rPr>
      </w:pPr>
      <w:r w:rsidRPr="00BE4493">
        <w:rPr>
          <w:sz w:val="24"/>
          <w:lang w:val="ru-RU"/>
        </w:rPr>
        <w:t>Подготовкакзанятиямфизическойкультурой(выборместзанятий,ин-</w:t>
      </w:r>
    </w:p>
    <w:p w:rsidR="00C4252A" w:rsidRPr="00BE4493" w:rsidRDefault="00575FBA">
      <w:pPr>
        <w:pStyle w:val="a3"/>
        <w:ind w:right="108"/>
        <w:rPr>
          <w:lang w:val="ru-RU"/>
        </w:rPr>
      </w:pPr>
      <w:r w:rsidRPr="00BE4493">
        <w:rPr>
          <w:lang w:val="ru-RU"/>
        </w:rPr>
        <w:t>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 нов и самостоятельное проведение занятий спортивной подготовкой, прикладной фи- зической подготовкой с учетом индивидуальных показаний здоровья и физического развития. Организация досуга средствами физической культуры.</w:t>
      </w:r>
    </w:p>
    <w:p w:rsidR="00C4252A" w:rsidRPr="00BE4493" w:rsidRDefault="00575FBA">
      <w:pPr>
        <w:pStyle w:val="2"/>
        <w:spacing w:before="214"/>
        <w:rPr>
          <w:lang w:val="ru-RU"/>
        </w:rPr>
      </w:pPr>
      <w:r w:rsidRPr="00BE4493">
        <w:rPr>
          <w:lang w:val="ru-RU"/>
        </w:rPr>
        <w:t>Оценка эффективности занятий физической культурой</w:t>
      </w:r>
    </w:p>
    <w:p w:rsidR="00C4252A" w:rsidRPr="00BE4493" w:rsidRDefault="00575FBA">
      <w:pPr>
        <w:pStyle w:val="a3"/>
        <w:spacing w:line="242" w:lineRule="auto"/>
        <w:ind w:right="110" w:firstLine="707"/>
        <w:rPr>
          <w:lang w:val="ru-RU"/>
        </w:rPr>
      </w:pPr>
      <w:r w:rsidRPr="00BE4493">
        <w:rPr>
          <w:lang w:val="ru-RU"/>
        </w:rPr>
        <w:t>Самонаблюдение и самоконтроль. Оценка эффективности занятий. Оценка тех- 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C4252A" w:rsidRPr="00BE4493" w:rsidRDefault="00575FBA">
      <w:pPr>
        <w:pStyle w:val="2"/>
        <w:spacing w:before="202" w:line="240" w:lineRule="auto"/>
        <w:rPr>
          <w:lang w:val="ru-RU"/>
        </w:rPr>
      </w:pPr>
      <w:r w:rsidRPr="00BE4493">
        <w:rPr>
          <w:lang w:val="ru-RU"/>
        </w:rPr>
        <w:t>Физическое совершенствование</w:t>
      </w:r>
    </w:p>
    <w:p w:rsidR="00C4252A" w:rsidRPr="00BE4493" w:rsidRDefault="00575FBA">
      <w:pPr>
        <w:spacing w:line="274" w:lineRule="exact"/>
        <w:ind w:left="810"/>
        <w:rPr>
          <w:b/>
          <w:sz w:val="24"/>
          <w:lang w:val="ru-RU"/>
        </w:rPr>
      </w:pPr>
      <w:r w:rsidRPr="00BE4493">
        <w:rPr>
          <w:b/>
          <w:sz w:val="24"/>
          <w:lang w:val="ru-RU"/>
        </w:rPr>
        <w:t>Физкультурно-оздоровительная деятельность</w:t>
      </w:r>
    </w:p>
    <w:p w:rsidR="00C4252A" w:rsidRPr="00BE4493" w:rsidRDefault="00575FBA">
      <w:pPr>
        <w:pStyle w:val="a3"/>
        <w:ind w:right="108" w:firstLine="707"/>
        <w:rPr>
          <w:lang w:val="ru-RU"/>
        </w:rPr>
      </w:pPr>
      <w:r w:rsidRPr="00BE4493">
        <w:rPr>
          <w:lang w:val="ru-RU"/>
        </w:rPr>
        <w:t>Комплексы упражнений для оздоровительных форм занятий физической культу- рой. Комплексы упражнений современных оздоровительных систем физического вос- 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 зической культуры (при нарушении опорно-двигательного аппарата, центральной нервной системы, дыхания и кровообращения, при близорукости).</w:t>
      </w:r>
    </w:p>
    <w:p w:rsidR="00C4252A" w:rsidRPr="00BE4493" w:rsidRDefault="00575FBA">
      <w:pPr>
        <w:pStyle w:val="2"/>
        <w:spacing w:before="62"/>
        <w:ind w:left="830"/>
        <w:rPr>
          <w:lang w:val="ru-RU"/>
        </w:rPr>
      </w:pPr>
      <w:r w:rsidRPr="00BE4493">
        <w:rPr>
          <w:lang w:val="ru-RU"/>
        </w:rPr>
        <w:t>Спортивно-оздоровительная деятельность</w:t>
      </w:r>
    </w:p>
    <w:p w:rsidR="0017254B" w:rsidRPr="00BE4493" w:rsidRDefault="00575FBA" w:rsidP="0017254B">
      <w:pPr>
        <w:pStyle w:val="a3"/>
        <w:ind w:left="122" w:right="108" w:firstLine="707"/>
        <w:rPr>
          <w:lang w:val="ru-RU"/>
        </w:rPr>
      </w:pPr>
      <w:r w:rsidRPr="00BE4493">
        <w:rPr>
          <w:lang w:val="ru-RU"/>
        </w:rPr>
        <w:t>Гимнастика с основами акробатики: организующие команды и приемы. Акроба- тические упражнения и комбинации. Гимнастические упражнения и комбинации на спортивных снарядах (опорные прыжки, упражнения на гимнастическом бревне (де- вочки), упражнения на перекладине (мальчики), упражнения и комбинации на гимна- 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 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w:t>
      </w:r>
    </w:p>
    <w:p w:rsidR="00C4252A" w:rsidRPr="00BE4493" w:rsidRDefault="00575FBA">
      <w:pPr>
        <w:pStyle w:val="a3"/>
        <w:spacing w:before="19" w:line="225" w:lineRule="auto"/>
        <w:ind w:left="122" w:right="108"/>
        <w:rPr>
          <w:lang w:val="ru-RU"/>
        </w:rPr>
      </w:pPr>
      <w:r w:rsidRPr="00BE4493">
        <w:rPr>
          <w:lang w:val="ru-RU"/>
        </w:rPr>
        <w:t>. Лыжные гонки:</w:t>
      </w:r>
      <w:r w:rsidRPr="00BE4493">
        <w:rPr>
          <w:position w:val="11"/>
          <w:sz w:val="16"/>
          <w:lang w:val="ru-RU"/>
        </w:rPr>
        <w:t xml:space="preserve">5 </w:t>
      </w:r>
      <w:r w:rsidRPr="00BE4493">
        <w:rPr>
          <w:lang w:val="ru-RU"/>
        </w:rPr>
        <w:t>передвижение на лыжах разными способами. Подъемы, спуски, повороты, торможения.</w:t>
      </w:r>
    </w:p>
    <w:p w:rsidR="00C4252A" w:rsidRPr="00BE4493" w:rsidRDefault="00575FBA">
      <w:pPr>
        <w:pStyle w:val="2"/>
        <w:spacing w:before="202"/>
        <w:ind w:left="830"/>
        <w:rPr>
          <w:lang w:val="ru-RU"/>
        </w:rPr>
      </w:pPr>
      <w:r w:rsidRPr="00BE4493">
        <w:rPr>
          <w:lang w:val="ru-RU"/>
        </w:rPr>
        <w:t>Прикладно-ориентированная физкультурная деятельность</w:t>
      </w:r>
    </w:p>
    <w:p w:rsidR="00BE4493" w:rsidRDefault="00575FBA" w:rsidP="0017254B">
      <w:pPr>
        <w:pStyle w:val="a3"/>
        <w:ind w:left="122" w:right="108" w:firstLine="707"/>
        <w:rPr>
          <w:lang w:val="ru-RU"/>
        </w:rPr>
      </w:pPr>
      <w:r w:rsidRPr="00BE4493">
        <w:rPr>
          <w:lang w:val="ru-RU"/>
        </w:rPr>
        <w:t xml:space="preserve">Прикладная физическая подготовка: ходьба, бег и прыжки, выполняемые раз- </w:t>
      </w:r>
      <w:r w:rsidRPr="00BE4493">
        <w:rPr>
          <w:lang w:val="ru-RU"/>
        </w:rPr>
        <w:lastRenderedPageBreak/>
        <w:t>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 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 витие специальных физических качеств, определяемых базовым видом спорта (гимна- стика с основами акробатики, легкая атлетика, лыжные гонки, плавание, спортивные игры).</w:t>
      </w:r>
    </w:p>
    <w:p w:rsidR="0017254B" w:rsidRDefault="0017254B" w:rsidP="0017254B">
      <w:pPr>
        <w:pStyle w:val="a3"/>
        <w:ind w:left="122" w:right="108" w:firstLine="707"/>
        <w:rPr>
          <w:lang w:val="ru-RU"/>
        </w:rPr>
      </w:pPr>
    </w:p>
    <w:p w:rsidR="00BE4493" w:rsidRDefault="00CB0C95" w:rsidP="000F32E4">
      <w:pPr>
        <w:pStyle w:val="2"/>
        <w:tabs>
          <w:tab w:val="left" w:pos="1422"/>
        </w:tabs>
        <w:spacing w:before="0" w:line="240" w:lineRule="auto"/>
        <w:ind w:left="1422"/>
        <w:rPr>
          <w:lang w:val="ru-RU"/>
        </w:rPr>
      </w:pPr>
      <w:r>
        <w:rPr>
          <w:lang w:val="ru-RU"/>
        </w:rPr>
        <w:t xml:space="preserve">2. </w:t>
      </w:r>
      <w:r w:rsidR="000F32E4" w:rsidRPr="00BE4493">
        <w:rPr>
          <w:lang w:val="ru-RU"/>
        </w:rPr>
        <w:t xml:space="preserve">2.2.21. </w:t>
      </w:r>
      <w:r w:rsidR="003533D5" w:rsidRPr="00BE4493">
        <w:rPr>
          <w:lang w:val="ru-RU"/>
        </w:rPr>
        <w:t xml:space="preserve">Башкирский язык </w:t>
      </w:r>
      <w:r w:rsidR="00CA5CFA" w:rsidRPr="00BE4493">
        <w:rPr>
          <w:lang w:val="ru-RU"/>
        </w:rPr>
        <w:t>как государ</w:t>
      </w:r>
      <w:r w:rsidR="00F61C69" w:rsidRPr="00BE4493">
        <w:rPr>
          <w:lang w:val="ru-RU"/>
        </w:rPr>
        <w:t>с</w:t>
      </w:r>
      <w:r w:rsidR="00CA5CFA" w:rsidRPr="00BE4493">
        <w:rPr>
          <w:lang w:val="ru-RU"/>
        </w:rPr>
        <w:t xml:space="preserve">твенный язык Республики </w:t>
      </w:r>
    </w:p>
    <w:p w:rsidR="00BE4493" w:rsidRDefault="00BE4493" w:rsidP="00831D3D">
      <w:pPr>
        <w:pStyle w:val="3"/>
        <w:tabs>
          <w:tab w:val="left" w:pos="1362"/>
        </w:tabs>
        <w:spacing w:line="316" w:lineRule="auto"/>
        <w:ind w:left="1064" w:right="-56"/>
        <w:jc w:val="both"/>
        <w:rPr>
          <w:w w:val="95"/>
          <w:lang w:val="ru-RU"/>
        </w:rPr>
      </w:pPr>
    </w:p>
    <w:p w:rsidR="00F61C69" w:rsidRPr="0017254B" w:rsidRDefault="00F61C69" w:rsidP="00F61C69">
      <w:pPr>
        <w:tabs>
          <w:tab w:val="left" w:pos="567"/>
          <w:tab w:val="left" w:pos="709"/>
        </w:tabs>
        <w:ind w:left="1069"/>
        <w:jc w:val="center"/>
        <w:rPr>
          <w:b/>
          <w:sz w:val="24"/>
          <w:szCs w:val="24"/>
          <w:lang w:val="ba-RU"/>
        </w:rPr>
      </w:pPr>
      <w:r w:rsidRPr="0017254B">
        <w:rPr>
          <w:b/>
          <w:sz w:val="24"/>
          <w:szCs w:val="24"/>
          <w:lang w:val="ba-RU"/>
        </w:rPr>
        <w:t>Содержание учебного предмета, курса</w:t>
      </w:r>
    </w:p>
    <w:p w:rsidR="00F61C69" w:rsidRPr="0017254B" w:rsidRDefault="00F61C69" w:rsidP="00F61C69">
      <w:pPr>
        <w:jc w:val="both"/>
        <w:rPr>
          <w:b/>
          <w:sz w:val="24"/>
          <w:szCs w:val="24"/>
          <w:lang w:val="ru-RU" w:eastAsia="ru-RU"/>
        </w:rPr>
      </w:pPr>
      <w:r w:rsidRPr="0017254B">
        <w:rPr>
          <w:b/>
          <w:sz w:val="24"/>
          <w:szCs w:val="24"/>
          <w:lang w:val="ru-RU" w:eastAsia="ru-RU"/>
        </w:rPr>
        <w:t>Содержание и строение программы</w:t>
      </w:r>
    </w:p>
    <w:p w:rsidR="00F61C69" w:rsidRPr="0017254B" w:rsidRDefault="00F61C69" w:rsidP="00F61C69">
      <w:pPr>
        <w:ind w:firstLine="360"/>
        <w:jc w:val="both"/>
        <w:rPr>
          <w:sz w:val="24"/>
          <w:szCs w:val="24"/>
          <w:lang w:eastAsia="ru-RU"/>
        </w:rPr>
      </w:pPr>
      <w:r w:rsidRPr="0017254B">
        <w:rPr>
          <w:sz w:val="24"/>
          <w:szCs w:val="24"/>
          <w:lang w:val="ru-RU" w:eastAsia="ru-RU"/>
        </w:rPr>
        <w:t xml:space="preserve"> Изучение башкирского языка как государственного языка Республики Башкортостан имеет свою специфику. </w:t>
      </w:r>
      <w:r w:rsidRPr="0017254B">
        <w:rPr>
          <w:sz w:val="24"/>
          <w:szCs w:val="24"/>
          <w:lang w:eastAsia="ru-RU"/>
        </w:rPr>
        <w:t>Самые важные моменты, которые необходимо учитывать:</w:t>
      </w:r>
    </w:p>
    <w:p w:rsidR="00F61C69" w:rsidRPr="0017254B" w:rsidRDefault="00F61C69" w:rsidP="004A2318">
      <w:pPr>
        <w:widowControl/>
        <w:numPr>
          <w:ilvl w:val="0"/>
          <w:numId w:val="166"/>
        </w:numPr>
        <w:autoSpaceDE/>
        <w:autoSpaceDN/>
        <w:ind w:left="79" w:hanging="240"/>
        <w:jc w:val="both"/>
        <w:rPr>
          <w:sz w:val="24"/>
          <w:szCs w:val="24"/>
          <w:lang w:val="ru-RU" w:eastAsia="ru-RU"/>
        </w:rPr>
      </w:pPr>
      <w:r w:rsidRPr="0017254B">
        <w:rPr>
          <w:sz w:val="24"/>
          <w:szCs w:val="24"/>
          <w:lang w:val="ru-RU" w:eastAsia="ru-RU"/>
        </w:rPr>
        <w:t>Главная цель – научить разговорному языку;</w:t>
      </w:r>
    </w:p>
    <w:p w:rsidR="00F61C69" w:rsidRPr="0017254B" w:rsidRDefault="00F61C69" w:rsidP="004A2318">
      <w:pPr>
        <w:widowControl/>
        <w:numPr>
          <w:ilvl w:val="0"/>
          <w:numId w:val="166"/>
        </w:numPr>
        <w:autoSpaceDE/>
        <w:autoSpaceDN/>
        <w:ind w:left="79" w:hanging="240"/>
        <w:jc w:val="both"/>
        <w:rPr>
          <w:sz w:val="24"/>
          <w:szCs w:val="24"/>
          <w:lang w:eastAsia="ru-RU"/>
        </w:rPr>
      </w:pPr>
      <w:r w:rsidRPr="0017254B">
        <w:rPr>
          <w:sz w:val="24"/>
          <w:szCs w:val="24"/>
          <w:lang w:val="ru-RU" w:eastAsia="ru-RU"/>
        </w:rPr>
        <w:t xml:space="preserve">На уроках обучение разговорному языку, чтению, элементарному письму происходит параллельно. </w:t>
      </w:r>
      <w:r w:rsidRPr="0017254B">
        <w:rPr>
          <w:sz w:val="24"/>
          <w:szCs w:val="24"/>
          <w:lang w:eastAsia="ru-RU"/>
        </w:rPr>
        <w:t xml:space="preserve">Языковой и литературный материал изучается интегрированно; </w:t>
      </w:r>
    </w:p>
    <w:p w:rsidR="00BE4493" w:rsidRPr="0017254B" w:rsidRDefault="00F61C69" w:rsidP="004A2318">
      <w:pPr>
        <w:widowControl/>
        <w:numPr>
          <w:ilvl w:val="0"/>
          <w:numId w:val="166"/>
        </w:numPr>
        <w:autoSpaceDE/>
        <w:autoSpaceDN/>
        <w:ind w:left="79" w:hanging="240"/>
        <w:jc w:val="both"/>
        <w:rPr>
          <w:sz w:val="24"/>
          <w:szCs w:val="24"/>
          <w:lang w:val="ru-RU" w:eastAsia="ru-RU"/>
        </w:rPr>
      </w:pPr>
      <w:r w:rsidRPr="0017254B">
        <w:rPr>
          <w:sz w:val="24"/>
          <w:szCs w:val="24"/>
          <w:lang w:val="ru-RU" w:eastAsia="ru-RU"/>
        </w:rPr>
        <w:t>Башкирский язык обязательно изучается на практическом уровне. Лингвистические, литературные и учебные материалы изучаются с целью их дальнейшего применения на практике (коммуникативное направление).</w:t>
      </w:r>
    </w:p>
    <w:p w:rsidR="00BE4493" w:rsidRPr="0017254B" w:rsidRDefault="00F61C69" w:rsidP="00F61C69">
      <w:pPr>
        <w:tabs>
          <w:tab w:val="left" w:pos="567"/>
          <w:tab w:val="left" w:pos="709"/>
        </w:tabs>
        <w:suppressAutoHyphens/>
        <w:ind w:left="142"/>
        <w:jc w:val="center"/>
        <w:rPr>
          <w:b/>
          <w:sz w:val="24"/>
          <w:szCs w:val="24"/>
          <w:lang w:val="be-BY"/>
        </w:rPr>
      </w:pPr>
      <w:r w:rsidRPr="0017254B">
        <w:rPr>
          <w:b/>
          <w:sz w:val="24"/>
          <w:szCs w:val="24"/>
          <w:lang w:val="be-BY"/>
        </w:rPr>
        <w:t>1-й раздел. День знаний</w:t>
      </w:r>
    </w:p>
    <w:p w:rsidR="00F61C69" w:rsidRPr="0017254B" w:rsidRDefault="00F61C69" w:rsidP="00F61C69">
      <w:pPr>
        <w:pStyle w:val="a3"/>
        <w:tabs>
          <w:tab w:val="left" w:pos="567"/>
          <w:tab w:val="left" w:pos="709"/>
        </w:tabs>
        <w:ind w:left="142"/>
        <w:rPr>
          <w:lang w:val="be-BY"/>
        </w:rPr>
      </w:pPr>
      <w:r w:rsidRPr="0017254B">
        <w:rPr>
          <w:b/>
          <w:lang w:val="be-BY"/>
        </w:rPr>
        <w:tab/>
        <w:t xml:space="preserve">1 сентября - «День знаний». </w:t>
      </w:r>
      <w:r w:rsidRPr="0017254B">
        <w:rPr>
          <w:lang w:val="be-BY"/>
        </w:rPr>
        <w:t>Тема (1 сентября – День знаний. Школа, учеба, получение знаний, изучение языка) соприкасается с темой “Осень.” Одновременно учитель организует беседу на мини-тему о проведении учащимися летних каникул, проводит дискуссию в виде обмена мнениями. В соответствии с заданной темой восстанавливается специальная тематическая лексика в виде слов, словосочетаний, так же с целью обогащения лексики усваиваются новые слова. На основе изученного материала в предыдущих классах и  усвоенных на уроке новых слов составляются маленькие рассказы, диалоги. Во время изучения темы обучающиеся получают информацию о жизни и творчестве писателей, поэтов, знакомятся с соответствующими теме произведениями. Организуется повторение тем по грамматике.</w:t>
      </w:r>
    </w:p>
    <w:p w:rsidR="00F61C69" w:rsidRPr="0017254B" w:rsidRDefault="00F61C69" w:rsidP="00F61C69">
      <w:pPr>
        <w:pStyle w:val="a3"/>
        <w:tabs>
          <w:tab w:val="left" w:pos="567"/>
          <w:tab w:val="left" w:pos="709"/>
        </w:tabs>
        <w:ind w:left="142"/>
        <w:rPr>
          <w:lang w:val="be-BY"/>
        </w:rPr>
      </w:pPr>
      <w:r w:rsidRPr="0017254B">
        <w:rPr>
          <w:lang w:val="be-BY"/>
        </w:rPr>
        <w:tab/>
      </w:r>
      <w:r w:rsidRPr="0017254B">
        <w:rPr>
          <w:lang w:val="be-BY"/>
        </w:rPr>
        <w:tab/>
      </w:r>
    </w:p>
    <w:p w:rsidR="00F61C69" w:rsidRPr="0017254B" w:rsidRDefault="00F61C69" w:rsidP="00F61C69">
      <w:pPr>
        <w:pStyle w:val="aff5"/>
        <w:tabs>
          <w:tab w:val="left" w:pos="567"/>
          <w:tab w:val="left" w:pos="709"/>
        </w:tabs>
        <w:spacing w:line="240" w:lineRule="auto"/>
        <w:ind w:left="142"/>
        <w:jc w:val="center"/>
        <w:rPr>
          <w:rFonts w:ascii="Times New Roman" w:hAnsi="Times New Roman"/>
          <w:b/>
          <w:sz w:val="24"/>
          <w:szCs w:val="24"/>
          <w:lang w:val="be-BY"/>
        </w:rPr>
      </w:pPr>
      <w:r w:rsidRPr="0017254B">
        <w:rPr>
          <w:rFonts w:ascii="Times New Roman" w:hAnsi="Times New Roman"/>
          <w:b/>
          <w:sz w:val="24"/>
          <w:szCs w:val="24"/>
          <w:lang w:val="be-BY"/>
        </w:rPr>
        <w:t>2-й раздел. Моя родина – Башкортостан</w:t>
      </w:r>
    </w:p>
    <w:p w:rsidR="00F61C69" w:rsidRPr="0017254B" w:rsidRDefault="00F61C69" w:rsidP="00F61C69">
      <w:pPr>
        <w:pStyle w:val="aff5"/>
        <w:tabs>
          <w:tab w:val="left" w:pos="567"/>
          <w:tab w:val="left" w:pos="709"/>
        </w:tabs>
        <w:spacing w:line="240" w:lineRule="auto"/>
        <w:ind w:left="142"/>
        <w:jc w:val="center"/>
        <w:rPr>
          <w:rFonts w:ascii="Times New Roman" w:hAnsi="Times New Roman"/>
          <w:b/>
          <w:sz w:val="24"/>
          <w:szCs w:val="24"/>
          <w:lang w:val="be-BY"/>
        </w:rPr>
      </w:pPr>
    </w:p>
    <w:p w:rsidR="00F61C69" w:rsidRPr="0017254B" w:rsidRDefault="00F61C69" w:rsidP="00F61C69">
      <w:pPr>
        <w:pStyle w:val="a3"/>
        <w:tabs>
          <w:tab w:val="left" w:pos="567"/>
          <w:tab w:val="left" w:pos="709"/>
        </w:tabs>
        <w:ind w:left="142"/>
        <w:rPr>
          <w:lang w:val="be-BY"/>
        </w:rPr>
      </w:pPr>
      <w:r w:rsidRPr="0017254B">
        <w:rPr>
          <w:lang w:val="be-BY"/>
        </w:rPr>
        <w:tab/>
        <w:t xml:space="preserve">Основная цель заключается в ознакомлении обучающихся с историей, сегодняшним днем и будушим их родной республики. Они должны обладать полной информацией о своей республике. Для этого следует обратить внимание на достоверность исторических материалов при изложении темы “Башкортостан”.  При раскрытии названной темы надо будет опереться на фактические материалы, для этого следует запланировать применение большого количестве наглядности, исторических книг, таблиц, карт. Обучающиеся должны научиться  рассказывать об успехах, славном прошлом, сегодняшнем дне, будущем, о ее богатствах, выдающихся личностях, народах Башкортостана. </w:t>
      </w:r>
    </w:p>
    <w:p w:rsidR="00F61C69" w:rsidRPr="0017254B" w:rsidRDefault="00F61C69" w:rsidP="00F61C69">
      <w:pPr>
        <w:pStyle w:val="a3"/>
        <w:tabs>
          <w:tab w:val="left" w:pos="567"/>
          <w:tab w:val="left" w:pos="709"/>
        </w:tabs>
        <w:ind w:left="142"/>
        <w:rPr>
          <w:lang w:val="be-BY"/>
        </w:rPr>
      </w:pPr>
      <w:r w:rsidRPr="0017254B">
        <w:rPr>
          <w:lang w:val="be-BY"/>
        </w:rPr>
        <w:tab/>
      </w:r>
    </w:p>
    <w:p w:rsidR="00BE4493" w:rsidRPr="0017254B" w:rsidRDefault="00F61C69" w:rsidP="00F61C69">
      <w:pPr>
        <w:pStyle w:val="aff5"/>
        <w:tabs>
          <w:tab w:val="left" w:pos="567"/>
          <w:tab w:val="left" w:pos="709"/>
        </w:tabs>
        <w:spacing w:line="240" w:lineRule="auto"/>
        <w:ind w:left="142"/>
        <w:jc w:val="center"/>
        <w:rPr>
          <w:rFonts w:ascii="Times New Roman" w:hAnsi="Times New Roman"/>
          <w:b/>
          <w:sz w:val="24"/>
          <w:szCs w:val="24"/>
          <w:lang w:val="be-BY"/>
        </w:rPr>
      </w:pPr>
      <w:r w:rsidRPr="0017254B">
        <w:rPr>
          <w:rFonts w:ascii="Times New Roman" w:hAnsi="Times New Roman"/>
          <w:b/>
          <w:sz w:val="24"/>
          <w:szCs w:val="24"/>
          <w:lang w:val="be-BY"/>
        </w:rPr>
        <w:t xml:space="preserve">3-й раздел. О себе  </w:t>
      </w:r>
    </w:p>
    <w:p w:rsidR="00F61C69" w:rsidRPr="0017254B" w:rsidRDefault="00F61C69" w:rsidP="00F61C69">
      <w:pPr>
        <w:pStyle w:val="a5"/>
        <w:tabs>
          <w:tab w:val="left" w:pos="0"/>
          <w:tab w:val="left" w:pos="567"/>
          <w:tab w:val="left" w:pos="709"/>
        </w:tabs>
        <w:ind w:left="142"/>
        <w:rPr>
          <w:sz w:val="24"/>
          <w:szCs w:val="24"/>
          <w:lang w:val="be-BY"/>
        </w:rPr>
      </w:pPr>
      <w:r w:rsidRPr="0017254B">
        <w:rPr>
          <w:sz w:val="24"/>
          <w:szCs w:val="24"/>
          <w:lang w:val="be-BY"/>
        </w:rPr>
        <w:tab/>
        <w:t xml:space="preserve">Обучающиеся в ходе усвоения темы “О себе“ должны будут научиться рассказывать о себе, о своей семье, близких родственниках.  Обучающихся  надо будет научить не только приемам рассказа об их сегодняшнем дне, но и уметь делиться с </w:t>
      </w:r>
      <w:r w:rsidRPr="0017254B">
        <w:rPr>
          <w:sz w:val="24"/>
          <w:szCs w:val="24"/>
          <w:lang w:val="be-BY"/>
        </w:rPr>
        <w:lastRenderedPageBreak/>
        <w:t>планами на будущее. При ознакомлении обучающихся с названиями частей туловища, внутренних органов, следует параллельно вести беседу о правилах личной гигиены, распорядка дня, здоровье. Учитель организовывает мини-беседу о здоровом образе жизни, предусматривает чтение литературы на эту тему. Работа по теме связана с нашей повседневной жизнью, необходимыми для этого вещами. Это напрямую касается продуктов питания, покупки одежды в магазине, с походами на рынок. Поэтому совмещение этих тем следует считать выигрышным. По теме запланировано не только изучение названия чего-либо, имен родителей, но и ознакомление их с этикетом покупателя, в итоге ставится цель научить их общению.</w:t>
      </w:r>
    </w:p>
    <w:p w:rsidR="00BE4493" w:rsidRPr="0017254B" w:rsidRDefault="00F61C69" w:rsidP="00F61C69">
      <w:pPr>
        <w:pStyle w:val="a5"/>
        <w:tabs>
          <w:tab w:val="left" w:pos="0"/>
          <w:tab w:val="left" w:pos="567"/>
          <w:tab w:val="left" w:pos="709"/>
        </w:tabs>
        <w:ind w:left="142" w:firstLine="425"/>
        <w:rPr>
          <w:sz w:val="24"/>
          <w:szCs w:val="24"/>
          <w:lang w:val="be-BY"/>
        </w:rPr>
      </w:pPr>
      <w:r w:rsidRPr="0017254B">
        <w:rPr>
          <w:sz w:val="24"/>
          <w:szCs w:val="24"/>
          <w:lang w:val="be-BY"/>
        </w:rPr>
        <w:t xml:space="preserve">В ходе усвоения темы следует искать информацию в словаре, справочной литературе, в сети Интернет.  </w:t>
      </w:r>
    </w:p>
    <w:p w:rsidR="00BE4493" w:rsidRPr="0017254B" w:rsidRDefault="00F61C69" w:rsidP="00F61C69">
      <w:pPr>
        <w:pStyle w:val="a5"/>
        <w:tabs>
          <w:tab w:val="left" w:pos="0"/>
          <w:tab w:val="left" w:pos="567"/>
          <w:tab w:val="left" w:pos="709"/>
        </w:tabs>
        <w:ind w:left="142"/>
        <w:jc w:val="center"/>
        <w:rPr>
          <w:b/>
          <w:sz w:val="24"/>
          <w:szCs w:val="24"/>
          <w:lang w:val="be-BY"/>
        </w:rPr>
      </w:pPr>
      <w:r w:rsidRPr="0017254B">
        <w:rPr>
          <w:b/>
          <w:sz w:val="24"/>
          <w:szCs w:val="24"/>
          <w:lang w:val="be-BY"/>
        </w:rPr>
        <w:t>4- й раздел. Времена года</w:t>
      </w:r>
    </w:p>
    <w:p w:rsidR="00F61C69" w:rsidRPr="0017254B" w:rsidRDefault="00F61C69" w:rsidP="00F61C69">
      <w:pPr>
        <w:pStyle w:val="a5"/>
        <w:tabs>
          <w:tab w:val="left" w:pos="0"/>
          <w:tab w:val="left" w:pos="567"/>
          <w:tab w:val="left" w:pos="709"/>
        </w:tabs>
        <w:ind w:left="142"/>
        <w:rPr>
          <w:sz w:val="24"/>
          <w:szCs w:val="24"/>
          <w:lang w:val="be-BY"/>
        </w:rPr>
      </w:pPr>
      <w:r w:rsidRPr="0017254B">
        <w:rPr>
          <w:sz w:val="24"/>
          <w:szCs w:val="24"/>
          <w:lang w:val="be-BY"/>
        </w:rPr>
        <w:tab/>
        <w:t>Времена года, ознакомление обучающихся с особенностями каждого времени года. Умение наблюдать за явлениями природы и рассказывать о полученных впечатлениях. Правильно произносить названия времен года, месяцев каждого времени года и применение их в речи.</w:t>
      </w:r>
    </w:p>
    <w:p w:rsidR="00F61C69" w:rsidRPr="0017254B" w:rsidRDefault="00F61C69" w:rsidP="00F61C69">
      <w:pPr>
        <w:pStyle w:val="a5"/>
        <w:tabs>
          <w:tab w:val="left" w:pos="0"/>
          <w:tab w:val="left" w:pos="567"/>
          <w:tab w:val="left" w:pos="709"/>
        </w:tabs>
        <w:ind w:left="142" w:firstLine="425"/>
        <w:rPr>
          <w:sz w:val="24"/>
          <w:szCs w:val="24"/>
          <w:lang w:val="be-BY"/>
        </w:rPr>
      </w:pPr>
      <w:r w:rsidRPr="0017254B">
        <w:rPr>
          <w:sz w:val="24"/>
          <w:szCs w:val="24"/>
          <w:lang w:val="be-BY"/>
        </w:rPr>
        <w:t>Обучающиеся при изучении темы “Весна пришла”, в первую очередь, должны научиться отмечать изменения в природе и называть признаки этого времени года. На эту тему предложено очень много произведений. В произведениях пишется о весенней природе, птицах, зверях, деревьях, цветах. Так же для беседы с целью развития речи предлагается тема о праздниках труда, дружбы и Победы – 1 мая и 9 мая.</w:t>
      </w:r>
    </w:p>
    <w:p w:rsidR="00F61C69" w:rsidRPr="0017254B" w:rsidRDefault="00F61C69" w:rsidP="00F61C69">
      <w:pPr>
        <w:pStyle w:val="a5"/>
        <w:tabs>
          <w:tab w:val="left" w:pos="0"/>
          <w:tab w:val="left" w:pos="567"/>
          <w:tab w:val="left" w:pos="709"/>
        </w:tabs>
        <w:ind w:left="142" w:firstLine="425"/>
        <w:rPr>
          <w:sz w:val="24"/>
          <w:szCs w:val="24"/>
          <w:lang w:val="be-BY"/>
        </w:rPr>
      </w:pPr>
      <w:r w:rsidRPr="0017254B">
        <w:rPr>
          <w:sz w:val="24"/>
          <w:szCs w:val="24"/>
          <w:lang w:val="be-BY"/>
        </w:rPr>
        <w:t xml:space="preserve">Определение обучающимися признаков зимы, весны, осени, лета как времени года. Наблюдение за природой, организация экскурсий. Разговор о полученных впечатлениях. Цель урока – научить обучающихся умению рассказывать об увиденном в простой и свободной форме. Для этого следует использовать все приемы: умение слушать читаемый текст, рассказ по картине, составление диалога,  чтение предложенных произведений, стихов, дальнейший их анализ, работа со словарем и т.д.  </w:t>
      </w:r>
    </w:p>
    <w:p w:rsidR="00F61C69" w:rsidRPr="0017254B" w:rsidRDefault="00F61C69" w:rsidP="00F61C69">
      <w:pPr>
        <w:pStyle w:val="a5"/>
        <w:tabs>
          <w:tab w:val="left" w:pos="0"/>
          <w:tab w:val="left" w:pos="567"/>
          <w:tab w:val="left" w:pos="709"/>
        </w:tabs>
        <w:ind w:left="142"/>
        <w:rPr>
          <w:sz w:val="24"/>
          <w:szCs w:val="24"/>
          <w:lang w:val="be-BY"/>
        </w:rPr>
      </w:pPr>
      <w:r w:rsidRPr="0017254B">
        <w:rPr>
          <w:sz w:val="24"/>
          <w:szCs w:val="24"/>
          <w:lang w:val="be-BY"/>
        </w:rPr>
        <w:tab/>
        <w:t xml:space="preserve">Ознакомление обучающихся с национальными праздниками, проходящими традиционно летом. Рассказы обучающихся об этих праздниках. Чтение литературы и проведение бесед о летнем отдыхе детей, труде, помощи взрослым. Обмен мнениями о роли труда в жизни взрослых и детей как форма развития речи. </w:t>
      </w:r>
    </w:p>
    <w:p w:rsidR="00BE4493" w:rsidRPr="0017254B" w:rsidRDefault="00F61C69" w:rsidP="00F61C69">
      <w:pPr>
        <w:pStyle w:val="a5"/>
        <w:tabs>
          <w:tab w:val="left" w:pos="0"/>
          <w:tab w:val="left" w:pos="567"/>
          <w:tab w:val="left" w:pos="709"/>
        </w:tabs>
        <w:ind w:left="0"/>
        <w:jc w:val="center"/>
        <w:rPr>
          <w:b/>
          <w:sz w:val="24"/>
          <w:szCs w:val="24"/>
          <w:lang w:val="ba-RU"/>
        </w:rPr>
      </w:pPr>
      <w:r w:rsidRPr="0017254B">
        <w:rPr>
          <w:b/>
          <w:sz w:val="24"/>
          <w:szCs w:val="24"/>
          <w:lang w:val="be-BY"/>
        </w:rPr>
        <w:t>5</w:t>
      </w:r>
      <w:r w:rsidRPr="0017254B">
        <w:rPr>
          <w:b/>
          <w:sz w:val="24"/>
          <w:szCs w:val="24"/>
          <w:lang w:val="ba-RU"/>
        </w:rPr>
        <w:t xml:space="preserve">-й раздел. Веселые праздники </w:t>
      </w:r>
    </w:p>
    <w:p w:rsidR="00F61C69" w:rsidRPr="0017254B" w:rsidRDefault="00F61C69" w:rsidP="00F61C69">
      <w:pPr>
        <w:pStyle w:val="a5"/>
        <w:tabs>
          <w:tab w:val="left" w:pos="0"/>
          <w:tab w:val="left" w:pos="567"/>
          <w:tab w:val="left" w:pos="709"/>
        </w:tabs>
        <w:ind w:left="142" w:firstLine="425"/>
        <w:rPr>
          <w:sz w:val="24"/>
          <w:szCs w:val="24"/>
          <w:lang w:val="ba-RU"/>
        </w:rPr>
      </w:pPr>
      <w:r w:rsidRPr="0017254B">
        <w:rPr>
          <w:sz w:val="24"/>
          <w:szCs w:val="24"/>
          <w:lang w:val="ba-RU"/>
        </w:rPr>
        <w:t xml:space="preserve">Тема “Новый год” раскрывается параллельно с темой “Зима”. Развитие полученных ранее знаний по теме зимнего времени года продолжает оставаться одной из главных целей. Выявление признаков зимнего времени года, обучение учащихся процессу поздравления родственников и близких с Новым годом как форма развития речи, обучение пересказу о каждом отдельно взятом праднике.  </w:t>
      </w:r>
    </w:p>
    <w:p w:rsidR="00F61C69" w:rsidRPr="0017254B" w:rsidRDefault="00F61C69" w:rsidP="00F61C69">
      <w:pPr>
        <w:pStyle w:val="a5"/>
        <w:tabs>
          <w:tab w:val="left" w:pos="0"/>
          <w:tab w:val="left" w:pos="567"/>
          <w:tab w:val="left" w:pos="709"/>
        </w:tabs>
        <w:ind w:left="142" w:firstLine="425"/>
        <w:rPr>
          <w:sz w:val="24"/>
          <w:szCs w:val="24"/>
          <w:lang w:val="ba-RU"/>
        </w:rPr>
      </w:pPr>
      <w:r w:rsidRPr="0017254B">
        <w:rPr>
          <w:sz w:val="24"/>
          <w:szCs w:val="24"/>
          <w:lang w:val="ba-RU"/>
        </w:rPr>
        <w:t xml:space="preserve">Усвоение тем, посвященных празднику 8 марта, сопровождается параллельным чтением стихов, рассказов, посвященных мамам. Разъяснение учащимся того факта, что мама является самым дорогим человеком на свете и достойна самого высокого уважения. Так же следует помнить, что тема мамы объясняется параллельно с темой “Семья”. Для этого надо будет вспомнить то, что было пройдено по данной теме и вести в обязательном плане работу по обогащению словарного запаса обучающихся. В связи с тем, что тема имеет отношение к понятию “праздник”, то является обязательным обучение учащихся написанию поздравительных открыток, смс-вестей и т.д. </w:t>
      </w:r>
    </w:p>
    <w:p w:rsidR="00F61C69" w:rsidRPr="0017254B" w:rsidRDefault="00F61C69" w:rsidP="00F61C69">
      <w:pPr>
        <w:pStyle w:val="a5"/>
        <w:tabs>
          <w:tab w:val="left" w:pos="0"/>
          <w:tab w:val="left" w:pos="567"/>
          <w:tab w:val="left" w:pos="709"/>
        </w:tabs>
        <w:ind w:left="142" w:firstLine="425"/>
        <w:rPr>
          <w:sz w:val="24"/>
          <w:szCs w:val="24"/>
          <w:lang w:val="ba-RU"/>
        </w:rPr>
      </w:pPr>
      <w:r w:rsidRPr="0017254B">
        <w:rPr>
          <w:sz w:val="24"/>
          <w:szCs w:val="24"/>
          <w:lang w:val="ba-RU"/>
        </w:rPr>
        <w:t xml:space="preserve">При изучени темы “Обрядовые праздники”, следует обратить особое внимание на весенние праздники башкирского народа, народов Башкортостана и и традиционные обряды. Информирование обучающихся об их месте и значении  в жизни человека и важности их возрождения. </w:t>
      </w:r>
    </w:p>
    <w:p w:rsidR="00BE4493" w:rsidRPr="0017254B" w:rsidRDefault="00F61C69" w:rsidP="00F61C69">
      <w:pPr>
        <w:pStyle w:val="a5"/>
        <w:tabs>
          <w:tab w:val="left" w:pos="0"/>
          <w:tab w:val="left" w:pos="567"/>
          <w:tab w:val="left" w:pos="709"/>
        </w:tabs>
        <w:ind w:left="142" w:firstLine="425"/>
        <w:rPr>
          <w:sz w:val="24"/>
          <w:szCs w:val="24"/>
          <w:lang w:val="ba-RU"/>
        </w:rPr>
      </w:pPr>
      <w:r w:rsidRPr="0017254B">
        <w:rPr>
          <w:sz w:val="24"/>
          <w:szCs w:val="24"/>
          <w:lang w:val="ba-RU"/>
        </w:rPr>
        <w:t xml:space="preserve">По предложенным темам надо запланировать изучение творчества писателей и поэтов, чтение их произведений, обозначение их идейно-тематического содержания, развитие устной и письменной речи обучающихся, развитие их связной речи, </w:t>
      </w:r>
      <w:r w:rsidRPr="0017254B">
        <w:rPr>
          <w:sz w:val="24"/>
          <w:szCs w:val="24"/>
          <w:lang w:val="ba-RU"/>
        </w:rPr>
        <w:lastRenderedPageBreak/>
        <w:t xml:space="preserve">обогащение словарного запаса. Это и есть главная цель на данном этапе. </w:t>
      </w:r>
    </w:p>
    <w:p w:rsidR="00BE4493" w:rsidRPr="0017254B" w:rsidRDefault="00F61C69" w:rsidP="00F61C69">
      <w:pPr>
        <w:pStyle w:val="a5"/>
        <w:tabs>
          <w:tab w:val="left" w:pos="0"/>
          <w:tab w:val="left" w:pos="567"/>
          <w:tab w:val="left" w:pos="709"/>
        </w:tabs>
        <w:ind w:left="142"/>
        <w:jc w:val="center"/>
        <w:rPr>
          <w:b/>
          <w:sz w:val="24"/>
          <w:szCs w:val="24"/>
          <w:lang w:val="ba-RU"/>
        </w:rPr>
      </w:pPr>
      <w:r w:rsidRPr="0017254B">
        <w:rPr>
          <w:b/>
          <w:sz w:val="24"/>
          <w:szCs w:val="24"/>
          <w:lang w:val="ba-RU"/>
        </w:rPr>
        <w:t xml:space="preserve">6-ый раздел. Знай цену дружбе  </w:t>
      </w:r>
    </w:p>
    <w:p w:rsidR="00BE4493" w:rsidRPr="0017254B" w:rsidRDefault="00F61C69" w:rsidP="00F61C69">
      <w:pPr>
        <w:pStyle w:val="a5"/>
        <w:tabs>
          <w:tab w:val="left" w:pos="0"/>
          <w:tab w:val="left" w:pos="567"/>
          <w:tab w:val="left" w:pos="709"/>
        </w:tabs>
        <w:ind w:left="142"/>
        <w:rPr>
          <w:sz w:val="24"/>
          <w:szCs w:val="24"/>
          <w:lang w:val="ba-RU"/>
        </w:rPr>
      </w:pPr>
      <w:r w:rsidRPr="0017254B">
        <w:rPr>
          <w:sz w:val="24"/>
          <w:szCs w:val="24"/>
          <w:lang w:val="ba-RU"/>
        </w:rPr>
        <w:tab/>
        <w:t xml:space="preserve">Чтение текстов, организация бесед о дружбе многонационального народа Республики Башкортостан. О сохранении дружеских отношений между людьми, о большом значении настоящей дружбы. Объяснение этой темы надо связать с приведением фактов  из жизни выдающихся личностей, примерами  из повседневной жизни.   По этой теме планируется обращение к жанрам башкирского народного творчества, произведениям башкирского и других народов. </w:t>
      </w:r>
    </w:p>
    <w:p w:rsidR="00BE4493" w:rsidRPr="0017254B" w:rsidRDefault="00F61C69" w:rsidP="00F61C69">
      <w:pPr>
        <w:tabs>
          <w:tab w:val="left" w:pos="0"/>
          <w:tab w:val="left" w:pos="567"/>
          <w:tab w:val="left" w:pos="709"/>
        </w:tabs>
        <w:jc w:val="center"/>
        <w:rPr>
          <w:b/>
          <w:sz w:val="24"/>
          <w:szCs w:val="24"/>
          <w:lang w:val="ba-RU"/>
        </w:rPr>
      </w:pPr>
      <w:r w:rsidRPr="0017254B">
        <w:rPr>
          <w:b/>
          <w:sz w:val="24"/>
          <w:szCs w:val="24"/>
          <w:lang w:val="ba-RU"/>
        </w:rPr>
        <w:t>7-ый раздел. Реки, озера Башкортостана. Проблема экологии.</w:t>
      </w:r>
    </w:p>
    <w:p w:rsidR="00F61C69" w:rsidRPr="0017254B" w:rsidRDefault="00F61C69" w:rsidP="00F61C69">
      <w:pPr>
        <w:pStyle w:val="a5"/>
        <w:tabs>
          <w:tab w:val="left" w:pos="0"/>
          <w:tab w:val="left" w:pos="567"/>
          <w:tab w:val="left" w:pos="709"/>
        </w:tabs>
        <w:ind w:left="142"/>
        <w:rPr>
          <w:sz w:val="24"/>
          <w:szCs w:val="24"/>
          <w:lang w:val="ba-RU"/>
        </w:rPr>
      </w:pPr>
      <w:r w:rsidRPr="0017254B">
        <w:rPr>
          <w:sz w:val="24"/>
          <w:szCs w:val="24"/>
          <w:lang w:val="ba-RU"/>
        </w:rPr>
        <w:tab/>
        <w:t>В объяснении этой темы главной задачей является усиление внимания учащихся на красотах природы Республики Башкортостан, ее природных богатствах. Об истории рек и озер республики. Особо подчеркнуть их роль в жизни человека. На уроке следует раскрыть тему богатства природы, объяснить специфику мира растений Башкортостана как важную тему. Здесь следует обратить особое внимание на названия растений, охарактеризовать специфические особенности некоторых из них. Редко встречающиеся растения, занесенные в Красную книгу. Лекарственные растения и т.д. Изучение растений и их охрана.</w:t>
      </w:r>
    </w:p>
    <w:p w:rsidR="00BE4493" w:rsidRPr="0017254B" w:rsidRDefault="00F61C69" w:rsidP="00F61C69">
      <w:pPr>
        <w:pStyle w:val="a5"/>
        <w:tabs>
          <w:tab w:val="left" w:pos="0"/>
          <w:tab w:val="left" w:pos="567"/>
          <w:tab w:val="left" w:pos="709"/>
        </w:tabs>
        <w:ind w:left="142"/>
        <w:rPr>
          <w:sz w:val="24"/>
          <w:szCs w:val="24"/>
          <w:lang w:val="ba-RU"/>
        </w:rPr>
      </w:pPr>
      <w:r w:rsidRPr="0017254B">
        <w:rPr>
          <w:sz w:val="24"/>
          <w:szCs w:val="24"/>
          <w:lang w:val="ba-RU"/>
        </w:rPr>
        <w:tab/>
        <w:t xml:space="preserve">При объяснении этой темы необходимо рассказать о названиях рек, их значении, их происхождении (этимологии), усилить внимание на проблемах экологии, воспитать у обучающихся патриотические чувства – чувство гордости за свою родину. </w:t>
      </w:r>
    </w:p>
    <w:p w:rsidR="00BE4493" w:rsidRPr="0017254B" w:rsidRDefault="00F61C69" w:rsidP="00F61C69">
      <w:pPr>
        <w:pStyle w:val="a5"/>
        <w:tabs>
          <w:tab w:val="left" w:pos="0"/>
          <w:tab w:val="left" w:pos="567"/>
          <w:tab w:val="left" w:pos="709"/>
        </w:tabs>
        <w:ind w:left="142"/>
        <w:jc w:val="center"/>
        <w:rPr>
          <w:b/>
          <w:sz w:val="24"/>
          <w:szCs w:val="24"/>
          <w:lang w:val="ba-RU"/>
        </w:rPr>
      </w:pPr>
      <w:r w:rsidRPr="0017254B">
        <w:rPr>
          <w:b/>
          <w:sz w:val="24"/>
          <w:szCs w:val="24"/>
          <w:lang w:val="ba-RU"/>
        </w:rPr>
        <w:t xml:space="preserve">8-ый раздел. В именах – история народа </w:t>
      </w:r>
    </w:p>
    <w:p w:rsidR="00BE4493" w:rsidRPr="0017254B" w:rsidRDefault="00F61C69" w:rsidP="00F61C69">
      <w:pPr>
        <w:pStyle w:val="a5"/>
        <w:tabs>
          <w:tab w:val="left" w:pos="0"/>
          <w:tab w:val="left" w:pos="567"/>
          <w:tab w:val="left" w:pos="709"/>
        </w:tabs>
        <w:ind w:left="142"/>
        <w:rPr>
          <w:sz w:val="24"/>
          <w:szCs w:val="24"/>
          <w:lang w:val="ba-RU"/>
        </w:rPr>
      </w:pPr>
      <w:r w:rsidRPr="0017254B">
        <w:rPr>
          <w:sz w:val="24"/>
          <w:szCs w:val="24"/>
          <w:lang w:val="ba-RU"/>
        </w:rPr>
        <w:tab/>
        <w:t xml:space="preserve">В жизни человека роль названий (имена людей, их фамилии, отчества, названия сел и деревень, городов, гор, рек) велика. Без них невозможно представить жизнь. Видов названий очень много. В языкознании есть специальная наука, которая изучает их. Это - ономастика. Ономастика как наука состоит из нескольких ветвей: антропонимика – названия личностей, топонимика – географические названия,  этнонимика  -  имена наций, народов, племен, зоонимика – клички птиц, животных, космонимика – названия небесных светил, теонимика – имена божественных сил, прагматонимика – названия разных вещей, товара и т.д. </w:t>
      </w:r>
    </w:p>
    <w:p w:rsidR="00BE4493" w:rsidRPr="0017254B" w:rsidRDefault="00F61C69" w:rsidP="00F61C69">
      <w:pPr>
        <w:pStyle w:val="a5"/>
        <w:tabs>
          <w:tab w:val="left" w:pos="0"/>
          <w:tab w:val="left" w:pos="567"/>
          <w:tab w:val="left" w:pos="709"/>
        </w:tabs>
        <w:ind w:left="142"/>
        <w:jc w:val="center"/>
        <w:rPr>
          <w:b/>
          <w:sz w:val="24"/>
          <w:szCs w:val="24"/>
          <w:lang w:val="ba-RU"/>
        </w:rPr>
      </w:pPr>
      <w:r w:rsidRPr="0017254B">
        <w:rPr>
          <w:b/>
          <w:sz w:val="24"/>
          <w:szCs w:val="24"/>
          <w:lang w:val="ba-RU"/>
        </w:rPr>
        <w:t xml:space="preserve">9-ый раздел. Мастера искусств </w:t>
      </w:r>
    </w:p>
    <w:p w:rsidR="00BE4493" w:rsidRPr="0017254B" w:rsidRDefault="00F61C69" w:rsidP="00F61C69">
      <w:pPr>
        <w:pStyle w:val="a5"/>
        <w:tabs>
          <w:tab w:val="left" w:pos="0"/>
          <w:tab w:val="left" w:pos="567"/>
          <w:tab w:val="left" w:pos="709"/>
        </w:tabs>
        <w:ind w:left="142" w:firstLine="567"/>
        <w:rPr>
          <w:sz w:val="24"/>
          <w:szCs w:val="24"/>
          <w:lang w:val="ba-RU"/>
        </w:rPr>
      </w:pPr>
      <w:r w:rsidRPr="0017254B">
        <w:rPr>
          <w:sz w:val="24"/>
          <w:szCs w:val="24"/>
          <w:lang w:val="ba-RU"/>
        </w:rPr>
        <w:t>Ознаомление обучающихся с жизнью и творчеством известных и выдающихся личностей республики. Просмотр и прослушивание телерадиопередач, видеозаписей. Знать их произведения, уметь рассказывать о наших известных людях. Выполнение творческих проектов.</w:t>
      </w:r>
    </w:p>
    <w:p w:rsidR="00BE4493" w:rsidRPr="0017254B" w:rsidRDefault="00F61C69" w:rsidP="00F61C69">
      <w:pPr>
        <w:pStyle w:val="a5"/>
        <w:tabs>
          <w:tab w:val="left" w:pos="0"/>
          <w:tab w:val="left" w:pos="567"/>
          <w:tab w:val="left" w:pos="709"/>
        </w:tabs>
        <w:ind w:left="0"/>
        <w:jc w:val="center"/>
        <w:rPr>
          <w:b/>
          <w:sz w:val="24"/>
          <w:szCs w:val="24"/>
          <w:lang w:val="ba-RU"/>
        </w:rPr>
      </w:pPr>
      <w:r w:rsidRPr="0017254B">
        <w:rPr>
          <w:b/>
          <w:sz w:val="24"/>
          <w:szCs w:val="24"/>
          <w:lang w:val="ba-RU"/>
        </w:rPr>
        <w:t xml:space="preserve">10-ый раздел.  Спорт и здоровый образ жизни  </w:t>
      </w:r>
    </w:p>
    <w:p w:rsidR="00F61C69" w:rsidRPr="0017254B" w:rsidRDefault="00F61C69" w:rsidP="00F61C69">
      <w:pPr>
        <w:pStyle w:val="a5"/>
        <w:tabs>
          <w:tab w:val="left" w:pos="0"/>
          <w:tab w:val="left" w:pos="567"/>
          <w:tab w:val="left" w:pos="709"/>
        </w:tabs>
        <w:ind w:left="142" w:firstLine="567"/>
        <w:rPr>
          <w:sz w:val="24"/>
          <w:szCs w:val="24"/>
          <w:lang w:val="ba-RU"/>
        </w:rPr>
      </w:pPr>
      <w:r w:rsidRPr="0017254B">
        <w:rPr>
          <w:sz w:val="24"/>
          <w:szCs w:val="24"/>
          <w:lang w:val="ba-RU"/>
        </w:rPr>
        <w:t xml:space="preserve">Объясняем, чтобы  быть здоровым, нужно обязательно заниматься спортом. Построение диалогов, обсуждений о своем любимом виде спорта, выдающихся спортсменах. Рассказы, творческие работы о спорте на основе теле-радиопередач, газетных материалов. </w:t>
      </w:r>
    </w:p>
    <w:p w:rsidR="00BE4493" w:rsidRPr="0017254B" w:rsidRDefault="00F61C69" w:rsidP="00F61C69">
      <w:pPr>
        <w:pStyle w:val="a5"/>
        <w:tabs>
          <w:tab w:val="left" w:pos="0"/>
          <w:tab w:val="left" w:pos="567"/>
          <w:tab w:val="left" w:pos="709"/>
        </w:tabs>
        <w:ind w:left="142" w:firstLine="567"/>
        <w:rPr>
          <w:sz w:val="24"/>
          <w:szCs w:val="24"/>
          <w:lang w:val="ba-RU"/>
        </w:rPr>
      </w:pPr>
      <w:r w:rsidRPr="0017254B">
        <w:rPr>
          <w:sz w:val="24"/>
          <w:szCs w:val="24"/>
          <w:lang w:val="ba-RU"/>
        </w:rPr>
        <w:t xml:space="preserve">Виды спорта в Башкортостане. Выдающиеся люди в области спорта. </w:t>
      </w:r>
    </w:p>
    <w:p w:rsidR="00F61C69" w:rsidRPr="0017254B" w:rsidRDefault="00F61C69" w:rsidP="00F61C69">
      <w:pPr>
        <w:tabs>
          <w:tab w:val="left" w:pos="0"/>
          <w:tab w:val="left" w:pos="567"/>
          <w:tab w:val="left" w:pos="709"/>
        </w:tabs>
        <w:jc w:val="both"/>
        <w:rPr>
          <w:sz w:val="24"/>
          <w:szCs w:val="24"/>
          <w:lang w:val="ba-RU"/>
        </w:rPr>
      </w:pPr>
    </w:p>
    <w:p w:rsidR="00BE4493" w:rsidRPr="0017254B" w:rsidRDefault="00F61C69" w:rsidP="00F61C69">
      <w:pPr>
        <w:pStyle w:val="a5"/>
        <w:tabs>
          <w:tab w:val="left" w:pos="0"/>
          <w:tab w:val="left" w:pos="567"/>
          <w:tab w:val="left" w:pos="709"/>
        </w:tabs>
        <w:ind w:left="142"/>
        <w:jc w:val="center"/>
        <w:rPr>
          <w:b/>
          <w:sz w:val="24"/>
          <w:szCs w:val="24"/>
          <w:lang w:val="ba-RU"/>
        </w:rPr>
      </w:pPr>
      <w:r w:rsidRPr="0017254B">
        <w:rPr>
          <w:b/>
          <w:sz w:val="24"/>
          <w:szCs w:val="24"/>
          <w:lang w:val="ba-RU"/>
        </w:rPr>
        <w:t xml:space="preserve">11 –ый раздел. Башкирское народное творчество </w:t>
      </w:r>
    </w:p>
    <w:p w:rsidR="00F61C69" w:rsidRPr="0017254B" w:rsidRDefault="00F61C69" w:rsidP="00F61C69">
      <w:pPr>
        <w:pStyle w:val="a5"/>
        <w:tabs>
          <w:tab w:val="left" w:pos="0"/>
          <w:tab w:val="left" w:pos="567"/>
          <w:tab w:val="left" w:pos="709"/>
        </w:tabs>
        <w:ind w:left="142"/>
        <w:rPr>
          <w:sz w:val="24"/>
          <w:szCs w:val="24"/>
          <w:lang w:val="ba-RU"/>
        </w:rPr>
      </w:pPr>
      <w:r w:rsidRPr="0017254B">
        <w:rPr>
          <w:sz w:val="24"/>
          <w:szCs w:val="24"/>
          <w:lang w:val="ba-RU"/>
        </w:rPr>
        <w:tab/>
        <w:t xml:space="preserve">Общее понятие о народном творчестве (сказка, загадка, пословица). Фольклор как вид коллективного творчества. Фольклор и письменная литература. Ознакомление учащихся с передаваемыми от поколения к поколению традициями, обычаями и правилами поведения башкирского народа и народов Башкортостана. </w:t>
      </w:r>
    </w:p>
    <w:p w:rsidR="00BE4493" w:rsidRPr="0017254B" w:rsidRDefault="00F61C69" w:rsidP="00F61C69">
      <w:pPr>
        <w:pStyle w:val="a5"/>
        <w:tabs>
          <w:tab w:val="left" w:pos="0"/>
          <w:tab w:val="left" w:pos="567"/>
          <w:tab w:val="left" w:pos="709"/>
        </w:tabs>
        <w:ind w:left="142" w:firstLine="425"/>
        <w:rPr>
          <w:sz w:val="24"/>
          <w:szCs w:val="24"/>
          <w:lang w:val="ba-RU"/>
        </w:rPr>
      </w:pPr>
      <w:r w:rsidRPr="0017254B">
        <w:rPr>
          <w:sz w:val="24"/>
          <w:szCs w:val="24"/>
          <w:lang w:val="ba-RU"/>
        </w:rPr>
        <w:t xml:space="preserve">Усвоение основных понятий синтаксиса. </w:t>
      </w:r>
    </w:p>
    <w:p w:rsidR="00BE4493" w:rsidRPr="0017254B" w:rsidRDefault="00F61C69" w:rsidP="00F61C69">
      <w:pPr>
        <w:pStyle w:val="a5"/>
        <w:tabs>
          <w:tab w:val="left" w:pos="0"/>
          <w:tab w:val="left" w:pos="567"/>
          <w:tab w:val="left" w:pos="709"/>
        </w:tabs>
        <w:ind w:left="0"/>
        <w:jc w:val="center"/>
        <w:rPr>
          <w:b/>
          <w:sz w:val="24"/>
          <w:szCs w:val="24"/>
          <w:lang w:val="ba-RU"/>
        </w:rPr>
      </w:pPr>
      <w:r w:rsidRPr="0017254B">
        <w:rPr>
          <w:b/>
          <w:sz w:val="24"/>
          <w:szCs w:val="24"/>
          <w:lang w:val="ba-RU"/>
        </w:rPr>
        <w:t>12-ый раздел. Основа труда - уважение</w:t>
      </w:r>
    </w:p>
    <w:p w:rsidR="00BE4493" w:rsidRPr="0017254B" w:rsidRDefault="00F61C69" w:rsidP="00F61C69">
      <w:pPr>
        <w:pStyle w:val="a5"/>
        <w:tabs>
          <w:tab w:val="left" w:pos="0"/>
          <w:tab w:val="left" w:pos="567"/>
          <w:tab w:val="left" w:pos="709"/>
        </w:tabs>
        <w:ind w:left="142"/>
        <w:rPr>
          <w:b/>
          <w:sz w:val="24"/>
          <w:szCs w:val="24"/>
          <w:lang w:val="ba-RU"/>
        </w:rPr>
      </w:pPr>
      <w:r w:rsidRPr="0017254B">
        <w:rPr>
          <w:sz w:val="24"/>
          <w:szCs w:val="24"/>
          <w:lang w:val="ba-RU"/>
        </w:rPr>
        <w:tab/>
        <w:t xml:space="preserve">Чтение стихов и рассказов о трудовых делах людей Башкортостана, их профессиях, помощи детей взрослым и положительных качествах человека. Беседа о роли труда в жизни человека, о труде взрослых и детей, о большом количестве профессий, о выборе каждым человеком профессии. </w:t>
      </w:r>
    </w:p>
    <w:p w:rsidR="00BE4493" w:rsidRPr="0017254B" w:rsidRDefault="00F61C69" w:rsidP="00F61C69">
      <w:pPr>
        <w:pStyle w:val="a5"/>
        <w:tabs>
          <w:tab w:val="left" w:pos="0"/>
          <w:tab w:val="left" w:pos="567"/>
          <w:tab w:val="left" w:pos="709"/>
        </w:tabs>
        <w:ind w:left="0"/>
        <w:jc w:val="center"/>
        <w:rPr>
          <w:b/>
          <w:sz w:val="24"/>
          <w:szCs w:val="24"/>
          <w:lang w:val="ba-RU"/>
        </w:rPr>
      </w:pPr>
      <w:r w:rsidRPr="0017254B">
        <w:rPr>
          <w:b/>
          <w:sz w:val="24"/>
          <w:szCs w:val="24"/>
          <w:lang w:val="ba-RU"/>
        </w:rPr>
        <w:lastRenderedPageBreak/>
        <w:t xml:space="preserve">13-ый раздел.  Народные традиции, обычаи, правила поведения </w:t>
      </w:r>
    </w:p>
    <w:p w:rsidR="00F61C69" w:rsidRPr="0017254B" w:rsidRDefault="00F61C69" w:rsidP="00F61C69">
      <w:pPr>
        <w:pStyle w:val="a5"/>
        <w:tabs>
          <w:tab w:val="left" w:pos="0"/>
          <w:tab w:val="left" w:pos="567"/>
          <w:tab w:val="left" w:pos="709"/>
        </w:tabs>
        <w:ind w:left="142"/>
        <w:rPr>
          <w:sz w:val="24"/>
          <w:szCs w:val="24"/>
          <w:lang w:val="ba-RU"/>
        </w:rPr>
      </w:pPr>
      <w:r w:rsidRPr="0017254B">
        <w:rPr>
          <w:sz w:val="24"/>
          <w:szCs w:val="24"/>
          <w:lang w:val="ba-RU"/>
        </w:rPr>
        <w:tab/>
        <w:t xml:space="preserve">Ознакомление обучающихся с передаваемыми от поколения к поколению традициями, обычаями и правилами поведения башкирского народа и народов Башкортостана. </w:t>
      </w:r>
    </w:p>
    <w:p w:rsidR="00F61C69" w:rsidRPr="0017254B" w:rsidRDefault="00F61C69" w:rsidP="00F61C69">
      <w:pPr>
        <w:pStyle w:val="a5"/>
        <w:tabs>
          <w:tab w:val="left" w:pos="0"/>
          <w:tab w:val="left" w:pos="567"/>
          <w:tab w:val="left" w:pos="709"/>
        </w:tabs>
        <w:ind w:left="142"/>
        <w:rPr>
          <w:sz w:val="24"/>
          <w:szCs w:val="24"/>
          <w:lang w:val="ba-RU"/>
        </w:rPr>
      </w:pPr>
      <w:r w:rsidRPr="0017254B">
        <w:rPr>
          <w:sz w:val="24"/>
          <w:szCs w:val="24"/>
          <w:lang w:val="ba-RU"/>
        </w:rPr>
        <w:t xml:space="preserve">      Ознакомление с национальными блюдами башкирского народа. Об особенностях их приготовления.</w:t>
      </w:r>
    </w:p>
    <w:p w:rsidR="00F61C69" w:rsidRDefault="00F61C69" w:rsidP="00F61C69">
      <w:pPr>
        <w:pStyle w:val="a5"/>
        <w:tabs>
          <w:tab w:val="left" w:pos="0"/>
          <w:tab w:val="left" w:pos="567"/>
          <w:tab w:val="left" w:pos="709"/>
        </w:tabs>
        <w:ind w:left="142"/>
        <w:rPr>
          <w:sz w:val="28"/>
          <w:szCs w:val="28"/>
          <w:lang w:val="ba-RU"/>
        </w:rPr>
      </w:pPr>
      <w:r w:rsidRPr="0017254B">
        <w:rPr>
          <w:sz w:val="24"/>
          <w:szCs w:val="24"/>
          <w:lang w:val="ba-RU"/>
        </w:rPr>
        <w:t xml:space="preserve">      Ознакомление обучающихся с происхождением башкирской лошади, ее истории. Коневодство в республике. Названия лошадей по половозрастному признаку. О лечении кумысом в Башкортостане выдающихся личностей</w:t>
      </w:r>
      <w:r w:rsidRPr="00BE4493">
        <w:rPr>
          <w:sz w:val="28"/>
          <w:szCs w:val="28"/>
          <w:lang w:val="ba-RU"/>
        </w:rPr>
        <w:t xml:space="preserve">. </w:t>
      </w:r>
      <w:r w:rsidRPr="00BE4493">
        <w:rPr>
          <w:sz w:val="28"/>
          <w:szCs w:val="28"/>
          <w:lang w:val="ba-RU"/>
        </w:rPr>
        <w:tab/>
      </w:r>
    </w:p>
    <w:p w:rsidR="000A3166" w:rsidRPr="000A3166" w:rsidRDefault="000A3166" w:rsidP="000A3166">
      <w:pPr>
        <w:ind w:left="360"/>
        <w:outlineLvl w:val="2"/>
        <w:rPr>
          <w:b/>
          <w:bCs/>
          <w:sz w:val="24"/>
          <w:szCs w:val="24"/>
          <w:lang w:val="ru-RU"/>
        </w:rPr>
      </w:pPr>
      <w:bookmarkStart w:id="17" w:name="_Toc5830835"/>
      <w:r>
        <w:rPr>
          <w:b/>
          <w:bCs/>
          <w:sz w:val="24"/>
          <w:szCs w:val="24"/>
          <w:lang w:val="ru-RU"/>
        </w:rPr>
        <w:t xml:space="preserve">2.2.2.22. </w:t>
      </w:r>
      <w:r w:rsidRPr="000A3166">
        <w:rPr>
          <w:b/>
          <w:bCs/>
          <w:sz w:val="24"/>
          <w:szCs w:val="24"/>
          <w:lang w:val="ru-RU"/>
        </w:rPr>
        <w:t>Программы внеурочной деятельности</w:t>
      </w:r>
      <w:bookmarkEnd w:id="17"/>
    </w:p>
    <w:p w:rsidR="000A3166" w:rsidRPr="000A3166" w:rsidRDefault="000A3166" w:rsidP="000A3166">
      <w:pPr>
        <w:rPr>
          <w:color w:val="FF0000"/>
          <w:sz w:val="24"/>
          <w:szCs w:val="24"/>
          <w:lang w:val="ru-RU"/>
        </w:rPr>
      </w:pPr>
    </w:p>
    <w:p w:rsidR="000A3166" w:rsidRPr="000A3166" w:rsidRDefault="000A3166" w:rsidP="000A3166">
      <w:pPr>
        <w:rPr>
          <w:lang w:val="ru-RU"/>
        </w:rPr>
      </w:pPr>
      <w:r w:rsidRPr="000A3166">
        <w:rPr>
          <w:sz w:val="24"/>
          <w:szCs w:val="24"/>
          <w:lang w:val="ru-RU"/>
        </w:rPr>
        <w:t xml:space="preserve">Программы внеурочной деятельности являются приложением к ООП ООО СОШ </w:t>
      </w:r>
      <w:r>
        <w:rPr>
          <w:sz w:val="24"/>
          <w:szCs w:val="24"/>
          <w:lang w:val="ru-RU"/>
        </w:rPr>
        <w:t>имени Мустая Карима</w:t>
      </w:r>
      <w:proofErr w:type="gramStart"/>
      <w:r>
        <w:rPr>
          <w:sz w:val="24"/>
          <w:szCs w:val="24"/>
          <w:lang w:val="ru-RU"/>
        </w:rPr>
        <w:t xml:space="preserve"> .</w:t>
      </w:r>
      <w:proofErr w:type="gramEnd"/>
      <w:r>
        <w:rPr>
          <w:sz w:val="24"/>
          <w:szCs w:val="24"/>
          <w:lang w:val="ru-RU"/>
        </w:rPr>
        <w:t>Кляшево</w:t>
      </w:r>
      <w:r w:rsidRPr="000A3166">
        <w:rPr>
          <w:sz w:val="24"/>
          <w:szCs w:val="24"/>
          <w:lang w:val="ru-RU"/>
        </w:rPr>
        <w:t xml:space="preserve">. </w:t>
      </w:r>
      <w:r w:rsidRPr="000A3166">
        <w:rPr>
          <w:lang w:val="ru-RU"/>
        </w:rPr>
        <w:t xml:space="preserve">В рамках внеурочной деятельности </w:t>
      </w:r>
      <w:r w:rsidRPr="000A3166">
        <w:rPr>
          <w:b/>
          <w:lang w:val="ru-RU"/>
        </w:rPr>
        <w:t>«Физическая культура»</w:t>
      </w:r>
      <w:r w:rsidRPr="000A3166">
        <w:rPr>
          <w:lang w:val="ru-RU"/>
        </w:rPr>
        <w:t xml:space="preserve"> проводятся :</w:t>
      </w: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2"/>
        <w:gridCol w:w="553"/>
      </w:tblGrid>
      <w:tr w:rsidR="000A3166" w:rsidRPr="000A3166" w:rsidTr="000A3166">
        <w:trPr>
          <w:jc w:val="center"/>
        </w:trPr>
        <w:tc>
          <w:tcPr>
            <w:tcW w:w="10035" w:type="dxa"/>
            <w:gridSpan w:val="2"/>
            <w:tcBorders>
              <w:top w:val="single" w:sz="4" w:space="0" w:color="auto"/>
              <w:left w:val="single" w:sz="4" w:space="0" w:color="auto"/>
              <w:bottom w:val="single" w:sz="4" w:space="0" w:color="auto"/>
              <w:right w:val="single" w:sz="4" w:space="0" w:color="auto"/>
            </w:tcBorders>
            <w:hideMark/>
          </w:tcPr>
          <w:p w:rsidR="000A3166" w:rsidRPr="000A3166" w:rsidRDefault="000A3166" w:rsidP="004A2318">
            <w:pPr>
              <w:widowControl/>
              <w:numPr>
                <w:ilvl w:val="0"/>
                <w:numId w:val="172"/>
              </w:numPr>
              <w:autoSpaceDE/>
              <w:autoSpaceDN/>
              <w:jc w:val="center"/>
              <w:rPr>
                <w:b/>
                <w:sz w:val="28"/>
                <w:szCs w:val="28"/>
                <w:lang w:val="ru-RU"/>
              </w:rPr>
            </w:pPr>
            <w:r w:rsidRPr="000A3166">
              <w:rPr>
                <w:b/>
                <w:sz w:val="28"/>
                <w:szCs w:val="28"/>
              </w:rPr>
              <w:t>Футбол</w:t>
            </w:r>
          </w:p>
        </w:tc>
      </w:tr>
      <w:tr w:rsidR="000A3166" w:rsidRPr="000A3166" w:rsidTr="000A3166">
        <w:trPr>
          <w:gridAfter w:val="1"/>
          <w:wAfter w:w="553" w:type="dxa"/>
          <w:trHeight w:val="3612"/>
          <w:jc w:val="center"/>
        </w:trPr>
        <w:tc>
          <w:tcPr>
            <w:tcW w:w="9482" w:type="dxa"/>
            <w:tcBorders>
              <w:top w:val="single" w:sz="4" w:space="0" w:color="auto"/>
              <w:left w:val="single" w:sz="4" w:space="0" w:color="auto"/>
              <w:right w:val="single" w:sz="4" w:space="0" w:color="auto"/>
            </w:tcBorders>
            <w:hideMark/>
          </w:tcPr>
          <w:p w:rsidR="000A3166" w:rsidRPr="000A3166" w:rsidRDefault="000A3166" w:rsidP="000A3166">
            <w:pPr>
              <w:ind w:firstLine="709"/>
              <w:rPr>
                <w:sz w:val="28"/>
                <w:szCs w:val="28"/>
                <w:lang w:val="ru-RU"/>
              </w:rPr>
            </w:pPr>
            <w:r w:rsidRPr="000A3166">
              <w:rPr>
                <w:sz w:val="28"/>
                <w:szCs w:val="28"/>
                <w:lang w:val="ru-RU"/>
              </w:rPr>
              <w:t>Правила ТБ. История футбола. Основные правила игры в футбол.</w:t>
            </w:r>
          </w:p>
          <w:p w:rsidR="000A3166" w:rsidRPr="000A3166" w:rsidRDefault="000A3166" w:rsidP="000A3166">
            <w:pPr>
              <w:widowControl/>
              <w:autoSpaceDE/>
              <w:autoSpaceDN/>
              <w:ind w:firstLine="709"/>
              <w:rPr>
                <w:sz w:val="28"/>
                <w:szCs w:val="28"/>
                <w:lang w:val="ru-RU"/>
              </w:rPr>
            </w:pPr>
            <w:r w:rsidRPr="000A3166">
              <w:rPr>
                <w:sz w:val="28"/>
                <w:szCs w:val="28"/>
                <w:lang w:val="ru-RU" w:eastAsia="ru-RU"/>
              </w:rPr>
              <w:t>Изучение стоек игрока, перемещений в стойке.</w:t>
            </w:r>
          </w:p>
          <w:p w:rsidR="000A3166" w:rsidRPr="000A3166" w:rsidRDefault="000A3166" w:rsidP="000A3166">
            <w:pPr>
              <w:widowControl/>
              <w:autoSpaceDE/>
              <w:autoSpaceDN/>
              <w:ind w:firstLine="709"/>
              <w:rPr>
                <w:sz w:val="28"/>
                <w:szCs w:val="28"/>
                <w:lang w:val="ru-RU"/>
              </w:rPr>
            </w:pPr>
            <w:r w:rsidRPr="000A3166">
              <w:rPr>
                <w:sz w:val="28"/>
                <w:szCs w:val="28"/>
                <w:lang w:val="ru-RU" w:eastAsia="ru-RU"/>
              </w:rPr>
              <w:t>Варианты ведения мяча без сопротивления защитника.</w:t>
            </w:r>
          </w:p>
          <w:p w:rsidR="000A3166" w:rsidRPr="000A3166" w:rsidRDefault="000A3166" w:rsidP="000A3166">
            <w:pPr>
              <w:widowControl/>
              <w:autoSpaceDE/>
              <w:autoSpaceDN/>
              <w:ind w:firstLine="709"/>
              <w:rPr>
                <w:sz w:val="28"/>
                <w:szCs w:val="28"/>
                <w:lang w:val="ru-RU"/>
              </w:rPr>
            </w:pPr>
            <w:r w:rsidRPr="000A3166">
              <w:rPr>
                <w:sz w:val="28"/>
                <w:szCs w:val="28"/>
                <w:lang w:val="ru-RU" w:eastAsia="ru-RU"/>
              </w:rPr>
              <w:t>Удары  по воротам на точность попадания мячом в цель.</w:t>
            </w:r>
          </w:p>
          <w:p w:rsidR="000A3166" w:rsidRPr="000A3166" w:rsidRDefault="000A3166" w:rsidP="000A3166">
            <w:pPr>
              <w:widowControl/>
              <w:autoSpaceDE/>
              <w:autoSpaceDN/>
              <w:ind w:firstLine="709"/>
              <w:rPr>
                <w:sz w:val="28"/>
                <w:szCs w:val="28"/>
                <w:lang w:val="ru-RU"/>
              </w:rPr>
            </w:pPr>
            <w:r w:rsidRPr="000A3166">
              <w:rPr>
                <w:sz w:val="28"/>
                <w:szCs w:val="28"/>
                <w:lang w:val="ru-RU" w:eastAsia="ru-RU"/>
              </w:rPr>
              <w:t>Комбинации: ведение, удар (пас), приём мяча, остановка, удар по воротам.</w:t>
            </w:r>
          </w:p>
          <w:p w:rsidR="000A3166" w:rsidRPr="000A3166" w:rsidRDefault="000A3166" w:rsidP="000A3166">
            <w:pPr>
              <w:widowControl/>
              <w:autoSpaceDE/>
              <w:autoSpaceDN/>
              <w:ind w:firstLine="709"/>
              <w:rPr>
                <w:sz w:val="28"/>
                <w:szCs w:val="28"/>
                <w:lang w:val="ru-RU"/>
              </w:rPr>
            </w:pPr>
            <w:r w:rsidRPr="000A3166">
              <w:rPr>
                <w:sz w:val="28"/>
                <w:szCs w:val="28"/>
                <w:lang w:val="ru-RU" w:eastAsia="ru-RU"/>
              </w:rPr>
              <w:t>Комбинации: ведение, удар (пас), приём мяча, остановка, удар по воротам. Игра</w:t>
            </w:r>
          </w:p>
          <w:p w:rsidR="000A3166" w:rsidRPr="000A3166" w:rsidRDefault="000A3166" w:rsidP="000A3166">
            <w:pPr>
              <w:widowControl/>
              <w:autoSpaceDE/>
              <w:autoSpaceDN/>
              <w:ind w:firstLine="709"/>
              <w:rPr>
                <w:sz w:val="28"/>
                <w:szCs w:val="28"/>
                <w:lang w:val="ru-RU"/>
              </w:rPr>
            </w:pPr>
            <w:r w:rsidRPr="000A3166">
              <w:rPr>
                <w:sz w:val="28"/>
                <w:szCs w:val="28"/>
                <w:lang w:val="ru-RU" w:eastAsia="ru-RU"/>
              </w:rPr>
              <w:t>Комбинации: ведение, удар (пас), приём мяча, остановка, удар по воротам. Игра</w:t>
            </w:r>
          </w:p>
          <w:p w:rsidR="000A3166" w:rsidRPr="000A3166" w:rsidRDefault="000A3166" w:rsidP="000A3166">
            <w:pPr>
              <w:widowControl/>
              <w:autoSpaceDE/>
              <w:autoSpaceDN/>
              <w:ind w:firstLine="709"/>
              <w:rPr>
                <w:sz w:val="28"/>
                <w:szCs w:val="28"/>
                <w:lang w:val="ru-RU"/>
              </w:rPr>
            </w:pPr>
            <w:r w:rsidRPr="000A3166">
              <w:rPr>
                <w:sz w:val="28"/>
                <w:szCs w:val="28"/>
                <w:lang w:val="ru-RU" w:eastAsia="ru-RU"/>
              </w:rPr>
              <w:t>Игра по упрощённым правилам мини-футбола.</w:t>
            </w:r>
          </w:p>
        </w:tc>
      </w:tr>
      <w:tr w:rsidR="000A3166" w:rsidRPr="000A3166" w:rsidTr="000A3166">
        <w:trPr>
          <w:jc w:val="center"/>
        </w:trPr>
        <w:tc>
          <w:tcPr>
            <w:tcW w:w="10035" w:type="dxa"/>
            <w:gridSpan w:val="2"/>
            <w:tcBorders>
              <w:top w:val="single" w:sz="4" w:space="0" w:color="auto"/>
              <w:left w:val="single" w:sz="4" w:space="0" w:color="auto"/>
              <w:bottom w:val="single" w:sz="4" w:space="0" w:color="auto"/>
              <w:right w:val="single" w:sz="4" w:space="0" w:color="auto"/>
            </w:tcBorders>
            <w:hideMark/>
          </w:tcPr>
          <w:p w:rsidR="000A3166" w:rsidRPr="000A3166" w:rsidRDefault="000A3166" w:rsidP="004A2318">
            <w:pPr>
              <w:widowControl/>
              <w:numPr>
                <w:ilvl w:val="0"/>
                <w:numId w:val="173"/>
              </w:numPr>
              <w:autoSpaceDE/>
              <w:autoSpaceDN/>
              <w:jc w:val="center"/>
              <w:rPr>
                <w:b/>
                <w:sz w:val="28"/>
                <w:szCs w:val="28"/>
              </w:rPr>
            </w:pPr>
            <w:r w:rsidRPr="000A3166">
              <w:rPr>
                <w:b/>
                <w:sz w:val="28"/>
                <w:szCs w:val="28"/>
              </w:rPr>
              <w:t>Баскетбол</w:t>
            </w:r>
          </w:p>
        </w:tc>
      </w:tr>
      <w:tr w:rsidR="000A3166" w:rsidRPr="00FD2C75" w:rsidTr="000A3166">
        <w:trPr>
          <w:gridAfter w:val="1"/>
          <w:wAfter w:w="553" w:type="dxa"/>
          <w:trHeight w:val="3612"/>
          <w:jc w:val="center"/>
        </w:trPr>
        <w:tc>
          <w:tcPr>
            <w:tcW w:w="9482" w:type="dxa"/>
            <w:tcBorders>
              <w:top w:val="single" w:sz="4" w:space="0" w:color="auto"/>
              <w:left w:val="single" w:sz="4" w:space="0" w:color="auto"/>
              <w:right w:val="single" w:sz="4" w:space="0" w:color="auto"/>
            </w:tcBorders>
            <w:hideMark/>
          </w:tcPr>
          <w:p w:rsidR="000A3166" w:rsidRPr="000A3166" w:rsidRDefault="000A3166" w:rsidP="000A3166">
            <w:pPr>
              <w:ind w:firstLine="709"/>
              <w:rPr>
                <w:sz w:val="28"/>
                <w:szCs w:val="28"/>
                <w:lang w:val="ru-RU"/>
              </w:rPr>
            </w:pPr>
            <w:r w:rsidRPr="000A3166">
              <w:rPr>
                <w:sz w:val="28"/>
                <w:szCs w:val="28"/>
                <w:lang w:val="ru-RU"/>
              </w:rPr>
              <w:t>Правила ТБ. История баскетбола. Основные правила игры в баскетбол.</w:t>
            </w:r>
          </w:p>
          <w:p w:rsidR="000A3166" w:rsidRPr="000A3166" w:rsidRDefault="000A3166" w:rsidP="000A3166">
            <w:pPr>
              <w:ind w:firstLine="709"/>
              <w:rPr>
                <w:sz w:val="28"/>
                <w:szCs w:val="28"/>
                <w:lang w:val="ru-RU"/>
              </w:rPr>
            </w:pPr>
            <w:r w:rsidRPr="000A3166">
              <w:rPr>
                <w:sz w:val="28"/>
                <w:szCs w:val="28"/>
                <w:lang w:val="ru-RU"/>
              </w:rPr>
              <w:t>Стойки игрока, перемещения в стойке. Ловля мяча.</w:t>
            </w:r>
          </w:p>
          <w:p w:rsidR="000A3166" w:rsidRPr="000A3166" w:rsidRDefault="000A3166" w:rsidP="000A3166">
            <w:pPr>
              <w:ind w:firstLine="709"/>
              <w:rPr>
                <w:sz w:val="28"/>
                <w:szCs w:val="28"/>
                <w:lang w:val="ru-RU"/>
              </w:rPr>
            </w:pPr>
            <w:r w:rsidRPr="000A3166">
              <w:rPr>
                <w:sz w:val="28"/>
                <w:szCs w:val="28"/>
                <w:lang w:val="ru-RU"/>
              </w:rPr>
              <w:t>Ловля и передача мяча на месте и в движении без сопротивления защитника.</w:t>
            </w:r>
          </w:p>
          <w:p w:rsidR="000A3166" w:rsidRPr="000A3166" w:rsidRDefault="000A3166" w:rsidP="000A3166">
            <w:pPr>
              <w:widowControl/>
              <w:autoSpaceDE/>
              <w:autoSpaceDN/>
              <w:ind w:firstLine="709"/>
              <w:rPr>
                <w:sz w:val="28"/>
                <w:szCs w:val="28"/>
                <w:lang w:val="ru-RU"/>
              </w:rPr>
            </w:pPr>
            <w:r w:rsidRPr="000A3166">
              <w:rPr>
                <w:sz w:val="28"/>
                <w:szCs w:val="28"/>
                <w:lang w:val="ru-RU" w:eastAsia="ru-RU"/>
              </w:rPr>
              <w:t>Варианты ведения мяча без сопротивления защитника. Вырывание и выбивание мяча.</w:t>
            </w:r>
          </w:p>
          <w:p w:rsidR="000A3166" w:rsidRPr="000A3166" w:rsidRDefault="000A3166" w:rsidP="000A3166">
            <w:pPr>
              <w:widowControl/>
              <w:autoSpaceDE/>
              <w:autoSpaceDN/>
              <w:ind w:firstLine="709"/>
              <w:rPr>
                <w:sz w:val="28"/>
                <w:szCs w:val="28"/>
                <w:lang w:val="ru-RU"/>
              </w:rPr>
            </w:pPr>
            <w:r w:rsidRPr="000A3166">
              <w:rPr>
                <w:sz w:val="28"/>
                <w:szCs w:val="28"/>
                <w:lang w:val="ru-RU" w:eastAsia="ru-RU"/>
              </w:rPr>
              <w:t>Броски мяча после ведения и ловли без сопротивления защитника.  Игра</w:t>
            </w:r>
          </w:p>
          <w:p w:rsidR="000A3166" w:rsidRPr="000A3166" w:rsidRDefault="000A3166" w:rsidP="000A3166">
            <w:pPr>
              <w:widowControl/>
              <w:autoSpaceDE/>
              <w:autoSpaceDN/>
              <w:ind w:firstLine="709"/>
              <w:rPr>
                <w:sz w:val="28"/>
                <w:szCs w:val="28"/>
                <w:lang w:val="ru-RU"/>
              </w:rPr>
            </w:pPr>
            <w:r w:rsidRPr="000A3166">
              <w:rPr>
                <w:sz w:val="28"/>
                <w:szCs w:val="28"/>
                <w:lang w:val="ru-RU" w:eastAsia="ru-RU"/>
              </w:rPr>
              <w:t>Комбинации: ловля, передача, ведение, бросок. Игра</w:t>
            </w:r>
          </w:p>
          <w:p w:rsidR="000A3166" w:rsidRPr="000A3166" w:rsidRDefault="000A3166" w:rsidP="000A3166">
            <w:pPr>
              <w:widowControl/>
              <w:autoSpaceDE/>
              <w:autoSpaceDN/>
              <w:ind w:firstLine="709"/>
              <w:rPr>
                <w:sz w:val="28"/>
                <w:szCs w:val="28"/>
                <w:lang w:val="ru-RU"/>
              </w:rPr>
            </w:pPr>
            <w:r w:rsidRPr="000A3166">
              <w:rPr>
                <w:sz w:val="28"/>
                <w:szCs w:val="28"/>
                <w:lang w:val="ru-RU" w:eastAsia="ru-RU"/>
              </w:rPr>
              <w:t>Комбинации: ловля, передача, ведение, бросок. Игра</w:t>
            </w:r>
          </w:p>
          <w:p w:rsidR="000A3166" w:rsidRPr="000A3166" w:rsidRDefault="000A3166" w:rsidP="000A3166">
            <w:pPr>
              <w:widowControl/>
              <w:autoSpaceDE/>
              <w:autoSpaceDN/>
              <w:ind w:firstLine="709"/>
              <w:rPr>
                <w:sz w:val="28"/>
                <w:szCs w:val="28"/>
                <w:lang w:val="ru-RU"/>
              </w:rPr>
            </w:pPr>
            <w:r w:rsidRPr="000A3166">
              <w:rPr>
                <w:sz w:val="28"/>
                <w:szCs w:val="28"/>
                <w:lang w:val="ru-RU" w:eastAsia="ru-RU"/>
              </w:rPr>
              <w:t>Игра по упрощённым правилам мини-баскетбола.</w:t>
            </w:r>
          </w:p>
        </w:tc>
      </w:tr>
      <w:tr w:rsidR="000A3166" w:rsidRPr="000A3166" w:rsidTr="000A3166">
        <w:trPr>
          <w:jc w:val="center"/>
        </w:trPr>
        <w:tc>
          <w:tcPr>
            <w:tcW w:w="10035" w:type="dxa"/>
            <w:gridSpan w:val="2"/>
            <w:tcBorders>
              <w:top w:val="single" w:sz="4" w:space="0" w:color="auto"/>
              <w:left w:val="single" w:sz="4" w:space="0" w:color="auto"/>
              <w:bottom w:val="single" w:sz="4" w:space="0" w:color="auto"/>
              <w:right w:val="single" w:sz="4" w:space="0" w:color="auto"/>
            </w:tcBorders>
            <w:hideMark/>
          </w:tcPr>
          <w:p w:rsidR="000A3166" w:rsidRPr="000A3166" w:rsidRDefault="000A3166" w:rsidP="004A2318">
            <w:pPr>
              <w:widowControl/>
              <w:numPr>
                <w:ilvl w:val="0"/>
                <w:numId w:val="174"/>
              </w:numPr>
              <w:autoSpaceDE/>
              <w:autoSpaceDN/>
              <w:jc w:val="center"/>
              <w:rPr>
                <w:b/>
                <w:sz w:val="28"/>
                <w:szCs w:val="28"/>
              </w:rPr>
            </w:pPr>
            <w:r w:rsidRPr="000A3166">
              <w:rPr>
                <w:b/>
                <w:sz w:val="28"/>
                <w:szCs w:val="28"/>
              </w:rPr>
              <w:t>Волейбол</w:t>
            </w:r>
          </w:p>
        </w:tc>
      </w:tr>
      <w:tr w:rsidR="000A3166" w:rsidRPr="00FD2C75" w:rsidTr="000A3166">
        <w:trPr>
          <w:gridAfter w:val="1"/>
          <w:wAfter w:w="553" w:type="dxa"/>
          <w:trHeight w:val="4598"/>
          <w:jc w:val="center"/>
        </w:trPr>
        <w:tc>
          <w:tcPr>
            <w:tcW w:w="9482" w:type="dxa"/>
            <w:tcBorders>
              <w:top w:val="single" w:sz="4" w:space="0" w:color="auto"/>
              <w:left w:val="single" w:sz="4" w:space="0" w:color="auto"/>
              <w:right w:val="single" w:sz="4" w:space="0" w:color="auto"/>
            </w:tcBorders>
            <w:hideMark/>
          </w:tcPr>
          <w:p w:rsidR="000A3166" w:rsidRPr="000A3166" w:rsidRDefault="000A3166" w:rsidP="000A3166">
            <w:pPr>
              <w:ind w:firstLine="709"/>
              <w:rPr>
                <w:sz w:val="28"/>
                <w:szCs w:val="28"/>
                <w:lang w:val="ru-RU"/>
              </w:rPr>
            </w:pPr>
            <w:r w:rsidRPr="000A3166">
              <w:rPr>
                <w:sz w:val="28"/>
                <w:szCs w:val="28"/>
                <w:lang w:val="ru-RU"/>
              </w:rPr>
              <w:lastRenderedPageBreak/>
              <w:t>Правила ТБ. История волейбола. Основные правила игры в волейбол.</w:t>
            </w:r>
          </w:p>
          <w:p w:rsidR="000A3166" w:rsidRPr="000A3166" w:rsidRDefault="000A3166" w:rsidP="000A3166">
            <w:pPr>
              <w:ind w:firstLine="709"/>
              <w:rPr>
                <w:sz w:val="28"/>
                <w:szCs w:val="28"/>
                <w:lang w:val="ru-RU"/>
              </w:rPr>
            </w:pPr>
            <w:r w:rsidRPr="000A3166">
              <w:rPr>
                <w:sz w:val="28"/>
                <w:szCs w:val="28"/>
                <w:lang w:val="ru-RU"/>
              </w:rPr>
              <w:t>Изучение стоек игрока, перемещений в стойке.</w:t>
            </w:r>
          </w:p>
          <w:p w:rsidR="000A3166" w:rsidRPr="000A3166" w:rsidRDefault="000A3166" w:rsidP="000A3166">
            <w:pPr>
              <w:widowControl/>
              <w:autoSpaceDE/>
              <w:autoSpaceDN/>
              <w:ind w:firstLine="709"/>
              <w:rPr>
                <w:sz w:val="28"/>
                <w:szCs w:val="28"/>
                <w:lang w:val="ru-RU"/>
              </w:rPr>
            </w:pPr>
            <w:r w:rsidRPr="000A3166">
              <w:rPr>
                <w:sz w:val="28"/>
                <w:szCs w:val="28"/>
                <w:lang w:val="ru-RU" w:eastAsia="ru-RU"/>
              </w:rPr>
              <w:t>Передача мяча сверху двумя руками на месте и после перемещения вперёд.</w:t>
            </w:r>
          </w:p>
          <w:p w:rsidR="000A3166" w:rsidRPr="000A3166" w:rsidRDefault="000A3166" w:rsidP="000A3166">
            <w:pPr>
              <w:widowControl/>
              <w:autoSpaceDE/>
              <w:autoSpaceDN/>
              <w:ind w:firstLine="709"/>
              <w:rPr>
                <w:sz w:val="28"/>
                <w:szCs w:val="28"/>
                <w:lang w:val="ru-RU"/>
              </w:rPr>
            </w:pPr>
            <w:r w:rsidRPr="000A3166">
              <w:rPr>
                <w:sz w:val="28"/>
                <w:szCs w:val="28"/>
                <w:lang w:val="ru-RU" w:eastAsia="ru-RU"/>
              </w:rPr>
              <w:t>Передача мяча сверху двумя руками на месте и после перемещения вперёд.</w:t>
            </w:r>
          </w:p>
          <w:p w:rsidR="000A3166" w:rsidRPr="000A3166" w:rsidRDefault="000A3166" w:rsidP="000A3166">
            <w:pPr>
              <w:ind w:firstLine="709"/>
              <w:rPr>
                <w:sz w:val="28"/>
                <w:szCs w:val="28"/>
                <w:lang w:val="ru-RU"/>
              </w:rPr>
            </w:pPr>
            <w:r w:rsidRPr="000A3166">
              <w:rPr>
                <w:sz w:val="28"/>
                <w:szCs w:val="28"/>
                <w:lang w:val="ru-RU"/>
              </w:rPr>
              <w:t>Приём мяча снизу двумя руками на месте и после перемещения вперёд.</w:t>
            </w:r>
          </w:p>
          <w:p w:rsidR="000A3166" w:rsidRPr="000A3166" w:rsidRDefault="000A3166" w:rsidP="000A3166">
            <w:pPr>
              <w:ind w:firstLine="709"/>
              <w:rPr>
                <w:sz w:val="28"/>
                <w:szCs w:val="28"/>
                <w:lang w:val="ru-RU"/>
              </w:rPr>
            </w:pPr>
            <w:r w:rsidRPr="000A3166">
              <w:rPr>
                <w:sz w:val="28"/>
                <w:szCs w:val="28"/>
                <w:lang w:val="ru-RU"/>
              </w:rPr>
              <w:t>Приём мяча снизу двумя руками на месте и после перемещения вперёд.</w:t>
            </w:r>
          </w:p>
          <w:p w:rsidR="000A3166" w:rsidRPr="000A3166" w:rsidRDefault="000A3166" w:rsidP="000A3166">
            <w:pPr>
              <w:ind w:firstLine="709"/>
              <w:rPr>
                <w:sz w:val="28"/>
                <w:szCs w:val="28"/>
                <w:lang w:val="ru-RU"/>
              </w:rPr>
            </w:pPr>
            <w:r w:rsidRPr="000A3166">
              <w:rPr>
                <w:sz w:val="28"/>
                <w:szCs w:val="28"/>
                <w:lang w:val="ru-RU"/>
              </w:rPr>
              <w:t>Нижняя прямая подача мяча с расстояния 3-</w:t>
            </w:r>
            <w:smartTag w:uri="urn:schemas-microsoft-com:office:smarttags" w:element="metricconverter">
              <w:smartTagPr>
                <w:attr w:name="ProductID" w:val="6 м"/>
              </w:smartTagPr>
              <w:r w:rsidRPr="000A3166">
                <w:rPr>
                  <w:sz w:val="28"/>
                  <w:szCs w:val="28"/>
                  <w:lang w:val="ru-RU"/>
                </w:rPr>
                <w:t>6 м</w:t>
              </w:r>
            </w:smartTag>
            <w:r w:rsidRPr="000A3166">
              <w:rPr>
                <w:sz w:val="28"/>
                <w:szCs w:val="28"/>
                <w:lang w:val="ru-RU"/>
              </w:rPr>
              <w:t xml:space="preserve"> от сетки.</w:t>
            </w:r>
          </w:p>
          <w:p w:rsidR="000A3166" w:rsidRPr="000A3166" w:rsidRDefault="000A3166" w:rsidP="000A3166">
            <w:pPr>
              <w:ind w:firstLine="709"/>
              <w:rPr>
                <w:sz w:val="28"/>
                <w:szCs w:val="28"/>
                <w:lang w:val="ru-RU"/>
              </w:rPr>
            </w:pPr>
            <w:r w:rsidRPr="000A3166">
              <w:rPr>
                <w:sz w:val="28"/>
                <w:szCs w:val="28"/>
                <w:lang w:val="ru-RU"/>
              </w:rPr>
              <w:t>Нижняя прямая подача мяча с расстояния 3-</w:t>
            </w:r>
            <w:smartTag w:uri="urn:schemas-microsoft-com:office:smarttags" w:element="metricconverter">
              <w:smartTagPr>
                <w:attr w:name="ProductID" w:val="6 м"/>
              </w:smartTagPr>
              <w:r w:rsidRPr="000A3166">
                <w:rPr>
                  <w:sz w:val="28"/>
                  <w:szCs w:val="28"/>
                  <w:lang w:val="ru-RU"/>
                </w:rPr>
                <w:t>6 м</w:t>
              </w:r>
            </w:smartTag>
            <w:r w:rsidRPr="000A3166">
              <w:rPr>
                <w:sz w:val="28"/>
                <w:szCs w:val="28"/>
                <w:lang w:val="ru-RU"/>
              </w:rPr>
              <w:t xml:space="preserve"> от сетки.</w:t>
            </w:r>
          </w:p>
          <w:p w:rsidR="000A3166" w:rsidRPr="000A3166" w:rsidRDefault="000A3166" w:rsidP="000A3166">
            <w:pPr>
              <w:widowControl/>
              <w:autoSpaceDE/>
              <w:autoSpaceDN/>
              <w:ind w:firstLine="709"/>
              <w:rPr>
                <w:sz w:val="28"/>
                <w:szCs w:val="28"/>
                <w:lang w:val="ru-RU"/>
              </w:rPr>
            </w:pPr>
            <w:r w:rsidRPr="000A3166">
              <w:rPr>
                <w:sz w:val="28"/>
                <w:szCs w:val="28"/>
                <w:lang w:val="ru-RU" w:eastAsia="ru-RU"/>
              </w:rPr>
              <w:t>Игра по упрощённым правилам мини-волейбола.</w:t>
            </w:r>
          </w:p>
          <w:p w:rsidR="000A3166" w:rsidRPr="000A3166" w:rsidRDefault="000A3166" w:rsidP="000A3166">
            <w:pPr>
              <w:widowControl/>
              <w:autoSpaceDE/>
              <w:autoSpaceDN/>
              <w:ind w:firstLine="709"/>
              <w:rPr>
                <w:sz w:val="28"/>
                <w:szCs w:val="28"/>
                <w:lang w:val="ru-RU"/>
              </w:rPr>
            </w:pPr>
            <w:r w:rsidRPr="000A3166">
              <w:rPr>
                <w:sz w:val="28"/>
                <w:szCs w:val="28"/>
                <w:lang w:val="ru-RU" w:eastAsia="ru-RU"/>
              </w:rPr>
              <w:t>Игра по упрощённым правилам мини-волейбола.</w:t>
            </w:r>
          </w:p>
        </w:tc>
      </w:tr>
      <w:tr w:rsidR="000A3166" w:rsidRPr="00FD2C75" w:rsidTr="000A3166">
        <w:trPr>
          <w:jc w:val="center"/>
        </w:trPr>
        <w:tc>
          <w:tcPr>
            <w:tcW w:w="10035" w:type="dxa"/>
            <w:gridSpan w:val="2"/>
            <w:tcBorders>
              <w:top w:val="single" w:sz="4" w:space="0" w:color="auto"/>
              <w:left w:val="single" w:sz="4" w:space="0" w:color="auto"/>
              <w:bottom w:val="single" w:sz="4" w:space="0" w:color="auto"/>
              <w:right w:val="single" w:sz="4" w:space="0" w:color="auto"/>
            </w:tcBorders>
            <w:hideMark/>
          </w:tcPr>
          <w:p w:rsidR="000A3166" w:rsidRPr="00FD2C75" w:rsidRDefault="000A3166" w:rsidP="000A3166">
            <w:pPr>
              <w:widowControl/>
              <w:autoSpaceDE/>
              <w:autoSpaceDN/>
              <w:ind w:left="720"/>
              <w:rPr>
                <w:b/>
                <w:sz w:val="28"/>
                <w:szCs w:val="28"/>
                <w:lang w:val="ru-RU"/>
              </w:rPr>
            </w:pPr>
          </w:p>
        </w:tc>
      </w:tr>
      <w:tr w:rsidR="000A3166" w:rsidRPr="00FD2C75" w:rsidTr="000A3166">
        <w:trPr>
          <w:gridAfter w:val="1"/>
          <w:wAfter w:w="553" w:type="dxa"/>
          <w:trHeight w:val="2646"/>
          <w:jc w:val="center"/>
        </w:trPr>
        <w:tc>
          <w:tcPr>
            <w:tcW w:w="9482" w:type="dxa"/>
            <w:tcBorders>
              <w:top w:val="single" w:sz="4" w:space="0" w:color="auto"/>
              <w:left w:val="single" w:sz="4" w:space="0" w:color="auto"/>
              <w:right w:val="single" w:sz="4" w:space="0" w:color="auto"/>
            </w:tcBorders>
            <w:hideMark/>
          </w:tcPr>
          <w:p w:rsidR="000A3166" w:rsidRPr="000A3166" w:rsidRDefault="000A3166" w:rsidP="000A3166">
            <w:pPr>
              <w:widowControl/>
              <w:autoSpaceDE/>
              <w:autoSpaceDN/>
              <w:rPr>
                <w:sz w:val="28"/>
                <w:szCs w:val="28"/>
                <w:lang w:val="ru-RU"/>
              </w:rPr>
            </w:pPr>
          </w:p>
        </w:tc>
      </w:tr>
    </w:tbl>
    <w:p w:rsidR="000A3166" w:rsidRPr="000A3166" w:rsidRDefault="000A3166" w:rsidP="000A3166">
      <w:pPr>
        <w:rPr>
          <w:lang w:val="ru-RU"/>
        </w:rPr>
      </w:pPr>
    </w:p>
    <w:p w:rsidR="000A3166" w:rsidRPr="000A3166" w:rsidRDefault="000A3166" w:rsidP="000A3166">
      <w:pPr>
        <w:adjustRightInd w:val="0"/>
        <w:rPr>
          <w:color w:val="000000"/>
          <w:sz w:val="24"/>
          <w:szCs w:val="24"/>
          <w:lang w:val="ru-RU"/>
        </w:rPr>
      </w:pPr>
      <w:r w:rsidRPr="000A3166">
        <w:rPr>
          <w:lang w:val="ru-RU"/>
        </w:rPr>
        <w:t xml:space="preserve">В филиале ООШ </w:t>
      </w:r>
      <w:r>
        <w:rPr>
          <w:lang w:val="ru-RU"/>
        </w:rPr>
        <w:t>д</w:t>
      </w:r>
      <w:proofErr w:type="gramStart"/>
      <w:r>
        <w:rPr>
          <w:lang w:val="ru-RU"/>
        </w:rPr>
        <w:t>.А</w:t>
      </w:r>
      <w:proofErr w:type="gramEnd"/>
      <w:r>
        <w:rPr>
          <w:lang w:val="ru-RU"/>
        </w:rPr>
        <w:t>рово</w:t>
      </w:r>
      <w:r w:rsidRPr="000A3166">
        <w:rPr>
          <w:lang w:val="ru-RU"/>
        </w:rPr>
        <w:t xml:space="preserve"> </w:t>
      </w:r>
      <w:r w:rsidRPr="000A3166">
        <w:rPr>
          <w:b/>
          <w:sz w:val="24"/>
          <w:szCs w:val="24"/>
          <w:lang w:val="ru-RU" w:eastAsia="ru-RU"/>
        </w:rPr>
        <w:t xml:space="preserve">Внеурочные занятия  по теме «Волейбол» </w:t>
      </w:r>
      <w:r w:rsidRPr="000A3166">
        <w:rPr>
          <w:sz w:val="24"/>
          <w:szCs w:val="24"/>
          <w:lang w:val="ru-RU" w:eastAsia="ru-RU"/>
        </w:rPr>
        <w:t>Изучение правил техники безопасности на занятиях волейбол. Игра в парах.</w:t>
      </w:r>
    </w:p>
    <w:p w:rsidR="000A3166" w:rsidRPr="000A3166" w:rsidRDefault="000A3166" w:rsidP="000A3166">
      <w:pPr>
        <w:adjustRightInd w:val="0"/>
        <w:rPr>
          <w:color w:val="000000"/>
          <w:sz w:val="24"/>
          <w:szCs w:val="24"/>
          <w:lang w:val="ru-RU"/>
        </w:rPr>
      </w:pPr>
      <w:r w:rsidRPr="000A3166">
        <w:rPr>
          <w:sz w:val="24"/>
          <w:szCs w:val="24"/>
          <w:lang w:val="ru-RU" w:eastAsia="ru-RU"/>
        </w:rPr>
        <w:t xml:space="preserve">    Обучение  передаче мяча двумя руками на месте и после перемещения.</w:t>
      </w:r>
    </w:p>
    <w:p w:rsidR="000A3166" w:rsidRPr="000A3166" w:rsidRDefault="000A3166" w:rsidP="000A3166">
      <w:pPr>
        <w:rPr>
          <w:sz w:val="24"/>
          <w:szCs w:val="24"/>
          <w:lang w:val="ru-RU" w:eastAsia="ru-RU"/>
        </w:rPr>
      </w:pPr>
      <w:r w:rsidRPr="000A3166">
        <w:rPr>
          <w:sz w:val="24"/>
          <w:szCs w:val="24"/>
          <w:lang w:val="ru-RU" w:eastAsia="ru-RU"/>
        </w:rPr>
        <w:t>Отработка приема и передачи  мяча в движении. Игра в волейбол.</w:t>
      </w:r>
    </w:p>
    <w:p w:rsidR="000A3166" w:rsidRPr="000A3166" w:rsidRDefault="000A3166" w:rsidP="000A3166">
      <w:pPr>
        <w:rPr>
          <w:sz w:val="24"/>
          <w:szCs w:val="24"/>
          <w:lang w:val="ru-RU" w:eastAsia="ru-RU"/>
        </w:rPr>
      </w:pPr>
      <w:r w:rsidRPr="000A3166">
        <w:rPr>
          <w:sz w:val="24"/>
          <w:szCs w:val="24"/>
          <w:lang w:val="ru-RU" w:eastAsia="ru-RU"/>
        </w:rPr>
        <w:t>Отработка  приема и передачи  мяча в прыжке. Прием от сетки. Игра в волейбол.</w:t>
      </w:r>
    </w:p>
    <w:p w:rsidR="000A3166" w:rsidRPr="000A3166" w:rsidRDefault="000A3166" w:rsidP="000A3166">
      <w:pPr>
        <w:rPr>
          <w:sz w:val="24"/>
          <w:szCs w:val="24"/>
          <w:lang w:val="ru-RU" w:eastAsia="ru-RU"/>
        </w:rPr>
      </w:pPr>
      <w:r w:rsidRPr="000A3166">
        <w:rPr>
          <w:sz w:val="24"/>
          <w:szCs w:val="24"/>
          <w:lang w:val="ru-RU" w:eastAsia="ru-RU"/>
        </w:rPr>
        <w:t xml:space="preserve">Отработка  приема  и передачи мяча     на месте,  в движении. Игра в волейбол </w:t>
      </w:r>
    </w:p>
    <w:p w:rsidR="000A3166" w:rsidRPr="000A3166" w:rsidRDefault="000A3166" w:rsidP="000A3166">
      <w:pPr>
        <w:rPr>
          <w:sz w:val="24"/>
          <w:szCs w:val="24"/>
          <w:lang w:val="ru-RU" w:eastAsia="ru-RU"/>
        </w:rPr>
      </w:pPr>
      <w:r w:rsidRPr="000A3166">
        <w:rPr>
          <w:sz w:val="24"/>
          <w:szCs w:val="24"/>
          <w:lang w:val="ru-RU" w:eastAsia="ru-RU"/>
        </w:rPr>
        <w:t xml:space="preserve">Отработка </w:t>
      </w:r>
      <w:proofErr w:type="gramStart"/>
      <w:r w:rsidRPr="000A3166">
        <w:rPr>
          <w:sz w:val="24"/>
          <w:szCs w:val="24"/>
          <w:lang w:val="ru-RU" w:eastAsia="ru-RU"/>
        </w:rPr>
        <w:t>индивидуальных</w:t>
      </w:r>
      <w:proofErr w:type="gramEnd"/>
      <w:r w:rsidRPr="000A3166">
        <w:rPr>
          <w:sz w:val="24"/>
          <w:szCs w:val="24"/>
          <w:lang w:val="ru-RU" w:eastAsia="ru-RU"/>
        </w:rPr>
        <w:t xml:space="preserve"> тактические действия в защите.   Игра в волейбол.</w:t>
      </w:r>
    </w:p>
    <w:p w:rsidR="000A3166" w:rsidRPr="000A3166" w:rsidRDefault="000A3166" w:rsidP="000A3166">
      <w:pPr>
        <w:rPr>
          <w:sz w:val="24"/>
          <w:szCs w:val="24"/>
          <w:lang w:val="ru-RU" w:eastAsia="ru-RU"/>
        </w:rPr>
      </w:pPr>
      <w:r w:rsidRPr="000A3166">
        <w:rPr>
          <w:sz w:val="24"/>
          <w:szCs w:val="24"/>
          <w:lang w:val="ru-RU" w:eastAsia="ru-RU"/>
        </w:rPr>
        <w:t>Отработка верхней прямой подачи.       Игра в волейбол</w:t>
      </w:r>
    </w:p>
    <w:p w:rsidR="000A3166" w:rsidRPr="000A3166" w:rsidRDefault="000A3166" w:rsidP="000A3166">
      <w:pPr>
        <w:rPr>
          <w:sz w:val="24"/>
          <w:szCs w:val="24"/>
          <w:lang w:val="ru-RU" w:eastAsia="ru-RU"/>
        </w:rPr>
      </w:pPr>
      <w:r w:rsidRPr="000A3166">
        <w:rPr>
          <w:sz w:val="24"/>
          <w:szCs w:val="24"/>
          <w:lang w:val="ru-RU" w:eastAsia="ru-RU"/>
        </w:rPr>
        <w:t>Отработка приема мяча в падении двумя, одной рукой.  Игра в волейбол</w:t>
      </w:r>
    </w:p>
    <w:p w:rsidR="000A3166" w:rsidRPr="000A3166" w:rsidRDefault="000A3166" w:rsidP="000A3166">
      <w:pPr>
        <w:rPr>
          <w:sz w:val="24"/>
          <w:szCs w:val="24"/>
          <w:lang w:val="ru-RU" w:eastAsia="ru-RU"/>
        </w:rPr>
      </w:pPr>
      <w:r w:rsidRPr="000A3166">
        <w:rPr>
          <w:sz w:val="24"/>
          <w:szCs w:val="24"/>
          <w:lang w:val="ru-RU" w:eastAsia="ru-RU"/>
        </w:rPr>
        <w:t>Отработка передачи мяча для завершающей атаки. Игра в волейбол</w:t>
      </w:r>
    </w:p>
    <w:p w:rsidR="000A3166" w:rsidRPr="000A3166" w:rsidRDefault="000A3166" w:rsidP="000A3166">
      <w:pPr>
        <w:rPr>
          <w:sz w:val="24"/>
          <w:szCs w:val="24"/>
          <w:lang w:val="ru-RU" w:eastAsia="ru-RU"/>
        </w:rPr>
      </w:pPr>
      <w:r w:rsidRPr="000A3166">
        <w:rPr>
          <w:sz w:val="24"/>
          <w:szCs w:val="24"/>
          <w:lang w:val="ru-RU" w:eastAsia="ru-RU"/>
        </w:rPr>
        <w:t xml:space="preserve"> Отработка </w:t>
      </w:r>
      <w:proofErr w:type="gramStart"/>
      <w:r w:rsidRPr="000A3166">
        <w:rPr>
          <w:sz w:val="24"/>
          <w:szCs w:val="24"/>
          <w:lang w:val="ru-RU" w:eastAsia="ru-RU"/>
        </w:rPr>
        <w:t>индивидуальных</w:t>
      </w:r>
      <w:proofErr w:type="gramEnd"/>
      <w:r w:rsidRPr="000A3166">
        <w:rPr>
          <w:sz w:val="24"/>
          <w:szCs w:val="24"/>
          <w:lang w:val="ru-RU" w:eastAsia="ru-RU"/>
        </w:rPr>
        <w:t xml:space="preserve"> тактические действия в защите.   Игра в волейбол.</w:t>
      </w:r>
    </w:p>
    <w:p w:rsidR="000A3166" w:rsidRPr="000A3166" w:rsidRDefault="000A3166" w:rsidP="000A3166">
      <w:pPr>
        <w:tabs>
          <w:tab w:val="left" w:pos="6420"/>
        </w:tabs>
        <w:rPr>
          <w:b/>
          <w:sz w:val="24"/>
          <w:szCs w:val="24"/>
          <w:lang w:val="ru-RU" w:eastAsia="ru-RU"/>
        </w:rPr>
      </w:pPr>
      <w:r w:rsidRPr="000A3166">
        <w:rPr>
          <w:sz w:val="24"/>
          <w:szCs w:val="24"/>
          <w:lang w:val="ru-RU" w:eastAsia="ru-RU"/>
        </w:rPr>
        <w:t>Распасовка по зонам</w:t>
      </w:r>
      <w:r>
        <w:rPr>
          <w:sz w:val="24"/>
          <w:szCs w:val="24"/>
          <w:lang w:val="ru-RU" w:eastAsia="ru-RU"/>
        </w:rPr>
        <w:t>.</w:t>
      </w:r>
    </w:p>
    <w:p w:rsidR="00BE4493" w:rsidRDefault="00BE4493" w:rsidP="000A3166">
      <w:pPr>
        <w:pStyle w:val="a3"/>
        <w:spacing w:before="3"/>
        <w:ind w:left="0"/>
        <w:rPr>
          <w:lang w:val="ru-RU"/>
        </w:rPr>
      </w:pPr>
    </w:p>
    <w:p w:rsidR="00C4252A" w:rsidRPr="0017254B" w:rsidRDefault="00575FBA" w:rsidP="004A2318">
      <w:pPr>
        <w:pStyle w:val="3"/>
        <w:numPr>
          <w:ilvl w:val="1"/>
          <w:numId w:val="51"/>
        </w:numPr>
        <w:ind w:right="109"/>
        <w:jc w:val="both"/>
        <w:rPr>
          <w:i w:val="0"/>
          <w:lang w:val="ru-RU"/>
        </w:rPr>
      </w:pPr>
      <w:r w:rsidRPr="0017254B">
        <w:rPr>
          <w:i w:val="0"/>
          <w:lang w:val="ru-RU"/>
        </w:rPr>
        <w:t>Программа воспитания и социализации обучающихся при получении об- разования на уровне основного общего образования</w:t>
      </w:r>
    </w:p>
    <w:p w:rsidR="0017254B" w:rsidRPr="00BE4493" w:rsidRDefault="0017254B" w:rsidP="0017254B">
      <w:pPr>
        <w:pStyle w:val="3"/>
        <w:ind w:left="1035" w:right="109"/>
        <w:jc w:val="both"/>
        <w:rPr>
          <w:lang w:val="ru-RU"/>
        </w:rPr>
      </w:pPr>
    </w:p>
    <w:p w:rsidR="00C4252A" w:rsidRPr="00BE4493" w:rsidRDefault="00575FBA">
      <w:pPr>
        <w:pStyle w:val="a3"/>
        <w:ind w:right="112" w:firstLine="707"/>
        <w:rPr>
          <w:lang w:val="ru-RU"/>
        </w:rPr>
      </w:pPr>
      <w:r w:rsidRPr="00BE4493">
        <w:rPr>
          <w:b/>
          <w:lang w:val="ru-RU"/>
        </w:rPr>
        <w:t xml:space="preserve">Программа воспитания и социализации обучающихся </w:t>
      </w:r>
      <w:r w:rsidRPr="00BE4493">
        <w:rPr>
          <w:lang w:val="ru-RU"/>
        </w:rPr>
        <w:t>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w:t>
      </w:r>
    </w:p>
    <w:p w:rsidR="00C4252A" w:rsidRPr="00BE4493" w:rsidRDefault="00575FBA">
      <w:pPr>
        <w:pStyle w:val="a3"/>
        <w:spacing w:before="77"/>
        <w:ind w:right="121"/>
        <w:rPr>
          <w:lang w:val="ru-RU"/>
        </w:rPr>
      </w:pPr>
      <w:r w:rsidRPr="00BE4493">
        <w:rPr>
          <w:lang w:val="ru-RU"/>
        </w:rPr>
        <w:t>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C4252A" w:rsidRPr="00BE4493" w:rsidRDefault="00575FBA">
      <w:pPr>
        <w:pStyle w:val="2"/>
        <w:spacing w:line="275" w:lineRule="exact"/>
      </w:pPr>
      <w:r w:rsidRPr="00BE4493">
        <w:lastRenderedPageBreak/>
        <w:t>Программа направлена на:</w:t>
      </w:r>
    </w:p>
    <w:p w:rsidR="00C4252A" w:rsidRPr="00BE4493" w:rsidRDefault="00575FBA" w:rsidP="004A2318">
      <w:pPr>
        <w:pStyle w:val="a5"/>
        <w:numPr>
          <w:ilvl w:val="1"/>
          <w:numId w:val="28"/>
        </w:numPr>
        <w:tabs>
          <w:tab w:val="left" w:pos="1096"/>
        </w:tabs>
        <w:spacing w:before="1" w:line="237" w:lineRule="auto"/>
        <w:ind w:right="111" w:firstLine="708"/>
        <w:rPr>
          <w:sz w:val="24"/>
          <w:lang w:val="ru-RU"/>
        </w:rPr>
      </w:pPr>
      <w:r w:rsidRPr="00BE4493">
        <w:rPr>
          <w:sz w:val="24"/>
          <w:lang w:val="ru-RU"/>
        </w:rPr>
        <w:t>освоение обучающимися социального опыта, основных социальных ролей, соответствующих ведущей деятельности данного возраста, норм и правил обществен- ногоповедения;</w:t>
      </w:r>
    </w:p>
    <w:p w:rsidR="00C4252A" w:rsidRPr="00BE4493" w:rsidRDefault="00575FBA" w:rsidP="004A2318">
      <w:pPr>
        <w:pStyle w:val="a5"/>
        <w:numPr>
          <w:ilvl w:val="1"/>
          <w:numId w:val="28"/>
        </w:numPr>
        <w:tabs>
          <w:tab w:val="left" w:pos="1096"/>
        </w:tabs>
        <w:spacing w:before="4" w:line="237" w:lineRule="auto"/>
        <w:ind w:right="113" w:firstLine="708"/>
        <w:rPr>
          <w:sz w:val="24"/>
          <w:lang w:val="ru-RU"/>
        </w:rPr>
      </w:pPr>
      <w:r w:rsidRPr="00BE4493">
        <w:rPr>
          <w:sz w:val="24"/>
          <w:lang w:val="ru-RU"/>
        </w:rPr>
        <w:t>формирование готовности обучающихся к выбору направления своей профес- сиональной деятельности в соответствии с личными интересами, индивидуальными особенностями и способностями, с учетом потребностей рынкатруда;</w:t>
      </w:r>
    </w:p>
    <w:p w:rsidR="00C4252A" w:rsidRPr="00BE4493" w:rsidRDefault="00575FBA" w:rsidP="004A2318">
      <w:pPr>
        <w:pStyle w:val="a5"/>
        <w:numPr>
          <w:ilvl w:val="1"/>
          <w:numId w:val="28"/>
        </w:numPr>
        <w:tabs>
          <w:tab w:val="left" w:pos="1096"/>
        </w:tabs>
        <w:spacing w:before="1"/>
        <w:ind w:right="110" w:firstLine="708"/>
        <w:rPr>
          <w:sz w:val="24"/>
          <w:lang w:val="ru-RU"/>
        </w:rPr>
      </w:pPr>
      <w:r w:rsidRPr="00BE4493">
        <w:rPr>
          <w:sz w:val="24"/>
          <w:lang w:val="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w:t>
      </w:r>
      <w:r w:rsidRPr="00BE4493">
        <w:rPr>
          <w:spacing w:val="1"/>
          <w:sz w:val="24"/>
          <w:lang w:val="ru-RU"/>
        </w:rPr>
        <w:t xml:space="preserve">со- </w:t>
      </w:r>
      <w:r w:rsidRPr="00BE4493">
        <w:rPr>
          <w:sz w:val="24"/>
          <w:lang w:val="ru-RU"/>
        </w:rPr>
        <w:t>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 вания;</w:t>
      </w:r>
    </w:p>
    <w:p w:rsidR="00C4252A" w:rsidRPr="00BE4493" w:rsidRDefault="00575FBA" w:rsidP="004A2318">
      <w:pPr>
        <w:pStyle w:val="a5"/>
        <w:numPr>
          <w:ilvl w:val="1"/>
          <w:numId w:val="28"/>
        </w:numPr>
        <w:tabs>
          <w:tab w:val="left" w:pos="1096"/>
        </w:tabs>
        <w:spacing w:before="1" w:line="293" w:lineRule="exact"/>
        <w:ind w:firstLine="708"/>
        <w:jc w:val="left"/>
        <w:rPr>
          <w:sz w:val="24"/>
        </w:rPr>
      </w:pPr>
      <w:r w:rsidRPr="00BE4493">
        <w:rPr>
          <w:sz w:val="24"/>
        </w:rPr>
        <w:t>формирование экологическойкультуры,</w:t>
      </w:r>
    </w:p>
    <w:p w:rsidR="00C4252A" w:rsidRPr="00BE4493" w:rsidRDefault="00575FBA" w:rsidP="004A2318">
      <w:pPr>
        <w:pStyle w:val="a5"/>
        <w:numPr>
          <w:ilvl w:val="1"/>
          <w:numId w:val="28"/>
        </w:numPr>
        <w:tabs>
          <w:tab w:val="left" w:pos="1096"/>
        </w:tabs>
        <w:spacing w:line="293" w:lineRule="exact"/>
        <w:ind w:firstLine="708"/>
        <w:jc w:val="left"/>
        <w:rPr>
          <w:sz w:val="24"/>
        </w:rPr>
      </w:pPr>
      <w:r w:rsidRPr="00BE4493">
        <w:rPr>
          <w:sz w:val="24"/>
        </w:rPr>
        <w:t>формирование антикоррупционногосознания.</w:t>
      </w:r>
    </w:p>
    <w:p w:rsidR="00C4252A" w:rsidRPr="00BE4493" w:rsidRDefault="00575FBA">
      <w:pPr>
        <w:pStyle w:val="2"/>
        <w:spacing w:line="275" w:lineRule="exact"/>
      </w:pPr>
      <w:r w:rsidRPr="00BE4493">
        <w:t>Программа обеспечивает:</w:t>
      </w:r>
    </w:p>
    <w:p w:rsidR="00C4252A" w:rsidRPr="00BE4493" w:rsidRDefault="00575FBA" w:rsidP="004A2318">
      <w:pPr>
        <w:pStyle w:val="a5"/>
        <w:numPr>
          <w:ilvl w:val="1"/>
          <w:numId w:val="28"/>
        </w:numPr>
        <w:tabs>
          <w:tab w:val="left" w:pos="1096"/>
        </w:tabs>
        <w:ind w:right="110" w:firstLine="708"/>
        <w:rPr>
          <w:sz w:val="24"/>
          <w:lang w:val="ru-RU"/>
        </w:rPr>
      </w:pPr>
      <w:r w:rsidRPr="00BE4493">
        <w:rPr>
          <w:sz w:val="24"/>
          <w:lang w:val="ru-RU"/>
        </w:rPr>
        <w:t xml:space="preserve">формирование уклада школьной жизни, обеспечивающего создание социаль- 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 ных практик, основанного на системе социокультурных и духовно-нравственных цен- ностях и принятых в обществе правилах и нормах поведения в интересах человека, </w:t>
      </w:r>
      <w:r w:rsidRPr="00BE4493">
        <w:rPr>
          <w:spacing w:val="1"/>
          <w:sz w:val="24"/>
          <w:lang w:val="ru-RU"/>
        </w:rPr>
        <w:t xml:space="preserve">се- </w:t>
      </w:r>
      <w:r w:rsidRPr="00BE4493">
        <w:rPr>
          <w:sz w:val="24"/>
          <w:lang w:val="ru-RU"/>
        </w:rPr>
        <w:t>мьи, общества и государства, российского общества, учитывающего историко- культурную и этническую специфику региона, потребности обучающихся и их родите- лей (законныхпредставителей);</w:t>
      </w:r>
    </w:p>
    <w:p w:rsidR="00C4252A" w:rsidRPr="00BE4493" w:rsidRDefault="00575FBA" w:rsidP="004A2318">
      <w:pPr>
        <w:pStyle w:val="a5"/>
        <w:numPr>
          <w:ilvl w:val="1"/>
          <w:numId w:val="28"/>
        </w:numPr>
        <w:tabs>
          <w:tab w:val="left" w:pos="1096"/>
        </w:tabs>
        <w:spacing w:before="7" w:line="237" w:lineRule="auto"/>
        <w:ind w:right="111" w:firstLine="708"/>
        <w:rPr>
          <w:sz w:val="24"/>
          <w:lang w:val="ru-RU"/>
        </w:rPr>
      </w:pPr>
      <w:r w:rsidRPr="00BE4493">
        <w:rPr>
          <w:sz w:val="24"/>
          <w:lang w:val="ru-RU"/>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 ного поведения, мотивации и способности к духовно-нравственномуразвитию;</w:t>
      </w:r>
    </w:p>
    <w:p w:rsidR="00C4252A" w:rsidRPr="00BE4493" w:rsidRDefault="00575FBA" w:rsidP="004A2318">
      <w:pPr>
        <w:pStyle w:val="a5"/>
        <w:numPr>
          <w:ilvl w:val="1"/>
          <w:numId w:val="28"/>
        </w:numPr>
        <w:tabs>
          <w:tab w:val="left" w:pos="1096"/>
        </w:tabs>
        <w:spacing w:before="2"/>
        <w:ind w:right="108" w:firstLine="708"/>
        <w:rPr>
          <w:sz w:val="24"/>
          <w:lang w:val="ru-RU"/>
        </w:rPr>
      </w:pPr>
      <w:r w:rsidRPr="00BE4493">
        <w:rPr>
          <w:sz w:val="24"/>
          <w:lang w:val="ru-RU"/>
        </w:rPr>
        <w:t>приобщение обучающихся к культурным ценностям своего народа, своей эт- нической или социокультурной группы, базовым национальным ценностям российско- го общества, общечеловеческим ценностям в контексте формирования у них россий- ской гражданскойидентичности;</w:t>
      </w:r>
    </w:p>
    <w:p w:rsidR="00C4252A" w:rsidRPr="00BE4493" w:rsidRDefault="00575FBA" w:rsidP="004A2318">
      <w:pPr>
        <w:pStyle w:val="a5"/>
        <w:numPr>
          <w:ilvl w:val="1"/>
          <w:numId w:val="28"/>
        </w:numPr>
        <w:tabs>
          <w:tab w:val="left" w:pos="1096"/>
        </w:tabs>
        <w:spacing w:before="5" w:line="237" w:lineRule="auto"/>
        <w:ind w:right="111" w:firstLine="708"/>
        <w:rPr>
          <w:sz w:val="24"/>
          <w:lang w:val="ru-RU"/>
        </w:rPr>
      </w:pPr>
      <w:r w:rsidRPr="00BE4493">
        <w:rPr>
          <w:sz w:val="24"/>
          <w:lang w:val="ru-RU"/>
        </w:rPr>
        <w:t>социальную самоидентификацию обучающихся посредством личностно зна- чимой и общественно приемлемойдеятельности;</w:t>
      </w:r>
    </w:p>
    <w:p w:rsidR="00C4252A" w:rsidRPr="00BE4493" w:rsidRDefault="00575FBA" w:rsidP="004A2318">
      <w:pPr>
        <w:pStyle w:val="a5"/>
        <w:numPr>
          <w:ilvl w:val="1"/>
          <w:numId w:val="28"/>
        </w:numPr>
        <w:tabs>
          <w:tab w:val="left" w:pos="1096"/>
        </w:tabs>
        <w:spacing w:before="5" w:line="237" w:lineRule="auto"/>
        <w:ind w:right="106" w:firstLine="708"/>
        <w:rPr>
          <w:sz w:val="24"/>
          <w:lang w:val="ru-RU"/>
        </w:rPr>
      </w:pPr>
      <w:r w:rsidRPr="00BE4493">
        <w:rPr>
          <w:sz w:val="24"/>
          <w:lang w:val="ru-RU"/>
        </w:rPr>
        <w:t>формирование у обучающихся личностных качеств, необходимых для кон- структивного, успешного и ответственного поведения в обществе с учетом правовых норм, установленных российскимзаконодательством;</w:t>
      </w:r>
    </w:p>
    <w:p w:rsidR="00C4252A" w:rsidRPr="00BE4493" w:rsidRDefault="00575FBA" w:rsidP="004A2318">
      <w:pPr>
        <w:pStyle w:val="a5"/>
        <w:numPr>
          <w:ilvl w:val="1"/>
          <w:numId w:val="28"/>
        </w:numPr>
        <w:tabs>
          <w:tab w:val="left" w:pos="1096"/>
        </w:tabs>
        <w:spacing w:before="5" w:line="237" w:lineRule="auto"/>
        <w:ind w:right="114" w:firstLine="708"/>
        <w:rPr>
          <w:sz w:val="24"/>
          <w:lang w:val="ru-RU"/>
        </w:rPr>
      </w:pPr>
      <w:r w:rsidRPr="00BE4493">
        <w:rPr>
          <w:sz w:val="24"/>
          <w:lang w:val="ru-RU"/>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 ных способовсамореализации;</w:t>
      </w:r>
    </w:p>
    <w:p w:rsidR="00C4252A" w:rsidRPr="00BE4493" w:rsidRDefault="00575FBA" w:rsidP="004A2318">
      <w:pPr>
        <w:pStyle w:val="a5"/>
        <w:numPr>
          <w:ilvl w:val="1"/>
          <w:numId w:val="28"/>
        </w:numPr>
        <w:tabs>
          <w:tab w:val="left" w:pos="1096"/>
        </w:tabs>
        <w:spacing w:before="1"/>
        <w:ind w:right="114" w:firstLine="708"/>
        <w:rPr>
          <w:sz w:val="24"/>
          <w:lang w:val="ru-RU"/>
        </w:rPr>
      </w:pPr>
      <w:r w:rsidRPr="00BE4493">
        <w:rPr>
          <w:sz w:val="24"/>
          <w:lang w:val="ru-RU"/>
        </w:rPr>
        <w:t>приобщение обучающихся к общественной деятельности и традициям орга- низации, осуществляющей образовательную деятельность, участие в детско- юношеских организациях и движениях, спортивных секция, краеведческой работе, в ученическомсамоуправлении;</w:t>
      </w:r>
    </w:p>
    <w:p w:rsidR="00C4252A" w:rsidRPr="00BE4493" w:rsidRDefault="00575FBA" w:rsidP="004A2318">
      <w:pPr>
        <w:pStyle w:val="a5"/>
        <w:numPr>
          <w:ilvl w:val="1"/>
          <w:numId w:val="28"/>
        </w:numPr>
        <w:tabs>
          <w:tab w:val="left" w:pos="1096"/>
        </w:tabs>
        <w:spacing w:before="1"/>
        <w:ind w:right="111" w:firstLine="708"/>
        <w:rPr>
          <w:sz w:val="24"/>
          <w:lang w:val="ru-RU"/>
        </w:rPr>
      </w:pPr>
      <w:r w:rsidRPr="00BE4493">
        <w:rPr>
          <w:sz w:val="24"/>
          <w:lang w:val="ru-RU"/>
        </w:rPr>
        <w:t>участие обучающихся в деятельности производственных, творческих объеди- нений, благотворительныхорганизаций;</w:t>
      </w:r>
    </w:p>
    <w:p w:rsidR="00C4252A" w:rsidRPr="00BE4493" w:rsidRDefault="00575FBA" w:rsidP="004A2318">
      <w:pPr>
        <w:pStyle w:val="a5"/>
        <w:numPr>
          <w:ilvl w:val="1"/>
          <w:numId w:val="28"/>
        </w:numPr>
        <w:tabs>
          <w:tab w:val="left" w:pos="1096"/>
        </w:tabs>
        <w:spacing w:before="1"/>
        <w:ind w:firstLine="708"/>
        <w:jc w:val="left"/>
        <w:rPr>
          <w:sz w:val="24"/>
          <w:lang w:val="ru-RU"/>
        </w:rPr>
      </w:pPr>
      <w:r w:rsidRPr="00BE4493">
        <w:rPr>
          <w:sz w:val="24"/>
          <w:lang w:val="ru-RU"/>
        </w:rPr>
        <w:t>в экологическом просвещении сверстников,родителей;</w:t>
      </w:r>
    </w:p>
    <w:p w:rsidR="00C4252A" w:rsidRPr="00BE4493" w:rsidRDefault="00575FBA" w:rsidP="004A2318">
      <w:pPr>
        <w:pStyle w:val="a5"/>
        <w:numPr>
          <w:ilvl w:val="1"/>
          <w:numId w:val="28"/>
        </w:numPr>
        <w:tabs>
          <w:tab w:val="left" w:pos="1096"/>
        </w:tabs>
        <w:spacing w:before="79" w:line="293" w:lineRule="exact"/>
        <w:ind w:firstLine="708"/>
        <w:jc w:val="left"/>
        <w:rPr>
          <w:sz w:val="24"/>
        </w:rPr>
      </w:pPr>
      <w:r w:rsidRPr="00BE4493">
        <w:rPr>
          <w:sz w:val="24"/>
        </w:rPr>
        <w:t>в благоустройстве школы,класса;</w:t>
      </w:r>
    </w:p>
    <w:p w:rsidR="00C4252A" w:rsidRPr="00BE4493" w:rsidRDefault="00575FBA" w:rsidP="004A2318">
      <w:pPr>
        <w:pStyle w:val="a5"/>
        <w:numPr>
          <w:ilvl w:val="1"/>
          <w:numId w:val="28"/>
        </w:numPr>
        <w:tabs>
          <w:tab w:val="left" w:pos="1096"/>
        </w:tabs>
        <w:spacing w:before="2" w:line="237" w:lineRule="auto"/>
        <w:ind w:right="108" w:firstLine="708"/>
        <w:rPr>
          <w:sz w:val="24"/>
          <w:lang w:val="ru-RU"/>
        </w:rPr>
      </w:pPr>
      <w:r w:rsidRPr="00BE4493">
        <w:rPr>
          <w:sz w:val="24"/>
          <w:lang w:val="ru-RU"/>
        </w:rPr>
        <w:t>формирование способности противостоять негативным воздействиям соци- альной среды, факторам микросоциальнойсреды;</w:t>
      </w:r>
    </w:p>
    <w:p w:rsidR="00C4252A" w:rsidRPr="00BE4493" w:rsidRDefault="00575FBA" w:rsidP="004A2318">
      <w:pPr>
        <w:pStyle w:val="a5"/>
        <w:numPr>
          <w:ilvl w:val="1"/>
          <w:numId w:val="28"/>
        </w:numPr>
        <w:tabs>
          <w:tab w:val="left" w:pos="1096"/>
        </w:tabs>
        <w:spacing w:before="5" w:line="237" w:lineRule="auto"/>
        <w:ind w:right="113" w:firstLine="708"/>
        <w:rPr>
          <w:sz w:val="24"/>
          <w:lang w:val="ru-RU"/>
        </w:rPr>
      </w:pPr>
      <w:r w:rsidRPr="00BE4493">
        <w:rPr>
          <w:sz w:val="24"/>
          <w:lang w:val="ru-RU"/>
        </w:rPr>
        <w:t xml:space="preserve">развитие педагогической компетентности родителей (законных представите- </w:t>
      </w:r>
      <w:r w:rsidRPr="00BE4493">
        <w:rPr>
          <w:sz w:val="24"/>
          <w:lang w:val="ru-RU"/>
        </w:rPr>
        <w:lastRenderedPageBreak/>
        <w:t>лей) в целях содействия социализации обучающихся всемье;</w:t>
      </w:r>
    </w:p>
    <w:p w:rsidR="00C4252A" w:rsidRPr="00BE4493" w:rsidRDefault="00575FBA" w:rsidP="004A2318">
      <w:pPr>
        <w:pStyle w:val="a5"/>
        <w:numPr>
          <w:ilvl w:val="1"/>
          <w:numId w:val="28"/>
        </w:numPr>
        <w:tabs>
          <w:tab w:val="left" w:pos="1096"/>
        </w:tabs>
        <w:spacing w:before="5" w:line="237" w:lineRule="auto"/>
        <w:ind w:right="122" w:firstLine="708"/>
        <w:rPr>
          <w:sz w:val="24"/>
          <w:lang w:val="ru-RU"/>
        </w:rPr>
      </w:pPr>
      <w:r w:rsidRPr="00BE4493">
        <w:rPr>
          <w:sz w:val="24"/>
          <w:lang w:val="ru-RU"/>
        </w:rPr>
        <w:t>учет индивидуальных и возрастных особенностей обучающихся, культурных и социальных потребностей ихсемей;</w:t>
      </w:r>
    </w:p>
    <w:p w:rsidR="00C4252A" w:rsidRPr="00BE4493" w:rsidRDefault="00575FBA" w:rsidP="004A2318">
      <w:pPr>
        <w:pStyle w:val="a5"/>
        <w:numPr>
          <w:ilvl w:val="1"/>
          <w:numId w:val="28"/>
        </w:numPr>
        <w:tabs>
          <w:tab w:val="left" w:pos="1096"/>
        </w:tabs>
        <w:spacing w:before="2"/>
        <w:ind w:right="113" w:firstLine="708"/>
        <w:rPr>
          <w:sz w:val="24"/>
          <w:lang w:val="ru-RU"/>
        </w:rPr>
      </w:pPr>
      <w:r w:rsidRPr="00BE4493">
        <w:rPr>
          <w:sz w:val="24"/>
          <w:lang w:val="ru-RU"/>
        </w:rPr>
        <w:t>формирование у обучающихся мотивации к труду, потребности к приобрете- ниюпрофессии;</w:t>
      </w:r>
    </w:p>
    <w:p w:rsidR="00C4252A" w:rsidRPr="00BE4493" w:rsidRDefault="00575FBA" w:rsidP="004A2318">
      <w:pPr>
        <w:pStyle w:val="a5"/>
        <w:numPr>
          <w:ilvl w:val="1"/>
          <w:numId w:val="28"/>
        </w:numPr>
        <w:tabs>
          <w:tab w:val="left" w:pos="1096"/>
        </w:tabs>
        <w:spacing w:before="4" w:line="237" w:lineRule="auto"/>
        <w:ind w:right="111" w:firstLine="708"/>
        <w:rPr>
          <w:sz w:val="24"/>
          <w:lang w:val="ru-RU"/>
        </w:rPr>
      </w:pPr>
      <w:r w:rsidRPr="00BE4493">
        <w:rPr>
          <w:sz w:val="24"/>
          <w:lang w:val="ru-RU"/>
        </w:rPr>
        <w:t>овладение способами и приемами поиска информации, связанной с професси- ональным образованием и профессиональной деятельностью, поиском вакансий на рынке труда и работой служб занятостинаселения;</w:t>
      </w:r>
    </w:p>
    <w:p w:rsidR="00C4252A" w:rsidRPr="00BE4493" w:rsidRDefault="00575FBA" w:rsidP="004A2318">
      <w:pPr>
        <w:pStyle w:val="a5"/>
        <w:numPr>
          <w:ilvl w:val="1"/>
          <w:numId w:val="28"/>
        </w:numPr>
        <w:tabs>
          <w:tab w:val="left" w:pos="1096"/>
        </w:tabs>
        <w:spacing w:before="4" w:line="237" w:lineRule="auto"/>
        <w:ind w:right="109" w:firstLine="708"/>
        <w:rPr>
          <w:sz w:val="24"/>
          <w:lang w:val="ru-RU"/>
        </w:rPr>
      </w:pPr>
      <w:r w:rsidRPr="00BE4493">
        <w:rPr>
          <w:sz w:val="24"/>
          <w:lang w:val="ru-RU"/>
        </w:rPr>
        <w:t>развитие собственных представлений о перспективах своего профессиональ- ного образования и будущей профессиональнойдеятельности;</w:t>
      </w:r>
    </w:p>
    <w:p w:rsidR="00C4252A" w:rsidRPr="00BE4493" w:rsidRDefault="00575FBA" w:rsidP="004A2318">
      <w:pPr>
        <w:pStyle w:val="a5"/>
        <w:numPr>
          <w:ilvl w:val="1"/>
          <w:numId w:val="28"/>
        </w:numPr>
        <w:tabs>
          <w:tab w:val="left" w:pos="1096"/>
        </w:tabs>
        <w:spacing w:before="5" w:line="237" w:lineRule="auto"/>
        <w:ind w:right="112" w:firstLine="708"/>
        <w:rPr>
          <w:sz w:val="24"/>
          <w:lang w:val="ru-RU"/>
        </w:rPr>
      </w:pPr>
      <w:r w:rsidRPr="00BE4493">
        <w:rPr>
          <w:sz w:val="24"/>
          <w:lang w:val="ru-RU"/>
        </w:rPr>
        <w:t>приобретение практического опыта, соответствующего интересам и способ- ностямобучающихся;</w:t>
      </w:r>
    </w:p>
    <w:p w:rsidR="00C4252A" w:rsidRPr="00BE4493" w:rsidRDefault="00575FBA" w:rsidP="004A2318">
      <w:pPr>
        <w:pStyle w:val="a5"/>
        <w:numPr>
          <w:ilvl w:val="1"/>
          <w:numId w:val="28"/>
        </w:numPr>
        <w:tabs>
          <w:tab w:val="left" w:pos="1096"/>
        </w:tabs>
        <w:spacing w:before="1"/>
        <w:ind w:right="108" w:firstLine="708"/>
        <w:rPr>
          <w:sz w:val="24"/>
          <w:lang w:val="ru-RU"/>
        </w:rPr>
      </w:pPr>
      <w:r w:rsidRPr="00BE4493">
        <w:rPr>
          <w:sz w:val="24"/>
          <w:lang w:val="ru-RU"/>
        </w:rPr>
        <w:t>создание условий для профессиональной ориентации обучающихся через си- стему работы педагогических работников, психологов, социальных педагогов; сотруд- ничество с базовыми предприятиями, профессиональными образовательными органи- зациями, образовательными организациями высшего образования, центрами профори- ентационной работы, совместную деятельность с родителями, (законными представи- телями);</w:t>
      </w:r>
    </w:p>
    <w:p w:rsidR="00C4252A" w:rsidRPr="00BE4493" w:rsidRDefault="00575FBA" w:rsidP="004A2318">
      <w:pPr>
        <w:pStyle w:val="a5"/>
        <w:numPr>
          <w:ilvl w:val="1"/>
          <w:numId w:val="28"/>
        </w:numPr>
        <w:tabs>
          <w:tab w:val="left" w:pos="1096"/>
        </w:tabs>
        <w:spacing w:before="1"/>
        <w:ind w:right="112" w:firstLine="708"/>
        <w:rPr>
          <w:sz w:val="24"/>
          <w:lang w:val="ru-RU"/>
        </w:rPr>
      </w:pPr>
      <w:r w:rsidRPr="00BE4493">
        <w:rPr>
          <w:sz w:val="24"/>
          <w:lang w:val="ru-RU"/>
        </w:rPr>
        <w:t>информирование обучающихся об особенностях различных сфер профессио- нальной деятельности, социальных и финансовых составляющих различных профес- сий, особенностях местного, регионального, российского и международного спроса на различные виды трудовойдеятельности;</w:t>
      </w:r>
    </w:p>
    <w:p w:rsidR="00C4252A" w:rsidRPr="00BE4493" w:rsidRDefault="00575FBA" w:rsidP="004A2318">
      <w:pPr>
        <w:pStyle w:val="a5"/>
        <w:numPr>
          <w:ilvl w:val="1"/>
          <w:numId w:val="28"/>
        </w:numPr>
        <w:tabs>
          <w:tab w:val="left" w:pos="1096"/>
        </w:tabs>
        <w:spacing w:before="1"/>
        <w:ind w:right="115" w:firstLine="708"/>
        <w:rPr>
          <w:sz w:val="24"/>
          <w:lang w:val="ru-RU"/>
        </w:rPr>
      </w:pPr>
      <w:r w:rsidRPr="00BE4493">
        <w:rPr>
          <w:sz w:val="24"/>
          <w:lang w:val="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 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специализированныхцентрах);</w:t>
      </w:r>
    </w:p>
    <w:p w:rsidR="00C4252A" w:rsidRPr="00BE4493" w:rsidRDefault="00575FBA" w:rsidP="004A2318">
      <w:pPr>
        <w:pStyle w:val="a5"/>
        <w:numPr>
          <w:ilvl w:val="1"/>
          <w:numId w:val="28"/>
        </w:numPr>
        <w:tabs>
          <w:tab w:val="left" w:pos="1096"/>
        </w:tabs>
        <w:spacing w:before="1"/>
        <w:ind w:right="119" w:firstLine="708"/>
        <w:rPr>
          <w:sz w:val="24"/>
          <w:lang w:val="ru-RU"/>
        </w:rPr>
      </w:pPr>
      <w:r w:rsidRPr="00BE4493">
        <w:rPr>
          <w:sz w:val="24"/>
          <w:lang w:val="ru-RU"/>
        </w:rPr>
        <w:t>осознание обучающимися ценности экологически целесообразного, здорового и безопасного образажизни;</w:t>
      </w:r>
    </w:p>
    <w:p w:rsidR="00C4252A" w:rsidRPr="00BE4493" w:rsidRDefault="00575FBA" w:rsidP="004A2318">
      <w:pPr>
        <w:pStyle w:val="a5"/>
        <w:numPr>
          <w:ilvl w:val="1"/>
          <w:numId w:val="28"/>
        </w:numPr>
        <w:tabs>
          <w:tab w:val="left" w:pos="1096"/>
        </w:tabs>
        <w:spacing w:before="4" w:line="237" w:lineRule="auto"/>
        <w:ind w:right="112" w:firstLine="708"/>
        <w:rPr>
          <w:sz w:val="24"/>
          <w:lang w:val="ru-RU"/>
        </w:rPr>
      </w:pPr>
      <w:r w:rsidRPr="00BE4493">
        <w:rPr>
          <w:sz w:val="24"/>
          <w:lang w:val="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собственныхвозможностей;</w:t>
      </w:r>
    </w:p>
    <w:p w:rsidR="00C4252A" w:rsidRPr="00BE4493" w:rsidRDefault="00575FBA" w:rsidP="004A2318">
      <w:pPr>
        <w:pStyle w:val="a5"/>
        <w:numPr>
          <w:ilvl w:val="1"/>
          <w:numId w:val="28"/>
        </w:numPr>
        <w:tabs>
          <w:tab w:val="left" w:pos="1096"/>
        </w:tabs>
        <w:spacing w:before="4" w:line="237" w:lineRule="auto"/>
        <w:ind w:right="118" w:firstLine="708"/>
        <w:rPr>
          <w:sz w:val="24"/>
          <w:lang w:val="ru-RU"/>
        </w:rPr>
      </w:pPr>
      <w:r w:rsidRPr="00BE4493">
        <w:rPr>
          <w:sz w:val="24"/>
          <w:lang w:val="ru-RU"/>
        </w:rPr>
        <w:t>осознанное отношение обучающихся к выбору индивидуального рациона здоровогопитания;</w:t>
      </w:r>
    </w:p>
    <w:p w:rsidR="00C4252A" w:rsidRPr="00BE4493" w:rsidRDefault="00575FBA" w:rsidP="004A2318">
      <w:pPr>
        <w:pStyle w:val="a5"/>
        <w:numPr>
          <w:ilvl w:val="1"/>
          <w:numId w:val="28"/>
        </w:numPr>
        <w:tabs>
          <w:tab w:val="left" w:pos="1096"/>
        </w:tabs>
        <w:spacing w:before="5" w:line="237" w:lineRule="auto"/>
        <w:ind w:right="118" w:firstLine="708"/>
        <w:rPr>
          <w:sz w:val="24"/>
          <w:lang w:val="ru-RU"/>
        </w:rPr>
      </w:pPr>
      <w:r w:rsidRPr="00BE4493">
        <w:rPr>
          <w:sz w:val="24"/>
          <w:lang w:val="ru-RU"/>
        </w:rPr>
        <w:t>формирование знаний о современных угрозах для жизни и здоровья людей, в том числе экологических и транспортных, готовности активно импротивостоять;</w:t>
      </w:r>
    </w:p>
    <w:p w:rsidR="00C4252A" w:rsidRPr="00BE4493" w:rsidRDefault="00575FBA" w:rsidP="004A2318">
      <w:pPr>
        <w:pStyle w:val="a5"/>
        <w:numPr>
          <w:ilvl w:val="1"/>
          <w:numId w:val="28"/>
        </w:numPr>
        <w:tabs>
          <w:tab w:val="left" w:pos="1096"/>
        </w:tabs>
        <w:spacing w:before="4" w:line="237" w:lineRule="auto"/>
        <w:ind w:right="120" w:firstLine="708"/>
        <w:rPr>
          <w:sz w:val="24"/>
          <w:lang w:val="ru-RU"/>
        </w:rPr>
      </w:pPr>
      <w:r w:rsidRPr="00BE4493">
        <w:rPr>
          <w:sz w:val="24"/>
          <w:lang w:val="ru-RU"/>
        </w:rPr>
        <w:t>овладение современными оздоровительными технологиями, в том числе на основе навыков личнойгигиены;</w:t>
      </w:r>
    </w:p>
    <w:p w:rsidR="00C4252A" w:rsidRPr="00BE4493" w:rsidRDefault="00575FBA" w:rsidP="004A2318">
      <w:pPr>
        <w:pStyle w:val="a5"/>
        <w:numPr>
          <w:ilvl w:val="1"/>
          <w:numId w:val="28"/>
        </w:numPr>
        <w:tabs>
          <w:tab w:val="left" w:pos="1096"/>
        </w:tabs>
        <w:spacing w:before="1"/>
        <w:ind w:right="110" w:firstLine="708"/>
        <w:rPr>
          <w:sz w:val="24"/>
          <w:lang w:val="ru-RU"/>
        </w:rPr>
      </w:pPr>
      <w:r w:rsidRPr="00BE4493">
        <w:rPr>
          <w:sz w:val="24"/>
          <w:lang w:val="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 тия территории, экологического здоровьесберегающего просвещения населения, про- филактики употребления наркотиков и других психоактивных веществ, профилактики инфекционныхзаболеваний;</w:t>
      </w:r>
    </w:p>
    <w:p w:rsidR="00C4252A" w:rsidRPr="00BE4493" w:rsidRDefault="00575FBA" w:rsidP="004A2318">
      <w:pPr>
        <w:pStyle w:val="a5"/>
        <w:numPr>
          <w:ilvl w:val="1"/>
          <w:numId w:val="28"/>
        </w:numPr>
        <w:tabs>
          <w:tab w:val="left" w:pos="1096"/>
        </w:tabs>
        <w:spacing w:before="1"/>
        <w:ind w:right="112" w:firstLine="708"/>
        <w:rPr>
          <w:sz w:val="24"/>
          <w:lang w:val="ru-RU"/>
        </w:rPr>
      </w:pPr>
      <w:r w:rsidRPr="00BE4493">
        <w:rPr>
          <w:sz w:val="24"/>
          <w:lang w:val="ru-RU"/>
        </w:rPr>
        <w:t>убежденности в выборе здорового образа жизни и вреде употребления алко- голя итабакокурения;</w:t>
      </w:r>
    </w:p>
    <w:p w:rsidR="00C4252A" w:rsidRPr="00BE4493" w:rsidRDefault="00575FBA" w:rsidP="004A2318">
      <w:pPr>
        <w:pStyle w:val="a5"/>
        <w:numPr>
          <w:ilvl w:val="1"/>
          <w:numId w:val="28"/>
        </w:numPr>
        <w:tabs>
          <w:tab w:val="left" w:pos="1096"/>
        </w:tabs>
        <w:spacing w:before="79"/>
        <w:ind w:right="111" w:firstLine="708"/>
        <w:rPr>
          <w:sz w:val="24"/>
          <w:lang w:val="ru-RU"/>
        </w:rPr>
      </w:pPr>
      <w:r w:rsidRPr="00BE4493">
        <w:rPr>
          <w:sz w:val="24"/>
          <w:lang w:val="ru-RU"/>
        </w:rPr>
        <w:t>осознание обучающимися взаимной связи здоровья человека и экологическо- 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 ципу предосторожности при выборе вариантаповедения.</w:t>
      </w:r>
    </w:p>
    <w:p w:rsidR="00C4252A" w:rsidRPr="00BE4493" w:rsidRDefault="00575FBA">
      <w:pPr>
        <w:pStyle w:val="2"/>
      </w:pPr>
      <w:r w:rsidRPr="00BE4493">
        <w:lastRenderedPageBreak/>
        <w:t>В программе отражаются:</w:t>
      </w:r>
    </w:p>
    <w:p w:rsidR="00C4252A" w:rsidRPr="00BE4493" w:rsidRDefault="00575FBA" w:rsidP="004A2318">
      <w:pPr>
        <w:pStyle w:val="a5"/>
        <w:numPr>
          <w:ilvl w:val="0"/>
          <w:numId w:val="27"/>
        </w:numPr>
        <w:tabs>
          <w:tab w:val="left" w:pos="1105"/>
        </w:tabs>
        <w:ind w:right="121" w:firstLine="708"/>
        <w:rPr>
          <w:sz w:val="24"/>
          <w:lang w:val="ru-RU"/>
        </w:rPr>
      </w:pPr>
      <w:r w:rsidRPr="00BE4493">
        <w:rPr>
          <w:sz w:val="24"/>
          <w:lang w:val="ru-RU"/>
        </w:rPr>
        <w:t>цель и задачи духовно-нравственного развития, воспитания и социализации обучающихся, описание ценностных ориентиров, лежащих в ееоснове;</w:t>
      </w:r>
    </w:p>
    <w:p w:rsidR="00C4252A" w:rsidRPr="00BE4493" w:rsidRDefault="00575FBA" w:rsidP="004A2318">
      <w:pPr>
        <w:pStyle w:val="a5"/>
        <w:numPr>
          <w:ilvl w:val="0"/>
          <w:numId w:val="27"/>
        </w:numPr>
        <w:tabs>
          <w:tab w:val="left" w:pos="1093"/>
        </w:tabs>
        <w:spacing w:before="2"/>
        <w:ind w:right="113" w:firstLine="708"/>
        <w:rPr>
          <w:sz w:val="24"/>
          <w:lang w:val="ru-RU"/>
        </w:rPr>
      </w:pPr>
      <w:r w:rsidRPr="00BE4493">
        <w:rPr>
          <w:sz w:val="24"/>
          <w:lang w:val="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образовательных отношений;</w:t>
      </w:r>
    </w:p>
    <w:p w:rsidR="00C4252A" w:rsidRPr="00BE4493" w:rsidRDefault="00575FBA" w:rsidP="004A2318">
      <w:pPr>
        <w:pStyle w:val="a5"/>
        <w:numPr>
          <w:ilvl w:val="0"/>
          <w:numId w:val="27"/>
        </w:numPr>
        <w:tabs>
          <w:tab w:val="left" w:pos="1168"/>
        </w:tabs>
        <w:ind w:right="118" w:firstLine="708"/>
        <w:rPr>
          <w:sz w:val="24"/>
          <w:lang w:val="ru-RU"/>
        </w:rPr>
      </w:pPr>
      <w:r w:rsidRPr="00BE4493">
        <w:rPr>
          <w:sz w:val="24"/>
          <w:lang w:val="ru-RU"/>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C4252A" w:rsidRPr="00BE4493" w:rsidRDefault="00575FBA" w:rsidP="004A2318">
      <w:pPr>
        <w:pStyle w:val="a5"/>
        <w:numPr>
          <w:ilvl w:val="0"/>
          <w:numId w:val="27"/>
        </w:numPr>
        <w:tabs>
          <w:tab w:val="left" w:pos="1230"/>
        </w:tabs>
        <w:spacing w:before="1"/>
        <w:ind w:right="113" w:firstLine="708"/>
        <w:rPr>
          <w:sz w:val="24"/>
          <w:lang w:val="ru-RU"/>
        </w:rPr>
      </w:pPr>
      <w:r w:rsidRPr="00BE4493">
        <w:rPr>
          <w:sz w:val="24"/>
          <w:lang w:val="ru-RU"/>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олимпиады,конкурсы);</w:t>
      </w:r>
    </w:p>
    <w:p w:rsidR="00C4252A" w:rsidRPr="00BE4493" w:rsidRDefault="00575FBA" w:rsidP="004A2318">
      <w:pPr>
        <w:pStyle w:val="a5"/>
        <w:numPr>
          <w:ilvl w:val="0"/>
          <w:numId w:val="27"/>
        </w:numPr>
        <w:tabs>
          <w:tab w:val="left" w:pos="1156"/>
        </w:tabs>
        <w:ind w:right="117" w:firstLine="708"/>
        <w:rPr>
          <w:sz w:val="24"/>
          <w:lang w:val="ru-RU"/>
        </w:rPr>
      </w:pPr>
      <w:r w:rsidRPr="00BE4493">
        <w:rPr>
          <w:sz w:val="24"/>
          <w:lang w:val="ru-RU"/>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дополнительногообразования;</w:t>
      </w:r>
    </w:p>
    <w:p w:rsidR="00C4252A" w:rsidRPr="00BE4493" w:rsidRDefault="00575FBA" w:rsidP="004A2318">
      <w:pPr>
        <w:pStyle w:val="a5"/>
        <w:numPr>
          <w:ilvl w:val="0"/>
          <w:numId w:val="27"/>
        </w:numPr>
        <w:tabs>
          <w:tab w:val="left" w:pos="1180"/>
        </w:tabs>
        <w:ind w:right="119" w:firstLine="708"/>
        <w:rPr>
          <w:sz w:val="24"/>
          <w:lang w:val="ru-RU"/>
        </w:rPr>
      </w:pPr>
      <w:r w:rsidRPr="00BE4493">
        <w:rPr>
          <w:sz w:val="24"/>
          <w:lang w:val="ru-RU"/>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социальноговоспитания;</w:t>
      </w:r>
    </w:p>
    <w:p w:rsidR="00C4252A" w:rsidRPr="00BE4493" w:rsidRDefault="00575FBA" w:rsidP="004A2318">
      <w:pPr>
        <w:pStyle w:val="a5"/>
        <w:numPr>
          <w:ilvl w:val="0"/>
          <w:numId w:val="27"/>
        </w:numPr>
        <w:tabs>
          <w:tab w:val="left" w:pos="1374"/>
        </w:tabs>
        <w:ind w:right="114" w:firstLine="708"/>
        <w:rPr>
          <w:sz w:val="24"/>
          <w:lang w:val="ru-RU"/>
        </w:rPr>
      </w:pPr>
      <w:r w:rsidRPr="00BE4493">
        <w:rPr>
          <w:sz w:val="24"/>
          <w:lang w:val="ru-RU"/>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образовательныхотношений;</w:t>
      </w:r>
    </w:p>
    <w:p w:rsidR="00C4252A" w:rsidRPr="00BE4493" w:rsidRDefault="00575FBA" w:rsidP="004A2318">
      <w:pPr>
        <w:pStyle w:val="a5"/>
        <w:numPr>
          <w:ilvl w:val="0"/>
          <w:numId w:val="27"/>
        </w:numPr>
        <w:tabs>
          <w:tab w:val="left" w:pos="1086"/>
        </w:tabs>
        <w:ind w:right="122" w:firstLine="708"/>
        <w:rPr>
          <w:sz w:val="24"/>
          <w:lang w:val="ru-RU"/>
        </w:rPr>
      </w:pPr>
      <w:r w:rsidRPr="00BE4493">
        <w:rPr>
          <w:sz w:val="24"/>
          <w:lang w:val="ru-RU"/>
        </w:rPr>
        <w:t>описание деятельностиобразовательной организации в области непрерывного экологического здоровьесберегающего образованияобучающихся;</w:t>
      </w:r>
    </w:p>
    <w:p w:rsidR="00C4252A" w:rsidRPr="00BE4493" w:rsidRDefault="00575FBA" w:rsidP="004A2318">
      <w:pPr>
        <w:pStyle w:val="a5"/>
        <w:numPr>
          <w:ilvl w:val="0"/>
          <w:numId w:val="27"/>
        </w:numPr>
        <w:tabs>
          <w:tab w:val="left" w:pos="1221"/>
        </w:tabs>
        <w:ind w:right="121" w:firstLine="708"/>
        <w:rPr>
          <w:sz w:val="24"/>
          <w:lang w:val="ru-RU"/>
        </w:rPr>
      </w:pPr>
      <w:r w:rsidRPr="00BE4493">
        <w:rPr>
          <w:sz w:val="24"/>
          <w:lang w:val="ru-RU"/>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т.п.);</w:t>
      </w:r>
    </w:p>
    <w:p w:rsidR="00C4252A" w:rsidRPr="00BE4493" w:rsidRDefault="00575FBA" w:rsidP="004A2318">
      <w:pPr>
        <w:pStyle w:val="a5"/>
        <w:numPr>
          <w:ilvl w:val="0"/>
          <w:numId w:val="27"/>
        </w:numPr>
        <w:tabs>
          <w:tab w:val="left" w:pos="1377"/>
        </w:tabs>
        <w:ind w:right="118" w:firstLine="708"/>
        <w:rPr>
          <w:sz w:val="24"/>
          <w:lang w:val="ru-RU"/>
        </w:rPr>
      </w:pPr>
      <w:r w:rsidRPr="00BE4493">
        <w:rPr>
          <w:sz w:val="24"/>
          <w:lang w:val="ru-RU"/>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чрезвычайныхситуациях);</w:t>
      </w:r>
    </w:p>
    <w:p w:rsidR="00C4252A" w:rsidRPr="00BE4493" w:rsidRDefault="00575FBA" w:rsidP="004A2318">
      <w:pPr>
        <w:pStyle w:val="a5"/>
        <w:numPr>
          <w:ilvl w:val="0"/>
          <w:numId w:val="27"/>
        </w:numPr>
        <w:tabs>
          <w:tab w:val="left" w:pos="1218"/>
        </w:tabs>
        <w:ind w:right="115" w:firstLine="708"/>
        <w:rPr>
          <w:sz w:val="24"/>
          <w:lang w:val="ru-RU"/>
        </w:rPr>
      </w:pPr>
      <w:r w:rsidRPr="00BE4493">
        <w:rPr>
          <w:sz w:val="24"/>
          <w:lang w:val="ru-RU"/>
        </w:rPr>
        <w:t>методику и инструментарий мониторинга духовно-нравственного развития, воспитания и социализацииобучающихся;</w:t>
      </w:r>
    </w:p>
    <w:p w:rsidR="00C4252A" w:rsidRPr="00BE4493" w:rsidRDefault="00575FBA" w:rsidP="004A2318">
      <w:pPr>
        <w:pStyle w:val="a5"/>
        <w:numPr>
          <w:ilvl w:val="0"/>
          <w:numId w:val="27"/>
        </w:numPr>
        <w:tabs>
          <w:tab w:val="left" w:pos="1269"/>
        </w:tabs>
        <w:ind w:right="118" w:firstLine="708"/>
        <w:rPr>
          <w:sz w:val="24"/>
          <w:lang w:val="ru-RU"/>
        </w:rPr>
      </w:pPr>
      <w:r w:rsidRPr="00BE4493">
        <w:rPr>
          <w:sz w:val="24"/>
          <w:lang w:val="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жизниобучающихся.</w:t>
      </w:r>
    </w:p>
    <w:p w:rsidR="00C4252A" w:rsidRPr="00BE4493" w:rsidRDefault="00575FBA">
      <w:pPr>
        <w:pStyle w:val="2"/>
        <w:ind w:left="102"/>
      </w:pPr>
      <w:r w:rsidRPr="00BE4493">
        <w:t>Основания для разработки Программы</w:t>
      </w:r>
    </w:p>
    <w:p w:rsidR="00C4252A" w:rsidRPr="00BE4493" w:rsidRDefault="00575FBA" w:rsidP="004A2318">
      <w:pPr>
        <w:pStyle w:val="a5"/>
        <w:numPr>
          <w:ilvl w:val="0"/>
          <w:numId w:val="29"/>
        </w:numPr>
        <w:tabs>
          <w:tab w:val="left" w:pos="242"/>
        </w:tabs>
        <w:spacing w:line="274" w:lineRule="exact"/>
        <w:ind w:left="241" w:hanging="139"/>
        <w:jc w:val="left"/>
        <w:rPr>
          <w:sz w:val="24"/>
        </w:rPr>
      </w:pPr>
      <w:r w:rsidRPr="00BE4493">
        <w:rPr>
          <w:sz w:val="24"/>
        </w:rPr>
        <w:t>Конституция РоссийскойФедерации;</w:t>
      </w:r>
    </w:p>
    <w:p w:rsidR="00C4252A" w:rsidRPr="00BE4493" w:rsidRDefault="00575FBA" w:rsidP="004A2318">
      <w:pPr>
        <w:pStyle w:val="a5"/>
        <w:numPr>
          <w:ilvl w:val="0"/>
          <w:numId w:val="29"/>
        </w:numPr>
        <w:tabs>
          <w:tab w:val="left" w:pos="242"/>
        </w:tabs>
        <w:ind w:left="241" w:hanging="139"/>
        <w:jc w:val="left"/>
        <w:rPr>
          <w:sz w:val="24"/>
        </w:rPr>
      </w:pPr>
      <w:r w:rsidRPr="00BE4493">
        <w:rPr>
          <w:sz w:val="24"/>
        </w:rPr>
        <w:t>Всеобщая декларация правчеловека;</w:t>
      </w:r>
    </w:p>
    <w:p w:rsidR="00C4252A" w:rsidRPr="00BE4493" w:rsidRDefault="00575FBA" w:rsidP="004A2318">
      <w:pPr>
        <w:pStyle w:val="a5"/>
        <w:numPr>
          <w:ilvl w:val="0"/>
          <w:numId w:val="29"/>
        </w:numPr>
        <w:tabs>
          <w:tab w:val="left" w:pos="242"/>
        </w:tabs>
        <w:ind w:left="241" w:hanging="139"/>
        <w:jc w:val="left"/>
        <w:rPr>
          <w:sz w:val="24"/>
        </w:rPr>
      </w:pPr>
      <w:r w:rsidRPr="00BE4493">
        <w:rPr>
          <w:sz w:val="24"/>
        </w:rPr>
        <w:t>Конвенция о правахребенка;</w:t>
      </w:r>
    </w:p>
    <w:p w:rsidR="00C4252A" w:rsidRPr="00BE4493" w:rsidRDefault="00575FBA" w:rsidP="004A2318">
      <w:pPr>
        <w:pStyle w:val="a5"/>
        <w:numPr>
          <w:ilvl w:val="0"/>
          <w:numId w:val="29"/>
        </w:numPr>
        <w:tabs>
          <w:tab w:val="left" w:pos="285"/>
        </w:tabs>
        <w:spacing w:before="77"/>
        <w:ind w:right="121" w:firstLine="0"/>
        <w:rPr>
          <w:sz w:val="24"/>
          <w:lang w:val="ru-RU"/>
        </w:rPr>
      </w:pPr>
      <w:r w:rsidRPr="00BE4493">
        <w:rPr>
          <w:sz w:val="24"/>
          <w:lang w:val="ru-RU"/>
        </w:rPr>
        <w:t>Послание Президента Российской Федерации Федеральному Собранию Российской Федерации от 12 декабря 2012года;</w:t>
      </w:r>
    </w:p>
    <w:p w:rsidR="00C4252A" w:rsidRPr="00BE4493" w:rsidRDefault="00575FBA" w:rsidP="004A2318">
      <w:pPr>
        <w:pStyle w:val="a5"/>
        <w:numPr>
          <w:ilvl w:val="0"/>
          <w:numId w:val="29"/>
        </w:numPr>
        <w:tabs>
          <w:tab w:val="left" w:pos="244"/>
        </w:tabs>
        <w:ind w:right="122" w:firstLine="0"/>
        <w:rPr>
          <w:sz w:val="24"/>
          <w:lang w:val="ru-RU"/>
        </w:rPr>
      </w:pPr>
      <w:r w:rsidRPr="00BE4493">
        <w:rPr>
          <w:sz w:val="24"/>
          <w:lang w:val="ru-RU"/>
        </w:rPr>
        <w:t>Стратегия государственной национальной политики Российской Федерации на период до 2015г.;</w:t>
      </w:r>
    </w:p>
    <w:p w:rsidR="00C4252A" w:rsidRPr="00BE4493" w:rsidRDefault="00575FBA" w:rsidP="004A2318">
      <w:pPr>
        <w:pStyle w:val="a5"/>
        <w:numPr>
          <w:ilvl w:val="0"/>
          <w:numId w:val="29"/>
        </w:numPr>
        <w:tabs>
          <w:tab w:val="left" w:pos="254"/>
        </w:tabs>
        <w:ind w:right="116" w:firstLine="0"/>
        <w:rPr>
          <w:sz w:val="24"/>
          <w:lang w:val="ru-RU"/>
        </w:rPr>
      </w:pPr>
      <w:r w:rsidRPr="00BE4493">
        <w:rPr>
          <w:sz w:val="24"/>
          <w:lang w:val="ru-RU"/>
        </w:rPr>
        <w:lastRenderedPageBreak/>
        <w:t xml:space="preserve">Федеральный закон от 29 декабря 2012 г. № 273 – ФЗ </w:t>
      </w:r>
      <w:r w:rsidRPr="00BE4493">
        <w:rPr>
          <w:spacing w:val="-3"/>
          <w:sz w:val="24"/>
          <w:lang w:val="ru-RU"/>
        </w:rPr>
        <w:t xml:space="preserve">«Об </w:t>
      </w:r>
      <w:r w:rsidRPr="00BE4493">
        <w:rPr>
          <w:sz w:val="24"/>
          <w:lang w:val="ru-RU"/>
        </w:rPr>
        <w:t>образовании в Российской Федерации»;</w:t>
      </w:r>
    </w:p>
    <w:p w:rsidR="00C4252A" w:rsidRPr="00BE4493" w:rsidRDefault="00575FBA" w:rsidP="004A2318">
      <w:pPr>
        <w:pStyle w:val="a5"/>
        <w:numPr>
          <w:ilvl w:val="0"/>
          <w:numId w:val="29"/>
        </w:numPr>
        <w:tabs>
          <w:tab w:val="left" w:pos="285"/>
        </w:tabs>
        <w:ind w:right="117" w:firstLine="0"/>
        <w:rPr>
          <w:sz w:val="24"/>
          <w:lang w:val="ru-RU"/>
        </w:rPr>
      </w:pPr>
      <w:r w:rsidRPr="00BE4493">
        <w:rPr>
          <w:sz w:val="24"/>
          <w:lang w:val="ru-RU"/>
        </w:rPr>
        <w:t xml:space="preserve">Указ Президента Российской Федерации </w:t>
      </w:r>
      <w:r w:rsidRPr="00BE4493">
        <w:rPr>
          <w:spacing w:val="-3"/>
          <w:sz w:val="24"/>
          <w:lang w:val="ru-RU"/>
        </w:rPr>
        <w:t xml:space="preserve">«О </w:t>
      </w:r>
      <w:r w:rsidRPr="00BE4493">
        <w:rPr>
          <w:sz w:val="24"/>
          <w:lang w:val="ru-RU"/>
        </w:rPr>
        <w:t>мерах по реализации государственной политики в области образования и науки» от 07 мая 2012 г. №599;</w:t>
      </w:r>
    </w:p>
    <w:p w:rsidR="00C4252A" w:rsidRPr="00BE4493" w:rsidRDefault="00575FBA" w:rsidP="004A2318">
      <w:pPr>
        <w:pStyle w:val="a5"/>
        <w:numPr>
          <w:ilvl w:val="0"/>
          <w:numId w:val="29"/>
        </w:numPr>
        <w:tabs>
          <w:tab w:val="left" w:pos="307"/>
        </w:tabs>
        <w:ind w:right="121" w:firstLine="0"/>
        <w:rPr>
          <w:sz w:val="24"/>
          <w:lang w:val="ru-RU"/>
        </w:rPr>
      </w:pPr>
      <w:r w:rsidRPr="00BE4493">
        <w:rPr>
          <w:sz w:val="24"/>
          <w:lang w:val="ru-RU"/>
        </w:rPr>
        <w:t xml:space="preserve">Указ Президента Российской Федерации </w:t>
      </w:r>
      <w:r w:rsidRPr="00BE4493">
        <w:rPr>
          <w:spacing w:val="-3"/>
          <w:sz w:val="24"/>
          <w:lang w:val="ru-RU"/>
        </w:rPr>
        <w:t xml:space="preserve">«О </w:t>
      </w:r>
      <w:r w:rsidRPr="00BE4493">
        <w:rPr>
          <w:sz w:val="24"/>
          <w:lang w:val="ru-RU"/>
        </w:rPr>
        <w:t>Национальной стратегии действий в интересах детей на 2012-2017 годы» от 01 июня 2012 г. №761;</w:t>
      </w:r>
    </w:p>
    <w:p w:rsidR="00C4252A" w:rsidRPr="00BE4493" w:rsidRDefault="00575FBA" w:rsidP="004A2318">
      <w:pPr>
        <w:pStyle w:val="a5"/>
        <w:numPr>
          <w:ilvl w:val="0"/>
          <w:numId w:val="29"/>
        </w:numPr>
        <w:tabs>
          <w:tab w:val="left" w:pos="402"/>
        </w:tabs>
        <w:ind w:right="119" w:firstLine="0"/>
        <w:rPr>
          <w:sz w:val="24"/>
          <w:lang w:val="ru-RU"/>
        </w:rPr>
      </w:pPr>
      <w:r w:rsidRPr="00BE4493">
        <w:rPr>
          <w:sz w:val="24"/>
          <w:lang w:val="ru-RU"/>
        </w:rPr>
        <w:t>Государственная программа Российской Федерации «Развитие образования», утвержденная распоряжением Правительства Российской Федерации от 22 ноября 2012 г. №2148-р;</w:t>
      </w:r>
    </w:p>
    <w:p w:rsidR="00C4252A" w:rsidRPr="00BE4493" w:rsidRDefault="00575FBA" w:rsidP="004A2318">
      <w:pPr>
        <w:pStyle w:val="a5"/>
        <w:numPr>
          <w:ilvl w:val="0"/>
          <w:numId w:val="29"/>
        </w:numPr>
        <w:tabs>
          <w:tab w:val="left" w:pos="242"/>
        </w:tabs>
        <w:ind w:left="241" w:hanging="139"/>
        <w:rPr>
          <w:sz w:val="24"/>
          <w:lang w:val="ru-RU"/>
        </w:rPr>
      </w:pPr>
      <w:r w:rsidRPr="00BE4493">
        <w:rPr>
          <w:sz w:val="24"/>
          <w:lang w:val="ru-RU"/>
        </w:rPr>
        <w:t>Концепция долгосрочного социально-экономического развития до 2020 года раздел</w:t>
      </w:r>
      <w:r w:rsidRPr="00BE4493">
        <w:rPr>
          <w:sz w:val="24"/>
        </w:rPr>
        <w:t>III</w:t>
      </w:r>
    </w:p>
    <w:p w:rsidR="00C4252A" w:rsidRPr="00BE4493" w:rsidRDefault="00575FBA">
      <w:pPr>
        <w:pStyle w:val="a3"/>
        <w:ind w:right="838"/>
        <w:jc w:val="left"/>
        <w:rPr>
          <w:lang w:val="ru-RU"/>
        </w:rPr>
      </w:pPr>
      <w:r w:rsidRPr="00BE4493">
        <w:rPr>
          <w:lang w:val="ru-RU"/>
        </w:rPr>
        <w:t>«Образование» (одобрена Правительством РФ 01). октября 2008 г., протокол 36). Программа воспитания и социализации обучающихся  содержит пять разделов.</w:t>
      </w:r>
    </w:p>
    <w:p w:rsidR="00C4252A" w:rsidRPr="00BE4493" w:rsidRDefault="00575FBA">
      <w:pPr>
        <w:pStyle w:val="a3"/>
        <w:rPr>
          <w:lang w:val="ru-RU"/>
        </w:rPr>
      </w:pPr>
      <w:r w:rsidRPr="00BE4493">
        <w:rPr>
          <w:lang w:val="ru-RU"/>
        </w:rPr>
        <w:t>Первые  два  –  «Цель  и  общие  задачи  воспитания  и  социализации  обучающихся» и</w:t>
      </w:r>
    </w:p>
    <w:p w:rsidR="00C4252A" w:rsidRPr="00BE4493" w:rsidRDefault="00575FBA">
      <w:pPr>
        <w:pStyle w:val="a3"/>
        <w:ind w:right="109"/>
        <w:rPr>
          <w:lang w:val="ru-RU"/>
        </w:rPr>
      </w:pPr>
      <w:r w:rsidRPr="00BE4493">
        <w:rPr>
          <w:lang w:val="ru-RU"/>
        </w:rPr>
        <w:t>«Ценностные установки воспитания и социализации российских школьников»  содержит цели, задач и базовые ценности воспитания исоциализации.</w:t>
      </w:r>
    </w:p>
    <w:p w:rsidR="00C4252A" w:rsidRPr="00BE4493" w:rsidRDefault="00575FBA">
      <w:pPr>
        <w:pStyle w:val="a3"/>
        <w:ind w:right="114"/>
        <w:rPr>
          <w:lang w:val="ru-RU"/>
        </w:rPr>
      </w:pPr>
      <w:r w:rsidRPr="00BE4493">
        <w:rPr>
          <w:lang w:val="ru-RU"/>
        </w:rPr>
        <w:t>В третьем разделе – «Основные направления и ценностные основы воспитания и социализации обучающихся начальной школы» – общие задачи воспитания систематизированы по основным направлениям воспитания и социализации школьников.</w:t>
      </w:r>
    </w:p>
    <w:p w:rsidR="00C4252A" w:rsidRPr="00BE4493" w:rsidRDefault="00575FBA">
      <w:pPr>
        <w:pStyle w:val="a3"/>
        <w:ind w:right="124"/>
        <w:rPr>
          <w:lang w:val="ru-RU"/>
        </w:rPr>
      </w:pPr>
      <w:r w:rsidRPr="00BE4493">
        <w:rPr>
          <w:lang w:val="ru-RU"/>
        </w:rPr>
        <w:t>В каждом из направлений воспитания и социализации обучающихся раскрывается соответствующая система базовых национальных ценностей.</w:t>
      </w:r>
    </w:p>
    <w:p w:rsidR="00C4252A" w:rsidRPr="00BE4493" w:rsidRDefault="00575FBA">
      <w:pPr>
        <w:pStyle w:val="a3"/>
        <w:ind w:right="118"/>
        <w:rPr>
          <w:lang w:val="ru-RU"/>
        </w:rPr>
      </w:pPr>
      <w:r w:rsidRPr="00BE4493">
        <w:rPr>
          <w:lang w:val="ru-RU"/>
        </w:rPr>
        <w:t>Четвертый раздел – «Совместная деятельность школы, семьи и общественности по воспитанию и социализации обучающихся»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 взаимодействия школы с общественными и традиционными религиозными организациями.</w:t>
      </w:r>
    </w:p>
    <w:p w:rsidR="00BE4493" w:rsidRDefault="00575FBA">
      <w:pPr>
        <w:pStyle w:val="a3"/>
        <w:ind w:right="111"/>
        <w:rPr>
          <w:lang w:val="ru-RU"/>
        </w:rPr>
      </w:pPr>
      <w:r w:rsidRPr="00BE4493">
        <w:rPr>
          <w:lang w:val="ru-RU"/>
        </w:rPr>
        <w:t>В пятом разделе – «Планируемые результаты воспитания и социализации обучающихся» определены ценностные отношения, представления, знания, опыт, которые должны быть сформированы у школьников по каждому из направлений воспитания и социализации.</w:t>
      </w:r>
    </w:p>
    <w:p w:rsidR="0017254B" w:rsidRDefault="0017254B">
      <w:pPr>
        <w:pStyle w:val="a3"/>
        <w:ind w:right="111"/>
        <w:rPr>
          <w:lang w:val="ru-RU"/>
        </w:rPr>
      </w:pPr>
    </w:p>
    <w:p w:rsidR="00C4252A" w:rsidRPr="00BE4493" w:rsidRDefault="00575FBA">
      <w:pPr>
        <w:pStyle w:val="2"/>
        <w:spacing w:before="0" w:line="240" w:lineRule="auto"/>
        <w:ind w:left="102" w:right="117"/>
        <w:jc w:val="both"/>
        <w:rPr>
          <w:lang w:val="ru-RU"/>
        </w:rPr>
      </w:pPr>
      <w:r w:rsidRPr="00BE4493">
        <w:rPr>
          <w:lang w:val="ru-RU"/>
        </w:rPr>
        <w:t>ЦЕЛЬ И ОБЩИЕ ЗАДАЧИ ВОСПИТАНИЯ И СОЦИАЛИЗАЦИИ ОБУЧАЮЩИХСЯ</w:t>
      </w:r>
    </w:p>
    <w:p w:rsidR="00C4252A" w:rsidRPr="00BE4493" w:rsidRDefault="00575FBA">
      <w:pPr>
        <w:pStyle w:val="a3"/>
        <w:ind w:right="117"/>
        <w:rPr>
          <w:lang w:val="ru-RU"/>
        </w:rPr>
      </w:pPr>
      <w:r w:rsidRPr="00BE4493">
        <w:rPr>
          <w:lang w:val="ru-RU"/>
        </w:rPr>
        <w:t>Цель и задачи воспитания и социализации российских школьников формулируются, достигаются и решаются в контексте национального воспитательного идеала. Он представляет собой высшую цель образования, высоконравственное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и общественных организаций.</w:t>
      </w:r>
    </w:p>
    <w:p w:rsidR="00C4252A" w:rsidRPr="00BE4493" w:rsidRDefault="00575FBA">
      <w:pPr>
        <w:pStyle w:val="a3"/>
        <w:spacing w:before="5"/>
        <w:ind w:right="110"/>
        <w:rPr>
          <w:lang w:val="ru-RU"/>
        </w:rPr>
      </w:pPr>
      <w:r w:rsidRPr="00BE4493">
        <w:rPr>
          <w:lang w:val="ru-RU"/>
        </w:rPr>
        <w:t>В Концепции такой идеал обоснован, сформулирована высшая цель образования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C4252A" w:rsidRPr="00BE4493" w:rsidRDefault="00575FBA">
      <w:pPr>
        <w:pStyle w:val="a3"/>
        <w:ind w:right="118"/>
        <w:rPr>
          <w:lang w:val="ru-RU"/>
        </w:rPr>
      </w:pPr>
      <w:r w:rsidRPr="00BE4493">
        <w:rPr>
          <w:lang w:val="ru-RU"/>
        </w:rPr>
        <w:t>На основе национального воспитательного идеала формулируется основная педагогическая  цель  –  воспитание  нравственного,  ответственного,  инициативного и</w:t>
      </w:r>
    </w:p>
    <w:p w:rsidR="00C4252A" w:rsidRPr="00BE4493" w:rsidRDefault="00575FBA">
      <w:pPr>
        <w:pStyle w:val="a3"/>
        <w:spacing w:before="77"/>
        <w:rPr>
          <w:lang w:val="ru-RU"/>
        </w:rPr>
      </w:pPr>
      <w:r w:rsidRPr="00BE4493">
        <w:rPr>
          <w:lang w:val="ru-RU"/>
        </w:rPr>
        <w:t>компетентного гражданина России.</w:t>
      </w:r>
    </w:p>
    <w:p w:rsidR="00C4252A" w:rsidRPr="00BE4493" w:rsidRDefault="00575FBA">
      <w:pPr>
        <w:pStyle w:val="a3"/>
        <w:ind w:right="120"/>
        <w:rPr>
          <w:lang w:val="ru-RU"/>
        </w:rPr>
      </w:pPr>
      <w:r w:rsidRPr="00BE4493">
        <w:rPr>
          <w:lang w:val="ru-RU"/>
        </w:rPr>
        <w:t>Основное содержание национального воспитательного идеала и основной педагогической цели определяет</w:t>
      </w:r>
    </w:p>
    <w:p w:rsidR="00BE4493" w:rsidRDefault="00575FBA">
      <w:pPr>
        <w:pStyle w:val="a3"/>
        <w:ind w:right="113"/>
        <w:rPr>
          <w:lang w:val="ru-RU"/>
        </w:rPr>
      </w:pPr>
      <w:r w:rsidRPr="00BE4493">
        <w:rPr>
          <w:lang w:val="ru-RU"/>
        </w:rPr>
        <w:t xml:space="preserve">Федеральный закон от 29 декабря 2012 г. № 273 – ФЗ «Об образовании в Российской </w:t>
      </w:r>
      <w:r w:rsidRPr="00BE4493">
        <w:rPr>
          <w:lang w:val="ru-RU"/>
        </w:rPr>
        <w:lastRenderedPageBreak/>
        <w:t>Федерации» (ст. 9, п. 6; ст. 14, пп. 1–2).</w:t>
      </w:r>
    </w:p>
    <w:p w:rsidR="0017254B" w:rsidRDefault="0017254B">
      <w:pPr>
        <w:pStyle w:val="2"/>
        <w:spacing w:before="0" w:line="240" w:lineRule="auto"/>
        <w:ind w:left="102"/>
        <w:jc w:val="both"/>
        <w:rPr>
          <w:lang w:val="ru-RU"/>
        </w:rPr>
      </w:pPr>
    </w:p>
    <w:p w:rsidR="00C4252A" w:rsidRPr="00BE4493" w:rsidRDefault="00575FBA">
      <w:pPr>
        <w:pStyle w:val="2"/>
        <w:spacing w:before="0" w:line="240" w:lineRule="auto"/>
        <w:ind w:left="102"/>
        <w:jc w:val="both"/>
        <w:rPr>
          <w:b w:val="0"/>
          <w:lang w:val="ru-RU"/>
        </w:rPr>
      </w:pPr>
      <w:r w:rsidRPr="00BE4493">
        <w:rPr>
          <w:lang w:val="ru-RU"/>
        </w:rPr>
        <w:t>ЗАДАЧИ ВОСПИТАНИЯ И СОЦИАЛИЗАЦИИ ОБУЧАЮЩИХСЯ</w:t>
      </w:r>
      <w:r w:rsidRPr="00BE4493">
        <w:rPr>
          <w:b w:val="0"/>
          <w:lang w:val="ru-RU"/>
        </w:rPr>
        <w:t>:</w:t>
      </w:r>
    </w:p>
    <w:p w:rsidR="00C4252A" w:rsidRPr="00BE4493" w:rsidRDefault="00575FBA">
      <w:pPr>
        <w:pStyle w:val="a3"/>
        <w:ind w:right="116"/>
        <w:rPr>
          <w:lang w:val="ru-RU"/>
        </w:rPr>
      </w:pPr>
      <w:r w:rsidRPr="00BE4493">
        <w:rPr>
          <w:lang w:val="ru-RU"/>
        </w:rPr>
        <w:t xml:space="preserve">Целью воспитания и социализации обучающихся на </w:t>
      </w:r>
      <w:r w:rsidR="008A42E6">
        <w:rPr>
          <w:lang w:val="ru-RU"/>
        </w:rPr>
        <w:t>уровне</w:t>
      </w:r>
      <w:r w:rsidRPr="00BE4493">
        <w:rPr>
          <w:lang w:val="ru-RU"/>
        </w:rPr>
        <w:t xml:space="preserve">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укоренѐнного в духовных и культурных традициях многонационального народа Российской Федерации.</w:t>
      </w:r>
    </w:p>
    <w:p w:rsidR="00C4252A" w:rsidRPr="00BE4493" w:rsidRDefault="00575FBA">
      <w:pPr>
        <w:pStyle w:val="a3"/>
        <w:ind w:right="119"/>
        <w:rPr>
          <w:lang w:val="ru-RU"/>
        </w:rPr>
      </w:pPr>
      <w:r w:rsidRPr="00BE4493">
        <w:rPr>
          <w:lang w:val="ru-RU"/>
        </w:rPr>
        <w:t>На уровне основного общего образования для достижения поставленной цели воспитания и социализации обучающихся решаются следующие задачи.</w:t>
      </w:r>
    </w:p>
    <w:p w:rsidR="00C4252A" w:rsidRPr="00BE4493" w:rsidRDefault="00575FBA">
      <w:pPr>
        <w:pStyle w:val="2"/>
        <w:spacing w:before="5"/>
        <w:ind w:left="102"/>
        <w:jc w:val="both"/>
        <w:rPr>
          <w:lang w:val="ru-RU"/>
        </w:rPr>
      </w:pPr>
      <w:r w:rsidRPr="00BE4493">
        <w:rPr>
          <w:lang w:val="ru-RU"/>
        </w:rPr>
        <w:t>В области формирования личностной культуры:</w:t>
      </w:r>
    </w:p>
    <w:p w:rsidR="00C4252A" w:rsidRPr="00BE4493" w:rsidRDefault="00575FBA" w:rsidP="004A2318">
      <w:pPr>
        <w:pStyle w:val="a5"/>
        <w:numPr>
          <w:ilvl w:val="0"/>
          <w:numId w:val="26"/>
        </w:numPr>
        <w:tabs>
          <w:tab w:val="left" w:pos="810"/>
        </w:tabs>
        <w:ind w:right="113" w:firstLine="0"/>
        <w:rPr>
          <w:sz w:val="24"/>
          <w:lang w:val="ru-RU"/>
        </w:rPr>
      </w:pPr>
      <w:r w:rsidRPr="00BE4493">
        <w:rPr>
          <w:sz w:val="24"/>
          <w:lang w:val="ru-RU"/>
        </w:rPr>
        <w:t>усвоение обучающимися базовых национальных ценностей, духовных традиций народовРоссии;</w:t>
      </w:r>
    </w:p>
    <w:p w:rsidR="00C4252A" w:rsidRPr="00BE4493" w:rsidRDefault="00575FBA" w:rsidP="004A2318">
      <w:pPr>
        <w:pStyle w:val="a5"/>
        <w:numPr>
          <w:ilvl w:val="0"/>
          <w:numId w:val="26"/>
        </w:numPr>
        <w:tabs>
          <w:tab w:val="left" w:pos="810"/>
        </w:tabs>
        <w:spacing w:before="3"/>
        <w:ind w:right="121" w:firstLine="0"/>
        <w:rPr>
          <w:sz w:val="24"/>
          <w:lang w:val="ru-RU"/>
        </w:rPr>
      </w:pPr>
      <w:r w:rsidRPr="00BE4493">
        <w:rPr>
          <w:sz w:val="24"/>
          <w:lang w:val="ru-RU"/>
        </w:rPr>
        <w:t>укрепление у подростка позитивной нравственной самооценки, самоуважения и жизненногооптимизма;</w:t>
      </w:r>
    </w:p>
    <w:p w:rsidR="00C4252A" w:rsidRPr="00BE4493" w:rsidRDefault="00575FBA" w:rsidP="004A2318">
      <w:pPr>
        <w:pStyle w:val="a5"/>
        <w:numPr>
          <w:ilvl w:val="0"/>
          <w:numId w:val="26"/>
        </w:numPr>
        <w:tabs>
          <w:tab w:val="left" w:pos="810"/>
        </w:tabs>
        <w:ind w:firstLine="0"/>
        <w:rPr>
          <w:sz w:val="24"/>
          <w:lang w:val="ru-RU"/>
        </w:rPr>
      </w:pPr>
      <w:r w:rsidRPr="00BE4493">
        <w:rPr>
          <w:sz w:val="24"/>
          <w:lang w:val="ru-RU"/>
        </w:rPr>
        <w:t>развитие эстетических потребностей, ценностей ичувств;</w:t>
      </w:r>
    </w:p>
    <w:p w:rsidR="00C4252A" w:rsidRPr="00BE4493" w:rsidRDefault="00575FBA" w:rsidP="004A2318">
      <w:pPr>
        <w:pStyle w:val="a5"/>
        <w:numPr>
          <w:ilvl w:val="0"/>
          <w:numId w:val="26"/>
        </w:numPr>
        <w:tabs>
          <w:tab w:val="left" w:pos="810"/>
        </w:tabs>
        <w:ind w:right="113" w:firstLine="0"/>
        <w:rPr>
          <w:sz w:val="24"/>
          <w:lang w:val="ru-RU"/>
        </w:rPr>
      </w:pPr>
      <w:r w:rsidRPr="00BE4493">
        <w:rPr>
          <w:sz w:val="24"/>
          <w:lang w:val="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 ниям, мыслям ипоступкам;</w:t>
      </w:r>
    </w:p>
    <w:p w:rsidR="00C4252A" w:rsidRPr="00BE4493" w:rsidRDefault="00575FBA" w:rsidP="004A2318">
      <w:pPr>
        <w:pStyle w:val="a5"/>
        <w:numPr>
          <w:ilvl w:val="0"/>
          <w:numId w:val="26"/>
        </w:numPr>
        <w:tabs>
          <w:tab w:val="left" w:pos="810"/>
        </w:tabs>
        <w:ind w:right="113" w:firstLine="0"/>
        <w:rPr>
          <w:sz w:val="24"/>
          <w:lang w:val="ru-RU"/>
        </w:rPr>
      </w:pPr>
      <w:r w:rsidRPr="00BE4493">
        <w:rPr>
          <w:sz w:val="24"/>
          <w:lang w:val="ru-RU"/>
        </w:rPr>
        <w:t>развитие трудолюбия, способности к преодолению трудностей, целеустремлѐн- ности и настойчивости в достижениирезультата;</w:t>
      </w:r>
    </w:p>
    <w:p w:rsidR="00C4252A" w:rsidRPr="00BE4493" w:rsidRDefault="00575FBA" w:rsidP="004A2318">
      <w:pPr>
        <w:pStyle w:val="a5"/>
        <w:numPr>
          <w:ilvl w:val="0"/>
          <w:numId w:val="26"/>
        </w:numPr>
        <w:tabs>
          <w:tab w:val="left" w:pos="810"/>
        </w:tabs>
        <w:ind w:right="117" w:firstLine="0"/>
        <w:rPr>
          <w:sz w:val="24"/>
          <w:lang w:val="ru-RU"/>
        </w:rPr>
      </w:pPr>
      <w:r w:rsidRPr="00BE4493">
        <w:rPr>
          <w:sz w:val="24"/>
          <w:lang w:val="ru-RU"/>
        </w:rPr>
        <w:t>формирование творческого отношения к учѐбе, труду, социальной деятельности на основе нравственных ценностей и моральныхнорм;</w:t>
      </w:r>
    </w:p>
    <w:p w:rsidR="00C4252A" w:rsidRPr="00BE4493" w:rsidRDefault="00575FBA" w:rsidP="004A2318">
      <w:pPr>
        <w:pStyle w:val="a5"/>
        <w:numPr>
          <w:ilvl w:val="0"/>
          <w:numId w:val="26"/>
        </w:numPr>
        <w:tabs>
          <w:tab w:val="left" w:pos="810"/>
        </w:tabs>
        <w:ind w:right="108" w:firstLine="0"/>
        <w:rPr>
          <w:sz w:val="24"/>
          <w:lang w:val="ru-RU"/>
        </w:rPr>
      </w:pPr>
      <w:r w:rsidRPr="00BE4493">
        <w:rPr>
          <w:sz w:val="24"/>
          <w:lang w:val="ru-RU"/>
        </w:rPr>
        <w:t xml:space="preserve">формирование у подростка первоначальных профессиональных намерений и </w:t>
      </w:r>
      <w:r w:rsidRPr="00BE4493">
        <w:rPr>
          <w:spacing w:val="2"/>
          <w:sz w:val="24"/>
          <w:lang w:val="ru-RU"/>
        </w:rPr>
        <w:t xml:space="preserve">ин- </w:t>
      </w:r>
      <w:r w:rsidRPr="00BE4493">
        <w:rPr>
          <w:sz w:val="24"/>
          <w:lang w:val="ru-RU"/>
        </w:rPr>
        <w:t>тересов, осознание нравственного значения будущего профессиональноговыбора;</w:t>
      </w:r>
    </w:p>
    <w:p w:rsidR="00C4252A" w:rsidRPr="00BE4493" w:rsidRDefault="00575FBA" w:rsidP="004A2318">
      <w:pPr>
        <w:pStyle w:val="a5"/>
        <w:numPr>
          <w:ilvl w:val="0"/>
          <w:numId w:val="26"/>
        </w:numPr>
        <w:tabs>
          <w:tab w:val="left" w:pos="810"/>
        </w:tabs>
        <w:ind w:right="112" w:firstLine="0"/>
        <w:rPr>
          <w:sz w:val="24"/>
          <w:lang w:val="ru-RU"/>
        </w:rPr>
      </w:pPr>
      <w:r w:rsidRPr="00BE4493">
        <w:rPr>
          <w:sz w:val="24"/>
          <w:lang w:val="ru-RU"/>
        </w:rPr>
        <w:t>формирование экологической культуры, культуры здорового и безопасного об- разажизни.</w:t>
      </w:r>
    </w:p>
    <w:p w:rsidR="00C4252A" w:rsidRPr="00BE4493" w:rsidRDefault="00575FBA">
      <w:pPr>
        <w:pStyle w:val="2"/>
        <w:spacing w:before="5" w:line="272" w:lineRule="exact"/>
        <w:ind w:left="102"/>
        <w:jc w:val="both"/>
        <w:rPr>
          <w:lang w:val="ru-RU"/>
        </w:rPr>
      </w:pPr>
      <w:r w:rsidRPr="00BE4493">
        <w:rPr>
          <w:lang w:val="ru-RU"/>
        </w:rPr>
        <w:t>В области формирования социальной культуры:</w:t>
      </w:r>
    </w:p>
    <w:p w:rsidR="00C4252A" w:rsidRPr="00BE4493" w:rsidRDefault="00575FBA" w:rsidP="004A2318">
      <w:pPr>
        <w:pStyle w:val="a5"/>
        <w:numPr>
          <w:ilvl w:val="0"/>
          <w:numId w:val="25"/>
        </w:numPr>
        <w:tabs>
          <w:tab w:val="left" w:pos="810"/>
        </w:tabs>
        <w:ind w:right="110" w:firstLine="0"/>
        <w:rPr>
          <w:sz w:val="24"/>
          <w:lang w:val="ru-RU"/>
        </w:rPr>
      </w:pPr>
      <w:r w:rsidRPr="00BE4493">
        <w:rPr>
          <w:sz w:val="24"/>
          <w:lang w:val="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 сти, этнического сообщества, российской гражданскойнации;</w:t>
      </w:r>
    </w:p>
    <w:p w:rsidR="00C4252A" w:rsidRPr="00BE4493" w:rsidRDefault="00575FBA" w:rsidP="004A2318">
      <w:pPr>
        <w:pStyle w:val="a5"/>
        <w:numPr>
          <w:ilvl w:val="0"/>
          <w:numId w:val="25"/>
        </w:numPr>
        <w:tabs>
          <w:tab w:val="left" w:pos="403"/>
        </w:tabs>
        <w:spacing w:before="4"/>
        <w:ind w:left="402" w:hanging="300"/>
        <w:rPr>
          <w:sz w:val="24"/>
          <w:lang w:val="ru-RU"/>
        </w:rPr>
      </w:pPr>
      <w:r w:rsidRPr="00BE4493">
        <w:rPr>
          <w:sz w:val="24"/>
          <w:lang w:val="ru-RU"/>
        </w:rPr>
        <w:t>развитие патриотизма и гражданскойсолидарности;</w:t>
      </w:r>
    </w:p>
    <w:p w:rsidR="00C4252A" w:rsidRPr="00BE4493" w:rsidRDefault="00575FBA" w:rsidP="004A2318">
      <w:pPr>
        <w:pStyle w:val="a5"/>
        <w:numPr>
          <w:ilvl w:val="0"/>
          <w:numId w:val="25"/>
        </w:numPr>
        <w:tabs>
          <w:tab w:val="left" w:pos="455"/>
        </w:tabs>
        <w:ind w:right="113" w:firstLine="0"/>
        <w:rPr>
          <w:sz w:val="24"/>
          <w:lang w:val="ru-RU"/>
        </w:rPr>
      </w:pPr>
      <w:r w:rsidRPr="00BE4493">
        <w:rPr>
          <w:sz w:val="24"/>
          <w:lang w:val="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процессеобразования;</w:t>
      </w:r>
    </w:p>
    <w:p w:rsidR="00C4252A" w:rsidRPr="00BE4493" w:rsidRDefault="00575FBA" w:rsidP="004A2318">
      <w:pPr>
        <w:pStyle w:val="a5"/>
        <w:numPr>
          <w:ilvl w:val="0"/>
          <w:numId w:val="25"/>
        </w:numPr>
        <w:tabs>
          <w:tab w:val="left" w:pos="513"/>
        </w:tabs>
        <w:ind w:right="118" w:firstLine="0"/>
        <w:rPr>
          <w:sz w:val="24"/>
          <w:lang w:val="ru-RU"/>
        </w:rPr>
      </w:pPr>
      <w:r w:rsidRPr="00BE4493">
        <w:rPr>
          <w:sz w:val="24"/>
          <w:lang w:val="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профессиональныхгрупп;</w:t>
      </w:r>
    </w:p>
    <w:p w:rsidR="00C4252A" w:rsidRPr="00BE4493" w:rsidRDefault="00575FBA">
      <w:pPr>
        <w:pStyle w:val="a3"/>
        <w:ind w:right="119"/>
        <w:rPr>
          <w:lang w:val="ru-RU"/>
        </w:rPr>
      </w:pPr>
      <w:r w:rsidRPr="00BE4493">
        <w:rPr>
          <w:lang w:val="ru-RU"/>
        </w:rPr>
        <w:t>5.формирование у подростков социальных компетенций, необходимых для конструктивного, успешного и ответственного поведения в обществе;</w:t>
      </w:r>
    </w:p>
    <w:p w:rsidR="00C4252A" w:rsidRPr="00BE4493" w:rsidRDefault="00575FBA" w:rsidP="004A2318">
      <w:pPr>
        <w:pStyle w:val="a5"/>
        <w:numPr>
          <w:ilvl w:val="0"/>
          <w:numId w:val="24"/>
        </w:numPr>
        <w:tabs>
          <w:tab w:val="left" w:pos="345"/>
        </w:tabs>
        <w:ind w:firstLine="0"/>
        <w:rPr>
          <w:sz w:val="24"/>
          <w:lang w:val="ru-RU"/>
        </w:rPr>
      </w:pPr>
      <w:r w:rsidRPr="00BE4493">
        <w:rPr>
          <w:sz w:val="24"/>
          <w:lang w:val="ru-RU"/>
        </w:rPr>
        <w:t>усвоение гуманистических и демократических ценностныхориентаций;</w:t>
      </w:r>
    </w:p>
    <w:p w:rsidR="00C4252A" w:rsidRPr="00BE4493" w:rsidRDefault="00575FBA" w:rsidP="004A2318">
      <w:pPr>
        <w:pStyle w:val="a5"/>
        <w:numPr>
          <w:ilvl w:val="0"/>
          <w:numId w:val="24"/>
        </w:numPr>
        <w:tabs>
          <w:tab w:val="left" w:pos="479"/>
        </w:tabs>
        <w:ind w:right="124" w:firstLine="0"/>
        <w:rPr>
          <w:sz w:val="24"/>
          <w:lang w:val="ru-RU"/>
        </w:rPr>
      </w:pPr>
      <w:r w:rsidRPr="00BE4493">
        <w:rPr>
          <w:sz w:val="24"/>
          <w:lang w:val="ru-RU"/>
        </w:rPr>
        <w:t>формирование культуры межэтнического общения, уважения к культурным, религиозным традициям, образу жизни представителей народовРоссии.</w:t>
      </w:r>
    </w:p>
    <w:p w:rsidR="00C4252A" w:rsidRPr="00BE4493" w:rsidRDefault="00575FBA">
      <w:pPr>
        <w:pStyle w:val="2"/>
        <w:spacing w:before="5" w:line="240" w:lineRule="auto"/>
        <w:ind w:left="102"/>
        <w:jc w:val="both"/>
        <w:rPr>
          <w:lang w:val="ru-RU"/>
        </w:rPr>
      </w:pPr>
      <w:r w:rsidRPr="00BE4493">
        <w:rPr>
          <w:lang w:val="ru-RU"/>
        </w:rPr>
        <w:t>В области формирования семейной культуры:</w:t>
      </w:r>
    </w:p>
    <w:p w:rsidR="00C4252A" w:rsidRPr="00BE4493" w:rsidRDefault="00575FBA" w:rsidP="004A2318">
      <w:pPr>
        <w:pStyle w:val="a5"/>
        <w:numPr>
          <w:ilvl w:val="0"/>
          <w:numId w:val="23"/>
        </w:numPr>
        <w:tabs>
          <w:tab w:val="left" w:pos="810"/>
        </w:tabs>
        <w:spacing w:before="77"/>
        <w:ind w:right="121" w:firstLine="0"/>
        <w:rPr>
          <w:sz w:val="24"/>
          <w:lang w:val="ru-RU"/>
        </w:rPr>
      </w:pPr>
      <w:r w:rsidRPr="00BE4493">
        <w:rPr>
          <w:sz w:val="24"/>
          <w:lang w:val="ru-RU"/>
        </w:rPr>
        <w:t>формирование представлений о значении семьи для устойчивого и успешного развитиячеловека;</w:t>
      </w:r>
    </w:p>
    <w:p w:rsidR="00C4252A" w:rsidRPr="00BE4493" w:rsidRDefault="00575FBA" w:rsidP="004A2318">
      <w:pPr>
        <w:pStyle w:val="a5"/>
        <w:numPr>
          <w:ilvl w:val="0"/>
          <w:numId w:val="23"/>
        </w:numPr>
        <w:tabs>
          <w:tab w:val="left" w:pos="810"/>
        </w:tabs>
        <w:ind w:right="110" w:firstLine="0"/>
        <w:rPr>
          <w:sz w:val="24"/>
          <w:lang w:val="ru-RU"/>
        </w:rPr>
      </w:pPr>
      <w:r w:rsidRPr="00BE4493">
        <w:rPr>
          <w:sz w:val="24"/>
          <w:lang w:val="ru-RU"/>
        </w:rPr>
        <w:t>укрепление у обучающегося уважительного отношения к родителям, осознанно- го, заботливого отношения к старшим имладшим;</w:t>
      </w:r>
    </w:p>
    <w:p w:rsidR="00C4252A" w:rsidRPr="00BE4493" w:rsidRDefault="00575FBA" w:rsidP="004A2318">
      <w:pPr>
        <w:pStyle w:val="a5"/>
        <w:numPr>
          <w:ilvl w:val="0"/>
          <w:numId w:val="23"/>
        </w:numPr>
        <w:tabs>
          <w:tab w:val="left" w:pos="810"/>
        </w:tabs>
        <w:ind w:right="111" w:firstLine="0"/>
        <w:rPr>
          <w:sz w:val="24"/>
          <w:lang w:val="ru-RU"/>
        </w:rPr>
      </w:pPr>
      <w:r w:rsidRPr="00BE4493">
        <w:rPr>
          <w:sz w:val="24"/>
          <w:lang w:val="ru-RU"/>
        </w:rPr>
        <w:t xml:space="preserve">усвоение таких нравственных ценностей семейной жизни как любовь, забота о </w:t>
      </w:r>
      <w:r w:rsidRPr="00BE4493">
        <w:rPr>
          <w:sz w:val="24"/>
          <w:lang w:val="ru-RU"/>
        </w:rPr>
        <w:lastRenderedPageBreak/>
        <w:t>любимом человеке, продолжение рода, духовная и эмоциональная близость членов се- мьи, взаимопомощь идр.;</w:t>
      </w:r>
    </w:p>
    <w:p w:rsidR="00BE4493" w:rsidRDefault="00575FBA" w:rsidP="004A2318">
      <w:pPr>
        <w:pStyle w:val="a5"/>
        <w:numPr>
          <w:ilvl w:val="0"/>
          <w:numId w:val="23"/>
        </w:numPr>
        <w:tabs>
          <w:tab w:val="left" w:pos="810"/>
        </w:tabs>
        <w:ind w:right="116" w:firstLine="0"/>
        <w:rPr>
          <w:sz w:val="24"/>
          <w:lang w:val="ru-RU"/>
        </w:rPr>
      </w:pPr>
      <w:r w:rsidRPr="00BE4493">
        <w:rPr>
          <w:sz w:val="24"/>
          <w:lang w:val="ru-RU"/>
        </w:rPr>
        <w:t>знание традиций своей семьи, культурно-исторических и этнических традиций семей своего народа, других народовРоссии.</w:t>
      </w:r>
    </w:p>
    <w:p w:rsidR="0017254B" w:rsidRDefault="0017254B">
      <w:pPr>
        <w:pStyle w:val="2"/>
        <w:spacing w:before="1" w:line="240" w:lineRule="auto"/>
        <w:ind w:left="102" w:right="116"/>
        <w:jc w:val="both"/>
        <w:rPr>
          <w:lang w:val="ru-RU"/>
        </w:rPr>
      </w:pPr>
    </w:p>
    <w:p w:rsidR="0017254B" w:rsidRDefault="00575FBA" w:rsidP="0017254B">
      <w:pPr>
        <w:pStyle w:val="2"/>
        <w:spacing w:before="1" w:line="240" w:lineRule="auto"/>
        <w:ind w:left="102" w:right="116"/>
        <w:jc w:val="center"/>
        <w:rPr>
          <w:lang w:val="ru-RU"/>
        </w:rPr>
      </w:pPr>
      <w:r w:rsidRPr="00BE4493">
        <w:rPr>
          <w:lang w:val="ru-RU"/>
        </w:rPr>
        <w:t xml:space="preserve">ОСНОВНЫЕ НАПРАВЛЕНИЯ И ЦЕННОСТНЫЕ ОСНОВЫ </w:t>
      </w:r>
    </w:p>
    <w:p w:rsidR="00C4252A" w:rsidRPr="00BE4493" w:rsidRDefault="00575FBA" w:rsidP="0017254B">
      <w:pPr>
        <w:pStyle w:val="2"/>
        <w:spacing w:before="1" w:line="240" w:lineRule="auto"/>
        <w:ind w:left="102" w:right="116"/>
        <w:jc w:val="center"/>
        <w:rPr>
          <w:lang w:val="ru-RU"/>
        </w:rPr>
      </w:pPr>
      <w:r w:rsidRPr="00BE4493">
        <w:rPr>
          <w:lang w:val="ru-RU"/>
        </w:rPr>
        <w:t>ВОСПИТАНИЯ И СОЦИАЛИЗАЦИИ</w:t>
      </w:r>
    </w:p>
    <w:p w:rsidR="00C4252A" w:rsidRPr="00BE4493" w:rsidRDefault="00575FBA">
      <w:pPr>
        <w:spacing w:line="274" w:lineRule="exact"/>
        <w:ind w:left="102"/>
        <w:jc w:val="both"/>
        <w:rPr>
          <w:b/>
          <w:sz w:val="24"/>
          <w:lang w:val="ru-RU"/>
        </w:rPr>
      </w:pPr>
      <w:r w:rsidRPr="00BE4493">
        <w:rPr>
          <w:b/>
          <w:sz w:val="24"/>
          <w:lang w:val="ru-RU"/>
        </w:rPr>
        <w:t>Основное общее образование</w:t>
      </w:r>
    </w:p>
    <w:p w:rsidR="00C4252A" w:rsidRPr="00BE4493" w:rsidRDefault="00575FBA">
      <w:pPr>
        <w:pStyle w:val="a3"/>
        <w:ind w:right="114" w:firstLine="736"/>
        <w:rPr>
          <w:lang w:val="ru-RU"/>
        </w:rPr>
      </w:pPr>
      <w:r w:rsidRPr="00BE4493">
        <w:rPr>
          <w:lang w:val="ru-RU"/>
        </w:rPr>
        <w:t>Задачи воспитания и социализации обучающихся на уровне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 нравственного развития личности гражданина России.</w:t>
      </w:r>
    </w:p>
    <w:p w:rsidR="00C4252A" w:rsidRPr="00BE4493" w:rsidRDefault="00575FBA">
      <w:pPr>
        <w:pStyle w:val="a3"/>
        <w:spacing w:before="2"/>
        <w:ind w:right="121" w:firstLine="736"/>
        <w:rPr>
          <w:lang w:val="ru-RU"/>
        </w:rPr>
      </w:pPr>
      <w:r w:rsidRPr="00BE4493">
        <w:rPr>
          <w:lang w:val="ru-RU"/>
        </w:rPr>
        <w:t>Каждое из этих направлений основано на определѐнной системе базовых национальных ценностей и должно обеспечивать их усвоение обучающимися.</w:t>
      </w:r>
    </w:p>
    <w:p w:rsidR="00C4252A" w:rsidRPr="00BE4493" w:rsidRDefault="00575FBA">
      <w:pPr>
        <w:pStyle w:val="a3"/>
        <w:ind w:right="117" w:firstLine="736"/>
        <w:rPr>
          <w:lang w:val="ru-RU"/>
        </w:rPr>
      </w:pPr>
      <w:r w:rsidRPr="00BE4493">
        <w:rPr>
          <w:lang w:val="ru-RU"/>
        </w:rPr>
        <w:t>Организация духовно-нравственного развития и воспитания обучающихся осуществляется по следующим направлениям:</w:t>
      </w:r>
    </w:p>
    <w:p w:rsidR="00C4252A" w:rsidRPr="00BE4493" w:rsidRDefault="00575FBA" w:rsidP="004A2318">
      <w:pPr>
        <w:pStyle w:val="a5"/>
        <w:numPr>
          <w:ilvl w:val="1"/>
          <w:numId w:val="23"/>
        </w:numPr>
        <w:tabs>
          <w:tab w:val="left" w:pos="983"/>
        </w:tabs>
        <w:ind w:right="117" w:firstLine="736"/>
        <w:rPr>
          <w:sz w:val="24"/>
          <w:lang w:val="ru-RU"/>
        </w:rPr>
      </w:pPr>
      <w:r w:rsidRPr="00BE4493">
        <w:rPr>
          <w:b/>
          <w:sz w:val="24"/>
          <w:lang w:val="ru-RU"/>
        </w:rPr>
        <w:t xml:space="preserve">воспитание гражданственности, патриотизма, уважения к правам, свободам и обязанностям человека </w:t>
      </w:r>
      <w:r w:rsidRPr="00BE4493">
        <w:rPr>
          <w:sz w:val="24"/>
          <w:lang w:val="ru-RU"/>
        </w:rPr>
        <w:t>(ценности: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всѐм мире, многообразие и уважение культур и народов)</w:t>
      </w:r>
    </w:p>
    <w:p w:rsidR="00C4252A" w:rsidRPr="00BE4493" w:rsidRDefault="00575FBA">
      <w:pPr>
        <w:pStyle w:val="a3"/>
        <w:ind w:left="810"/>
        <w:jc w:val="left"/>
        <w:rPr>
          <w:lang w:val="ru-RU"/>
        </w:rPr>
      </w:pPr>
      <w:r w:rsidRPr="00BE4493">
        <w:rPr>
          <w:lang w:val="ru-RU"/>
        </w:rPr>
        <w:t>В   тексте   программы   основные   термины   «воспитание»,   «социализация»  и</w:t>
      </w:r>
    </w:p>
    <w:p w:rsidR="00C4252A" w:rsidRPr="00BE4493" w:rsidRDefault="00575FBA">
      <w:pPr>
        <w:pStyle w:val="a3"/>
        <w:spacing w:before="1"/>
        <w:rPr>
          <w:lang w:val="ru-RU"/>
        </w:rPr>
      </w:pPr>
      <w:r w:rsidRPr="00BE4493">
        <w:rPr>
          <w:lang w:val="ru-RU"/>
        </w:rPr>
        <w:t>«духовно-нравственное развитие» человека используются в контексте образования:</w:t>
      </w:r>
    </w:p>
    <w:p w:rsidR="00C4252A" w:rsidRPr="00BE4493" w:rsidRDefault="00575FBA" w:rsidP="004A2318">
      <w:pPr>
        <w:pStyle w:val="a5"/>
        <w:numPr>
          <w:ilvl w:val="0"/>
          <w:numId w:val="22"/>
        </w:numPr>
        <w:tabs>
          <w:tab w:val="left" w:pos="1235"/>
        </w:tabs>
        <w:spacing w:before="5" w:line="237" w:lineRule="auto"/>
        <w:ind w:right="114" w:firstLine="708"/>
        <w:rPr>
          <w:sz w:val="24"/>
          <w:lang w:val="ru-RU"/>
        </w:rPr>
      </w:pPr>
      <w:r w:rsidRPr="00BE4493">
        <w:rPr>
          <w:i/>
          <w:sz w:val="24"/>
          <w:lang w:val="ru-RU"/>
        </w:rPr>
        <w:t xml:space="preserve">воспитание </w:t>
      </w:r>
      <w:r w:rsidRPr="00BE4493">
        <w:rPr>
          <w:sz w:val="24"/>
          <w:lang w:val="ru-RU"/>
        </w:rPr>
        <w:t>– составляющая процесса образования, духовно-нравственное развитие – один из целевых ориентиров образования; в основе и воспитания, и духов- но-нравственного развития находятся духовно-нравственныеценности;</w:t>
      </w:r>
    </w:p>
    <w:p w:rsidR="00C4252A" w:rsidRPr="00BE4493" w:rsidRDefault="00575FBA" w:rsidP="004A2318">
      <w:pPr>
        <w:pStyle w:val="a5"/>
        <w:numPr>
          <w:ilvl w:val="0"/>
          <w:numId w:val="22"/>
        </w:numPr>
        <w:tabs>
          <w:tab w:val="left" w:pos="1235"/>
        </w:tabs>
        <w:spacing w:before="2"/>
        <w:ind w:right="114" w:firstLine="708"/>
        <w:rPr>
          <w:sz w:val="24"/>
          <w:lang w:val="ru-RU"/>
        </w:rPr>
      </w:pPr>
      <w:r w:rsidRPr="00BE4493">
        <w:rPr>
          <w:i/>
          <w:sz w:val="24"/>
          <w:lang w:val="ru-RU"/>
        </w:rPr>
        <w:t xml:space="preserve">духовно-нравственное развитие </w:t>
      </w:r>
      <w:r w:rsidRPr="00BE4493">
        <w:rPr>
          <w:sz w:val="24"/>
          <w:lang w:val="ru-RU"/>
        </w:rPr>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w:t>
      </w:r>
      <w:r w:rsidRPr="00BE4493">
        <w:rPr>
          <w:spacing w:val="1"/>
          <w:sz w:val="24"/>
          <w:lang w:val="ru-RU"/>
        </w:rPr>
        <w:t xml:space="preserve">лю- </w:t>
      </w:r>
      <w:r w:rsidRPr="00BE4493">
        <w:rPr>
          <w:sz w:val="24"/>
          <w:lang w:val="ru-RU"/>
        </w:rPr>
        <w:t>дям, обществу, государству, Отечеству, миру вцелом;</w:t>
      </w:r>
    </w:p>
    <w:p w:rsidR="00C4252A" w:rsidRPr="00BE4493" w:rsidRDefault="00575FBA" w:rsidP="004A2318">
      <w:pPr>
        <w:pStyle w:val="a5"/>
        <w:numPr>
          <w:ilvl w:val="0"/>
          <w:numId w:val="22"/>
        </w:numPr>
        <w:tabs>
          <w:tab w:val="left" w:pos="1235"/>
        </w:tabs>
        <w:spacing w:before="2"/>
        <w:ind w:right="106" w:firstLine="708"/>
        <w:rPr>
          <w:sz w:val="24"/>
          <w:lang w:val="ru-RU"/>
        </w:rPr>
      </w:pPr>
      <w:r w:rsidRPr="00BE4493">
        <w:rPr>
          <w:sz w:val="24"/>
          <w:lang w:val="ru-RU"/>
        </w:rPr>
        <w:t xml:space="preserve">воспитание создает условия для </w:t>
      </w:r>
      <w:r w:rsidRPr="00BE4493">
        <w:rPr>
          <w:i/>
          <w:sz w:val="24"/>
          <w:lang w:val="ru-RU"/>
        </w:rPr>
        <w:t xml:space="preserve">социализации (в широком значении) </w:t>
      </w:r>
      <w:r w:rsidRPr="00BE4493">
        <w:rPr>
          <w:sz w:val="24"/>
          <w:lang w:val="ru-RU"/>
        </w:rPr>
        <w:t xml:space="preserve">и соче- тается с </w:t>
      </w:r>
      <w:r w:rsidRPr="00BE4493">
        <w:rPr>
          <w:i/>
          <w:sz w:val="24"/>
          <w:lang w:val="ru-RU"/>
        </w:rPr>
        <w:t>социализацией (в узком значении)</w:t>
      </w:r>
      <w:r w:rsidRPr="00BE4493">
        <w:rPr>
          <w:sz w:val="24"/>
          <w:lang w:val="ru-RU"/>
        </w:rPr>
        <w:t>; в узком значении социализация характери- зует процессы социального взаимодействия человека с другими людьми, с социальны- ми общностями (в том числе с социальными организациями и общественными инсти- тутами) и предполагает приобретение обучающимися социального опыта, освоение ос- новных социальных ролей, норм и правил общественного поведения; социализация разворачивается в пространстве образовательных организаций и всемье.</w:t>
      </w:r>
    </w:p>
    <w:p w:rsidR="00C4252A" w:rsidRPr="00BE4493" w:rsidRDefault="00575FBA">
      <w:pPr>
        <w:pStyle w:val="a3"/>
        <w:ind w:right="119" w:firstLine="707"/>
        <w:rPr>
          <w:lang w:val="ru-RU"/>
        </w:rPr>
      </w:pPr>
      <w:r w:rsidRPr="00BE4493">
        <w:rPr>
          <w:b/>
          <w:lang w:val="ru-RU"/>
        </w:rPr>
        <w:t xml:space="preserve">Целью </w:t>
      </w:r>
      <w:r w:rsidRPr="00BE4493">
        <w:rPr>
          <w:lang w:val="ru-RU"/>
        </w:rPr>
        <w:t>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C4252A" w:rsidRPr="00BE4493" w:rsidRDefault="00575FBA" w:rsidP="004A2318">
      <w:pPr>
        <w:pStyle w:val="2"/>
        <w:numPr>
          <w:ilvl w:val="2"/>
          <w:numId w:val="21"/>
        </w:numPr>
        <w:tabs>
          <w:tab w:val="left" w:pos="710"/>
        </w:tabs>
        <w:spacing w:before="62" w:line="240" w:lineRule="auto"/>
        <w:ind w:right="117" w:firstLine="0"/>
        <w:jc w:val="center"/>
        <w:rPr>
          <w:lang w:val="ru-RU"/>
        </w:rPr>
      </w:pPr>
      <w:r w:rsidRPr="00BE4493">
        <w:rPr>
          <w:lang w:val="ru-RU"/>
        </w:rPr>
        <w:t>Цель и задачи духовно-нравственного развития, воспитания и социализации обучающихся</w:t>
      </w:r>
    </w:p>
    <w:p w:rsidR="00C4252A" w:rsidRPr="00BE4493" w:rsidRDefault="00575FBA">
      <w:pPr>
        <w:pStyle w:val="a3"/>
        <w:spacing w:line="272" w:lineRule="exact"/>
        <w:ind w:left="810"/>
        <w:jc w:val="left"/>
        <w:rPr>
          <w:lang w:val="ru-RU"/>
        </w:rPr>
      </w:pPr>
      <w:r w:rsidRPr="00BE4493">
        <w:rPr>
          <w:lang w:val="ru-RU"/>
        </w:rPr>
        <w:t>В   тексте   программы   основные   термины   «воспитание»,   «социализация»  и</w:t>
      </w:r>
    </w:p>
    <w:p w:rsidR="00C4252A" w:rsidRPr="00BE4493" w:rsidRDefault="00575FBA">
      <w:pPr>
        <w:pStyle w:val="a3"/>
        <w:jc w:val="left"/>
        <w:rPr>
          <w:lang w:val="ru-RU"/>
        </w:rPr>
      </w:pPr>
      <w:r w:rsidRPr="00BE4493">
        <w:rPr>
          <w:lang w:val="ru-RU"/>
        </w:rPr>
        <w:t>«духовно-нравственное развитие» человека используются в контексте образования:</w:t>
      </w:r>
    </w:p>
    <w:p w:rsidR="00C4252A" w:rsidRPr="00BE4493" w:rsidRDefault="00575FBA" w:rsidP="004A2318">
      <w:pPr>
        <w:pStyle w:val="a5"/>
        <w:numPr>
          <w:ilvl w:val="3"/>
          <w:numId w:val="21"/>
        </w:numPr>
        <w:tabs>
          <w:tab w:val="left" w:pos="1235"/>
        </w:tabs>
        <w:spacing w:before="4" w:line="237" w:lineRule="auto"/>
        <w:ind w:right="114" w:firstLine="708"/>
        <w:rPr>
          <w:sz w:val="24"/>
          <w:lang w:val="ru-RU"/>
        </w:rPr>
      </w:pPr>
      <w:r w:rsidRPr="00BE4493">
        <w:rPr>
          <w:i/>
          <w:sz w:val="24"/>
          <w:lang w:val="ru-RU"/>
        </w:rPr>
        <w:t xml:space="preserve">воспитание </w:t>
      </w:r>
      <w:r w:rsidRPr="00BE4493">
        <w:rPr>
          <w:sz w:val="24"/>
          <w:lang w:val="ru-RU"/>
        </w:rPr>
        <w:t>– составляющая процесса образования, духовно-нравственное развитие – один из целевых ориентиров образования; в основе и воспитания, и духов- но-нравственного развития находятся духовно-нравственныеценности;</w:t>
      </w:r>
    </w:p>
    <w:p w:rsidR="00C4252A" w:rsidRPr="00BE4493" w:rsidRDefault="00575FBA" w:rsidP="004A2318">
      <w:pPr>
        <w:pStyle w:val="a5"/>
        <w:numPr>
          <w:ilvl w:val="3"/>
          <w:numId w:val="21"/>
        </w:numPr>
        <w:tabs>
          <w:tab w:val="left" w:pos="1235"/>
        </w:tabs>
        <w:spacing w:before="1"/>
        <w:ind w:right="114" w:firstLine="708"/>
        <w:rPr>
          <w:sz w:val="24"/>
          <w:lang w:val="ru-RU"/>
        </w:rPr>
      </w:pPr>
      <w:r w:rsidRPr="00BE4493">
        <w:rPr>
          <w:i/>
          <w:sz w:val="24"/>
          <w:lang w:val="ru-RU"/>
        </w:rPr>
        <w:lastRenderedPageBreak/>
        <w:t xml:space="preserve">духовно-нравственное развитие </w:t>
      </w:r>
      <w:r w:rsidRPr="00BE4493">
        <w:rPr>
          <w:sz w:val="24"/>
          <w:lang w:val="ru-RU"/>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 дям, обществу, государству, Отечеству, миру вцелом;</w:t>
      </w:r>
    </w:p>
    <w:p w:rsidR="00C4252A" w:rsidRPr="00BE4493" w:rsidRDefault="00575FBA" w:rsidP="004A2318">
      <w:pPr>
        <w:pStyle w:val="a5"/>
        <w:numPr>
          <w:ilvl w:val="3"/>
          <w:numId w:val="21"/>
        </w:numPr>
        <w:tabs>
          <w:tab w:val="left" w:pos="1235"/>
        </w:tabs>
        <w:spacing w:before="1"/>
        <w:ind w:right="106" w:firstLine="708"/>
        <w:rPr>
          <w:sz w:val="24"/>
          <w:lang w:val="ru-RU"/>
        </w:rPr>
      </w:pPr>
      <w:r w:rsidRPr="00BE4493">
        <w:rPr>
          <w:sz w:val="24"/>
          <w:lang w:val="ru-RU"/>
        </w:rPr>
        <w:t xml:space="preserve">воспитание создает условия для </w:t>
      </w:r>
      <w:r w:rsidRPr="00BE4493">
        <w:rPr>
          <w:i/>
          <w:sz w:val="24"/>
          <w:lang w:val="ru-RU"/>
        </w:rPr>
        <w:t xml:space="preserve">социализации (в широком значении) </w:t>
      </w:r>
      <w:r w:rsidRPr="00BE4493">
        <w:rPr>
          <w:sz w:val="24"/>
          <w:lang w:val="ru-RU"/>
        </w:rPr>
        <w:t xml:space="preserve">и соче- тается с </w:t>
      </w:r>
      <w:r w:rsidRPr="00BE4493">
        <w:rPr>
          <w:i/>
          <w:sz w:val="24"/>
          <w:lang w:val="ru-RU"/>
        </w:rPr>
        <w:t>социализацией (в узком значении)</w:t>
      </w:r>
      <w:r w:rsidRPr="00BE4493">
        <w:rPr>
          <w:sz w:val="24"/>
          <w:lang w:val="ru-RU"/>
        </w:rPr>
        <w:t xml:space="preserve">; в узком значении социализация характери- зует процессы социального взаимодействия человека с другими людьми, с социальны- ми общностями (в том числе с социальными организациями и общественными инсти- тутами) и предполагает приобретение обучающимися социального опыта, освоение </w:t>
      </w:r>
      <w:r w:rsidRPr="00BE4493">
        <w:rPr>
          <w:spacing w:val="1"/>
          <w:sz w:val="24"/>
          <w:lang w:val="ru-RU"/>
        </w:rPr>
        <w:t xml:space="preserve">ос- </w:t>
      </w:r>
      <w:r w:rsidRPr="00BE4493">
        <w:rPr>
          <w:sz w:val="24"/>
          <w:lang w:val="ru-RU"/>
        </w:rPr>
        <w:t>новных социальных ролей, норм и правил общественного поведения; социализация разворачивается в пространстве образовательных организаций и всемье.</w:t>
      </w:r>
    </w:p>
    <w:p w:rsidR="00BE4493" w:rsidRDefault="00575FBA">
      <w:pPr>
        <w:pStyle w:val="a3"/>
        <w:ind w:right="116" w:firstLine="707"/>
        <w:rPr>
          <w:lang w:val="ru-RU"/>
        </w:rPr>
      </w:pPr>
      <w:r w:rsidRPr="00BE4493">
        <w:rPr>
          <w:b/>
          <w:lang w:val="ru-RU"/>
        </w:rPr>
        <w:t xml:space="preserve">Целью </w:t>
      </w:r>
      <w:r w:rsidRPr="00BE4493">
        <w:rPr>
          <w:lang w:val="ru-RU"/>
        </w:rPr>
        <w:t>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C4252A" w:rsidRPr="00BE4493" w:rsidRDefault="00575FBA">
      <w:pPr>
        <w:pStyle w:val="2"/>
        <w:spacing w:before="1" w:line="235" w:lineRule="auto"/>
        <w:ind w:left="102" w:right="119" w:firstLine="707"/>
        <w:jc w:val="both"/>
        <w:rPr>
          <w:b w:val="0"/>
          <w:lang w:val="ru-RU"/>
        </w:rPr>
      </w:pPr>
      <w:r w:rsidRPr="00BE4493">
        <w:rPr>
          <w:lang w:val="ru-RU"/>
        </w:rPr>
        <w:t>Задачи духовно-нравственного развития, воспитания и социализации обучающихся</w:t>
      </w:r>
      <w:r w:rsidRPr="00BE4493">
        <w:rPr>
          <w:b w:val="0"/>
          <w:lang w:val="ru-RU"/>
        </w:rPr>
        <w:t>:</w:t>
      </w:r>
    </w:p>
    <w:p w:rsidR="00C4252A" w:rsidRPr="00BE4493" w:rsidRDefault="00575FBA" w:rsidP="004A2318">
      <w:pPr>
        <w:pStyle w:val="a5"/>
        <w:numPr>
          <w:ilvl w:val="0"/>
          <w:numId w:val="20"/>
        </w:numPr>
        <w:tabs>
          <w:tab w:val="left" w:pos="530"/>
        </w:tabs>
        <w:ind w:right="110" w:hanging="427"/>
        <w:rPr>
          <w:sz w:val="24"/>
          <w:lang w:val="ru-RU"/>
        </w:rPr>
      </w:pPr>
      <w:r w:rsidRPr="00BE4493">
        <w:rPr>
          <w:sz w:val="24"/>
          <w:lang w:val="ru-RU"/>
        </w:rPr>
        <w:t>освоение обучающимися  ценностно-нормативного  и  деятельностно- практического аспекта отношений человека с человеком, патриота с Родиной, гражданина с правовым государством и гражданским обществом, человека с при- родой, с искусством и т.д.;</w:t>
      </w:r>
    </w:p>
    <w:p w:rsidR="00C4252A" w:rsidRPr="00BE4493" w:rsidRDefault="00575FBA" w:rsidP="004A2318">
      <w:pPr>
        <w:pStyle w:val="a5"/>
        <w:numPr>
          <w:ilvl w:val="0"/>
          <w:numId w:val="20"/>
        </w:numPr>
        <w:tabs>
          <w:tab w:val="left" w:pos="530"/>
        </w:tabs>
        <w:ind w:right="107" w:hanging="427"/>
        <w:rPr>
          <w:sz w:val="24"/>
          <w:lang w:val="ru-RU"/>
        </w:rPr>
      </w:pPr>
      <w:r w:rsidRPr="00BE4493">
        <w:rPr>
          <w:sz w:val="24"/>
          <w:lang w:val="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 сах, ограничениях с запросами и требованиями окружающих людей, общества, гос- ударства, помощь в личностном самоопределении, проектировании индивидуаль- ных образовательных траекторий и образа будущей профессиональной деятельно- сти, поддержка деятельности обучающегося посаморазвитию;</w:t>
      </w:r>
    </w:p>
    <w:p w:rsidR="00C4252A" w:rsidRPr="00BE4493" w:rsidRDefault="00575FBA" w:rsidP="004A2318">
      <w:pPr>
        <w:pStyle w:val="a5"/>
        <w:numPr>
          <w:ilvl w:val="0"/>
          <w:numId w:val="20"/>
        </w:numPr>
        <w:tabs>
          <w:tab w:val="left" w:pos="530"/>
        </w:tabs>
        <w:ind w:right="108" w:hanging="427"/>
        <w:rPr>
          <w:sz w:val="24"/>
          <w:lang w:val="ru-RU"/>
        </w:rPr>
      </w:pPr>
      <w:r w:rsidRPr="00BE4493">
        <w:rPr>
          <w:sz w:val="24"/>
          <w:lang w:val="ru-RU"/>
        </w:rPr>
        <w:t>овладение обучающимся социальными, регулятивными и коммуникативными ком- петенциями, обеспечивающими им индивидуальную успешность в общении с окружающими, результативность в социальных практиках, процессе в сотрудниче- ства со сверстниками, старшими имладшими.</w:t>
      </w:r>
    </w:p>
    <w:p w:rsidR="00C4252A" w:rsidRPr="00BE4493" w:rsidRDefault="00575FBA">
      <w:pPr>
        <w:pStyle w:val="a3"/>
        <w:ind w:right="114" w:firstLine="707"/>
        <w:rPr>
          <w:lang w:val="ru-RU"/>
        </w:rPr>
      </w:pPr>
      <w:r w:rsidRPr="00BE4493">
        <w:rPr>
          <w:b/>
          <w:lang w:val="ru-RU"/>
        </w:rPr>
        <w:t xml:space="preserve">Ценностные ориентиры программы </w:t>
      </w:r>
      <w:r w:rsidRPr="00BE4493">
        <w:rPr>
          <w:lang w:val="ru-RU"/>
        </w:rPr>
        <w:t>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C4252A" w:rsidRPr="00BE4493" w:rsidRDefault="00575FBA">
      <w:pPr>
        <w:ind w:left="102" w:right="116" w:firstLine="707"/>
        <w:jc w:val="both"/>
        <w:rPr>
          <w:sz w:val="24"/>
          <w:lang w:val="ru-RU"/>
        </w:rPr>
      </w:pPr>
      <w:r w:rsidRPr="00BE4493">
        <w:rPr>
          <w:sz w:val="24"/>
          <w:lang w:val="ru-RU"/>
        </w:rPr>
        <w:t xml:space="preserve">Базовые национальные ценности российского общества определяются положениями </w:t>
      </w:r>
      <w:r w:rsidRPr="00BE4493">
        <w:rPr>
          <w:b/>
          <w:sz w:val="24"/>
          <w:lang w:val="ru-RU"/>
        </w:rPr>
        <w:t>Конституции Российской Федерации</w:t>
      </w:r>
      <w:r w:rsidRPr="00BE4493">
        <w:rPr>
          <w:sz w:val="24"/>
          <w:lang w:val="ru-RU"/>
        </w:rPr>
        <w:t>:</w:t>
      </w:r>
    </w:p>
    <w:p w:rsidR="00C4252A" w:rsidRPr="00BE4493" w:rsidRDefault="00575FBA">
      <w:pPr>
        <w:pStyle w:val="a3"/>
        <w:ind w:right="120" w:firstLine="707"/>
        <w:rPr>
          <w:lang w:val="ru-RU"/>
        </w:rPr>
      </w:pPr>
      <w:r w:rsidRPr="00BE4493">
        <w:rPr>
          <w:lang w:val="ru-RU"/>
        </w:rPr>
        <w:t xml:space="preserve">«Российская Федерация – Россия есть демократическое федеративное правовое государство с республиканской формой правления» (Гл. </w:t>
      </w:r>
      <w:r w:rsidRPr="00BE4493">
        <w:t>I</w:t>
      </w:r>
      <w:r w:rsidRPr="00BE4493">
        <w:rPr>
          <w:lang w:val="ru-RU"/>
        </w:rPr>
        <w:t>, ст.1);</w:t>
      </w:r>
    </w:p>
    <w:p w:rsidR="00C4252A" w:rsidRPr="00BE4493" w:rsidRDefault="00575FBA">
      <w:pPr>
        <w:pStyle w:val="a3"/>
        <w:ind w:left="810"/>
        <w:jc w:val="left"/>
        <w:rPr>
          <w:lang w:val="ru-RU"/>
        </w:rPr>
      </w:pPr>
      <w:r w:rsidRPr="00BE4493">
        <w:rPr>
          <w:lang w:val="ru-RU"/>
        </w:rPr>
        <w:t xml:space="preserve">«Человек, его права и свободы являются высшей ценностью» (Гл. </w:t>
      </w:r>
      <w:r w:rsidRPr="00BE4493">
        <w:t>I</w:t>
      </w:r>
      <w:r w:rsidRPr="00BE4493">
        <w:rPr>
          <w:lang w:val="ru-RU"/>
        </w:rPr>
        <w:t>, ст.2);</w:t>
      </w:r>
    </w:p>
    <w:p w:rsidR="00C4252A" w:rsidRPr="00BE4493" w:rsidRDefault="00575FBA">
      <w:pPr>
        <w:pStyle w:val="a3"/>
        <w:spacing w:before="77"/>
        <w:ind w:right="118" w:firstLine="707"/>
        <w:rPr>
          <w:lang w:val="ru-RU"/>
        </w:rPr>
      </w:pPr>
      <w:r w:rsidRPr="00BE4493">
        <w:rPr>
          <w:lang w:val="ru-RU"/>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w:t>
      </w:r>
      <w:r w:rsidRPr="00BE4493">
        <w:t>I</w:t>
      </w:r>
      <w:r w:rsidRPr="00BE4493">
        <w:rPr>
          <w:lang w:val="ru-RU"/>
        </w:rPr>
        <w:t>, ст.7);</w:t>
      </w:r>
    </w:p>
    <w:p w:rsidR="00C4252A" w:rsidRPr="00BE4493" w:rsidRDefault="00575FBA">
      <w:pPr>
        <w:pStyle w:val="a3"/>
        <w:ind w:right="123" w:firstLine="707"/>
        <w:rPr>
          <w:lang w:val="ru-RU"/>
        </w:rPr>
      </w:pPr>
      <w:r w:rsidRPr="00BE4493">
        <w:rPr>
          <w:lang w:val="ru-RU"/>
        </w:rPr>
        <w:t xml:space="preserve">«В Российской Федерации признаются и защищаются равным образом частная, государственная, муниципальная и иные формы собственности» (Гл. </w:t>
      </w:r>
      <w:r w:rsidRPr="00BE4493">
        <w:t>I</w:t>
      </w:r>
      <w:r w:rsidRPr="00BE4493">
        <w:rPr>
          <w:lang w:val="ru-RU"/>
        </w:rPr>
        <w:t>, ст.8);</w:t>
      </w:r>
    </w:p>
    <w:p w:rsidR="00C4252A" w:rsidRPr="00BE4493" w:rsidRDefault="00575FBA">
      <w:pPr>
        <w:pStyle w:val="a3"/>
        <w:ind w:right="111" w:firstLine="707"/>
        <w:rPr>
          <w:lang w:val="ru-RU"/>
        </w:rPr>
      </w:pPr>
      <w:r w:rsidRPr="00BE4493">
        <w:rPr>
          <w:spacing w:val="-3"/>
          <w:lang w:val="ru-RU"/>
        </w:rPr>
        <w:t xml:space="preserve">«В </w:t>
      </w:r>
      <w:r w:rsidRPr="00BE4493">
        <w:rPr>
          <w:lang w:val="ru-RU"/>
        </w:rPr>
        <w:t xml:space="preserve">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w:t>
      </w:r>
      <w:r w:rsidRPr="00BE4493">
        <w:rPr>
          <w:lang w:val="ru-RU"/>
        </w:rPr>
        <w:lastRenderedPageBreak/>
        <w:t xml:space="preserve">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w:t>
      </w:r>
      <w:r w:rsidRPr="00BE4493">
        <w:t>I</w:t>
      </w:r>
      <w:r w:rsidRPr="00BE4493">
        <w:rPr>
          <w:lang w:val="ru-RU"/>
        </w:rPr>
        <w:t>,ст.17).</w:t>
      </w:r>
    </w:p>
    <w:p w:rsidR="00C4252A" w:rsidRPr="00BE4493" w:rsidRDefault="00575FBA">
      <w:pPr>
        <w:pStyle w:val="a3"/>
        <w:ind w:right="120" w:firstLine="707"/>
        <w:rPr>
          <w:lang w:val="ru-RU"/>
        </w:rPr>
      </w:pPr>
      <w:r w:rsidRPr="00BE4493">
        <w:rPr>
          <w:lang w:val="ru-RU"/>
        </w:rPr>
        <w:t xml:space="preserve">Базовые национальные ценности российского общества применительно к системе образования определены положениями Федерального закона </w:t>
      </w:r>
      <w:r w:rsidRPr="00BE4493">
        <w:rPr>
          <w:spacing w:val="-3"/>
          <w:lang w:val="ru-RU"/>
        </w:rPr>
        <w:t xml:space="preserve">«Об </w:t>
      </w:r>
      <w:r w:rsidRPr="00BE4493">
        <w:rPr>
          <w:lang w:val="ru-RU"/>
        </w:rPr>
        <w:t>образовании в Российской Федерации</w:t>
      </w:r>
      <w:r w:rsidRPr="00BE4493">
        <w:rPr>
          <w:b/>
          <w:lang w:val="ru-RU"/>
        </w:rPr>
        <w:t xml:space="preserve">» </w:t>
      </w:r>
      <w:r w:rsidRPr="00BE4493">
        <w:rPr>
          <w:lang w:val="ru-RU"/>
        </w:rPr>
        <w:t>(№ 273-ФЗ от 29 декабря 2012г.):</w:t>
      </w:r>
    </w:p>
    <w:p w:rsidR="00C4252A" w:rsidRPr="00BE4493" w:rsidRDefault="00575FBA">
      <w:pPr>
        <w:pStyle w:val="a3"/>
        <w:ind w:right="117" w:firstLine="707"/>
        <w:rPr>
          <w:lang w:val="ru-RU"/>
        </w:rPr>
      </w:pPr>
      <w:r w:rsidRPr="00BE4493">
        <w:rPr>
          <w:lang w:val="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C4252A" w:rsidRPr="00BE4493" w:rsidRDefault="00575FBA">
      <w:pPr>
        <w:pStyle w:val="a3"/>
        <w:tabs>
          <w:tab w:val="left" w:pos="2565"/>
          <w:tab w:val="left" w:pos="4662"/>
          <w:tab w:val="left" w:pos="6998"/>
        </w:tabs>
        <w:ind w:right="114" w:firstLine="707"/>
        <w:rPr>
          <w:lang w:val="ru-RU"/>
        </w:rPr>
      </w:pPr>
      <w:r w:rsidRPr="00BE4493">
        <w:rPr>
          <w:lang w:val="ru-RU"/>
        </w:rPr>
        <w:t>...</w:t>
      </w:r>
      <w:proofErr w:type="gramStart"/>
      <w:r w:rsidRPr="00BE4493">
        <w:rPr>
          <w:lang w:val="ru-RU"/>
        </w:rPr>
        <w:t>демократический характер</w:t>
      </w:r>
      <w:proofErr w:type="gramEnd"/>
      <w:r w:rsidRPr="00BE4493">
        <w:rPr>
          <w:lang w:val="ru-RU"/>
        </w:rPr>
        <w:t xml:space="preserve"> управления образованием, обеспечение прав педагогических</w:t>
      </w:r>
      <w:r w:rsidRPr="00BE4493">
        <w:rPr>
          <w:lang w:val="ru-RU"/>
        </w:rPr>
        <w:tab/>
        <w:t>работников,</w:t>
      </w:r>
      <w:r w:rsidRPr="00BE4493">
        <w:rPr>
          <w:lang w:val="ru-RU"/>
        </w:rPr>
        <w:tab/>
        <w:t>обучающихся,</w:t>
      </w:r>
      <w:r w:rsidRPr="00BE4493">
        <w:rPr>
          <w:lang w:val="ru-RU"/>
        </w:rPr>
        <w:tab/>
        <w:t>родителей</w:t>
      </w:r>
      <w:hyperlink r:id="rId37">
        <w:r w:rsidRPr="00BE4493">
          <w:rPr>
            <w:lang w:val="ru-RU"/>
          </w:rPr>
          <w:t>(законных</w:t>
        </w:r>
      </w:hyperlink>
      <w:hyperlink r:id="rId38">
        <w:r w:rsidRPr="00BE4493">
          <w:rPr>
            <w:lang w:val="ru-RU"/>
          </w:rPr>
          <w:t xml:space="preserve">представителей) </w:t>
        </w:r>
      </w:hyperlink>
      <w:r w:rsidRPr="00BE4493">
        <w:rPr>
          <w:lang w:val="ru-RU"/>
        </w:rPr>
        <w:t>несовершеннолетних обучающихся на участие в управлении образовательнымиорганизациями;</w:t>
      </w:r>
    </w:p>
    <w:p w:rsidR="00C4252A" w:rsidRPr="00BE4493" w:rsidRDefault="00575FBA">
      <w:pPr>
        <w:pStyle w:val="a3"/>
        <w:ind w:right="122" w:firstLine="707"/>
        <w:rPr>
          <w:lang w:val="ru-RU"/>
        </w:rPr>
      </w:pPr>
      <w:r w:rsidRPr="00BE4493">
        <w:rPr>
          <w:lang w:val="ru-RU"/>
        </w:rPr>
        <w:t>…недопустимость ограничения или устранения конкуренции в сфере образования;</w:t>
      </w:r>
    </w:p>
    <w:p w:rsidR="00C4252A" w:rsidRPr="00BE4493" w:rsidRDefault="00575FBA">
      <w:pPr>
        <w:pStyle w:val="a3"/>
        <w:ind w:right="119" w:firstLine="707"/>
        <w:rPr>
          <w:lang w:val="ru-RU"/>
        </w:rPr>
      </w:pPr>
      <w:r w:rsidRPr="00BE4493">
        <w:rPr>
          <w:lang w:val="ru-RU"/>
        </w:rPr>
        <w:t>…сочетание государственного и договорного регулирования отношений в сфере образования» (Ст. 3).</w:t>
      </w:r>
    </w:p>
    <w:p w:rsidR="00C4252A" w:rsidRPr="00BE4493" w:rsidRDefault="00575FBA">
      <w:pPr>
        <w:spacing w:before="5"/>
        <w:ind w:left="102" w:right="119" w:firstLine="707"/>
        <w:jc w:val="both"/>
        <w:rPr>
          <w:sz w:val="24"/>
          <w:lang w:val="ru-RU"/>
        </w:rPr>
      </w:pPr>
      <w:r w:rsidRPr="00BE4493">
        <w:rPr>
          <w:b/>
          <w:sz w:val="24"/>
          <w:lang w:val="ru-RU"/>
        </w:rPr>
        <w:t xml:space="preserve">Федеральный государственный образовательный стандарт основного общего образования </w:t>
      </w:r>
      <w:r w:rsidRPr="00BE4493">
        <w:rPr>
          <w:sz w:val="24"/>
          <w:lang w:val="ru-RU"/>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C4252A" w:rsidRPr="00BE4493" w:rsidRDefault="00575FBA">
      <w:pPr>
        <w:pStyle w:val="a3"/>
        <w:ind w:right="112" w:firstLine="707"/>
        <w:rPr>
          <w:lang w:val="ru-RU"/>
        </w:rPr>
      </w:pPr>
      <w:r w:rsidRPr="00BE4493">
        <w:rPr>
          <w:lang w:val="ru-RU"/>
        </w:rPr>
        <w:t xml:space="preserve">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BE4493">
        <w:t>IV</w:t>
      </w:r>
      <w:r w:rsidRPr="00BE4493">
        <w:rPr>
          <w:lang w:val="ru-RU"/>
        </w:rPr>
        <w:t>. Требования к результатам освоения образовательной программы основного общего образования, п. 24).</w:t>
      </w:r>
    </w:p>
    <w:p w:rsidR="00C4252A" w:rsidRPr="00BE4493" w:rsidRDefault="00575FBA" w:rsidP="004A2318">
      <w:pPr>
        <w:pStyle w:val="2"/>
        <w:numPr>
          <w:ilvl w:val="2"/>
          <w:numId w:val="21"/>
        </w:numPr>
        <w:tabs>
          <w:tab w:val="left" w:pos="964"/>
        </w:tabs>
        <w:spacing w:before="207" w:line="240" w:lineRule="auto"/>
        <w:ind w:right="111" w:firstLine="0"/>
        <w:jc w:val="both"/>
        <w:rPr>
          <w:lang w:val="ru-RU"/>
        </w:rPr>
      </w:pPr>
      <w:r w:rsidRPr="00BE4493">
        <w:rPr>
          <w:lang w:val="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C4252A" w:rsidRPr="00BE4493" w:rsidRDefault="00575FBA">
      <w:pPr>
        <w:pStyle w:val="a3"/>
        <w:ind w:right="114" w:firstLine="707"/>
        <w:rPr>
          <w:lang w:val="ru-RU"/>
        </w:rPr>
      </w:pPr>
      <w:r w:rsidRPr="00BE4493">
        <w:rPr>
          <w:lang w:val="ru-RU"/>
        </w:rPr>
        <w:t xml:space="preserve">Определяющим способом деятельности по духовно-нравственному развитию, воспитанию и социализации является формирование </w:t>
      </w:r>
      <w:r w:rsidRPr="00BE4493">
        <w:rPr>
          <w:i/>
          <w:lang w:val="ru-RU"/>
        </w:rPr>
        <w:t>уклада школьной жизни</w:t>
      </w:r>
      <w:r w:rsidRPr="00BE4493">
        <w:rPr>
          <w:lang w:val="ru-RU"/>
        </w:rPr>
        <w:t>:</w:t>
      </w:r>
    </w:p>
    <w:p w:rsidR="00C4252A" w:rsidRPr="00BE4493" w:rsidRDefault="00575FBA" w:rsidP="004A2318">
      <w:pPr>
        <w:pStyle w:val="a5"/>
        <w:numPr>
          <w:ilvl w:val="0"/>
          <w:numId w:val="19"/>
        </w:numPr>
        <w:tabs>
          <w:tab w:val="left" w:pos="950"/>
        </w:tabs>
        <w:spacing w:before="5"/>
        <w:ind w:firstLine="0"/>
        <w:jc w:val="left"/>
        <w:rPr>
          <w:sz w:val="24"/>
          <w:lang w:val="ru-RU"/>
        </w:rPr>
      </w:pPr>
      <w:r w:rsidRPr="00BE4493">
        <w:rPr>
          <w:sz w:val="24"/>
          <w:lang w:val="ru-RU"/>
        </w:rPr>
        <w:t>обеспечивающего создание социальной среды развитияобучающихся;</w:t>
      </w:r>
    </w:p>
    <w:p w:rsidR="00C4252A" w:rsidRPr="00BE4493" w:rsidRDefault="00575FBA" w:rsidP="004A2318">
      <w:pPr>
        <w:pStyle w:val="a5"/>
        <w:numPr>
          <w:ilvl w:val="0"/>
          <w:numId w:val="19"/>
        </w:numPr>
        <w:tabs>
          <w:tab w:val="left" w:pos="988"/>
        </w:tabs>
        <w:ind w:right="120" w:firstLine="0"/>
        <w:jc w:val="left"/>
        <w:rPr>
          <w:sz w:val="24"/>
          <w:lang w:val="ru-RU"/>
        </w:rPr>
      </w:pPr>
      <w:r w:rsidRPr="00BE4493">
        <w:rPr>
          <w:sz w:val="24"/>
          <w:lang w:val="ru-RU"/>
        </w:rPr>
        <w:t>включающего урочную и внеурочную (общественно значимую деятельность, систему воспитательных мероприятий, культурных и социальныхпрактик);</w:t>
      </w:r>
    </w:p>
    <w:p w:rsidR="00C4252A" w:rsidRPr="00BE4493" w:rsidRDefault="00575FBA" w:rsidP="004A2318">
      <w:pPr>
        <w:pStyle w:val="a5"/>
        <w:numPr>
          <w:ilvl w:val="0"/>
          <w:numId w:val="19"/>
        </w:numPr>
        <w:tabs>
          <w:tab w:val="left" w:pos="1074"/>
        </w:tabs>
        <w:spacing w:before="77"/>
        <w:ind w:right="121" w:firstLine="0"/>
        <w:jc w:val="left"/>
        <w:rPr>
          <w:sz w:val="24"/>
          <w:lang w:val="ru-RU"/>
        </w:rPr>
      </w:pPr>
      <w:r w:rsidRPr="00BE4493">
        <w:rPr>
          <w:sz w:val="24"/>
          <w:lang w:val="ru-RU"/>
        </w:rPr>
        <w:t>основанного на системе базовых национальных ценностей российского общества;</w:t>
      </w:r>
    </w:p>
    <w:p w:rsidR="00C4252A" w:rsidRPr="00BE4493" w:rsidRDefault="00575FBA" w:rsidP="004A2318">
      <w:pPr>
        <w:pStyle w:val="a5"/>
        <w:numPr>
          <w:ilvl w:val="0"/>
          <w:numId w:val="19"/>
        </w:numPr>
        <w:tabs>
          <w:tab w:val="left" w:pos="1084"/>
        </w:tabs>
        <w:ind w:right="121" w:firstLine="0"/>
        <w:jc w:val="left"/>
        <w:rPr>
          <w:sz w:val="24"/>
          <w:lang w:val="ru-RU"/>
        </w:rPr>
      </w:pPr>
      <w:r w:rsidRPr="00BE4493">
        <w:rPr>
          <w:sz w:val="24"/>
          <w:lang w:val="ru-RU"/>
        </w:rPr>
        <w:t>учитывающего историко-культурную и этническую специфику региона, потребности обучающихся и их родителей (законныхпредставителей).</w:t>
      </w:r>
    </w:p>
    <w:p w:rsidR="00C4252A" w:rsidRPr="00BE4493" w:rsidRDefault="00575FBA">
      <w:pPr>
        <w:pStyle w:val="a3"/>
        <w:ind w:right="115" w:firstLine="707"/>
        <w:rPr>
          <w:lang w:val="ru-RU"/>
        </w:rPr>
      </w:pPr>
      <w:r w:rsidRPr="00BE4493">
        <w:rPr>
          <w:lang w:val="ru-RU"/>
        </w:rPr>
        <w:t xml:space="preserve">В формировании уклада школьной жизни определяющую роль призвана играть общность участников образовательных отношений: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w:t>
      </w:r>
      <w:r w:rsidRPr="00BE4493">
        <w:rPr>
          <w:lang w:val="ru-RU"/>
        </w:rPr>
        <w:lastRenderedPageBreak/>
        <w:t>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C4252A" w:rsidRPr="00BE4493" w:rsidRDefault="00575FBA">
      <w:pPr>
        <w:ind w:left="102" w:right="111" w:firstLine="707"/>
        <w:jc w:val="both"/>
        <w:rPr>
          <w:sz w:val="24"/>
          <w:lang w:val="ru-RU"/>
        </w:rPr>
      </w:pPr>
      <w:r w:rsidRPr="00BE4493">
        <w:rPr>
          <w:b/>
          <w:sz w:val="24"/>
          <w:lang w:val="ru-RU"/>
        </w:rPr>
        <w:t xml:space="preserve">Основными направлениями деятельности образовательной организации </w:t>
      </w:r>
      <w:r w:rsidRPr="00BE4493">
        <w:rPr>
          <w:sz w:val="24"/>
          <w:lang w:val="ru-RU"/>
        </w:rPr>
        <w:t>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C4252A" w:rsidRPr="00BE4493" w:rsidRDefault="00575FBA" w:rsidP="004A2318">
      <w:pPr>
        <w:pStyle w:val="a5"/>
        <w:numPr>
          <w:ilvl w:val="3"/>
          <w:numId w:val="21"/>
        </w:numPr>
        <w:tabs>
          <w:tab w:val="left" w:pos="1235"/>
        </w:tabs>
        <w:spacing w:before="2"/>
        <w:ind w:right="111" w:firstLine="708"/>
        <w:rPr>
          <w:sz w:val="24"/>
          <w:lang w:val="ru-RU"/>
        </w:rPr>
      </w:pPr>
      <w:r w:rsidRPr="00BE4493">
        <w:rPr>
          <w:sz w:val="24"/>
          <w:lang w:val="ru-RU"/>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 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w:t>
      </w:r>
      <w:r w:rsidRPr="00BE4493">
        <w:rPr>
          <w:spacing w:val="1"/>
          <w:sz w:val="24"/>
          <w:lang w:val="ru-RU"/>
        </w:rPr>
        <w:t xml:space="preserve">го- </w:t>
      </w:r>
      <w:r w:rsidRPr="00BE4493">
        <w:rPr>
          <w:sz w:val="24"/>
          <w:lang w:val="ru-RU"/>
        </w:rPr>
        <w:t>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 ние готовности и способности вести переговоры, противостоять негативным воздей- ствиям социальнойсреды);</w:t>
      </w:r>
    </w:p>
    <w:p w:rsidR="00C4252A" w:rsidRPr="00BE4493" w:rsidRDefault="00575FBA" w:rsidP="004A2318">
      <w:pPr>
        <w:pStyle w:val="a5"/>
        <w:numPr>
          <w:ilvl w:val="3"/>
          <w:numId w:val="21"/>
        </w:numPr>
        <w:tabs>
          <w:tab w:val="left" w:pos="1235"/>
        </w:tabs>
        <w:spacing w:before="2"/>
        <w:ind w:right="110" w:firstLine="708"/>
        <w:rPr>
          <w:sz w:val="24"/>
          <w:lang w:val="ru-RU"/>
        </w:rPr>
      </w:pPr>
      <w:r w:rsidRPr="00BE4493">
        <w:rPr>
          <w:sz w:val="24"/>
          <w:lang w:val="ru-RU"/>
        </w:rPr>
        <w:t xml:space="preserve">формирование мотивов и ценностей обучающегося в сфере </w:t>
      </w:r>
      <w:r w:rsidRPr="00BE4493">
        <w:rPr>
          <w:b/>
          <w:sz w:val="24"/>
          <w:lang w:val="ru-RU"/>
        </w:rPr>
        <w:t xml:space="preserve">отношений к России как Отечеству </w:t>
      </w:r>
      <w:r w:rsidRPr="00BE4493">
        <w:rPr>
          <w:sz w:val="24"/>
          <w:lang w:val="ru-RU"/>
        </w:rPr>
        <w:t>(приобщение обучающихся к культурным ценностям своего народа, своей этнической или социокультурной группы, базовым национальным ценно- стям российского общества, общечеловеческим ценностям в контексте формирования у них российской гражданскойидентичности);</w:t>
      </w:r>
    </w:p>
    <w:p w:rsidR="00C4252A" w:rsidRPr="00BE4493" w:rsidRDefault="00575FBA" w:rsidP="004A2318">
      <w:pPr>
        <w:pStyle w:val="a5"/>
        <w:numPr>
          <w:ilvl w:val="3"/>
          <w:numId w:val="21"/>
        </w:numPr>
        <w:tabs>
          <w:tab w:val="left" w:pos="1235"/>
        </w:tabs>
        <w:spacing w:before="2"/>
        <w:ind w:right="111" w:firstLine="708"/>
        <w:rPr>
          <w:sz w:val="24"/>
          <w:lang w:val="ru-RU"/>
        </w:rPr>
      </w:pPr>
      <w:r w:rsidRPr="00BE4493">
        <w:rPr>
          <w:sz w:val="24"/>
          <w:lang w:val="ru-RU"/>
        </w:rPr>
        <w:t xml:space="preserve">включение обучающихся в процессы </w:t>
      </w:r>
      <w:r w:rsidRPr="00BE4493">
        <w:rPr>
          <w:b/>
          <w:sz w:val="24"/>
          <w:lang w:val="ru-RU"/>
        </w:rPr>
        <w:t xml:space="preserve">общественной самоорганизации </w:t>
      </w:r>
      <w:r w:rsidRPr="00BE4493">
        <w:rPr>
          <w:sz w:val="24"/>
          <w:lang w:val="ru-RU"/>
        </w:rPr>
        <w:t>(приобщение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 тельством);</w:t>
      </w:r>
    </w:p>
    <w:p w:rsidR="00C4252A" w:rsidRPr="00BE4493" w:rsidRDefault="00575FBA" w:rsidP="004A2318">
      <w:pPr>
        <w:pStyle w:val="a5"/>
        <w:numPr>
          <w:ilvl w:val="3"/>
          <w:numId w:val="21"/>
        </w:numPr>
        <w:tabs>
          <w:tab w:val="left" w:pos="1235"/>
        </w:tabs>
        <w:spacing w:before="2"/>
        <w:ind w:right="111" w:firstLine="708"/>
        <w:rPr>
          <w:sz w:val="24"/>
          <w:lang w:val="ru-RU"/>
        </w:rPr>
      </w:pPr>
      <w:r w:rsidRPr="00BE4493">
        <w:rPr>
          <w:sz w:val="24"/>
          <w:lang w:val="ru-RU"/>
        </w:rPr>
        <w:t>формирование партнерских отношений с родителями (законными предста- вителями) в целях содействия социализации обучающихся в семье, учета индивидуаль- ных и возрастных особенностей обучающихся, культурных и социальных потребностей ихсемей;</w:t>
      </w:r>
    </w:p>
    <w:p w:rsidR="00C4252A" w:rsidRPr="00BE4493" w:rsidRDefault="00575FBA" w:rsidP="004A2318">
      <w:pPr>
        <w:pStyle w:val="a5"/>
        <w:numPr>
          <w:ilvl w:val="3"/>
          <w:numId w:val="21"/>
        </w:numPr>
        <w:tabs>
          <w:tab w:val="left" w:pos="1235"/>
        </w:tabs>
        <w:spacing w:before="2"/>
        <w:ind w:right="110" w:firstLine="708"/>
        <w:rPr>
          <w:sz w:val="24"/>
          <w:lang w:val="ru-RU"/>
        </w:rPr>
      </w:pPr>
      <w:r w:rsidRPr="00BE4493">
        <w:rPr>
          <w:sz w:val="24"/>
          <w:lang w:val="ru-RU"/>
        </w:rPr>
        <w:t xml:space="preserve">формирование мотивов и ценностей обучающегося в сфере </w:t>
      </w:r>
      <w:r w:rsidRPr="00BE4493">
        <w:rPr>
          <w:b/>
          <w:sz w:val="24"/>
          <w:lang w:val="ru-RU"/>
        </w:rPr>
        <w:t xml:space="preserve">трудовых от- ношений и выбора будущей профессии </w:t>
      </w:r>
      <w:r w:rsidRPr="00BE4493">
        <w:rPr>
          <w:sz w:val="24"/>
          <w:lang w:val="ru-RU"/>
        </w:rPr>
        <w:t>(развитие собственных представлений о пер- спективах своего профессионального образования и будущей профессиональной дея- тельности, приобретение практического опыта, соответствующего интересам и способ- ностям обучающихся; формирование у обучающихся мотивации к труду, потребностик</w:t>
      </w:r>
    </w:p>
    <w:p w:rsidR="00C4252A" w:rsidRPr="00BE4493" w:rsidRDefault="00575FBA">
      <w:pPr>
        <w:pStyle w:val="a3"/>
        <w:spacing w:before="77"/>
        <w:ind w:right="108"/>
        <w:rPr>
          <w:lang w:val="ru-RU"/>
        </w:rPr>
      </w:pPr>
      <w:r w:rsidRPr="00BE4493">
        <w:rPr>
          <w:lang w:val="ru-RU"/>
        </w:rPr>
        <w:t xml:space="preserve">приобретению профессии; овладение способами и приемами поиска информации, свя- занной с профессиональным образованием и профессиональной деятельностью, поис- 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 хологов, социальных педагогов; сотрудничество с базовыми предприятиями, учрежде- ниями профессионального образования, центрами профориентационной работы; сов- местную деятельность обучающихся с родителями (законными представителями); ин- формирование обучающихся об особенностях различных сфер профессиональной дея- тельности, социальных и финансовых составляющих различных профессий, особенно- </w:t>
      </w:r>
      <w:r w:rsidRPr="00BE4493">
        <w:rPr>
          <w:lang w:val="ru-RU"/>
        </w:rPr>
        <w:lastRenderedPageBreak/>
        <w:t>стях местного, регионального, российского и международного спроса на различные ви- ды трудовой деятельности; использование средств психолого-педагогической поддерж- ки обучающихся и развитие консультационной помощи в их профессиональной ориен- 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 жения образования и выбора профессии (в том числе компьютерного профессиональ- ного тестирования и тренинга в специализированных центрах);</w:t>
      </w:r>
    </w:p>
    <w:p w:rsidR="00C4252A" w:rsidRPr="00BE4493" w:rsidRDefault="00575FBA" w:rsidP="004A2318">
      <w:pPr>
        <w:pStyle w:val="a5"/>
        <w:numPr>
          <w:ilvl w:val="3"/>
          <w:numId w:val="21"/>
        </w:numPr>
        <w:tabs>
          <w:tab w:val="left" w:pos="1235"/>
        </w:tabs>
        <w:spacing w:before="1"/>
        <w:ind w:right="113" w:firstLine="708"/>
        <w:rPr>
          <w:sz w:val="24"/>
          <w:lang w:val="ru-RU"/>
        </w:rPr>
      </w:pPr>
      <w:r w:rsidRPr="00BE4493">
        <w:rPr>
          <w:sz w:val="24"/>
          <w:lang w:val="ru-RU"/>
        </w:rPr>
        <w:t xml:space="preserve">формирование мотивационно-ценностных отношений обучающегося в сфе- ре </w:t>
      </w:r>
      <w:r w:rsidRPr="00BE4493">
        <w:rPr>
          <w:b/>
          <w:sz w:val="24"/>
          <w:lang w:val="ru-RU"/>
        </w:rPr>
        <w:t xml:space="preserve">самопознания, самоопределения, самореализации, самосовершенствования </w:t>
      </w:r>
      <w:r w:rsidRPr="00BE4493">
        <w:rPr>
          <w:sz w:val="24"/>
          <w:lang w:val="ru-RU"/>
        </w:rPr>
        <w:t>(развитие мотивации и способности к духовно-нравственному самосовершенствова- нию; формирование позитивной самооценки, самоуважения, конструктивных способов самореализации);</w:t>
      </w:r>
    </w:p>
    <w:p w:rsidR="00C4252A" w:rsidRPr="00BE4493" w:rsidRDefault="00575FBA" w:rsidP="004A2318">
      <w:pPr>
        <w:pStyle w:val="a5"/>
        <w:numPr>
          <w:ilvl w:val="3"/>
          <w:numId w:val="21"/>
        </w:numPr>
        <w:tabs>
          <w:tab w:val="left" w:pos="1235"/>
        </w:tabs>
        <w:spacing w:before="1"/>
        <w:ind w:right="107" w:firstLine="708"/>
        <w:rPr>
          <w:sz w:val="24"/>
          <w:lang w:val="ru-RU"/>
        </w:rPr>
      </w:pPr>
      <w:r w:rsidRPr="00BE4493">
        <w:rPr>
          <w:sz w:val="24"/>
          <w:lang w:val="ru-RU"/>
        </w:rPr>
        <w:t xml:space="preserve">формирование мотивационно-ценностных отношений обучающегося в сфе- ре </w:t>
      </w:r>
      <w:r w:rsidRPr="00BE4493">
        <w:rPr>
          <w:b/>
          <w:sz w:val="24"/>
          <w:lang w:val="ru-RU"/>
        </w:rPr>
        <w:t xml:space="preserve">здорового образа жизни </w:t>
      </w:r>
      <w:r w:rsidRPr="00BE4493">
        <w:rPr>
          <w:sz w:val="24"/>
          <w:lang w:val="ru-RU"/>
        </w:rPr>
        <w:t xml:space="preserve">(осознание обучающимися ценности целесообразного, здо- рового и безопасного образа жизни, формирование установки на систематические заня- 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 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w:t>
      </w:r>
      <w:r w:rsidRPr="00BE4493">
        <w:rPr>
          <w:spacing w:val="1"/>
          <w:sz w:val="24"/>
          <w:lang w:val="ru-RU"/>
        </w:rPr>
        <w:t xml:space="preserve">со- </w:t>
      </w:r>
      <w:r w:rsidRPr="00BE4493">
        <w:rPr>
          <w:sz w:val="24"/>
          <w:lang w:val="ru-RU"/>
        </w:rPr>
        <w:t>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 лениям различного рода – наркозависимость, алкоголизм, игромания, табакокурение, интернет-зависимость и др., как факторам ограничивающим свободуличности);</w:t>
      </w:r>
    </w:p>
    <w:p w:rsidR="00C4252A" w:rsidRPr="00BE4493" w:rsidRDefault="00575FBA" w:rsidP="004A2318">
      <w:pPr>
        <w:pStyle w:val="a5"/>
        <w:numPr>
          <w:ilvl w:val="3"/>
          <w:numId w:val="21"/>
        </w:numPr>
        <w:tabs>
          <w:tab w:val="left" w:pos="1235"/>
        </w:tabs>
        <w:spacing w:before="1"/>
        <w:ind w:right="111" w:firstLine="708"/>
        <w:rPr>
          <w:sz w:val="24"/>
          <w:lang w:val="ru-RU"/>
        </w:rPr>
      </w:pPr>
      <w:r w:rsidRPr="00BE4493">
        <w:rPr>
          <w:sz w:val="24"/>
          <w:lang w:val="ru-RU"/>
        </w:rPr>
        <w:t xml:space="preserve">формирование мотивов и ценностей обучающегося в сфере </w:t>
      </w:r>
      <w:r w:rsidRPr="00BE4493">
        <w:rPr>
          <w:b/>
          <w:sz w:val="24"/>
          <w:lang w:val="ru-RU"/>
        </w:rPr>
        <w:t xml:space="preserve">отношений к природе </w:t>
      </w:r>
      <w:r w:rsidRPr="00BE4493">
        <w:rPr>
          <w:sz w:val="24"/>
          <w:lang w:val="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 тия территории, экологического здоровьесберегающего просвещения населения, осо- 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 ственного здоровья и безопасности; необходимости следования принципу предосто- рожности при выборе вариантаповедения);</w:t>
      </w:r>
    </w:p>
    <w:p w:rsidR="00C4252A" w:rsidRPr="00BE4493" w:rsidRDefault="00575FBA" w:rsidP="004A2318">
      <w:pPr>
        <w:pStyle w:val="a5"/>
        <w:numPr>
          <w:ilvl w:val="3"/>
          <w:numId w:val="21"/>
        </w:numPr>
        <w:tabs>
          <w:tab w:val="left" w:pos="1235"/>
        </w:tabs>
        <w:spacing w:before="1"/>
        <w:ind w:right="111" w:firstLine="708"/>
        <w:rPr>
          <w:sz w:val="24"/>
          <w:lang w:val="ru-RU"/>
        </w:rPr>
      </w:pPr>
      <w:r w:rsidRPr="00BE4493">
        <w:rPr>
          <w:sz w:val="24"/>
          <w:lang w:val="ru-RU"/>
        </w:rPr>
        <w:t xml:space="preserve">формирование мотивационно-ценностных отношений обучающегося в </w:t>
      </w:r>
      <w:r w:rsidRPr="00BE4493">
        <w:rPr>
          <w:b/>
          <w:sz w:val="24"/>
          <w:lang w:val="ru-RU"/>
        </w:rPr>
        <w:t xml:space="preserve">сфе- ре искусства </w:t>
      </w:r>
      <w:r w:rsidRPr="00BE4493">
        <w:rPr>
          <w:sz w:val="24"/>
          <w:lang w:val="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 зации общения; развитие эстетического, эмоционально-ценностного видения окружа- ющего мира; развитие способности к эмоционально-ценностному освоению мира, са- мовыражению и ориентации в художественном и нравственном пространстве культу- 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w:t>
      </w:r>
    </w:p>
    <w:p w:rsidR="00BE4493" w:rsidRDefault="00575FBA">
      <w:pPr>
        <w:pStyle w:val="a3"/>
        <w:spacing w:before="77"/>
        <w:ind w:right="113"/>
        <w:rPr>
          <w:lang w:val="ru-RU"/>
        </w:rPr>
      </w:pPr>
      <w:r w:rsidRPr="00BE4493">
        <w:rPr>
          <w:lang w:val="ru-RU"/>
        </w:rPr>
        <w:t>ными произведениями, формирование активного отношения к традициям художествен- ной культуры как смысловой, эстетической и личностно-значимой ценности).</w:t>
      </w:r>
    </w:p>
    <w:p w:rsidR="00C4252A" w:rsidRPr="00BE4493" w:rsidRDefault="00575FBA" w:rsidP="004A2318">
      <w:pPr>
        <w:pStyle w:val="2"/>
        <w:numPr>
          <w:ilvl w:val="2"/>
          <w:numId w:val="21"/>
        </w:numPr>
        <w:tabs>
          <w:tab w:val="left" w:pos="791"/>
        </w:tabs>
        <w:spacing w:before="0" w:line="240" w:lineRule="auto"/>
        <w:ind w:right="111" w:firstLine="0"/>
        <w:jc w:val="both"/>
        <w:rPr>
          <w:lang w:val="ru-RU"/>
        </w:rPr>
      </w:pPr>
      <w:r w:rsidRPr="00BE4493">
        <w:rPr>
          <w:lang w:val="ru-RU"/>
        </w:rPr>
        <w:t>Содержание, виды деятельности и формы занятий с обучающимися(по направлениям духовно-нравственного развития, воспитания и социализации обучающихся)</w:t>
      </w:r>
    </w:p>
    <w:p w:rsidR="00C4252A" w:rsidRPr="00BE4493" w:rsidRDefault="00575FBA">
      <w:pPr>
        <w:pStyle w:val="a3"/>
        <w:ind w:right="118" w:firstLine="851"/>
        <w:rPr>
          <w:lang w:val="ru-RU"/>
        </w:rPr>
      </w:pPr>
      <w:r w:rsidRPr="00BE4493">
        <w:rPr>
          <w:lang w:val="ru-RU"/>
        </w:rPr>
        <w:t xml:space="preserve">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w:t>
      </w:r>
      <w:r w:rsidRPr="00BE4493">
        <w:rPr>
          <w:lang w:val="ru-RU"/>
        </w:rPr>
        <w:lastRenderedPageBreak/>
        <w:t>людьми и достигать в нем взаимопонимания предусматривает:</w:t>
      </w:r>
    </w:p>
    <w:p w:rsidR="00C4252A" w:rsidRPr="00BE4493" w:rsidRDefault="00575FBA" w:rsidP="004A2318">
      <w:pPr>
        <w:pStyle w:val="a5"/>
        <w:numPr>
          <w:ilvl w:val="0"/>
          <w:numId w:val="18"/>
        </w:numPr>
        <w:tabs>
          <w:tab w:val="left" w:pos="1110"/>
        </w:tabs>
        <w:spacing w:before="5"/>
        <w:ind w:right="120" w:firstLine="852"/>
        <w:rPr>
          <w:sz w:val="24"/>
          <w:lang w:val="ru-RU"/>
        </w:rPr>
      </w:pPr>
      <w:r w:rsidRPr="00BE4493">
        <w:rPr>
          <w:sz w:val="24"/>
          <w:lang w:val="ru-RU"/>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другимилюдьми;</w:t>
      </w:r>
    </w:p>
    <w:p w:rsidR="00C4252A" w:rsidRPr="00BE4493" w:rsidRDefault="00575FBA" w:rsidP="004A2318">
      <w:pPr>
        <w:pStyle w:val="a5"/>
        <w:numPr>
          <w:ilvl w:val="0"/>
          <w:numId w:val="18"/>
        </w:numPr>
        <w:tabs>
          <w:tab w:val="left" w:pos="1206"/>
        </w:tabs>
        <w:ind w:right="120" w:firstLine="852"/>
        <w:rPr>
          <w:sz w:val="24"/>
          <w:lang w:val="ru-RU"/>
        </w:rPr>
      </w:pPr>
      <w:r w:rsidRPr="00BE4493">
        <w:rPr>
          <w:sz w:val="24"/>
          <w:lang w:val="ru-RU"/>
        </w:rPr>
        <w:t>информационное и коммуникативное обеспечение рефлексии обучающихся межличностных отношений сокружающими;</w:t>
      </w:r>
    </w:p>
    <w:p w:rsidR="00C4252A" w:rsidRPr="00BE4493" w:rsidRDefault="00575FBA" w:rsidP="004A2318">
      <w:pPr>
        <w:pStyle w:val="a5"/>
        <w:numPr>
          <w:ilvl w:val="0"/>
          <w:numId w:val="18"/>
        </w:numPr>
        <w:tabs>
          <w:tab w:val="left" w:pos="1242"/>
        </w:tabs>
        <w:ind w:right="115" w:firstLine="852"/>
        <w:rPr>
          <w:sz w:val="24"/>
          <w:lang w:val="ru-RU"/>
        </w:rPr>
      </w:pPr>
      <w:r w:rsidRPr="00BE4493">
        <w:rPr>
          <w:sz w:val="24"/>
          <w:lang w:val="ru-RU"/>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веденияпереговоров.</w:t>
      </w:r>
    </w:p>
    <w:p w:rsidR="00C4252A" w:rsidRPr="00BE4493" w:rsidRDefault="00575FBA">
      <w:pPr>
        <w:pStyle w:val="a3"/>
        <w:ind w:right="120" w:firstLine="851"/>
        <w:rPr>
          <w:lang w:val="ru-RU"/>
        </w:rPr>
      </w:pPr>
      <w:r w:rsidRPr="00BE4493">
        <w:rPr>
          <w:lang w:val="ru-RU"/>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w:t>
      </w:r>
    </w:p>
    <w:p w:rsidR="00C4252A" w:rsidRPr="00BE4493" w:rsidRDefault="00575FBA">
      <w:pPr>
        <w:pStyle w:val="a3"/>
        <w:ind w:right="117"/>
        <w:rPr>
          <w:lang w:val="ru-RU"/>
        </w:rPr>
      </w:pPr>
      <w:r w:rsidRPr="00BE4493">
        <w:rPr>
          <w:lang w:val="ru-RU"/>
        </w:rPr>
        <w:t>«Филология»,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C4252A" w:rsidRPr="00BE4493" w:rsidRDefault="00575FBA">
      <w:pPr>
        <w:pStyle w:val="a3"/>
        <w:ind w:right="117" w:firstLine="707"/>
        <w:rPr>
          <w:lang w:val="ru-RU"/>
        </w:rPr>
      </w:pPr>
      <w:r w:rsidRPr="00BE4493">
        <w:rPr>
          <w:lang w:val="ru-RU"/>
        </w:rPr>
        <w:t xml:space="preserve">Формирование мотивов и ценностей обучающегося </w:t>
      </w:r>
      <w:r w:rsidRPr="00BE4493">
        <w:rPr>
          <w:b/>
          <w:lang w:val="ru-RU"/>
        </w:rPr>
        <w:t xml:space="preserve">в сфере отношений к России как Отечеству </w:t>
      </w:r>
      <w:r w:rsidRPr="00BE4493">
        <w:rPr>
          <w:lang w:val="ru-RU"/>
        </w:rPr>
        <w:t>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C4252A" w:rsidRPr="00BE4493" w:rsidRDefault="00575FBA">
      <w:pPr>
        <w:pStyle w:val="a3"/>
        <w:ind w:right="111" w:firstLine="707"/>
        <w:rPr>
          <w:lang w:val="ru-RU"/>
        </w:rPr>
      </w:pPr>
      <w:r w:rsidRPr="00BE4493">
        <w:rPr>
          <w:lang w:val="ru-RU"/>
        </w:rPr>
        <w:t xml:space="preserve">Включение обучающихся </w:t>
      </w:r>
      <w:r w:rsidRPr="00BE4493">
        <w:rPr>
          <w:b/>
          <w:lang w:val="ru-RU"/>
        </w:rPr>
        <w:t xml:space="preserve">в сферу общественной самоорганизации </w:t>
      </w:r>
      <w:r w:rsidRPr="00BE4493">
        <w:rPr>
          <w:lang w:val="ru-RU"/>
        </w:rPr>
        <w:t>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государственных,международных).</w:t>
      </w:r>
    </w:p>
    <w:p w:rsidR="00C4252A" w:rsidRPr="00BE4493" w:rsidRDefault="00575FBA">
      <w:pPr>
        <w:pStyle w:val="a3"/>
        <w:ind w:right="122" w:firstLine="707"/>
        <w:rPr>
          <w:lang w:val="ru-RU"/>
        </w:rPr>
      </w:pPr>
      <w:r w:rsidRPr="00BE4493">
        <w:rPr>
          <w:lang w:val="ru-RU"/>
        </w:rPr>
        <w:t>Включение обучающихся в сферу общественной самоорганизации предусматривает следующие этапы:</w:t>
      </w:r>
    </w:p>
    <w:p w:rsidR="00C4252A" w:rsidRPr="00BE4493" w:rsidRDefault="00575FBA" w:rsidP="004A2318">
      <w:pPr>
        <w:pStyle w:val="a5"/>
        <w:numPr>
          <w:ilvl w:val="0"/>
          <w:numId w:val="29"/>
        </w:numPr>
        <w:tabs>
          <w:tab w:val="left" w:pos="295"/>
        </w:tabs>
        <w:ind w:right="117" w:firstLine="0"/>
        <w:rPr>
          <w:sz w:val="24"/>
          <w:lang w:val="ru-RU"/>
        </w:rPr>
      </w:pPr>
      <w:r w:rsidRPr="00BE4493">
        <w:rPr>
          <w:sz w:val="24"/>
          <w:lang w:val="ru-RU"/>
        </w:rPr>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собственныхзамыслов;</w:t>
      </w:r>
    </w:p>
    <w:p w:rsidR="00C4252A" w:rsidRPr="00BE4493" w:rsidRDefault="00575FBA" w:rsidP="004A2318">
      <w:pPr>
        <w:pStyle w:val="a5"/>
        <w:numPr>
          <w:ilvl w:val="0"/>
          <w:numId w:val="29"/>
        </w:numPr>
        <w:tabs>
          <w:tab w:val="left" w:pos="482"/>
        </w:tabs>
        <w:ind w:right="112" w:firstLine="0"/>
        <w:rPr>
          <w:sz w:val="24"/>
          <w:lang w:val="ru-RU"/>
        </w:rPr>
      </w:pPr>
      <w:r w:rsidRPr="00BE4493">
        <w:rPr>
          <w:sz w:val="24"/>
          <w:lang w:val="ru-RU"/>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социальныхролей;</w:t>
      </w:r>
    </w:p>
    <w:p w:rsidR="00C4252A" w:rsidRPr="00BE4493" w:rsidRDefault="00575FBA" w:rsidP="004A2318">
      <w:pPr>
        <w:pStyle w:val="a5"/>
        <w:numPr>
          <w:ilvl w:val="0"/>
          <w:numId w:val="29"/>
        </w:numPr>
        <w:tabs>
          <w:tab w:val="left" w:pos="266"/>
        </w:tabs>
        <w:spacing w:before="77"/>
        <w:ind w:right="123" w:firstLine="0"/>
        <w:rPr>
          <w:sz w:val="24"/>
          <w:lang w:val="ru-RU"/>
        </w:rPr>
      </w:pPr>
      <w:r w:rsidRPr="00BE4493">
        <w:rPr>
          <w:sz w:val="24"/>
          <w:lang w:val="ru-RU"/>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социальныхпроектов;</w:t>
      </w:r>
    </w:p>
    <w:p w:rsidR="00C4252A" w:rsidRPr="00BE4493" w:rsidRDefault="00575FBA" w:rsidP="004A2318">
      <w:pPr>
        <w:pStyle w:val="a5"/>
        <w:numPr>
          <w:ilvl w:val="0"/>
          <w:numId w:val="29"/>
        </w:numPr>
        <w:tabs>
          <w:tab w:val="left" w:pos="357"/>
        </w:tabs>
        <w:ind w:right="113" w:firstLine="0"/>
        <w:rPr>
          <w:sz w:val="24"/>
          <w:lang w:val="ru-RU"/>
        </w:rPr>
      </w:pPr>
      <w:r w:rsidRPr="00BE4493">
        <w:rPr>
          <w:sz w:val="24"/>
          <w:lang w:val="ru-RU"/>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социальнойдеятельности;</w:t>
      </w:r>
    </w:p>
    <w:p w:rsidR="00C4252A" w:rsidRPr="00BE4493" w:rsidRDefault="00575FBA" w:rsidP="004A2318">
      <w:pPr>
        <w:pStyle w:val="a5"/>
        <w:numPr>
          <w:ilvl w:val="0"/>
          <w:numId w:val="29"/>
        </w:numPr>
        <w:tabs>
          <w:tab w:val="left" w:pos="249"/>
        </w:tabs>
        <w:ind w:right="118" w:firstLine="0"/>
        <w:rPr>
          <w:sz w:val="24"/>
          <w:lang w:val="ru-RU"/>
        </w:rPr>
      </w:pPr>
      <w:r w:rsidRPr="00BE4493">
        <w:rPr>
          <w:sz w:val="24"/>
          <w:lang w:val="ru-RU"/>
        </w:rPr>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социальнойдеятельности;</w:t>
      </w:r>
    </w:p>
    <w:p w:rsidR="00C4252A" w:rsidRPr="00BE4493" w:rsidRDefault="00575FBA" w:rsidP="004A2318">
      <w:pPr>
        <w:pStyle w:val="a5"/>
        <w:numPr>
          <w:ilvl w:val="0"/>
          <w:numId w:val="29"/>
        </w:numPr>
        <w:tabs>
          <w:tab w:val="left" w:pos="465"/>
        </w:tabs>
        <w:ind w:right="118" w:firstLine="0"/>
        <w:rPr>
          <w:sz w:val="24"/>
          <w:lang w:val="ru-RU"/>
        </w:rPr>
      </w:pPr>
      <w:r w:rsidRPr="00BE4493">
        <w:rPr>
          <w:sz w:val="24"/>
          <w:lang w:val="ru-RU"/>
        </w:rPr>
        <w:t>демонстрация вариативности социальных ситуаций, ситуаций выбора и необходимости планирования собственнойдеятельности;</w:t>
      </w:r>
    </w:p>
    <w:p w:rsidR="00C4252A" w:rsidRPr="00BE4493" w:rsidRDefault="00575FBA" w:rsidP="004A2318">
      <w:pPr>
        <w:pStyle w:val="a5"/>
        <w:numPr>
          <w:ilvl w:val="0"/>
          <w:numId w:val="29"/>
        </w:numPr>
        <w:tabs>
          <w:tab w:val="left" w:pos="297"/>
        </w:tabs>
        <w:ind w:right="115" w:firstLine="0"/>
        <w:rPr>
          <w:sz w:val="24"/>
          <w:lang w:val="ru-RU"/>
        </w:rPr>
      </w:pPr>
      <w:r w:rsidRPr="00BE4493">
        <w:rPr>
          <w:sz w:val="24"/>
          <w:lang w:val="ru-RU"/>
        </w:rPr>
        <w:lastRenderedPageBreak/>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социальнойдеятельности;</w:t>
      </w:r>
    </w:p>
    <w:p w:rsidR="00C4252A" w:rsidRPr="00BE4493" w:rsidRDefault="00575FBA" w:rsidP="004A2318">
      <w:pPr>
        <w:pStyle w:val="a5"/>
        <w:numPr>
          <w:ilvl w:val="0"/>
          <w:numId w:val="29"/>
        </w:numPr>
        <w:tabs>
          <w:tab w:val="left" w:pos="283"/>
        </w:tabs>
        <w:ind w:right="125" w:firstLine="0"/>
        <w:rPr>
          <w:sz w:val="24"/>
          <w:lang w:val="ru-RU"/>
        </w:rPr>
      </w:pPr>
      <w:r w:rsidRPr="00BE4493">
        <w:rPr>
          <w:sz w:val="24"/>
          <w:lang w:val="ru-RU"/>
        </w:rPr>
        <w:t>содействие школьникам в проектировании и планировании собственного участия в социальнойдеятельности.</w:t>
      </w:r>
    </w:p>
    <w:p w:rsidR="00C4252A" w:rsidRPr="00BE4493" w:rsidRDefault="00575FBA">
      <w:pPr>
        <w:pStyle w:val="a3"/>
        <w:ind w:right="115" w:firstLine="707"/>
        <w:rPr>
          <w:lang w:val="ru-RU"/>
        </w:rPr>
      </w:pPr>
      <w:r w:rsidRPr="00BE4493">
        <w:rPr>
          <w:lang w:val="ru-RU"/>
        </w:rP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C4252A" w:rsidRPr="00BE4493" w:rsidRDefault="00575FBA">
      <w:pPr>
        <w:pStyle w:val="a3"/>
        <w:ind w:right="112" w:firstLine="707"/>
        <w:rPr>
          <w:lang w:val="ru-RU"/>
        </w:rPr>
      </w:pPr>
      <w:r w:rsidRPr="00BE4493">
        <w:rPr>
          <w:lang w:val="ru-RU"/>
        </w:rPr>
        <w:t xml:space="preserve">При формировании ответственного </w:t>
      </w:r>
      <w:r w:rsidRPr="00BE4493">
        <w:rPr>
          <w:b/>
          <w:lang w:val="ru-RU"/>
        </w:rPr>
        <w:t xml:space="preserve">отношения к учебно-познавательной деятельности </w:t>
      </w:r>
      <w:r w:rsidRPr="00BE4493">
        <w:rPr>
          <w:lang w:val="ru-RU"/>
        </w:rPr>
        <w:t>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C4252A" w:rsidRPr="00BE4493" w:rsidRDefault="00575FBA">
      <w:pPr>
        <w:pStyle w:val="a3"/>
        <w:ind w:right="107" w:firstLine="707"/>
        <w:rPr>
          <w:lang w:val="ru-RU"/>
        </w:rPr>
      </w:pPr>
      <w:r w:rsidRPr="00BE4493">
        <w:rPr>
          <w:lang w:val="ru-RU"/>
        </w:rPr>
        <w:t xml:space="preserve">Формирование мотивов и ценностей обучающегося </w:t>
      </w:r>
      <w:r w:rsidRPr="00BE4493">
        <w:rPr>
          <w:b/>
          <w:lang w:val="ru-RU"/>
        </w:rPr>
        <w:t xml:space="preserve">в сфере трудовых отношений и выбора будущей профессии </w:t>
      </w:r>
      <w:r w:rsidRPr="00BE4493">
        <w:rPr>
          <w:lang w:val="ru-RU"/>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 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C4252A" w:rsidRPr="00BE4493" w:rsidRDefault="00575FBA">
      <w:pPr>
        <w:pStyle w:val="a3"/>
        <w:ind w:right="117" w:firstLine="707"/>
        <w:rPr>
          <w:lang w:val="ru-RU"/>
        </w:rPr>
      </w:pPr>
      <w:r w:rsidRPr="00BE4493">
        <w:rPr>
          <w:lang w:val="ru-RU"/>
        </w:rPr>
        <w:t xml:space="preserve">Мотивы и ценности обучающегося в сфере </w:t>
      </w:r>
      <w:r w:rsidRPr="00BE4493">
        <w:rPr>
          <w:b/>
          <w:lang w:val="ru-RU"/>
        </w:rPr>
        <w:t xml:space="preserve">отношений к природе </w:t>
      </w:r>
      <w:r w:rsidRPr="00BE4493">
        <w:rPr>
          <w:lang w:val="ru-RU"/>
        </w:rPr>
        <w:t>поможет сформировать   изучение   предметных   областей   «Естественнонаучные   предметы» и</w:t>
      </w:r>
    </w:p>
    <w:p w:rsidR="00C4252A" w:rsidRPr="00BE4493" w:rsidRDefault="00575FBA">
      <w:pPr>
        <w:pStyle w:val="a3"/>
        <w:ind w:right="122"/>
        <w:rPr>
          <w:lang w:val="ru-RU"/>
        </w:rPr>
      </w:pPr>
      <w:r w:rsidRPr="00BE4493">
        <w:rPr>
          <w:lang w:val="ru-RU"/>
        </w:rPr>
        <w:t>«Физическая культура и основы безопасности жизнедеятельности», а также на различные формы внеурочной деятельности.</w:t>
      </w:r>
    </w:p>
    <w:p w:rsidR="00C4252A" w:rsidRPr="00BE4493" w:rsidRDefault="00575FBA">
      <w:pPr>
        <w:pStyle w:val="a3"/>
        <w:ind w:right="116" w:firstLine="707"/>
        <w:rPr>
          <w:lang w:val="ru-RU"/>
        </w:rPr>
      </w:pPr>
      <w:r w:rsidRPr="00BE4493">
        <w:rPr>
          <w:lang w:val="ru-RU"/>
        </w:rPr>
        <w:t xml:space="preserve">Реализация задач развития </w:t>
      </w:r>
      <w:r w:rsidRPr="00BE4493">
        <w:rPr>
          <w:b/>
          <w:lang w:val="ru-RU"/>
        </w:rPr>
        <w:t xml:space="preserve">эстетического сознания </w:t>
      </w:r>
      <w:r w:rsidRPr="00BE4493">
        <w:rPr>
          <w:lang w:val="ru-RU"/>
        </w:rPr>
        <w:t>обучающихся может быть возложена на уроки предметной областей «Филология», «Искусство», а также на различные формы внеурочной деятельности.</w:t>
      </w:r>
    </w:p>
    <w:p w:rsidR="00C4252A" w:rsidRPr="00BE4493" w:rsidRDefault="00575FBA">
      <w:pPr>
        <w:ind w:left="810"/>
        <w:rPr>
          <w:sz w:val="24"/>
          <w:lang w:val="ru-RU"/>
        </w:rPr>
      </w:pPr>
      <w:r w:rsidRPr="00BE4493">
        <w:rPr>
          <w:sz w:val="24"/>
          <w:lang w:val="ru-RU"/>
        </w:rPr>
        <w:t xml:space="preserve">Задача   по   </w:t>
      </w:r>
      <w:r w:rsidRPr="00BE4493">
        <w:rPr>
          <w:b/>
          <w:sz w:val="24"/>
          <w:lang w:val="ru-RU"/>
        </w:rPr>
        <w:t>формированию   целостного   мировоззрения</w:t>
      </w:r>
      <w:r w:rsidRPr="00BE4493">
        <w:rPr>
          <w:sz w:val="24"/>
          <w:lang w:val="ru-RU"/>
        </w:rPr>
        <w:t>, соответствующего</w:t>
      </w:r>
    </w:p>
    <w:p w:rsidR="00C4252A" w:rsidRPr="00BE4493" w:rsidRDefault="00575FBA">
      <w:pPr>
        <w:pStyle w:val="a3"/>
        <w:spacing w:before="77"/>
        <w:ind w:right="111"/>
        <w:rPr>
          <w:lang w:val="ru-RU"/>
        </w:rPr>
      </w:pPr>
      <w:r w:rsidRPr="00BE4493">
        <w:rPr>
          <w:lang w:val="ru-RU"/>
        </w:rPr>
        <w:t xml:space="preserve">современному уровню развития науки и общественной практики, может </w:t>
      </w:r>
      <w:r w:rsidRPr="00BE4493">
        <w:rPr>
          <w:spacing w:val="1"/>
          <w:lang w:val="ru-RU"/>
        </w:rPr>
        <w:t xml:space="preserve">быть </w:t>
      </w:r>
      <w:r w:rsidRPr="00BE4493">
        <w:rPr>
          <w:lang w:val="ru-RU"/>
        </w:rPr>
        <w:t>возложена    на    уроки    предметных    областей    «Общественно-научныепредметы»,</w:t>
      </w:r>
    </w:p>
    <w:p w:rsidR="00BE4493" w:rsidRDefault="00575FBA">
      <w:pPr>
        <w:pStyle w:val="a3"/>
        <w:rPr>
          <w:lang w:val="ru-RU"/>
        </w:rPr>
      </w:pPr>
      <w:r w:rsidRPr="00BE4493">
        <w:rPr>
          <w:lang w:val="ru-RU"/>
        </w:rPr>
        <w:t>«Естественнонаучные предметы», различные формы внеурочной деятельности.</w:t>
      </w:r>
    </w:p>
    <w:p w:rsidR="00C4252A" w:rsidRPr="00BE4493" w:rsidRDefault="00575FBA" w:rsidP="004A2318">
      <w:pPr>
        <w:pStyle w:val="a5"/>
        <w:numPr>
          <w:ilvl w:val="0"/>
          <w:numId w:val="17"/>
        </w:numPr>
        <w:tabs>
          <w:tab w:val="left" w:pos="983"/>
        </w:tabs>
        <w:ind w:right="112" w:firstLine="736"/>
        <w:rPr>
          <w:sz w:val="24"/>
          <w:lang w:val="ru-RU"/>
        </w:rPr>
      </w:pPr>
      <w:r w:rsidRPr="00BE4493">
        <w:rPr>
          <w:b/>
          <w:sz w:val="24"/>
          <w:lang w:val="ru-RU"/>
        </w:rPr>
        <w:t>воспитание социальной ответственности и компетентности (</w:t>
      </w:r>
      <w:r w:rsidRPr="00BE4493">
        <w:rPr>
          <w:sz w:val="24"/>
          <w:lang w:val="ru-RU"/>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своейстраны);</w:t>
      </w:r>
    </w:p>
    <w:p w:rsidR="00C4252A" w:rsidRPr="00BE4493" w:rsidRDefault="00575FBA" w:rsidP="004A2318">
      <w:pPr>
        <w:pStyle w:val="a5"/>
        <w:numPr>
          <w:ilvl w:val="0"/>
          <w:numId w:val="17"/>
        </w:numPr>
        <w:tabs>
          <w:tab w:val="left" w:pos="983"/>
        </w:tabs>
        <w:ind w:right="114" w:firstLine="736"/>
        <w:rPr>
          <w:sz w:val="24"/>
          <w:lang w:val="ru-RU"/>
        </w:rPr>
      </w:pPr>
      <w:r w:rsidRPr="00BE4493">
        <w:rPr>
          <w:b/>
          <w:sz w:val="24"/>
          <w:lang w:val="ru-RU"/>
        </w:rPr>
        <w:t xml:space="preserve">воспитание нравственных чувств, убеждений, этического сознания </w:t>
      </w:r>
      <w:r w:rsidRPr="00BE4493">
        <w:rPr>
          <w:sz w:val="24"/>
          <w:lang w:val="ru-RU"/>
        </w:rPr>
        <w:t xml:space="preserve">(ценности: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w:t>
      </w:r>
      <w:r w:rsidRPr="00BE4493">
        <w:rPr>
          <w:sz w:val="24"/>
          <w:lang w:val="ru-RU"/>
        </w:rPr>
        <w:lastRenderedPageBreak/>
        <w:t>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 нравственное развитиеличности);</w:t>
      </w:r>
    </w:p>
    <w:p w:rsidR="00BE4493" w:rsidRDefault="00575FBA" w:rsidP="004A2318">
      <w:pPr>
        <w:pStyle w:val="a5"/>
        <w:numPr>
          <w:ilvl w:val="0"/>
          <w:numId w:val="17"/>
        </w:numPr>
        <w:tabs>
          <w:tab w:val="left" w:pos="983"/>
        </w:tabs>
        <w:ind w:right="112" w:firstLine="736"/>
        <w:rPr>
          <w:sz w:val="24"/>
          <w:lang w:val="ru-RU"/>
        </w:rPr>
      </w:pPr>
      <w:r w:rsidRPr="00BE4493">
        <w:rPr>
          <w:b/>
          <w:sz w:val="24"/>
          <w:lang w:val="ru-RU"/>
        </w:rPr>
        <w:t xml:space="preserve">воспитание экологической культуры, культуры здорового и безопасного образа жизни </w:t>
      </w:r>
      <w:r w:rsidRPr="00BE4493">
        <w:rPr>
          <w:sz w:val="24"/>
          <w:lang w:val="ru-RU"/>
        </w:rPr>
        <w:t>(ценности: жизнь во всех еѐ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партнѐрство для улучшения экологического качества окружающей среды; устойчивое развитие общества в гармонии сприродой);</w:t>
      </w:r>
    </w:p>
    <w:p w:rsidR="00C4252A" w:rsidRPr="00BE4493" w:rsidRDefault="00575FBA" w:rsidP="004A2318">
      <w:pPr>
        <w:pStyle w:val="a5"/>
        <w:numPr>
          <w:ilvl w:val="0"/>
          <w:numId w:val="17"/>
        </w:numPr>
        <w:tabs>
          <w:tab w:val="left" w:pos="983"/>
        </w:tabs>
        <w:ind w:right="111" w:firstLine="736"/>
        <w:rPr>
          <w:sz w:val="24"/>
          <w:lang w:val="ru-RU"/>
        </w:rPr>
      </w:pPr>
      <w:r w:rsidRPr="00BE4493">
        <w:rPr>
          <w:b/>
          <w:sz w:val="24"/>
          <w:lang w:val="ru-RU"/>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BE4493">
        <w:rPr>
          <w:sz w:val="24"/>
          <w:lang w:val="ru-RU"/>
        </w:rPr>
        <w:t>(ценности: научное знание, стремление к познанию и истине, научная картина мира, нравственный смысл ученияи</w:t>
      </w:r>
    </w:p>
    <w:p w:rsidR="00C4252A" w:rsidRPr="00BE4493" w:rsidRDefault="00575FBA">
      <w:pPr>
        <w:pStyle w:val="a3"/>
        <w:ind w:right="122" w:firstLine="736"/>
        <w:rPr>
          <w:lang w:val="ru-RU"/>
        </w:rPr>
      </w:pPr>
      <w:r w:rsidRPr="00BE4493">
        <w:rPr>
          <w:lang w:val="ru-RU"/>
        </w:rPr>
        <w:t>самообразования, интеллектуальное развитие личности; уважение к труду и людям труда; нравственный смысл труда, творчество и созидание; целеустремлѐнность и настойчивость, бережливость, выбор профессии);</w:t>
      </w:r>
    </w:p>
    <w:p w:rsidR="00C4252A" w:rsidRPr="00BE4493" w:rsidRDefault="00575FBA" w:rsidP="004A2318">
      <w:pPr>
        <w:pStyle w:val="a5"/>
        <w:numPr>
          <w:ilvl w:val="0"/>
          <w:numId w:val="17"/>
        </w:numPr>
        <w:tabs>
          <w:tab w:val="left" w:pos="983"/>
        </w:tabs>
        <w:ind w:right="113" w:firstLine="736"/>
        <w:rPr>
          <w:sz w:val="24"/>
          <w:lang w:val="ru-RU"/>
        </w:rPr>
      </w:pPr>
      <w:r w:rsidRPr="00BE4493">
        <w:rPr>
          <w:b/>
          <w:sz w:val="24"/>
          <w:lang w:val="ru-RU"/>
        </w:rPr>
        <w:t xml:space="preserve">воспитание ценностного отношения к прекрасному, формирование основ эстетической культуры — эстетическое воспитание </w:t>
      </w:r>
      <w:r w:rsidRPr="00BE4493">
        <w:rPr>
          <w:sz w:val="24"/>
          <w:lang w:val="ru-RU"/>
        </w:rPr>
        <w:t>(ценности: красота, гармония, духовный мир человека, самовыражение личности в творчестве и искусстве, эстетическое развитиеличности).</w:t>
      </w:r>
    </w:p>
    <w:p w:rsidR="00C4252A" w:rsidRPr="00BE4493" w:rsidRDefault="00575FBA">
      <w:pPr>
        <w:pStyle w:val="a3"/>
        <w:ind w:right="118" w:firstLine="736"/>
        <w:rPr>
          <w:lang w:val="ru-RU"/>
        </w:rPr>
      </w:pPr>
      <w:r w:rsidRPr="00BE4493">
        <w:rPr>
          <w:lang w:val="ru-RU"/>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w:t>
      </w:r>
    </w:p>
    <w:p w:rsidR="00C4252A" w:rsidRPr="00BE4493" w:rsidRDefault="00575FBA">
      <w:pPr>
        <w:pStyle w:val="a3"/>
        <w:spacing w:before="1"/>
        <w:ind w:right="118"/>
        <w:rPr>
          <w:lang w:val="ru-RU"/>
        </w:rPr>
      </w:pPr>
      <w:r w:rsidRPr="00BE4493">
        <w:rPr>
          <w:lang w:val="ru-RU"/>
        </w:rPr>
        <w:t>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17254B" w:rsidRDefault="0017254B">
      <w:pPr>
        <w:pStyle w:val="2"/>
        <w:spacing w:before="5" w:line="240" w:lineRule="auto"/>
        <w:ind w:left="102"/>
        <w:jc w:val="both"/>
        <w:rPr>
          <w:lang w:val="ru-RU"/>
        </w:rPr>
      </w:pPr>
    </w:p>
    <w:p w:rsidR="0017254B" w:rsidRDefault="0017254B">
      <w:pPr>
        <w:pStyle w:val="2"/>
        <w:spacing w:before="5" w:line="240" w:lineRule="auto"/>
        <w:ind w:left="102"/>
        <w:jc w:val="both"/>
        <w:rPr>
          <w:lang w:val="ru-RU"/>
        </w:rPr>
      </w:pPr>
    </w:p>
    <w:p w:rsidR="00BE4493" w:rsidRDefault="00575FBA" w:rsidP="004A2318">
      <w:pPr>
        <w:pStyle w:val="a5"/>
        <w:numPr>
          <w:ilvl w:val="2"/>
          <w:numId w:val="21"/>
        </w:numPr>
        <w:tabs>
          <w:tab w:val="left" w:pos="957"/>
        </w:tabs>
        <w:ind w:left="222" w:right="233" w:firstLine="0"/>
        <w:jc w:val="left"/>
        <w:rPr>
          <w:b/>
          <w:sz w:val="24"/>
          <w:lang w:val="ru-RU"/>
        </w:rPr>
      </w:pPr>
      <w:r w:rsidRPr="00BE4493">
        <w:rPr>
          <w:b/>
          <w:sz w:val="24"/>
          <w:lang w:val="ru-RU"/>
        </w:rPr>
        <w:t>Формы индивидуальной и групповой организации профессиональной ориентацииобучающихся</w:t>
      </w:r>
    </w:p>
    <w:p w:rsidR="00C4252A" w:rsidRPr="00BE4493" w:rsidRDefault="00575FBA">
      <w:pPr>
        <w:pStyle w:val="a3"/>
        <w:ind w:left="222" w:right="240" w:firstLine="707"/>
        <w:rPr>
          <w:lang w:val="ru-RU"/>
        </w:rPr>
      </w:pPr>
      <w:r w:rsidRPr="00BE4493">
        <w:rPr>
          <w:lang w:val="ru-RU"/>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C4252A" w:rsidRPr="00BE4493" w:rsidRDefault="00575FBA">
      <w:pPr>
        <w:pStyle w:val="a3"/>
        <w:ind w:left="222" w:right="237" w:firstLine="707"/>
        <w:rPr>
          <w:lang w:val="ru-RU"/>
        </w:rPr>
      </w:pPr>
      <w:r w:rsidRPr="00BE4493">
        <w:rPr>
          <w:b/>
          <w:lang w:val="ru-RU"/>
        </w:rPr>
        <w:t xml:space="preserve">«Ярмарка профессий» </w:t>
      </w:r>
      <w:r w:rsidRPr="00BE4493">
        <w:rPr>
          <w:lang w:val="ru-RU"/>
        </w:rPr>
        <w:t>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(законные представители), специально приглашенные квалифицированные широко известные признанные специалисты.</w:t>
      </w:r>
    </w:p>
    <w:p w:rsidR="00C4252A" w:rsidRPr="00BE4493" w:rsidRDefault="00575FBA">
      <w:pPr>
        <w:pStyle w:val="a3"/>
        <w:ind w:left="222" w:right="233" w:firstLine="707"/>
        <w:rPr>
          <w:lang w:val="ru-RU"/>
        </w:rPr>
      </w:pPr>
      <w:r w:rsidRPr="00BE4493">
        <w:rPr>
          <w:b/>
          <w:lang w:val="ru-RU"/>
        </w:rPr>
        <w:t xml:space="preserve">Дни открытых дверей </w:t>
      </w:r>
      <w:r w:rsidRPr="00BE4493">
        <w:rPr>
          <w:lang w:val="ru-RU"/>
        </w:rPr>
        <w:t xml:space="preserve">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w:t>
      </w:r>
      <w:r w:rsidRPr="00BE4493">
        <w:rPr>
          <w:lang w:val="ru-RU"/>
        </w:rPr>
        <w:lastRenderedPageBreak/>
        <w:t>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образовательнойорганизации.</w:t>
      </w:r>
    </w:p>
    <w:p w:rsidR="00C4252A" w:rsidRPr="00BE4493" w:rsidRDefault="00575FBA" w:rsidP="00841DC5">
      <w:pPr>
        <w:pStyle w:val="a3"/>
        <w:ind w:left="222" w:right="234" w:firstLine="707"/>
        <w:rPr>
          <w:lang w:val="ru-RU"/>
        </w:rPr>
      </w:pPr>
      <w:r w:rsidRPr="00BE4493">
        <w:rPr>
          <w:b/>
          <w:lang w:val="ru-RU"/>
        </w:rPr>
        <w:t xml:space="preserve">Экскурсия </w:t>
      </w:r>
      <w:r w:rsidRPr="00BE4493">
        <w:rPr>
          <w:lang w:val="ru-RU"/>
        </w:rPr>
        <w:t>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w:t>
      </w:r>
      <w:r w:rsidR="00841DC5">
        <w:rPr>
          <w:lang w:val="ru-RU"/>
        </w:rPr>
        <w:t xml:space="preserve"> н</w:t>
      </w:r>
      <w:r w:rsidRPr="00BE4493">
        <w:rPr>
          <w:lang w:val="ru-RU"/>
        </w:rPr>
        <w:t>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C4252A" w:rsidRPr="00BE4493" w:rsidRDefault="00575FBA">
      <w:pPr>
        <w:pStyle w:val="a3"/>
        <w:ind w:right="111" w:firstLine="707"/>
        <w:rPr>
          <w:lang w:val="ru-RU"/>
        </w:rPr>
      </w:pPr>
      <w:r w:rsidRPr="00BE4493">
        <w:rPr>
          <w:b/>
          <w:lang w:val="ru-RU"/>
        </w:rPr>
        <w:t xml:space="preserve">Предметная неделя </w:t>
      </w:r>
      <w:r w:rsidRPr="00BE4493">
        <w:rPr>
          <w:lang w:val="ru-RU"/>
        </w:rPr>
        <w:t>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w:t>
      </w:r>
    </w:p>
    <w:p w:rsidR="00C4252A" w:rsidRPr="00BE4493" w:rsidRDefault="00575FBA">
      <w:pPr>
        <w:pStyle w:val="a3"/>
        <w:ind w:right="112"/>
        <w:rPr>
          <w:lang w:val="ru-RU"/>
        </w:rPr>
      </w:pPr>
      <w:r w:rsidRPr="00BE4493">
        <w:rPr>
          <w:lang w:val="ru-RU"/>
        </w:rPr>
        <w:t>«Неделя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C4252A" w:rsidRPr="00BE4493" w:rsidRDefault="00575FBA">
      <w:pPr>
        <w:pStyle w:val="a3"/>
        <w:ind w:right="118" w:firstLine="707"/>
        <w:rPr>
          <w:lang w:val="ru-RU"/>
        </w:rPr>
      </w:pPr>
      <w:r w:rsidRPr="00BE4493">
        <w:rPr>
          <w:b/>
          <w:lang w:val="ru-RU"/>
        </w:rPr>
        <w:t xml:space="preserve">Олимпиады по предметам </w:t>
      </w:r>
      <w:r w:rsidRPr="00BE4493">
        <w:rPr>
          <w:lang w:val="ru-RU"/>
        </w:rPr>
        <w:t>(предметным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BE4493" w:rsidRDefault="00575FBA">
      <w:pPr>
        <w:pStyle w:val="a3"/>
        <w:ind w:right="115" w:firstLine="707"/>
        <w:rPr>
          <w:lang w:val="ru-RU"/>
        </w:rPr>
      </w:pPr>
      <w:r w:rsidRPr="00BE4493">
        <w:rPr>
          <w:b/>
          <w:lang w:val="ru-RU"/>
        </w:rPr>
        <w:t xml:space="preserve">Конкурсы профессионального мастерства </w:t>
      </w:r>
      <w:r w:rsidRPr="00BE4493">
        <w:rPr>
          <w:lang w:val="ru-RU"/>
        </w:rPr>
        <w:t>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841DC5" w:rsidRDefault="00841DC5" w:rsidP="00841DC5">
      <w:pPr>
        <w:pStyle w:val="2"/>
        <w:tabs>
          <w:tab w:val="left" w:pos="1792"/>
        </w:tabs>
        <w:spacing w:before="0" w:line="240" w:lineRule="auto"/>
        <w:ind w:left="1599" w:right="115"/>
        <w:jc w:val="both"/>
        <w:rPr>
          <w:lang w:val="ru-RU"/>
        </w:rPr>
      </w:pPr>
    </w:p>
    <w:p w:rsidR="00BE4493" w:rsidRDefault="00575FBA" w:rsidP="004A2318">
      <w:pPr>
        <w:pStyle w:val="2"/>
        <w:numPr>
          <w:ilvl w:val="2"/>
          <w:numId w:val="21"/>
        </w:numPr>
        <w:tabs>
          <w:tab w:val="left" w:pos="1792"/>
        </w:tabs>
        <w:spacing w:before="0" w:line="240" w:lineRule="auto"/>
        <w:ind w:right="115" w:firstLine="708"/>
        <w:jc w:val="center"/>
        <w:rPr>
          <w:lang w:val="ru-RU"/>
        </w:rPr>
      </w:pPr>
      <w:r w:rsidRPr="00BE4493">
        <w:rPr>
          <w:lang w:val="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w:t>
      </w:r>
      <w:r w:rsidR="00841DC5">
        <w:rPr>
          <w:lang w:val="ru-RU"/>
        </w:rPr>
        <w:t xml:space="preserve"> </w:t>
      </w:r>
      <w:r w:rsidRPr="00BE4493">
        <w:rPr>
          <w:lang w:val="ru-RU"/>
        </w:rPr>
        <w:t>обучающихся</w:t>
      </w:r>
    </w:p>
    <w:p w:rsidR="00C4252A" w:rsidRPr="00BE4493" w:rsidRDefault="00575FBA" w:rsidP="004A2318">
      <w:pPr>
        <w:pStyle w:val="a5"/>
        <w:numPr>
          <w:ilvl w:val="0"/>
          <w:numId w:val="16"/>
        </w:numPr>
        <w:tabs>
          <w:tab w:val="left" w:pos="1240"/>
        </w:tabs>
        <w:ind w:right="114" w:firstLine="708"/>
        <w:rPr>
          <w:sz w:val="24"/>
          <w:lang w:val="ru-RU"/>
        </w:rPr>
      </w:pPr>
      <w:r w:rsidRPr="00BE4493">
        <w:rPr>
          <w:sz w:val="24"/>
          <w:lang w:val="ru-RU"/>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w:t>
      </w:r>
      <w:r w:rsidR="00841DC5">
        <w:rPr>
          <w:sz w:val="24"/>
          <w:lang w:val="ru-RU"/>
        </w:rPr>
        <w:t xml:space="preserve"> </w:t>
      </w:r>
      <w:r w:rsidRPr="00BE4493">
        <w:rPr>
          <w:sz w:val="24"/>
          <w:lang w:val="ru-RU"/>
        </w:rPr>
        <w:t>переговоров).</w:t>
      </w:r>
    </w:p>
    <w:p w:rsidR="00C4252A" w:rsidRPr="00BE4493" w:rsidRDefault="00575FBA" w:rsidP="004A2318">
      <w:pPr>
        <w:pStyle w:val="a5"/>
        <w:numPr>
          <w:ilvl w:val="0"/>
          <w:numId w:val="16"/>
        </w:numPr>
        <w:tabs>
          <w:tab w:val="left" w:pos="1161"/>
        </w:tabs>
        <w:ind w:right="115" w:firstLine="708"/>
        <w:rPr>
          <w:sz w:val="24"/>
          <w:lang w:val="ru-RU"/>
        </w:rPr>
      </w:pPr>
      <w:r w:rsidRPr="00BE4493">
        <w:rPr>
          <w:sz w:val="24"/>
          <w:lang w:val="ru-RU"/>
        </w:rPr>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w:t>
      </w:r>
      <w:r w:rsidRPr="00BE4493">
        <w:rPr>
          <w:sz w:val="24"/>
          <w:lang w:val="ru-RU"/>
        </w:rPr>
        <w:lastRenderedPageBreak/>
        <w:t>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народовмира.</w:t>
      </w:r>
    </w:p>
    <w:p w:rsidR="00C4252A" w:rsidRPr="00BE4493" w:rsidRDefault="00575FBA" w:rsidP="004A2318">
      <w:pPr>
        <w:pStyle w:val="a5"/>
        <w:numPr>
          <w:ilvl w:val="0"/>
          <w:numId w:val="16"/>
        </w:numPr>
        <w:tabs>
          <w:tab w:val="left" w:pos="1310"/>
        </w:tabs>
        <w:ind w:right="113" w:firstLine="708"/>
        <w:rPr>
          <w:sz w:val="24"/>
          <w:lang w:val="ru-RU"/>
        </w:rPr>
      </w:pPr>
      <w:r w:rsidRPr="00BE4493">
        <w:rPr>
          <w:sz w:val="24"/>
          <w:lang w:val="ru-RU"/>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4252A" w:rsidRPr="00841DC5" w:rsidRDefault="00575FBA" w:rsidP="004A2318">
      <w:pPr>
        <w:pStyle w:val="a5"/>
        <w:numPr>
          <w:ilvl w:val="0"/>
          <w:numId w:val="16"/>
        </w:numPr>
        <w:tabs>
          <w:tab w:val="left" w:pos="1158"/>
        </w:tabs>
        <w:spacing w:before="77"/>
        <w:ind w:right="113" w:firstLine="708"/>
        <w:rPr>
          <w:lang w:val="ru-RU"/>
        </w:rPr>
      </w:pPr>
      <w:r w:rsidRPr="00841DC5">
        <w:rPr>
          <w:sz w:val="24"/>
          <w:lang w:val="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w:t>
      </w:r>
      <w:r w:rsidR="00841DC5" w:rsidRPr="00841DC5">
        <w:rPr>
          <w:sz w:val="24"/>
          <w:lang w:val="ru-RU"/>
        </w:rPr>
        <w:t xml:space="preserve"> </w:t>
      </w:r>
      <w:r w:rsidRPr="00841DC5">
        <w:rPr>
          <w:sz w:val="24"/>
          <w:lang w:val="ru-RU"/>
        </w:rPr>
        <w:t>отсутствию;</w:t>
      </w:r>
      <w:r w:rsidR="00841DC5">
        <w:rPr>
          <w:sz w:val="24"/>
          <w:lang w:val="ru-RU"/>
        </w:rPr>
        <w:t xml:space="preserve"> </w:t>
      </w:r>
      <w:r w:rsidRPr="00841DC5">
        <w:rPr>
          <w:lang w:val="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своейсемьи.</w:t>
      </w:r>
    </w:p>
    <w:p w:rsidR="00C4252A" w:rsidRPr="00BE4493" w:rsidRDefault="00575FBA" w:rsidP="004A2318">
      <w:pPr>
        <w:pStyle w:val="a5"/>
        <w:numPr>
          <w:ilvl w:val="0"/>
          <w:numId w:val="16"/>
        </w:numPr>
        <w:tabs>
          <w:tab w:val="left" w:pos="1372"/>
        </w:tabs>
        <w:ind w:right="114" w:firstLine="708"/>
        <w:rPr>
          <w:sz w:val="24"/>
          <w:lang w:val="ru-RU"/>
        </w:rPr>
      </w:pPr>
      <w:r w:rsidRPr="00BE4493">
        <w:rPr>
          <w:sz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деятельности,правосознание.</w:t>
      </w:r>
    </w:p>
    <w:p w:rsidR="00C4252A" w:rsidRPr="00BE4493" w:rsidRDefault="00575FBA" w:rsidP="004A2318">
      <w:pPr>
        <w:pStyle w:val="a5"/>
        <w:numPr>
          <w:ilvl w:val="0"/>
          <w:numId w:val="16"/>
        </w:numPr>
        <w:tabs>
          <w:tab w:val="left" w:pos="1242"/>
        </w:tabs>
        <w:ind w:right="114" w:firstLine="708"/>
        <w:rPr>
          <w:sz w:val="24"/>
          <w:lang w:val="ru-RU"/>
        </w:rPr>
      </w:pPr>
      <w:r w:rsidRPr="00BE4493">
        <w:rPr>
          <w:sz w:val="24"/>
          <w:lang w:val="ru-RU"/>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видовдеятельности.</w:t>
      </w:r>
    </w:p>
    <w:p w:rsidR="00C4252A" w:rsidRPr="00BE4493" w:rsidRDefault="00575FBA" w:rsidP="004A2318">
      <w:pPr>
        <w:pStyle w:val="a5"/>
        <w:numPr>
          <w:ilvl w:val="0"/>
          <w:numId w:val="16"/>
        </w:numPr>
        <w:tabs>
          <w:tab w:val="left" w:pos="1074"/>
        </w:tabs>
        <w:ind w:right="114" w:firstLine="708"/>
        <w:rPr>
          <w:sz w:val="24"/>
          <w:lang w:val="ru-RU"/>
        </w:rPr>
      </w:pPr>
      <w:r w:rsidRPr="00BE4493">
        <w:rPr>
          <w:sz w:val="24"/>
          <w:lang w:val="ru-RU"/>
        </w:rPr>
        <w:t xml:space="preserve">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w:t>
      </w:r>
      <w:r w:rsidRPr="00BE4493">
        <w:rPr>
          <w:sz w:val="24"/>
          <w:lang w:val="ru-RU"/>
        </w:rPr>
        <w:lastRenderedPageBreak/>
        <w:t>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4252A" w:rsidRPr="00BE4493" w:rsidRDefault="00575FBA" w:rsidP="004A2318">
      <w:pPr>
        <w:pStyle w:val="a5"/>
        <w:numPr>
          <w:ilvl w:val="0"/>
          <w:numId w:val="16"/>
        </w:numPr>
        <w:tabs>
          <w:tab w:val="left" w:pos="1197"/>
        </w:tabs>
        <w:ind w:right="119" w:firstLine="708"/>
        <w:rPr>
          <w:sz w:val="24"/>
          <w:lang w:val="ru-RU"/>
        </w:rPr>
      </w:pPr>
      <w:r w:rsidRPr="00BE4493">
        <w:rPr>
          <w:sz w:val="24"/>
          <w:lang w:val="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надорогах.</w:t>
      </w:r>
    </w:p>
    <w:p w:rsidR="00C4252A" w:rsidRPr="00841DC5" w:rsidRDefault="00575FBA" w:rsidP="004A2318">
      <w:pPr>
        <w:pStyle w:val="a5"/>
        <w:numPr>
          <w:ilvl w:val="0"/>
          <w:numId w:val="16"/>
        </w:numPr>
        <w:tabs>
          <w:tab w:val="left" w:pos="1062"/>
        </w:tabs>
        <w:spacing w:before="77"/>
        <w:ind w:right="113" w:firstLine="708"/>
        <w:rPr>
          <w:lang w:val="ru-RU"/>
        </w:rPr>
      </w:pPr>
      <w:r w:rsidRPr="00841DC5">
        <w:rPr>
          <w:sz w:val="24"/>
          <w:lang w:val="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w:t>
      </w:r>
      <w:r w:rsidR="00841DC5">
        <w:rPr>
          <w:sz w:val="24"/>
          <w:lang w:val="ru-RU"/>
        </w:rPr>
        <w:t xml:space="preserve"> </w:t>
      </w:r>
      <w:r w:rsidRPr="00841DC5">
        <w:rPr>
          <w:lang w:val="ru-RU"/>
        </w:rPr>
        <w:t>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41DC5" w:rsidRPr="000A3166" w:rsidRDefault="00575FBA" w:rsidP="004A2318">
      <w:pPr>
        <w:pStyle w:val="a5"/>
        <w:numPr>
          <w:ilvl w:val="0"/>
          <w:numId w:val="16"/>
        </w:numPr>
        <w:tabs>
          <w:tab w:val="left" w:pos="1336"/>
        </w:tabs>
        <w:ind w:right="113" w:firstLine="708"/>
        <w:rPr>
          <w:sz w:val="24"/>
          <w:lang w:val="ru-RU"/>
        </w:rPr>
      </w:pPr>
      <w:r w:rsidRPr="00BE4493">
        <w:rPr>
          <w:sz w:val="24"/>
          <w:lang w:val="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природоохраннойдеятельности).</w:t>
      </w:r>
    </w:p>
    <w:p w:rsidR="00841DC5" w:rsidRPr="00BE4493" w:rsidRDefault="00841DC5">
      <w:pPr>
        <w:pStyle w:val="a3"/>
        <w:spacing w:before="9"/>
        <w:ind w:left="0"/>
        <w:jc w:val="left"/>
        <w:rPr>
          <w:sz w:val="22"/>
          <w:lang w:val="ru-RU"/>
        </w:rPr>
      </w:pPr>
    </w:p>
    <w:p w:rsidR="00DF2FDF" w:rsidRPr="00DF2FDF" w:rsidRDefault="00DF2FDF" w:rsidP="00DF2FDF">
      <w:pPr>
        <w:widowControl/>
        <w:autoSpaceDE/>
        <w:autoSpaceDN/>
        <w:jc w:val="both"/>
        <w:outlineLvl w:val="1"/>
        <w:rPr>
          <w:rFonts w:eastAsia="MS Gothic"/>
          <w:b/>
          <w:sz w:val="24"/>
          <w:szCs w:val="24"/>
          <w:lang w:val="ru-RU" w:eastAsia="ru-RU"/>
        </w:rPr>
      </w:pPr>
      <w:r>
        <w:rPr>
          <w:rFonts w:eastAsia="MS Gothic"/>
          <w:b/>
          <w:sz w:val="24"/>
          <w:szCs w:val="24"/>
          <w:lang w:val="ru-RU" w:eastAsia="ru-RU"/>
        </w:rPr>
        <w:t>2.4.</w:t>
      </w:r>
      <w:r w:rsidRPr="00DF2FDF">
        <w:rPr>
          <w:rFonts w:eastAsia="MS Gothic"/>
          <w:b/>
          <w:sz w:val="24"/>
          <w:szCs w:val="24"/>
          <w:lang w:val="ru-RU" w:eastAsia="ru-RU"/>
        </w:rPr>
        <w:t>Коррекционная работа</w:t>
      </w:r>
      <w:r w:rsidRPr="00DF2FDF">
        <w:rPr>
          <w:rFonts w:eastAsia="MS Gothic"/>
          <w:b/>
          <w:i/>
          <w:iCs/>
          <w:sz w:val="28"/>
          <w:szCs w:val="24"/>
          <w:lang w:val="ru-RU" w:eastAsia="ru-RU"/>
        </w:rPr>
        <w:t xml:space="preserve"> МБОУ СОШ имени Мустая Карима с.Кляшево</w:t>
      </w:r>
    </w:p>
    <w:p w:rsidR="00DF2FDF" w:rsidRPr="00DF2FDF" w:rsidRDefault="00DF2FDF" w:rsidP="00DF2FDF">
      <w:pPr>
        <w:shd w:val="clear" w:color="auto" w:fill="FFFFFF"/>
        <w:adjustRightInd w:val="0"/>
        <w:spacing w:line="276" w:lineRule="auto"/>
        <w:ind w:left="235" w:right="269" w:firstLine="701"/>
        <w:jc w:val="both"/>
        <w:rPr>
          <w:sz w:val="24"/>
          <w:szCs w:val="24"/>
          <w:lang w:val="ru-RU" w:eastAsia="ru-RU"/>
        </w:rPr>
      </w:pPr>
      <w:r w:rsidRPr="00DF2FDF">
        <w:rPr>
          <w:spacing w:val="-3"/>
          <w:sz w:val="24"/>
          <w:szCs w:val="24"/>
          <w:lang w:val="ru-RU" w:eastAsia="ru-RU"/>
        </w:rPr>
        <w:t xml:space="preserve">Дети с ОВЗ — дети, состояние здоровья которых препятствует освоению </w:t>
      </w:r>
      <w:r w:rsidRPr="00DF2FDF">
        <w:rPr>
          <w:sz w:val="24"/>
          <w:szCs w:val="24"/>
          <w:lang w:val="ru-RU" w:eastAsia="ru-RU"/>
        </w:rPr>
        <w:t>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DF2FDF" w:rsidRPr="00DF2FDF" w:rsidRDefault="00DF2FDF" w:rsidP="00DF2FDF">
      <w:pPr>
        <w:shd w:val="clear" w:color="auto" w:fill="FFFFFF"/>
        <w:adjustRightInd w:val="0"/>
        <w:spacing w:line="276" w:lineRule="auto"/>
        <w:ind w:left="235" w:right="274" w:firstLine="706"/>
        <w:jc w:val="both"/>
        <w:rPr>
          <w:sz w:val="24"/>
          <w:szCs w:val="24"/>
          <w:lang w:val="ru-RU" w:eastAsia="ru-RU"/>
        </w:rPr>
      </w:pPr>
      <w:r w:rsidRPr="00DF2FDF">
        <w:rPr>
          <w:sz w:val="24"/>
          <w:szCs w:val="24"/>
          <w:lang w:val="ru-RU" w:eastAsia="ru-RU"/>
        </w:rPr>
        <w:t xml:space="preserve">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w:t>
      </w:r>
      <w:r w:rsidRPr="00DF2FDF">
        <w:rPr>
          <w:spacing w:val="-2"/>
          <w:sz w:val="24"/>
          <w:szCs w:val="24"/>
          <w:lang w:val="ru-RU" w:eastAsia="ru-RU"/>
        </w:rPr>
        <w:t>обучения или использования специальных образовательных программ.</w:t>
      </w:r>
    </w:p>
    <w:p w:rsidR="00DF2FDF" w:rsidRPr="00DF2FDF" w:rsidRDefault="00DF2FDF" w:rsidP="00DF2FDF">
      <w:pPr>
        <w:widowControl/>
        <w:adjustRightInd w:val="0"/>
        <w:ind w:firstLine="540"/>
        <w:jc w:val="both"/>
        <w:rPr>
          <w:rFonts w:eastAsia="Calibri"/>
          <w:sz w:val="24"/>
          <w:szCs w:val="24"/>
          <w:lang w:val="ru-RU" w:eastAsia="ru-RU"/>
        </w:rPr>
      </w:pPr>
      <w:r w:rsidRPr="00DF2FDF">
        <w:rPr>
          <w:rFonts w:eastAsia="Calibri"/>
          <w:sz w:val="24"/>
          <w:szCs w:val="24"/>
          <w:lang w:val="ru-RU" w:eastAsia="ru-RU"/>
        </w:rPr>
        <w:t>Коррекционная работа в МБОУ СОШ имени Мустая Карима с.Кляшево проводится на всех уроках в виде индивидуальных занятий в количестве 5 часов в неделю. Каждому обучающемуся отводится в неделю от 15 до 30 минут, поскольку занятия ведутся индивидуально, по утвержденному расписанию. Классные руководители ведут дневники наблюдений на каждого ученика. Коррекционные занятия  фиксируется в журнале учета.</w:t>
      </w:r>
    </w:p>
    <w:p w:rsidR="00DF2FDF" w:rsidRPr="00DF2FDF" w:rsidRDefault="00DF2FDF" w:rsidP="00DF2FDF">
      <w:pPr>
        <w:widowControl/>
        <w:adjustRightInd w:val="0"/>
        <w:ind w:firstLine="540"/>
        <w:jc w:val="both"/>
        <w:rPr>
          <w:rFonts w:eastAsia="Calibri"/>
          <w:sz w:val="24"/>
          <w:szCs w:val="24"/>
          <w:lang w:val="ru-RU" w:eastAsia="ru-RU"/>
        </w:rPr>
      </w:pPr>
      <w:r w:rsidRPr="00DF2FDF">
        <w:rPr>
          <w:rFonts w:eastAsia="Calibri"/>
          <w:sz w:val="24"/>
          <w:szCs w:val="24"/>
          <w:lang w:val="ru-RU" w:eastAsia="ru-RU"/>
        </w:rPr>
        <w:t>В школе работает школьный ПМПконсилиум.</w:t>
      </w:r>
    </w:p>
    <w:p w:rsidR="00DF2FDF" w:rsidRPr="00DF2FDF" w:rsidRDefault="00DF2FDF" w:rsidP="00DF2FDF">
      <w:pPr>
        <w:widowControl/>
        <w:adjustRightInd w:val="0"/>
        <w:ind w:firstLine="540"/>
        <w:jc w:val="both"/>
        <w:rPr>
          <w:rFonts w:eastAsia="Calibri"/>
          <w:sz w:val="24"/>
          <w:szCs w:val="24"/>
          <w:lang w:val="ru-RU" w:eastAsia="ru-RU"/>
        </w:rPr>
      </w:pPr>
      <w:r w:rsidRPr="00DF2FDF">
        <w:rPr>
          <w:rFonts w:eastAsia="Calibri"/>
          <w:sz w:val="24"/>
          <w:szCs w:val="24"/>
          <w:lang w:val="ru-RU" w:eastAsia="ru-RU"/>
        </w:rPr>
        <w:t>Всё обучение в начальных классах имеет коррекционно - развивающий характер. Индивидуальные коррекционные занятия дополняют эту коррекционно - развивающую работу и направлены на преодоление некоторых специфических трудностей и недостатков, характерных для обучающихся.</w:t>
      </w:r>
    </w:p>
    <w:p w:rsidR="00DF2FDF" w:rsidRPr="00DF2FDF" w:rsidRDefault="00DF2FDF" w:rsidP="00DF2FDF">
      <w:pPr>
        <w:widowControl/>
        <w:autoSpaceDE/>
        <w:autoSpaceDN/>
        <w:jc w:val="both"/>
        <w:rPr>
          <w:rFonts w:eastAsia="Calibri"/>
          <w:color w:val="000000"/>
          <w:sz w:val="24"/>
          <w:szCs w:val="24"/>
          <w:lang w:val="ru-RU"/>
        </w:rPr>
      </w:pPr>
      <w:r w:rsidRPr="00DF2FDF">
        <w:rPr>
          <w:rFonts w:eastAsia="Calibri"/>
          <w:color w:val="000000"/>
          <w:sz w:val="24"/>
          <w:szCs w:val="24"/>
          <w:lang w:val="ru-RU"/>
        </w:rPr>
        <w:t xml:space="preserve">   </w:t>
      </w:r>
    </w:p>
    <w:p w:rsidR="00DF2FDF" w:rsidRPr="00DF2FDF" w:rsidRDefault="00DF2FDF" w:rsidP="00DF2FDF">
      <w:pPr>
        <w:widowControl/>
        <w:adjustRightInd w:val="0"/>
        <w:ind w:firstLine="454"/>
        <w:jc w:val="both"/>
        <w:textAlignment w:val="center"/>
        <w:rPr>
          <w:i/>
          <w:sz w:val="24"/>
          <w:szCs w:val="24"/>
          <w:lang w:val="ru-RU" w:eastAsia="ru-RU"/>
        </w:rPr>
      </w:pPr>
      <w:r w:rsidRPr="00DF2FDF">
        <w:rPr>
          <w:rFonts w:eastAsia="Calibri"/>
          <w:color w:val="000000"/>
          <w:sz w:val="24"/>
          <w:szCs w:val="24"/>
          <w:lang w:val="ru-RU"/>
        </w:rPr>
        <w:lastRenderedPageBreak/>
        <w:t xml:space="preserve">   В целях коррекции отклонений в развитии обучающихся, воспитанников 1-4 классов, ликвидации пробелов в знаниях учителями-предметниками проводятся индивидуальные и групповые коррекционные занятия. На индивидуальных, групповых занятиях развивающей направленности главное внимание уделяется восполнению пробелов в знаниях по учебным предметам и пропедевтике наиболее сложных разделов программы</w:t>
      </w:r>
    </w:p>
    <w:p w:rsidR="00DF2FDF" w:rsidRPr="00DF2FDF" w:rsidRDefault="00DF2FDF" w:rsidP="00DF2FDF">
      <w:pPr>
        <w:shd w:val="clear" w:color="auto" w:fill="FFFFFF"/>
        <w:adjustRightInd w:val="0"/>
        <w:spacing w:before="5" w:line="276" w:lineRule="auto"/>
        <w:ind w:left="993"/>
        <w:jc w:val="both"/>
        <w:rPr>
          <w:sz w:val="24"/>
          <w:szCs w:val="24"/>
          <w:lang w:val="ru-RU" w:eastAsia="ru-RU"/>
        </w:rPr>
      </w:pPr>
      <w:r w:rsidRPr="00DF2FDF">
        <w:rPr>
          <w:b/>
          <w:bCs/>
          <w:sz w:val="24"/>
          <w:szCs w:val="24"/>
          <w:lang w:val="ru-RU" w:eastAsia="ru-RU"/>
        </w:rPr>
        <w:t>Материально-техническое обеспечение</w:t>
      </w:r>
    </w:p>
    <w:p w:rsidR="00DF2FDF" w:rsidRPr="00DF2FDF" w:rsidRDefault="00DF2FDF" w:rsidP="00DF2FDF">
      <w:pPr>
        <w:shd w:val="clear" w:color="auto" w:fill="FFFFFF"/>
        <w:adjustRightInd w:val="0"/>
        <w:spacing w:line="276" w:lineRule="auto"/>
        <w:ind w:left="240" w:right="274" w:firstLine="753"/>
        <w:jc w:val="both"/>
        <w:rPr>
          <w:sz w:val="24"/>
          <w:szCs w:val="24"/>
          <w:lang w:val="ru-RU" w:eastAsia="ru-RU"/>
        </w:rPr>
      </w:pPr>
      <w:r w:rsidRPr="00DF2FDF">
        <w:rPr>
          <w:sz w:val="24"/>
          <w:szCs w:val="24"/>
          <w:lang w:val="ru-RU" w:eastAsia="ru-RU"/>
        </w:rPr>
        <w:t>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w:t>
      </w:r>
    </w:p>
    <w:p w:rsidR="00DF2FDF" w:rsidRPr="00DF2FDF" w:rsidRDefault="00DF2FDF" w:rsidP="00DF2FDF">
      <w:pPr>
        <w:shd w:val="clear" w:color="auto" w:fill="FFFFFF"/>
        <w:adjustRightInd w:val="0"/>
        <w:spacing w:before="5" w:line="276" w:lineRule="auto"/>
        <w:ind w:left="1134"/>
        <w:jc w:val="both"/>
        <w:rPr>
          <w:sz w:val="24"/>
          <w:szCs w:val="24"/>
          <w:lang w:val="ru-RU" w:eastAsia="ru-RU"/>
        </w:rPr>
      </w:pPr>
      <w:r w:rsidRPr="00DF2FDF">
        <w:rPr>
          <w:b/>
          <w:bCs/>
          <w:spacing w:val="-1"/>
          <w:sz w:val="24"/>
          <w:szCs w:val="24"/>
          <w:lang w:val="ru-RU" w:eastAsia="ru-RU"/>
        </w:rPr>
        <w:t>Информационное обеспечение</w:t>
      </w:r>
    </w:p>
    <w:p w:rsidR="00DF2FDF" w:rsidRPr="00DF2FDF" w:rsidRDefault="00DF2FDF" w:rsidP="00DF2FDF">
      <w:pPr>
        <w:shd w:val="clear" w:color="auto" w:fill="FFFFFF"/>
        <w:adjustRightInd w:val="0"/>
        <w:spacing w:line="276" w:lineRule="auto"/>
        <w:ind w:left="235" w:right="283" w:firstLine="706"/>
        <w:jc w:val="both"/>
        <w:rPr>
          <w:sz w:val="24"/>
          <w:szCs w:val="24"/>
          <w:lang w:val="ru-RU" w:eastAsia="ru-RU"/>
        </w:rPr>
      </w:pPr>
      <w:r w:rsidRPr="00DF2FDF">
        <w:rPr>
          <w:sz w:val="24"/>
          <w:szCs w:val="24"/>
          <w:lang w:val="ru-RU" w:eastAsia="ru-RU"/>
        </w:rPr>
        <w:t>Необходимым условием реализации коррекционной работы в школе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C4252A" w:rsidRPr="00BE4493" w:rsidRDefault="00575FBA">
      <w:pPr>
        <w:pStyle w:val="a3"/>
        <w:spacing w:before="120"/>
        <w:ind w:left="461" w:right="137" w:firstLine="688"/>
        <w:rPr>
          <w:lang w:val="ru-RU"/>
        </w:rPr>
      </w:pPr>
      <w:r w:rsidRPr="00BE4493">
        <w:rPr>
          <w:lang w:val="ru-RU"/>
        </w:rPr>
        <w:t>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4252A" w:rsidRPr="00BE4493" w:rsidRDefault="00575FBA">
      <w:pPr>
        <w:pStyle w:val="a3"/>
        <w:spacing w:before="120"/>
        <w:ind w:left="461" w:right="135" w:firstLine="688"/>
        <w:rPr>
          <w:lang w:val="ru-RU"/>
        </w:rPr>
      </w:pPr>
      <w:r w:rsidRPr="00BE4493">
        <w:rPr>
          <w:lang w:val="ru-RU"/>
        </w:rPr>
        <w:t>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w:t>
      </w:r>
    </w:p>
    <w:p w:rsidR="00C4252A" w:rsidRPr="00BE4493" w:rsidRDefault="00575FBA" w:rsidP="006E3713">
      <w:pPr>
        <w:pStyle w:val="a3"/>
        <w:ind w:left="121" w:firstLine="688"/>
        <w:jc w:val="left"/>
        <w:rPr>
          <w:lang w:val="ru-RU"/>
        </w:rPr>
      </w:pPr>
      <w:r w:rsidRPr="00BE4493">
        <w:rPr>
          <w:spacing w:val="-13"/>
          <w:lang w:val="ru-RU"/>
        </w:rPr>
        <w:t xml:space="preserve">ПКР </w:t>
      </w:r>
      <w:r w:rsidRPr="00BE4493">
        <w:rPr>
          <w:lang w:val="ru-RU"/>
        </w:rPr>
        <w:t xml:space="preserve">уровня основного общего образования  </w:t>
      </w:r>
      <w:r w:rsidR="006E3713" w:rsidRPr="00BE4493">
        <w:rPr>
          <w:lang w:val="ru-RU"/>
        </w:rPr>
        <w:t xml:space="preserve">МБОУ </w:t>
      </w:r>
      <w:r w:rsidR="00DF2FDF">
        <w:rPr>
          <w:lang w:val="ru-RU"/>
        </w:rPr>
        <w:t xml:space="preserve">СОШ имени Мустая Карима с.Кляшево </w:t>
      </w:r>
      <w:r w:rsidRPr="00BE4493">
        <w:rPr>
          <w:lang w:val="ru-RU"/>
        </w:rPr>
        <w:t xml:space="preserve">непрерывна  и преемственна с другими уровнями образования (начальным);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r w:rsidRPr="00BE4493">
        <w:rPr>
          <w:spacing w:val="-14"/>
          <w:lang w:val="ru-RU"/>
        </w:rPr>
        <w:t xml:space="preserve">ПКР </w:t>
      </w:r>
      <w:r w:rsidRPr="00BE4493">
        <w:rPr>
          <w:lang w:val="ru-RU"/>
        </w:rPr>
        <w:t xml:space="preserve">разрабатывается на период освоения уровня основного общего образования, имеет четкую структуру и включает в себя разделы </w:t>
      </w:r>
      <w:r w:rsidRPr="00BE4493">
        <w:rPr>
          <w:b/>
          <w:lang w:val="ru-RU"/>
        </w:rPr>
        <w:t>(согласно ФГОС ООО; пункт18.2.4).</w:t>
      </w:r>
    </w:p>
    <w:p w:rsidR="00C4252A" w:rsidRPr="00BE4493" w:rsidRDefault="00575FBA" w:rsidP="004A2318">
      <w:pPr>
        <w:pStyle w:val="2"/>
        <w:numPr>
          <w:ilvl w:val="2"/>
          <w:numId w:val="15"/>
        </w:numPr>
        <w:tabs>
          <w:tab w:val="left" w:pos="1062"/>
        </w:tabs>
        <w:spacing w:before="124" w:line="240" w:lineRule="auto"/>
        <w:ind w:right="112" w:firstLine="0"/>
        <w:jc w:val="both"/>
        <w:rPr>
          <w:lang w:val="ru-RU"/>
        </w:rPr>
      </w:pPr>
      <w:r w:rsidRPr="00BE4493">
        <w:rPr>
          <w:lang w:val="ru-RU"/>
        </w:rPr>
        <w:t xml:space="preserve">Цели и задачи программы коррекционной работы с обучающимися при </w:t>
      </w:r>
      <w:r w:rsidRPr="00BE4493">
        <w:rPr>
          <w:spacing w:val="1"/>
          <w:lang w:val="ru-RU"/>
        </w:rPr>
        <w:t>по</w:t>
      </w:r>
      <w:r w:rsidRPr="00BE4493">
        <w:rPr>
          <w:lang w:val="ru-RU"/>
        </w:rPr>
        <w:t>лучении основного общего</w:t>
      </w:r>
      <w:r w:rsidR="00841DC5">
        <w:rPr>
          <w:lang w:val="ru-RU"/>
        </w:rPr>
        <w:t xml:space="preserve"> </w:t>
      </w:r>
      <w:r w:rsidRPr="00BE4493">
        <w:rPr>
          <w:lang w:val="ru-RU"/>
        </w:rPr>
        <w:t>образования</w:t>
      </w:r>
    </w:p>
    <w:p w:rsidR="00C4252A" w:rsidRPr="00BE4493" w:rsidRDefault="00575FBA" w:rsidP="004A2318">
      <w:pPr>
        <w:pStyle w:val="3"/>
        <w:numPr>
          <w:ilvl w:val="0"/>
          <w:numId w:val="14"/>
        </w:numPr>
        <w:tabs>
          <w:tab w:val="left" w:pos="462"/>
        </w:tabs>
        <w:spacing w:line="274" w:lineRule="exact"/>
      </w:pPr>
      <w:r w:rsidRPr="00BE4493">
        <w:t>Цель:</w:t>
      </w:r>
    </w:p>
    <w:p w:rsidR="00C4252A" w:rsidRPr="00BE4493" w:rsidRDefault="00575FBA" w:rsidP="004A2318">
      <w:pPr>
        <w:pStyle w:val="a5"/>
        <w:numPr>
          <w:ilvl w:val="1"/>
          <w:numId w:val="14"/>
        </w:numPr>
        <w:tabs>
          <w:tab w:val="left" w:pos="982"/>
        </w:tabs>
        <w:ind w:right="130" w:firstLine="360"/>
        <w:rPr>
          <w:sz w:val="24"/>
          <w:lang w:val="ru-RU"/>
        </w:rPr>
      </w:pPr>
      <w:r w:rsidRPr="00BE4493">
        <w:rPr>
          <w:sz w:val="24"/>
          <w:lang w:val="ru-RU"/>
        </w:rPr>
        <w:t xml:space="preserve">определение комплексной системы психолого-медико-педагогической и социаль- 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w:t>
      </w:r>
      <w:r w:rsidRPr="00BE4493">
        <w:rPr>
          <w:sz w:val="24"/>
          <w:lang w:val="ru-RU"/>
        </w:rPr>
        <w:lastRenderedPageBreak/>
        <w:t>активизации ресур- сов социально-психологической адаптации личностиребенка.</w:t>
      </w:r>
    </w:p>
    <w:p w:rsidR="00C4252A" w:rsidRPr="00BE4493" w:rsidRDefault="00575FBA" w:rsidP="004A2318">
      <w:pPr>
        <w:pStyle w:val="a5"/>
        <w:numPr>
          <w:ilvl w:val="2"/>
          <w:numId w:val="14"/>
        </w:numPr>
        <w:tabs>
          <w:tab w:val="left" w:pos="1078"/>
        </w:tabs>
        <w:spacing w:before="1"/>
        <w:ind w:right="113" w:firstLine="487"/>
        <w:rPr>
          <w:i/>
          <w:sz w:val="24"/>
          <w:lang w:val="ru-RU"/>
        </w:rPr>
      </w:pPr>
      <w:r w:rsidRPr="00BE4493">
        <w:rPr>
          <w:i/>
          <w:sz w:val="24"/>
          <w:lang w:val="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C4252A" w:rsidRPr="00BE4493" w:rsidRDefault="00575FBA" w:rsidP="004A2318">
      <w:pPr>
        <w:pStyle w:val="a5"/>
        <w:numPr>
          <w:ilvl w:val="2"/>
          <w:numId w:val="14"/>
        </w:numPr>
        <w:tabs>
          <w:tab w:val="left" w:pos="1009"/>
        </w:tabs>
        <w:ind w:right="112" w:firstLine="427"/>
        <w:rPr>
          <w:i/>
          <w:sz w:val="24"/>
          <w:lang w:val="ru-RU"/>
        </w:rPr>
      </w:pPr>
      <w:r w:rsidRPr="00BE4493">
        <w:rPr>
          <w:i/>
          <w:sz w:val="24"/>
          <w:lang w:val="ru-RU"/>
        </w:rPr>
        <w:t xml:space="preserve">осуществление коррекции недостатков в физическом и (или) психическом разви- 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w:t>
      </w:r>
      <w:r w:rsidRPr="00BE4493">
        <w:rPr>
          <w:i/>
          <w:spacing w:val="1"/>
          <w:sz w:val="24"/>
          <w:lang w:val="ru-RU"/>
        </w:rPr>
        <w:t xml:space="preserve">до- </w:t>
      </w:r>
      <w:r w:rsidRPr="00BE4493">
        <w:rPr>
          <w:i/>
          <w:sz w:val="24"/>
          <w:lang w:val="ru-RU"/>
        </w:rPr>
        <w:t>полнительных образовательныхпрограмм.</w:t>
      </w:r>
    </w:p>
    <w:p w:rsidR="00C4252A" w:rsidRPr="00BE4493" w:rsidRDefault="00575FBA">
      <w:pPr>
        <w:pStyle w:val="2"/>
        <w:spacing w:before="5"/>
        <w:ind w:left="442"/>
        <w:jc w:val="both"/>
      </w:pPr>
      <w:r w:rsidRPr="00BE4493">
        <w:t>Задачи:</w:t>
      </w:r>
    </w:p>
    <w:p w:rsidR="00C4252A" w:rsidRPr="00BE4493" w:rsidRDefault="00575FBA" w:rsidP="004A2318">
      <w:pPr>
        <w:pStyle w:val="a5"/>
        <w:numPr>
          <w:ilvl w:val="0"/>
          <w:numId w:val="13"/>
        </w:numPr>
        <w:tabs>
          <w:tab w:val="left" w:pos="611"/>
        </w:tabs>
        <w:ind w:right="142" w:firstLine="0"/>
        <w:rPr>
          <w:sz w:val="24"/>
          <w:lang w:val="ru-RU"/>
        </w:rPr>
      </w:pPr>
      <w:r w:rsidRPr="00BE4493">
        <w:rPr>
          <w:sz w:val="24"/>
          <w:lang w:val="ru-RU"/>
        </w:rPr>
        <w:t>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образовательной программы основного общегообразования;</w:t>
      </w:r>
    </w:p>
    <w:p w:rsidR="00C4252A" w:rsidRPr="00BE4493" w:rsidRDefault="00575FBA" w:rsidP="004A2318">
      <w:pPr>
        <w:pStyle w:val="a5"/>
        <w:numPr>
          <w:ilvl w:val="0"/>
          <w:numId w:val="13"/>
        </w:numPr>
        <w:tabs>
          <w:tab w:val="left" w:pos="683"/>
        </w:tabs>
        <w:spacing w:before="7" w:line="237" w:lineRule="auto"/>
        <w:ind w:right="138" w:firstLine="0"/>
        <w:rPr>
          <w:sz w:val="27"/>
          <w:lang w:val="ru-RU"/>
        </w:rPr>
      </w:pPr>
      <w:r w:rsidRPr="00BE4493">
        <w:rPr>
          <w:sz w:val="24"/>
          <w:lang w:val="ru-RU"/>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коммуникативныхспособностей;</w:t>
      </w:r>
    </w:p>
    <w:p w:rsidR="00C4252A" w:rsidRPr="00BE4493" w:rsidRDefault="00575FBA" w:rsidP="004A2318">
      <w:pPr>
        <w:pStyle w:val="a5"/>
        <w:numPr>
          <w:ilvl w:val="0"/>
          <w:numId w:val="13"/>
        </w:numPr>
        <w:tabs>
          <w:tab w:val="left" w:pos="1066"/>
        </w:tabs>
        <w:spacing w:before="3" w:line="237" w:lineRule="auto"/>
        <w:ind w:right="128" w:firstLine="0"/>
        <w:rPr>
          <w:sz w:val="27"/>
          <w:lang w:val="ru-RU"/>
        </w:rPr>
      </w:pPr>
      <w:r w:rsidRPr="00BE4493">
        <w:rPr>
          <w:sz w:val="24"/>
          <w:lang w:val="ru-RU"/>
        </w:rPr>
        <w:t>разработка и использование индивидуально-ориентированных коррекционных образовательных программ, учебных планов для обучения школьников с ограничен- ными возможностями здоровья с учетом особенностей их психофизического развития, индивидуальныхвозможностей;</w:t>
      </w:r>
    </w:p>
    <w:p w:rsidR="00C4252A" w:rsidRPr="00841DC5" w:rsidRDefault="00575FBA" w:rsidP="004A2318">
      <w:pPr>
        <w:pStyle w:val="a5"/>
        <w:numPr>
          <w:ilvl w:val="0"/>
          <w:numId w:val="13"/>
        </w:numPr>
        <w:tabs>
          <w:tab w:val="left" w:pos="726"/>
          <w:tab w:val="left" w:pos="5200"/>
          <w:tab w:val="left" w:pos="7457"/>
        </w:tabs>
        <w:spacing w:before="77" w:line="235" w:lineRule="auto"/>
        <w:ind w:right="406" w:firstLine="0"/>
        <w:jc w:val="left"/>
        <w:rPr>
          <w:lang w:val="ru-RU"/>
        </w:rPr>
      </w:pPr>
      <w:r w:rsidRPr="00841DC5">
        <w:rPr>
          <w:sz w:val="24"/>
          <w:lang w:val="ru-RU"/>
        </w:rPr>
        <w:t>реализация комплексного психолого-медико-социального сопровождения обучаю- щихся с ограниченными возможностями здоровья (в соответствии с рекомендациями психолого-медико-педагогической         комиссии         (ПМПК),       психолого-медико-</w:t>
      </w:r>
      <w:r w:rsidRPr="00841DC5">
        <w:rPr>
          <w:lang w:val="ru-RU"/>
        </w:rPr>
        <w:t>педагогического</w:t>
      </w:r>
      <w:r w:rsidRPr="00841DC5">
        <w:rPr>
          <w:lang w:val="ru-RU"/>
        </w:rPr>
        <w:tab/>
        <w:t>консилиума</w:t>
      </w:r>
      <w:r w:rsidRPr="00841DC5">
        <w:rPr>
          <w:lang w:val="ru-RU"/>
        </w:rPr>
        <w:tab/>
        <w:t>образователь- ной организации(ПМПк));</w:t>
      </w:r>
    </w:p>
    <w:p w:rsidR="00C4252A" w:rsidRPr="00BE4493" w:rsidRDefault="00575FBA" w:rsidP="004A2318">
      <w:pPr>
        <w:pStyle w:val="a5"/>
        <w:numPr>
          <w:ilvl w:val="0"/>
          <w:numId w:val="29"/>
        </w:numPr>
        <w:tabs>
          <w:tab w:val="left" w:pos="328"/>
        </w:tabs>
        <w:spacing w:before="10" w:line="232" w:lineRule="auto"/>
        <w:ind w:right="132" w:firstLine="0"/>
        <w:rPr>
          <w:sz w:val="27"/>
          <w:lang w:val="ru-RU"/>
        </w:rPr>
      </w:pPr>
      <w:r w:rsidRPr="00BE4493">
        <w:rPr>
          <w:sz w:val="24"/>
          <w:lang w:val="ru-RU"/>
        </w:rPr>
        <w:t>реализация комплексной системы мероприятий по социальной адаптации и профес- сиональной ориентации обучающихся с ограниченными возможностямиздоровья;</w:t>
      </w:r>
    </w:p>
    <w:p w:rsidR="00C4252A" w:rsidRPr="00BE4493" w:rsidRDefault="00575FBA" w:rsidP="004A2318">
      <w:pPr>
        <w:pStyle w:val="a5"/>
        <w:numPr>
          <w:ilvl w:val="0"/>
          <w:numId w:val="29"/>
        </w:numPr>
        <w:tabs>
          <w:tab w:val="left" w:pos="405"/>
        </w:tabs>
        <w:spacing w:before="7" w:line="235" w:lineRule="auto"/>
        <w:ind w:right="140" w:firstLine="0"/>
        <w:rPr>
          <w:sz w:val="27"/>
          <w:lang w:val="ru-RU"/>
        </w:rPr>
      </w:pPr>
      <w:r w:rsidRPr="00BE4493">
        <w:rPr>
          <w:sz w:val="24"/>
          <w:lang w:val="ru-RU"/>
        </w:rPr>
        <w:t>обеспечение сетевого взаимодействия специалистов разного профиля в комплексной работе с обучающимися с ограниченными возможностямиздоровья;</w:t>
      </w:r>
    </w:p>
    <w:p w:rsidR="00C4252A" w:rsidRPr="00BE4493" w:rsidRDefault="00575FBA" w:rsidP="004A2318">
      <w:pPr>
        <w:pStyle w:val="a5"/>
        <w:numPr>
          <w:ilvl w:val="0"/>
          <w:numId w:val="29"/>
        </w:numPr>
        <w:tabs>
          <w:tab w:val="left" w:pos="506"/>
        </w:tabs>
        <w:spacing w:before="4" w:line="237" w:lineRule="auto"/>
        <w:ind w:right="131" w:firstLine="0"/>
        <w:rPr>
          <w:sz w:val="27"/>
          <w:lang w:val="ru-RU"/>
        </w:rPr>
      </w:pPr>
      <w:r w:rsidRPr="00BE4493">
        <w:rPr>
          <w:sz w:val="24"/>
          <w:lang w:val="ru-RU"/>
        </w:rPr>
        <w:t>осуществление информационно-просветительской и консультативной работы с ро- дителями (законными представителями) обучающихся с ограниченными возможностя- миздоровья.</w:t>
      </w:r>
    </w:p>
    <w:p w:rsidR="00C4252A" w:rsidRPr="00BE4493" w:rsidRDefault="00575FBA" w:rsidP="004A2318">
      <w:pPr>
        <w:pStyle w:val="a5"/>
        <w:numPr>
          <w:ilvl w:val="0"/>
          <w:numId w:val="12"/>
        </w:numPr>
        <w:tabs>
          <w:tab w:val="left" w:pos="695"/>
        </w:tabs>
        <w:ind w:right="110" w:firstLine="453"/>
        <w:rPr>
          <w:i/>
          <w:sz w:val="24"/>
          <w:lang w:val="ru-RU"/>
        </w:rPr>
      </w:pPr>
      <w:r w:rsidRPr="00BE4493">
        <w:rPr>
          <w:i/>
          <w:sz w:val="24"/>
          <w:lang w:val="ru-RU"/>
        </w:rPr>
        <w:t>выявление и удовлетворение особых образовательных потребностей обучающих- ся с ограниченными возможностями здоровья при освоении ими основной образова- тельной программы основного общегообразования;</w:t>
      </w:r>
    </w:p>
    <w:p w:rsidR="00C4252A" w:rsidRPr="00BE4493" w:rsidRDefault="00575FBA">
      <w:pPr>
        <w:ind w:left="102" w:right="112" w:firstLine="539"/>
        <w:jc w:val="both"/>
        <w:rPr>
          <w:i/>
          <w:sz w:val="24"/>
          <w:lang w:val="ru-RU"/>
        </w:rPr>
      </w:pPr>
      <w:r w:rsidRPr="00BE4493">
        <w:rPr>
          <w:i/>
          <w:sz w:val="24"/>
          <w:lang w:val="ru-RU"/>
        </w:rPr>
        <w:t>- определение особенностей организации образовательной деятельности в соот- ветствии с индивидуальными особенностями каждого ребѐнка, структурой наруше- ния развития и степенью выраженности (в соответствии с рекомендациями психоло- го-медико-педагогической комиссии);</w:t>
      </w:r>
    </w:p>
    <w:p w:rsidR="00C4252A" w:rsidRPr="00BE4493" w:rsidRDefault="00575FBA" w:rsidP="004A2318">
      <w:pPr>
        <w:pStyle w:val="a5"/>
        <w:numPr>
          <w:ilvl w:val="0"/>
          <w:numId w:val="12"/>
        </w:numPr>
        <w:tabs>
          <w:tab w:val="left" w:pos="995"/>
        </w:tabs>
        <w:ind w:right="114" w:firstLine="453"/>
        <w:rPr>
          <w:i/>
          <w:sz w:val="24"/>
          <w:lang w:val="ru-RU"/>
        </w:rPr>
      </w:pPr>
      <w:r w:rsidRPr="00BE4493">
        <w:rPr>
          <w:i/>
          <w:sz w:val="24"/>
          <w:lang w:val="ru-RU"/>
        </w:rPr>
        <w:t>осуществление индивидуально ориентированной социально-психолого- педагогической и медицинской помощи обучающимся (в соответствии с рекомендаци- ями психолого-медико-педагогическойкомиссии);</w:t>
      </w:r>
    </w:p>
    <w:p w:rsidR="00C4252A" w:rsidRPr="00BE4493" w:rsidRDefault="00575FBA" w:rsidP="004A2318">
      <w:pPr>
        <w:pStyle w:val="a5"/>
        <w:numPr>
          <w:ilvl w:val="0"/>
          <w:numId w:val="12"/>
        </w:numPr>
        <w:tabs>
          <w:tab w:val="left" w:pos="695"/>
        </w:tabs>
        <w:ind w:right="114" w:firstLine="453"/>
        <w:rPr>
          <w:i/>
          <w:sz w:val="24"/>
          <w:lang w:val="ru-RU"/>
        </w:rPr>
      </w:pPr>
      <w:r w:rsidRPr="00BE4493">
        <w:rPr>
          <w:i/>
          <w:sz w:val="24"/>
          <w:lang w:val="ru-RU"/>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w:t>
      </w:r>
      <w:r w:rsidRPr="00BE4493">
        <w:rPr>
          <w:i/>
          <w:spacing w:val="2"/>
          <w:sz w:val="24"/>
          <w:lang w:val="ru-RU"/>
        </w:rPr>
        <w:t xml:space="preserve">фи- </w:t>
      </w:r>
      <w:r w:rsidRPr="00BE4493">
        <w:rPr>
          <w:i/>
          <w:sz w:val="24"/>
          <w:lang w:val="ru-RU"/>
        </w:rPr>
        <w:t>зическом и (или) психическомразвитии;</w:t>
      </w:r>
    </w:p>
    <w:p w:rsidR="00C4252A" w:rsidRPr="00BE4493" w:rsidRDefault="00575FBA" w:rsidP="004A2318">
      <w:pPr>
        <w:pStyle w:val="a5"/>
        <w:numPr>
          <w:ilvl w:val="0"/>
          <w:numId w:val="12"/>
        </w:numPr>
        <w:tabs>
          <w:tab w:val="left" w:pos="695"/>
        </w:tabs>
        <w:ind w:right="112" w:firstLine="453"/>
        <w:rPr>
          <w:i/>
          <w:sz w:val="24"/>
          <w:lang w:val="ru-RU"/>
        </w:rPr>
      </w:pPr>
      <w:r w:rsidRPr="00BE4493">
        <w:rPr>
          <w:i/>
          <w:sz w:val="24"/>
          <w:lang w:val="ru-RU"/>
        </w:rPr>
        <w:t>обеспечение возможности воспитания и обучения по дополнительным образова- тельным программам социально-педагогической и других направленностей, получения дополнительных образовательных коррекционныхуслуг;</w:t>
      </w:r>
    </w:p>
    <w:p w:rsidR="00C4252A" w:rsidRPr="00BE4493" w:rsidRDefault="00575FBA" w:rsidP="004A2318">
      <w:pPr>
        <w:pStyle w:val="a5"/>
        <w:numPr>
          <w:ilvl w:val="0"/>
          <w:numId w:val="12"/>
        </w:numPr>
        <w:tabs>
          <w:tab w:val="left" w:pos="695"/>
        </w:tabs>
        <w:ind w:right="116" w:firstLine="453"/>
        <w:rPr>
          <w:i/>
          <w:sz w:val="24"/>
          <w:lang w:val="ru-RU"/>
        </w:rPr>
      </w:pPr>
      <w:r w:rsidRPr="00BE4493">
        <w:rPr>
          <w:i/>
          <w:sz w:val="24"/>
          <w:lang w:val="ru-RU"/>
        </w:rPr>
        <w:t>формирование зрелых личностных установок, способствующих оптимальной адаптации в условиях реальной жизненнойситуации;</w:t>
      </w:r>
    </w:p>
    <w:p w:rsidR="00C4252A" w:rsidRPr="00BE4493" w:rsidRDefault="00575FBA" w:rsidP="004A2318">
      <w:pPr>
        <w:pStyle w:val="a5"/>
        <w:numPr>
          <w:ilvl w:val="0"/>
          <w:numId w:val="12"/>
        </w:numPr>
        <w:tabs>
          <w:tab w:val="left" w:pos="695"/>
        </w:tabs>
        <w:ind w:right="120" w:firstLine="453"/>
        <w:rPr>
          <w:i/>
          <w:sz w:val="24"/>
          <w:lang w:val="ru-RU"/>
        </w:rPr>
      </w:pPr>
      <w:r w:rsidRPr="00BE4493">
        <w:rPr>
          <w:i/>
          <w:sz w:val="24"/>
          <w:lang w:val="ru-RU"/>
        </w:rPr>
        <w:t>расширение адаптивных возможностей личности, определяющих готовность к решению доступных проблем в различных сферахжизнедеятельности;</w:t>
      </w:r>
    </w:p>
    <w:p w:rsidR="00C4252A" w:rsidRPr="00BE4493" w:rsidRDefault="00575FBA" w:rsidP="004A2318">
      <w:pPr>
        <w:pStyle w:val="a5"/>
        <w:numPr>
          <w:ilvl w:val="0"/>
          <w:numId w:val="12"/>
        </w:numPr>
        <w:tabs>
          <w:tab w:val="left" w:pos="695"/>
        </w:tabs>
        <w:ind w:right="121" w:firstLine="453"/>
        <w:rPr>
          <w:i/>
          <w:sz w:val="24"/>
          <w:lang w:val="ru-RU"/>
        </w:rPr>
      </w:pPr>
      <w:r w:rsidRPr="00BE4493">
        <w:rPr>
          <w:i/>
          <w:sz w:val="24"/>
          <w:lang w:val="ru-RU"/>
        </w:rPr>
        <w:lastRenderedPageBreak/>
        <w:t>развитие коммуникативной компетенции, форм и навыков конструктивного личностного общения в группесверстников;</w:t>
      </w:r>
    </w:p>
    <w:p w:rsidR="00C4252A" w:rsidRPr="00BE4493" w:rsidRDefault="00575FBA" w:rsidP="004A2318">
      <w:pPr>
        <w:pStyle w:val="a5"/>
        <w:numPr>
          <w:ilvl w:val="0"/>
          <w:numId w:val="12"/>
        </w:numPr>
        <w:tabs>
          <w:tab w:val="left" w:pos="695"/>
        </w:tabs>
        <w:ind w:right="114" w:firstLine="453"/>
        <w:rPr>
          <w:i/>
          <w:sz w:val="24"/>
          <w:lang w:val="ru-RU"/>
        </w:rPr>
      </w:pPr>
      <w:r w:rsidRPr="00BE4493">
        <w:rPr>
          <w:i/>
          <w:sz w:val="24"/>
          <w:lang w:val="ru-RU"/>
        </w:rPr>
        <w:t>реализация комплексной системы мероприятий по социальной адаптации и про- фессиональной ориентации обучающихся с ограниченными возможностямиздоровья;</w:t>
      </w:r>
    </w:p>
    <w:p w:rsidR="00C4252A" w:rsidRPr="00BE4493" w:rsidRDefault="00575FBA" w:rsidP="004A2318">
      <w:pPr>
        <w:pStyle w:val="a5"/>
        <w:numPr>
          <w:ilvl w:val="0"/>
          <w:numId w:val="12"/>
        </w:numPr>
        <w:tabs>
          <w:tab w:val="left" w:pos="695"/>
        </w:tabs>
        <w:ind w:right="109" w:firstLine="453"/>
        <w:rPr>
          <w:i/>
          <w:sz w:val="24"/>
          <w:lang w:val="ru-RU"/>
        </w:rPr>
      </w:pPr>
      <w:r w:rsidRPr="00BE4493">
        <w:rPr>
          <w:i/>
          <w:sz w:val="24"/>
          <w:lang w:val="ru-RU"/>
        </w:rPr>
        <w:t>оказание консультативной и методической помощи родителям (законным пред- ставителям) детей с ограниченными возможностями здоровья по медицинским, соци- альным, правовым и другимвопросам;</w:t>
      </w:r>
    </w:p>
    <w:p w:rsidR="00C4252A" w:rsidRPr="00BE4493" w:rsidRDefault="00575FBA" w:rsidP="004A2318">
      <w:pPr>
        <w:pStyle w:val="a5"/>
        <w:numPr>
          <w:ilvl w:val="0"/>
          <w:numId w:val="12"/>
        </w:numPr>
        <w:tabs>
          <w:tab w:val="left" w:pos="669"/>
        </w:tabs>
        <w:ind w:left="668" w:hanging="139"/>
        <w:jc w:val="left"/>
        <w:rPr>
          <w:i/>
          <w:sz w:val="24"/>
        </w:rPr>
      </w:pPr>
      <w:r w:rsidRPr="00BE4493">
        <w:rPr>
          <w:i/>
          <w:sz w:val="24"/>
        </w:rPr>
        <w:t>осуществлять эффективное управлениерисками.</w:t>
      </w:r>
    </w:p>
    <w:p w:rsidR="00C4252A" w:rsidRPr="00BE4493" w:rsidRDefault="00575FBA">
      <w:pPr>
        <w:pStyle w:val="a3"/>
        <w:ind w:right="140"/>
        <w:rPr>
          <w:lang w:val="ru-RU"/>
        </w:rPr>
      </w:pPr>
      <w:r w:rsidRPr="00BE4493">
        <w:rPr>
          <w:b/>
          <w:lang w:val="ru-RU"/>
        </w:rPr>
        <w:t xml:space="preserve">Принципы: </w:t>
      </w:r>
      <w:r w:rsidRPr="00BE4493">
        <w:rPr>
          <w:lang w:val="ru-RU"/>
        </w:rPr>
        <w:t>систематичность, активность, доступность, последовательность, наглядность обучения;</w:t>
      </w:r>
    </w:p>
    <w:p w:rsidR="00C4252A" w:rsidRPr="00F62D44" w:rsidRDefault="00575FBA" w:rsidP="004A2318">
      <w:pPr>
        <w:pStyle w:val="a5"/>
        <w:numPr>
          <w:ilvl w:val="0"/>
          <w:numId w:val="29"/>
        </w:numPr>
        <w:tabs>
          <w:tab w:val="left" w:pos="369"/>
        </w:tabs>
        <w:ind w:left="121" w:right="139" w:firstLine="0"/>
        <w:rPr>
          <w:sz w:val="24"/>
          <w:lang w:val="ru-RU"/>
        </w:rPr>
      </w:pPr>
      <w:r w:rsidRPr="00F62D44">
        <w:rPr>
          <w:sz w:val="24"/>
          <w:lang w:val="ru-RU"/>
        </w:rPr>
        <w:t>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w:t>
      </w:r>
      <w:r w:rsidR="00841DC5" w:rsidRPr="00F62D44">
        <w:rPr>
          <w:sz w:val="24"/>
          <w:lang w:val="ru-RU"/>
        </w:rPr>
        <w:t xml:space="preserve"> </w:t>
      </w:r>
      <w:r w:rsidR="00F62D44">
        <w:rPr>
          <w:sz w:val="24"/>
          <w:lang w:val="ru-RU"/>
        </w:rPr>
        <w:t xml:space="preserve">детей. </w:t>
      </w:r>
    </w:p>
    <w:p w:rsidR="00C4252A" w:rsidRPr="00BE4493" w:rsidRDefault="00F62D44" w:rsidP="004A2318">
      <w:pPr>
        <w:pStyle w:val="2"/>
        <w:numPr>
          <w:ilvl w:val="2"/>
          <w:numId w:val="15"/>
        </w:numPr>
        <w:tabs>
          <w:tab w:val="left" w:pos="806"/>
        </w:tabs>
        <w:spacing w:before="62" w:line="240" w:lineRule="auto"/>
        <w:ind w:left="102" w:right="111" w:firstLine="60"/>
        <w:jc w:val="both"/>
        <w:rPr>
          <w:lang w:val="ru-RU"/>
        </w:rPr>
      </w:pPr>
      <w:r>
        <w:rPr>
          <w:lang w:val="ru-RU"/>
        </w:rPr>
        <w:t>П</w:t>
      </w:r>
      <w:r w:rsidR="00575FBA" w:rsidRPr="00BE4493">
        <w:rPr>
          <w:lang w:val="ru-RU"/>
        </w:rPr>
        <w:t>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w:t>
      </w:r>
      <w:r w:rsidR="00A570E5">
        <w:rPr>
          <w:lang w:val="ru-RU"/>
        </w:rPr>
        <w:t xml:space="preserve">  </w:t>
      </w:r>
      <w:r w:rsidR="00575FBA" w:rsidRPr="00BE4493">
        <w:rPr>
          <w:lang w:val="ru-RU"/>
        </w:rPr>
        <w:t>образования</w:t>
      </w:r>
    </w:p>
    <w:p w:rsidR="00C4252A" w:rsidRPr="00BE4493" w:rsidRDefault="00575FBA">
      <w:pPr>
        <w:pStyle w:val="a3"/>
        <w:ind w:right="108" w:firstLine="707"/>
        <w:rPr>
          <w:lang w:val="ru-RU"/>
        </w:rPr>
      </w:pPr>
      <w:r w:rsidRPr="00BE4493">
        <w:rPr>
          <w:b/>
          <w:lang w:val="ru-RU"/>
        </w:rPr>
        <w:t xml:space="preserve">Направления коррекционной работы </w:t>
      </w:r>
      <w:r w:rsidRPr="00BE4493">
        <w:rPr>
          <w:lang w:val="ru-RU"/>
        </w:rPr>
        <w:t>- диагностическое, коррекционно - раз- вивающее, консультативное, информационно-просветительское - раскрываются содер- жательно в разных организационных формах деятельности образовательной организа- ции (учебной урочной и внеурочной, внеучебной).</w:t>
      </w:r>
    </w:p>
    <w:p w:rsidR="00C4252A" w:rsidRPr="00BE4493" w:rsidRDefault="00575FBA">
      <w:pPr>
        <w:spacing w:before="15" w:line="235" w:lineRule="auto"/>
        <w:ind w:left="121" w:right="1204" w:firstLine="688"/>
        <w:rPr>
          <w:sz w:val="24"/>
          <w:lang w:val="ru-RU"/>
        </w:rPr>
      </w:pPr>
      <w:r w:rsidRPr="00BE4493">
        <w:rPr>
          <w:b/>
          <w:sz w:val="24"/>
          <w:lang w:val="ru-RU"/>
        </w:rPr>
        <w:t xml:space="preserve">Характеристика содержания направлений коррекционной работы Диагностическая работа </w:t>
      </w:r>
      <w:r w:rsidRPr="00BE4493">
        <w:rPr>
          <w:sz w:val="24"/>
          <w:lang w:val="ru-RU"/>
        </w:rPr>
        <w:t>включает в себя следующее:</w:t>
      </w:r>
    </w:p>
    <w:p w:rsidR="00C4252A" w:rsidRPr="00BE4493" w:rsidRDefault="00575FBA" w:rsidP="004A2318">
      <w:pPr>
        <w:pStyle w:val="a5"/>
        <w:numPr>
          <w:ilvl w:val="0"/>
          <w:numId w:val="29"/>
        </w:numPr>
        <w:tabs>
          <w:tab w:val="left" w:pos="319"/>
        </w:tabs>
        <w:ind w:left="121" w:right="121" w:firstLine="0"/>
        <w:rPr>
          <w:sz w:val="24"/>
          <w:lang w:val="ru-RU"/>
        </w:rPr>
      </w:pPr>
      <w:r w:rsidRPr="00BE4493">
        <w:rPr>
          <w:sz w:val="24"/>
          <w:lang w:val="ru-RU"/>
        </w:rPr>
        <w:t>выявление особых образовательных потребностей обучающихся с ограниченными возможностями здоровья при освоении образовательной программы основного общего образования;</w:t>
      </w:r>
    </w:p>
    <w:p w:rsidR="00C4252A" w:rsidRPr="00BE4493" w:rsidRDefault="00575FBA" w:rsidP="004A2318">
      <w:pPr>
        <w:pStyle w:val="a5"/>
        <w:numPr>
          <w:ilvl w:val="0"/>
          <w:numId w:val="29"/>
        </w:numPr>
        <w:tabs>
          <w:tab w:val="left" w:pos="371"/>
        </w:tabs>
        <w:ind w:left="121" w:right="117" w:firstLine="0"/>
        <w:rPr>
          <w:sz w:val="24"/>
          <w:lang w:val="ru-RU"/>
        </w:rPr>
      </w:pPr>
      <w:r w:rsidRPr="00BE4493">
        <w:rPr>
          <w:sz w:val="24"/>
          <w:lang w:val="ru-RU"/>
        </w:rPr>
        <w:t>социально-психолого-педагогическую диагностику нарушений в психическом и физическом развитии обучающихся с ограниченными возможностями</w:t>
      </w:r>
      <w:r w:rsidR="00F62D44">
        <w:rPr>
          <w:sz w:val="24"/>
          <w:lang w:val="ru-RU"/>
        </w:rPr>
        <w:t xml:space="preserve"> </w:t>
      </w:r>
      <w:r w:rsidRPr="00BE4493">
        <w:rPr>
          <w:sz w:val="24"/>
          <w:lang w:val="ru-RU"/>
        </w:rPr>
        <w:t>здоровья;</w:t>
      </w:r>
    </w:p>
    <w:p w:rsidR="00C4252A" w:rsidRPr="00BE4493" w:rsidRDefault="00575FBA" w:rsidP="004A2318">
      <w:pPr>
        <w:pStyle w:val="a5"/>
        <w:numPr>
          <w:ilvl w:val="0"/>
          <w:numId w:val="29"/>
        </w:numPr>
        <w:tabs>
          <w:tab w:val="left" w:pos="345"/>
        </w:tabs>
        <w:ind w:left="121" w:right="123" w:firstLine="0"/>
        <w:rPr>
          <w:sz w:val="24"/>
          <w:lang w:val="ru-RU"/>
        </w:rPr>
      </w:pPr>
      <w:r w:rsidRPr="00BE4493">
        <w:rPr>
          <w:sz w:val="24"/>
          <w:lang w:val="ru-RU"/>
        </w:rPr>
        <w:t>определение уровня актуального и зоны ближайшего развития обучающегося с ограниченными возможностями здоровья, выявление его резервныхвозможностей;</w:t>
      </w:r>
    </w:p>
    <w:p w:rsidR="00C4252A" w:rsidRPr="00BE4493" w:rsidRDefault="00575FBA">
      <w:pPr>
        <w:pStyle w:val="a3"/>
        <w:ind w:left="121"/>
        <w:rPr>
          <w:lang w:val="ru-RU"/>
        </w:rPr>
      </w:pPr>
      <w:r w:rsidRPr="00BE4493">
        <w:rPr>
          <w:lang w:val="ru-RU"/>
        </w:rPr>
        <w:t>-волевую, познавательную, речевую сфер и личностных особенностей обучающихся;</w:t>
      </w:r>
    </w:p>
    <w:p w:rsidR="00C4252A" w:rsidRPr="00BE4493" w:rsidRDefault="00575FBA" w:rsidP="004A2318">
      <w:pPr>
        <w:pStyle w:val="a5"/>
        <w:numPr>
          <w:ilvl w:val="0"/>
          <w:numId w:val="29"/>
        </w:numPr>
        <w:tabs>
          <w:tab w:val="left" w:pos="261"/>
        </w:tabs>
        <w:ind w:left="260" w:hanging="139"/>
        <w:rPr>
          <w:sz w:val="24"/>
          <w:lang w:val="ru-RU"/>
        </w:rPr>
      </w:pPr>
      <w:r w:rsidRPr="00BE4493">
        <w:rPr>
          <w:sz w:val="24"/>
          <w:lang w:val="ru-RU"/>
        </w:rPr>
        <w:t>изучение социальной ситуации развития и условий семейного воспитания</w:t>
      </w:r>
      <w:r w:rsidR="00F62D44">
        <w:rPr>
          <w:sz w:val="24"/>
          <w:lang w:val="ru-RU"/>
        </w:rPr>
        <w:t xml:space="preserve">  </w:t>
      </w:r>
      <w:r w:rsidRPr="00BE4493">
        <w:rPr>
          <w:sz w:val="24"/>
          <w:lang w:val="ru-RU"/>
        </w:rPr>
        <w:t>ребенка;</w:t>
      </w:r>
    </w:p>
    <w:p w:rsidR="00C4252A" w:rsidRPr="00BE4493" w:rsidRDefault="00575FBA" w:rsidP="004A2318">
      <w:pPr>
        <w:pStyle w:val="a5"/>
        <w:numPr>
          <w:ilvl w:val="0"/>
          <w:numId w:val="29"/>
        </w:numPr>
        <w:tabs>
          <w:tab w:val="left" w:pos="402"/>
        </w:tabs>
        <w:ind w:left="121" w:right="120" w:firstLine="0"/>
        <w:rPr>
          <w:sz w:val="24"/>
          <w:lang w:val="ru-RU"/>
        </w:rPr>
      </w:pPr>
      <w:r w:rsidRPr="00BE4493">
        <w:rPr>
          <w:sz w:val="24"/>
          <w:lang w:val="ru-RU"/>
        </w:rPr>
        <w:t>адаптивные возможности и уровня социализации ребенка с ограниченными возможностями</w:t>
      </w:r>
      <w:r w:rsidR="00F62D44">
        <w:rPr>
          <w:sz w:val="24"/>
          <w:lang w:val="ru-RU"/>
        </w:rPr>
        <w:t xml:space="preserve"> </w:t>
      </w:r>
      <w:r w:rsidRPr="00BE4493">
        <w:rPr>
          <w:sz w:val="24"/>
          <w:lang w:val="ru-RU"/>
        </w:rPr>
        <w:t>здоровья;</w:t>
      </w:r>
    </w:p>
    <w:p w:rsidR="00C4252A" w:rsidRPr="00BE4493" w:rsidRDefault="00575FBA" w:rsidP="004A2318">
      <w:pPr>
        <w:pStyle w:val="a5"/>
        <w:numPr>
          <w:ilvl w:val="0"/>
          <w:numId w:val="29"/>
        </w:numPr>
        <w:tabs>
          <w:tab w:val="left" w:pos="321"/>
        </w:tabs>
        <w:ind w:left="121" w:right="121" w:firstLine="0"/>
        <w:rPr>
          <w:sz w:val="24"/>
          <w:lang w:val="ru-RU"/>
        </w:rPr>
      </w:pPr>
      <w:r w:rsidRPr="00BE4493">
        <w:rPr>
          <w:sz w:val="24"/>
          <w:lang w:val="ru-RU"/>
        </w:rPr>
        <w:t>мониторинг динамики развития, успешности освоения образовательных программ основного общего</w:t>
      </w:r>
      <w:r w:rsidR="00F62D44">
        <w:rPr>
          <w:sz w:val="24"/>
          <w:lang w:val="ru-RU"/>
        </w:rPr>
        <w:t xml:space="preserve"> </w:t>
      </w:r>
      <w:r w:rsidRPr="00BE4493">
        <w:rPr>
          <w:sz w:val="24"/>
          <w:lang w:val="ru-RU"/>
        </w:rPr>
        <w:t>образования.</w:t>
      </w:r>
    </w:p>
    <w:p w:rsidR="00C4252A" w:rsidRPr="00BE4493" w:rsidRDefault="00575FBA">
      <w:pPr>
        <w:ind w:left="810"/>
        <w:rPr>
          <w:sz w:val="24"/>
          <w:lang w:val="ru-RU"/>
        </w:rPr>
      </w:pPr>
      <w:r w:rsidRPr="00BE4493">
        <w:rPr>
          <w:b/>
          <w:sz w:val="24"/>
          <w:lang w:val="ru-RU"/>
        </w:rPr>
        <w:t xml:space="preserve">Коррекционно-развивающая работа  </w:t>
      </w:r>
      <w:r w:rsidRPr="00BE4493">
        <w:rPr>
          <w:sz w:val="24"/>
          <w:lang w:val="ru-RU"/>
        </w:rPr>
        <w:t>включает в себя следующее:</w:t>
      </w:r>
    </w:p>
    <w:p w:rsidR="00C4252A" w:rsidRPr="00BE4493" w:rsidRDefault="00575FBA" w:rsidP="004A2318">
      <w:pPr>
        <w:pStyle w:val="a5"/>
        <w:numPr>
          <w:ilvl w:val="1"/>
          <w:numId w:val="29"/>
        </w:numPr>
        <w:tabs>
          <w:tab w:val="left" w:pos="1096"/>
        </w:tabs>
        <w:spacing w:before="5" w:line="237" w:lineRule="auto"/>
        <w:ind w:right="117" w:firstLine="708"/>
        <w:rPr>
          <w:rFonts w:ascii="Symbol" w:hAnsi="Symbol"/>
          <w:sz w:val="24"/>
          <w:lang w:val="ru-RU"/>
        </w:rPr>
      </w:pPr>
      <w:r w:rsidRPr="00BE4493">
        <w:rPr>
          <w:sz w:val="24"/>
          <w:lang w:val="ru-RU"/>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сОВЗ;</w:t>
      </w:r>
    </w:p>
    <w:p w:rsidR="00C4252A" w:rsidRPr="00BE4493" w:rsidRDefault="00575FBA" w:rsidP="004A2318">
      <w:pPr>
        <w:pStyle w:val="a5"/>
        <w:numPr>
          <w:ilvl w:val="1"/>
          <w:numId w:val="29"/>
        </w:numPr>
        <w:tabs>
          <w:tab w:val="left" w:pos="1096"/>
        </w:tabs>
        <w:spacing w:before="5" w:line="237" w:lineRule="auto"/>
        <w:ind w:right="110" w:firstLine="708"/>
        <w:rPr>
          <w:rFonts w:ascii="Symbol" w:hAnsi="Symbol"/>
          <w:sz w:val="24"/>
          <w:lang w:val="ru-RU"/>
        </w:rPr>
      </w:pPr>
      <w:r w:rsidRPr="00BE4493">
        <w:rPr>
          <w:sz w:val="24"/>
          <w:lang w:val="ru-RU"/>
        </w:rPr>
        <w:t>организацию и проведение индивидуальных и групповых коррекционно- развивающих занятий, необходимых для преодоления нарушений развития и трудно- стей</w:t>
      </w:r>
      <w:r w:rsidR="00F62D44">
        <w:rPr>
          <w:sz w:val="24"/>
          <w:lang w:val="ru-RU"/>
        </w:rPr>
        <w:t xml:space="preserve"> </w:t>
      </w:r>
      <w:r w:rsidRPr="00BE4493">
        <w:rPr>
          <w:sz w:val="24"/>
          <w:lang w:val="ru-RU"/>
        </w:rPr>
        <w:t>обучения;</w:t>
      </w:r>
    </w:p>
    <w:p w:rsidR="00C4252A" w:rsidRPr="00BE4493" w:rsidRDefault="00575FBA" w:rsidP="004A2318">
      <w:pPr>
        <w:pStyle w:val="a5"/>
        <w:numPr>
          <w:ilvl w:val="1"/>
          <w:numId w:val="29"/>
        </w:numPr>
        <w:tabs>
          <w:tab w:val="left" w:pos="1096"/>
        </w:tabs>
        <w:spacing w:before="4" w:line="237" w:lineRule="auto"/>
        <w:ind w:right="111" w:firstLine="708"/>
        <w:rPr>
          <w:rFonts w:ascii="Symbol" w:hAnsi="Symbol"/>
          <w:sz w:val="24"/>
          <w:lang w:val="ru-RU"/>
        </w:rPr>
      </w:pPr>
      <w:r w:rsidRPr="00BE4493">
        <w:rPr>
          <w:sz w:val="24"/>
          <w:lang w:val="ru-RU"/>
        </w:rPr>
        <w:t>развитие и укрепление зрелых личностных установок, формирование адек- ватных форм утверждения самостоятельности, личностной</w:t>
      </w:r>
      <w:r w:rsidR="00F62D44">
        <w:rPr>
          <w:sz w:val="24"/>
          <w:lang w:val="ru-RU"/>
        </w:rPr>
        <w:t xml:space="preserve"> </w:t>
      </w:r>
      <w:r w:rsidRPr="00BE4493">
        <w:rPr>
          <w:sz w:val="24"/>
          <w:lang w:val="ru-RU"/>
        </w:rPr>
        <w:t>автономии;</w:t>
      </w:r>
    </w:p>
    <w:p w:rsidR="00C4252A" w:rsidRPr="00BE4493" w:rsidRDefault="00575FBA" w:rsidP="004A2318">
      <w:pPr>
        <w:pStyle w:val="a5"/>
        <w:numPr>
          <w:ilvl w:val="1"/>
          <w:numId w:val="29"/>
        </w:numPr>
        <w:tabs>
          <w:tab w:val="left" w:pos="1096"/>
        </w:tabs>
        <w:spacing w:before="1" w:line="293" w:lineRule="exact"/>
        <w:ind w:firstLine="708"/>
        <w:jc w:val="left"/>
        <w:rPr>
          <w:rFonts w:ascii="Symbol" w:hAnsi="Symbol"/>
          <w:sz w:val="24"/>
          <w:lang w:val="ru-RU"/>
        </w:rPr>
      </w:pPr>
      <w:r w:rsidRPr="00BE4493">
        <w:rPr>
          <w:sz w:val="24"/>
          <w:lang w:val="ru-RU"/>
        </w:rPr>
        <w:t>формирование способов регуляции поведения и эмоциональных</w:t>
      </w:r>
      <w:r w:rsidR="00F62D44">
        <w:rPr>
          <w:sz w:val="24"/>
          <w:lang w:val="ru-RU"/>
        </w:rPr>
        <w:t xml:space="preserve"> </w:t>
      </w:r>
      <w:r w:rsidRPr="00BE4493">
        <w:rPr>
          <w:sz w:val="24"/>
          <w:lang w:val="ru-RU"/>
        </w:rPr>
        <w:t>состояний;</w:t>
      </w:r>
    </w:p>
    <w:p w:rsidR="00C4252A" w:rsidRPr="00BE4493" w:rsidRDefault="00575FBA" w:rsidP="004A2318">
      <w:pPr>
        <w:pStyle w:val="a5"/>
        <w:numPr>
          <w:ilvl w:val="1"/>
          <w:numId w:val="29"/>
        </w:numPr>
        <w:tabs>
          <w:tab w:val="left" w:pos="1096"/>
        </w:tabs>
        <w:ind w:right="113" w:firstLine="708"/>
        <w:rPr>
          <w:rFonts w:ascii="Symbol" w:hAnsi="Symbol"/>
          <w:sz w:val="24"/>
          <w:lang w:val="ru-RU"/>
        </w:rPr>
      </w:pPr>
      <w:r w:rsidRPr="00BE4493">
        <w:rPr>
          <w:sz w:val="24"/>
          <w:lang w:val="ru-RU"/>
        </w:rPr>
        <w:t>развитие форм и навыков личностного общения в группе сверстников, ком- муникативной</w:t>
      </w:r>
      <w:r w:rsidR="00F62D44">
        <w:rPr>
          <w:sz w:val="24"/>
          <w:lang w:val="ru-RU"/>
        </w:rPr>
        <w:t xml:space="preserve"> </w:t>
      </w:r>
      <w:r w:rsidRPr="00BE4493">
        <w:rPr>
          <w:sz w:val="24"/>
          <w:lang w:val="ru-RU"/>
        </w:rPr>
        <w:t>компетенции;</w:t>
      </w:r>
    </w:p>
    <w:p w:rsidR="00C4252A" w:rsidRPr="00BE4493" w:rsidRDefault="00575FBA" w:rsidP="004A2318">
      <w:pPr>
        <w:pStyle w:val="a5"/>
        <w:numPr>
          <w:ilvl w:val="1"/>
          <w:numId w:val="29"/>
        </w:numPr>
        <w:tabs>
          <w:tab w:val="left" w:pos="1096"/>
        </w:tabs>
        <w:spacing w:before="6" w:line="237" w:lineRule="auto"/>
        <w:ind w:right="112" w:firstLine="708"/>
        <w:rPr>
          <w:rFonts w:ascii="Symbol" w:hAnsi="Symbol"/>
          <w:sz w:val="24"/>
          <w:lang w:val="ru-RU"/>
        </w:rPr>
      </w:pPr>
      <w:r w:rsidRPr="00BE4493">
        <w:rPr>
          <w:sz w:val="24"/>
          <w:lang w:val="ru-RU"/>
        </w:rPr>
        <w:t>развитие компетенций, необходимых для продолжения образования и про- фессионального</w:t>
      </w:r>
      <w:r w:rsidR="00F62D44">
        <w:rPr>
          <w:sz w:val="24"/>
          <w:lang w:val="ru-RU"/>
        </w:rPr>
        <w:t xml:space="preserve"> </w:t>
      </w:r>
      <w:r w:rsidRPr="00BE4493">
        <w:rPr>
          <w:sz w:val="24"/>
          <w:lang w:val="ru-RU"/>
        </w:rPr>
        <w:t>самоопределения;</w:t>
      </w:r>
    </w:p>
    <w:p w:rsidR="00C4252A" w:rsidRPr="00BE4493" w:rsidRDefault="00575FBA" w:rsidP="004A2318">
      <w:pPr>
        <w:pStyle w:val="a5"/>
        <w:numPr>
          <w:ilvl w:val="1"/>
          <w:numId w:val="29"/>
        </w:numPr>
        <w:tabs>
          <w:tab w:val="left" w:pos="1096"/>
        </w:tabs>
        <w:spacing w:before="1"/>
        <w:ind w:right="113" w:firstLine="708"/>
        <w:rPr>
          <w:rFonts w:ascii="Symbol" w:hAnsi="Symbol"/>
          <w:sz w:val="24"/>
          <w:lang w:val="ru-RU"/>
        </w:rPr>
      </w:pPr>
      <w:r w:rsidRPr="00BE4493">
        <w:rPr>
          <w:sz w:val="24"/>
          <w:lang w:val="ru-RU"/>
        </w:rPr>
        <w:t xml:space="preserve">совершенствование навыков получения и использования информации (на </w:t>
      </w:r>
      <w:r w:rsidRPr="00BE4493">
        <w:rPr>
          <w:spacing w:val="1"/>
          <w:sz w:val="24"/>
          <w:lang w:val="ru-RU"/>
        </w:rPr>
        <w:t xml:space="preserve">ос- </w:t>
      </w:r>
      <w:r w:rsidRPr="00BE4493">
        <w:rPr>
          <w:sz w:val="24"/>
          <w:lang w:val="ru-RU"/>
        </w:rPr>
        <w:lastRenderedPageBreak/>
        <w:t xml:space="preserve">нове ИКТ), способствующих повышению социальных компетенций и адаптации в </w:t>
      </w:r>
      <w:r w:rsidRPr="00BE4493">
        <w:rPr>
          <w:spacing w:val="1"/>
          <w:sz w:val="24"/>
          <w:lang w:val="ru-RU"/>
        </w:rPr>
        <w:t xml:space="preserve">ре- </w:t>
      </w:r>
      <w:r w:rsidRPr="00BE4493">
        <w:rPr>
          <w:sz w:val="24"/>
          <w:lang w:val="ru-RU"/>
        </w:rPr>
        <w:t>альных жизненных</w:t>
      </w:r>
      <w:r w:rsidR="00F62D44">
        <w:rPr>
          <w:sz w:val="24"/>
          <w:lang w:val="ru-RU"/>
        </w:rPr>
        <w:t xml:space="preserve"> </w:t>
      </w:r>
      <w:r w:rsidRPr="00BE4493">
        <w:rPr>
          <w:sz w:val="24"/>
          <w:lang w:val="ru-RU"/>
        </w:rPr>
        <w:t>условиях;</w:t>
      </w:r>
    </w:p>
    <w:p w:rsidR="00C4252A" w:rsidRPr="00BE4493" w:rsidRDefault="00575FBA" w:rsidP="004A2318">
      <w:pPr>
        <w:pStyle w:val="a5"/>
        <w:numPr>
          <w:ilvl w:val="1"/>
          <w:numId w:val="29"/>
        </w:numPr>
        <w:tabs>
          <w:tab w:val="left" w:pos="1096"/>
        </w:tabs>
        <w:spacing w:before="4" w:line="237" w:lineRule="auto"/>
        <w:ind w:right="115" w:firstLine="708"/>
        <w:rPr>
          <w:rFonts w:ascii="Symbol" w:hAnsi="Symbol"/>
          <w:sz w:val="24"/>
          <w:lang w:val="ru-RU"/>
        </w:rPr>
      </w:pPr>
      <w:r w:rsidRPr="00BE4493">
        <w:rPr>
          <w:sz w:val="24"/>
          <w:lang w:val="ru-RU"/>
        </w:rPr>
        <w:t>социальную защиту ребенка в случаях неблагоприятных условий жизни при психотравмирующих</w:t>
      </w:r>
      <w:r w:rsidR="00F62D44">
        <w:rPr>
          <w:sz w:val="24"/>
          <w:lang w:val="ru-RU"/>
        </w:rPr>
        <w:t xml:space="preserve"> </w:t>
      </w:r>
      <w:r w:rsidRPr="00BE4493">
        <w:rPr>
          <w:sz w:val="24"/>
          <w:lang w:val="ru-RU"/>
        </w:rPr>
        <w:t>обстоятельствах.</w:t>
      </w:r>
    </w:p>
    <w:p w:rsidR="00C4252A" w:rsidRPr="00BE4493" w:rsidRDefault="00575FBA">
      <w:pPr>
        <w:ind w:left="1518"/>
        <w:rPr>
          <w:sz w:val="24"/>
          <w:lang w:val="ru-RU"/>
        </w:rPr>
      </w:pPr>
      <w:r w:rsidRPr="00BE4493">
        <w:rPr>
          <w:b/>
          <w:sz w:val="24"/>
          <w:lang w:val="ru-RU"/>
        </w:rPr>
        <w:t xml:space="preserve">Консультативная работа </w:t>
      </w:r>
      <w:r w:rsidRPr="00BE4493">
        <w:rPr>
          <w:sz w:val="24"/>
          <w:lang w:val="ru-RU"/>
        </w:rPr>
        <w:t>может включать в себя следующее:</w:t>
      </w:r>
    </w:p>
    <w:p w:rsidR="00C4252A" w:rsidRPr="00BE4493" w:rsidRDefault="00575FBA" w:rsidP="004A2318">
      <w:pPr>
        <w:pStyle w:val="a5"/>
        <w:numPr>
          <w:ilvl w:val="1"/>
          <w:numId w:val="29"/>
        </w:numPr>
        <w:tabs>
          <w:tab w:val="left" w:pos="1096"/>
        </w:tabs>
        <w:spacing w:before="5" w:line="237" w:lineRule="auto"/>
        <w:ind w:right="115" w:firstLine="708"/>
        <w:rPr>
          <w:rFonts w:ascii="Symbol" w:hAnsi="Symbol"/>
          <w:sz w:val="24"/>
          <w:lang w:val="ru-RU"/>
        </w:rPr>
      </w:pPr>
      <w:r w:rsidRPr="00BE4493">
        <w:rPr>
          <w:sz w:val="24"/>
          <w:lang w:val="ru-RU"/>
        </w:rPr>
        <w:t>выработку совместных обоснованных рекомендаций по основным направле- ниям работы с обучающимися с ОВЗ, единых для всех участников образовательного процесса;</w:t>
      </w:r>
    </w:p>
    <w:p w:rsidR="00C4252A" w:rsidRPr="00BE4493" w:rsidRDefault="00575FBA" w:rsidP="004A2318">
      <w:pPr>
        <w:pStyle w:val="a5"/>
        <w:numPr>
          <w:ilvl w:val="1"/>
          <w:numId w:val="29"/>
        </w:numPr>
        <w:tabs>
          <w:tab w:val="left" w:pos="1096"/>
        </w:tabs>
        <w:spacing w:before="82" w:line="237" w:lineRule="auto"/>
        <w:ind w:right="108" w:firstLine="708"/>
        <w:rPr>
          <w:rFonts w:ascii="Symbol" w:hAnsi="Symbol"/>
          <w:sz w:val="24"/>
          <w:lang w:val="ru-RU"/>
        </w:rPr>
      </w:pPr>
      <w:r w:rsidRPr="00BE4493">
        <w:rPr>
          <w:sz w:val="24"/>
          <w:lang w:val="ru-RU"/>
        </w:rPr>
        <w:t>консультирование специалистами педагогов по выбору индивидуально ори- ентированных методов и приемов работы с обучающимися с ОВЗ, отбора и адаптации содержания предметных</w:t>
      </w:r>
      <w:r w:rsidR="00F62D44">
        <w:rPr>
          <w:sz w:val="24"/>
          <w:lang w:val="ru-RU"/>
        </w:rPr>
        <w:t xml:space="preserve"> </w:t>
      </w:r>
      <w:r w:rsidRPr="00BE4493">
        <w:rPr>
          <w:sz w:val="24"/>
          <w:lang w:val="ru-RU"/>
        </w:rPr>
        <w:t>программ;</w:t>
      </w:r>
    </w:p>
    <w:p w:rsidR="00C4252A" w:rsidRPr="00BE4493" w:rsidRDefault="00575FBA" w:rsidP="004A2318">
      <w:pPr>
        <w:pStyle w:val="a5"/>
        <w:numPr>
          <w:ilvl w:val="1"/>
          <w:numId w:val="29"/>
        </w:numPr>
        <w:tabs>
          <w:tab w:val="left" w:pos="1096"/>
        </w:tabs>
        <w:spacing w:before="4" w:line="237" w:lineRule="auto"/>
        <w:ind w:right="122" w:firstLine="708"/>
        <w:rPr>
          <w:rFonts w:ascii="Symbol" w:hAnsi="Symbol"/>
          <w:sz w:val="24"/>
          <w:lang w:val="ru-RU"/>
        </w:rPr>
      </w:pPr>
      <w:r w:rsidRPr="00BE4493">
        <w:rPr>
          <w:sz w:val="24"/>
          <w:lang w:val="ru-RU"/>
        </w:rPr>
        <w:t>консультативную помощь семье в вопросах выбора стратегии воспитания и приемов коррекционного обучения ребенка сОВЗ;</w:t>
      </w:r>
    </w:p>
    <w:p w:rsidR="00C4252A" w:rsidRPr="00BE4493" w:rsidRDefault="00575FBA" w:rsidP="004A2318">
      <w:pPr>
        <w:pStyle w:val="a5"/>
        <w:numPr>
          <w:ilvl w:val="1"/>
          <w:numId w:val="29"/>
        </w:numPr>
        <w:tabs>
          <w:tab w:val="left" w:pos="1096"/>
        </w:tabs>
        <w:spacing w:before="1"/>
        <w:ind w:right="110" w:firstLine="708"/>
        <w:rPr>
          <w:rFonts w:ascii="Symbol" w:hAnsi="Symbol"/>
          <w:sz w:val="24"/>
          <w:lang w:val="ru-RU"/>
        </w:rPr>
      </w:pPr>
      <w:r w:rsidRPr="00BE4493">
        <w:rPr>
          <w:sz w:val="24"/>
          <w:lang w:val="ru-RU"/>
        </w:rPr>
        <w:t>консультационную поддержку и помощь, направленные на содействие сво- бодному и осознанному выбору обучающимися с ОВЗ профессии, формы и места обу- чения в соответствии с профессиональными интересами, индивидуальными способно- стями и психофизиологическимиособенностями.</w:t>
      </w:r>
    </w:p>
    <w:p w:rsidR="00C4252A" w:rsidRPr="00BE4493" w:rsidRDefault="00575FBA">
      <w:pPr>
        <w:ind w:left="121"/>
        <w:jc w:val="both"/>
        <w:rPr>
          <w:sz w:val="24"/>
          <w:lang w:val="ru-RU"/>
        </w:rPr>
      </w:pPr>
      <w:r w:rsidRPr="00BE4493">
        <w:rPr>
          <w:b/>
          <w:sz w:val="24"/>
          <w:lang w:val="ru-RU"/>
        </w:rPr>
        <w:t xml:space="preserve">Информационно-просветительская работа </w:t>
      </w:r>
      <w:r w:rsidRPr="00BE4493">
        <w:rPr>
          <w:sz w:val="24"/>
          <w:lang w:val="ru-RU"/>
        </w:rPr>
        <w:t>включает в себя следующее:</w:t>
      </w:r>
    </w:p>
    <w:p w:rsidR="00C4252A" w:rsidRPr="00BE4493" w:rsidRDefault="00575FBA" w:rsidP="004A2318">
      <w:pPr>
        <w:pStyle w:val="a5"/>
        <w:numPr>
          <w:ilvl w:val="0"/>
          <w:numId w:val="11"/>
        </w:numPr>
        <w:tabs>
          <w:tab w:val="left" w:pos="268"/>
        </w:tabs>
        <w:spacing w:before="120"/>
        <w:ind w:right="137" w:firstLine="0"/>
        <w:rPr>
          <w:sz w:val="24"/>
          <w:lang w:val="ru-RU"/>
        </w:rPr>
      </w:pPr>
      <w:r w:rsidRPr="00BE4493">
        <w:rPr>
          <w:sz w:val="24"/>
          <w:lang w:val="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педагогическихработников;</w:t>
      </w:r>
    </w:p>
    <w:p w:rsidR="00C4252A" w:rsidRPr="00BE4493" w:rsidRDefault="00575FBA" w:rsidP="004A2318">
      <w:pPr>
        <w:pStyle w:val="a5"/>
        <w:numPr>
          <w:ilvl w:val="0"/>
          <w:numId w:val="11"/>
        </w:numPr>
        <w:tabs>
          <w:tab w:val="left" w:pos="271"/>
        </w:tabs>
        <w:ind w:right="137" w:firstLine="0"/>
        <w:rPr>
          <w:sz w:val="24"/>
          <w:lang w:val="ru-RU"/>
        </w:rPr>
      </w:pPr>
      <w:r w:rsidRPr="00BE4493">
        <w:rPr>
          <w:sz w:val="24"/>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образовательных отношений и сопровождения обучающихся с ограниченными возможностямиздоровья;</w:t>
      </w:r>
    </w:p>
    <w:p w:rsidR="00BE4493" w:rsidRDefault="00575FBA">
      <w:pPr>
        <w:pStyle w:val="a3"/>
        <w:spacing w:before="120"/>
        <w:ind w:left="121" w:right="134" w:firstLine="60"/>
        <w:rPr>
          <w:lang w:val="ru-RU"/>
        </w:rPr>
      </w:pPr>
      <w:r w:rsidRPr="00BE4493">
        <w:rPr>
          <w:lang w:val="ru-RU"/>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C4252A" w:rsidRPr="00BE4493" w:rsidRDefault="00C4252A">
      <w:pPr>
        <w:jc w:val="both"/>
        <w:rPr>
          <w:sz w:val="24"/>
          <w:lang w:val="ru-RU"/>
        </w:rPr>
        <w:sectPr w:rsidR="00C4252A" w:rsidRPr="00BE4493">
          <w:footerReference w:type="default" r:id="rId39"/>
          <w:pgSz w:w="11920" w:h="16850"/>
          <w:pgMar w:top="1140" w:right="1020" w:bottom="1340" w:left="1600" w:header="0" w:footer="1160" w:gutter="0"/>
          <w:cols w:space="720"/>
        </w:sectPr>
      </w:pPr>
    </w:p>
    <w:p w:rsidR="00BE4493" w:rsidRDefault="00196E22" w:rsidP="00196E22">
      <w:pPr>
        <w:pStyle w:val="2"/>
        <w:tabs>
          <w:tab w:val="left" w:pos="702"/>
        </w:tabs>
        <w:spacing w:before="0" w:line="240" w:lineRule="auto"/>
        <w:ind w:left="701"/>
        <w:rPr>
          <w:lang w:val="ru-RU"/>
        </w:rPr>
      </w:pPr>
      <w:r w:rsidRPr="00BE4493">
        <w:rPr>
          <w:lang w:val="ru-RU"/>
        </w:rPr>
        <w:lastRenderedPageBreak/>
        <w:t>2.4.5.</w:t>
      </w:r>
      <w:r w:rsidR="00575FBA" w:rsidRPr="00BE4493">
        <w:rPr>
          <w:lang w:val="ru-RU"/>
        </w:rPr>
        <w:t xml:space="preserve">Планируемые результаты коррекционной работы </w:t>
      </w:r>
    </w:p>
    <w:p w:rsidR="00F62D44" w:rsidRDefault="00F62D44" w:rsidP="00196E22">
      <w:pPr>
        <w:pStyle w:val="2"/>
        <w:tabs>
          <w:tab w:val="left" w:pos="702"/>
        </w:tabs>
        <w:spacing w:before="0" w:line="240" w:lineRule="auto"/>
        <w:ind w:left="701"/>
        <w:rPr>
          <w:lang w:val="ru-RU"/>
        </w:rPr>
      </w:pPr>
    </w:p>
    <w:p w:rsidR="00C4252A" w:rsidRPr="00BE4493" w:rsidRDefault="00575FBA">
      <w:pPr>
        <w:pStyle w:val="a3"/>
        <w:spacing w:before="1"/>
        <w:ind w:left="101" w:right="132"/>
        <w:rPr>
          <w:lang w:val="ru-RU"/>
        </w:rPr>
      </w:pPr>
      <w:r w:rsidRPr="00BE4493">
        <w:rPr>
          <w:lang w:val="ru-RU"/>
        </w:rPr>
        <w:t>Программа коррекционной работы предусматривает выполнение требований к результатам, определенных ФГОС основного общего образования. 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w:t>
      </w:r>
      <w:r w:rsidR="00F62D44">
        <w:rPr>
          <w:lang w:val="ru-RU"/>
        </w:rPr>
        <w:t xml:space="preserve"> </w:t>
      </w:r>
      <w:r w:rsidRPr="00BE4493">
        <w:rPr>
          <w:lang w:val="ru-RU"/>
        </w:rPr>
        <w:t>результаты.</w:t>
      </w:r>
    </w:p>
    <w:p w:rsidR="00C4252A" w:rsidRPr="00BE4493" w:rsidRDefault="00575FBA" w:rsidP="004A2318">
      <w:pPr>
        <w:pStyle w:val="a5"/>
        <w:numPr>
          <w:ilvl w:val="0"/>
          <w:numId w:val="10"/>
        </w:numPr>
        <w:tabs>
          <w:tab w:val="left" w:pos="253"/>
        </w:tabs>
        <w:spacing w:before="120"/>
        <w:ind w:right="138" w:firstLine="0"/>
        <w:rPr>
          <w:sz w:val="24"/>
          <w:lang w:val="ru-RU"/>
        </w:rPr>
      </w:pPr>
      <w:r w:rsidRPr="00BE4493">
        <w:rPr>
          <w:sz w:val="24"/>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идр.).</w:t>
      </w:r>
    </w:p>
    <w:p w:rsidR="00C4252A" w:rsidRPr="00BE4493" w:rsidRDefault="00575FBA" w:rsidP="004A2318">
      <w:pPr>
        <w:pStyle w:val="a5"/>
        <w:numPr>
          <w:ilvl w:val="0"/>
          <w:numId w:val="10"/>
        </w:numPr>
        <w:tabs>
          <w:tab w:val="left" w:pos="366"/>
        </w:tabs>
        <w:spacing w:before="120"/>
        <w:ind w:right="139" w:firstLine="0"/>
        <w:rPr>
          <w:sz w:val="24"/>
          <w:lang w:val="ru-RU"/>
        </w:rPr>
      </w:pPr>
      <w:r w:rsidRPr="00BE4493">
        <w:rPr>
          <w:sz w:val="24"/>
          <w:lang w:val="ru-RU"/>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т.д.</w:t>
      </w:r>
    </w:p>
    <w:p w:rsidR="00C4252A" w:rsidRPr="00BE4493" w:rsidRDefault="00575FBA" w:rsidP="004A2318">
      <w:pPr>
        <w:pStyle w:val="a5"/>
        <w:numPr>
          <w:ilvl w:val="0"/>
          <w:numId w:val="10"/>
        </w:numPr>
        <w:tabs>
          <w:tab w:val="left" w:pos="409"/>
        </w:tabs>
        <w:spacing w:before="120"/>
        <w:ind w:right="132" w:firstLine="0"/>
        <w:rPr>
          <w:sz w:val="24"/>
          <w:lang w:val="ru-RU"/>
        </w:rPr>
      </w:pPr>
      <w:r w:rsidRPr="00BE4493">
        <w:rPr>
          <w:sz w:val="24"/>
          <w:lang w:val="ru-RU"/>
        </w:rPr>
        <w:t>Предметные результаты определяются совместно с учителем - овладение содержанием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учебнымпредметам.</w:t>
      </w:r>
    </w:p>
    <w:p w:rsidR="00C4252A" w:rsidRPr="00BE4493" w:rsidRDefault="00575FBA" w:rsidP="004A2318">
      <w:pPr>
        <w:pStyle w:val="a5"/>
        <w:numPr>
          <w:ilvl w:val="0"/>
          <w:numId w:val="10"/>
        </w:numPr>
        <w:tabs>
          <w:tab w:val="left" w:pos="371"/>
        </w:tabs>
        <w:spacing w:before="120"/>
        <w:ind w:right="140" w:firstLine="0"/>
        <w:rPr>
          <w:sz w:val="24"/>
          <w:lang w:val="ru-RU"/>
        </w:rPr>
      </w:pPr>
      <w:r w:rsidRPr="00BE4493">
        <w:rPr>
          <w:sz w:val="24"/>
          <w:lang w:val="ru-RU"/>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Достижения обучающихся с ограниченными возможностями здоровья рассматриваются с учетом их предыдущих индивидуальныхдостижений,аневсравнениисуспеваемостьюобучающихсякласса.</w:t>
      </w:r>
    </w:p>
    <w:p w:rsidR="00C4252A" w:rsidRPr="00BE4493" w:rsidRDefault="00575FBA">
      <w:pPr>
        <w:pStyle w:val="a3"/>
        <w:spacing w:before="77"/>
        <w:ind w:left="101" w:right="136"/>
        <w:rPr>
          <w:lang w:val="ru-RU"/>
        </w:rPr>
      </w:pPr>
      <w:r w:rsidRPr="00BE4493">
        <w:rPr>
          <w:lang w:val="ru-RU"/>
        </w:rPr>
        <w:t>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BE4493" w:rsidRDefault="00BE4493">
      <w:pPr>
        <w:pStyle w:val="a3"/>
        <w:ind w:left="0"/>
        <w:jc w:val="left"/>
        <w:rPr>
          <w:i/>
          <w:sz w:val="26"/>
          <w:lang w:val="ru-RU"/>
        </w:rPr>
      </w:pPr>
    </w:p>
    <w:p w:rsidR="00F62D44" w:rsidRDefault="00F62D44">
      <w:pPr>
        <w:pStyle w:val="a3"/>
        <w:ind w:left="0"/>
        <w:jc w:val="left"/>
        <w:rPr>
          <w:i/>
          <w:sz w:val="26"/>
          <w:lang w:val="ru-RU"/>
        </w:rPr>
      </w:pPr>
    </w:p>
    <w:p w:rsidR="00F62D44" w:rsidRDefault="00F62D44">
      <w:pPr>
        <w:pStyle w:val="a3"/>
        <w:ind w:left="0"/>
        <w:jc w:val="left"/>
        <w:rPr>
          <w:i/>
          <w:sz w:val="26"/>
          <w:lang w:val="ru-RU"/>
        </w:rPr>
      </w:pPr>
    </w:p>
    <w:p w:rsidR="00F62D44" w:rsidRDefault="00F62D44">
      <w:pPr>
        <w:pStyle w:val="a3"/>
        <w:ind w:left="0"/>
        <w:jc w:val="left"/>
        <w:rPr>
          <w:i/>
          <w:sz w:val="26"/>
          <w:lang w:val="ru-RU"/>
        </w:rPr>
      </w:pPr>
    </w:p>
    <w:p w:rsidR="00F62D44" w:rsidRDefault="00F62D44">
      <w:pPr>
        <w:pStyle w:val="a3"/>
        <w:ind w:left="0"/>
        <w:jc w:val="left"/>
        <w:rPr>
          <w:i/>
          <w:sz w:val="26"/>
          <w:lang w:val="ru-RU"/>
        </w:rPr>
      </w:pPr>
    </w:p>
    <w:p w:rsidR="00F62D44" w:rsidRDefault="00F62D44">
      <w:pPr>
        <w:pStyle w:val="a3"/>
        <w:ind w:left="0"/>
        <w:jc w:val="left"/>
        <w:rPr>
          <w:i/>
          <w:sz w:val="26"/>
          <w:lang w:val="ru-RU"/>
        </w:rPr>
      </w:pPr>
    </w:p>
    <w:p w:rsidR="00F62D44" w:rsidRDefault="00F62D44">
      <w:pPr>
        <w:pStyle w:val="a3"/>
        <w:ind w:left="0"/>
        <w:jc w:val="left"/>
        <w:rPr>
          <w:i/>
          <w:sz w:val="26"/>
          <w:lang w:val="ru-RU"/>
        </w:rPr>
      </w:pPr>
    </w:p>
    <w:p w:rsidR="00F62D44" w:rsidRDefault="00F62D44">
      <w:pPr>
        <w:pStyle w:val="a3"/>
        <w:ind w:left="0"/>
        <w:jc w:val="left"/>
        <w:rPr>
          <w:i/>
          <w:sz w:val="26"/>
          <w:lang w:val="ru-RU"/>
        </w:rPr>
      </w:pPr>
    </w:p>
    <w:p w:rsidR="00F62D44" w:rsidRDefault="00F62D44">
      <w:pPr>
        <w:pStyle w:val="a3"/>
        <w:ind w:left="0"/>
        <w:jc w:val="left"/>
        <w:rPr>
          <w:i/>
          <w:sz w:val="26"/>
          <w:lang w:val="ru-RU"/>
        </w:rPr>
      </w:pPr>
    </w:p>
    <w:p w:rsidR="00F62D44" w:rsidRDefault="00F62D44">
      <w:pPr>
        <w:pStyle w:val="a3"/>
        <w:ind w:left="0"/>
        <w:jc w:val="left"/>
        <w:rPr>
          <w:i/>
          <w:sz w:val="26"/>
          <w:lang w:val="ru-RU"/>
        </w:rPr>
      </w:pPr>
    </w:p>
    <w:p w:rsidR="00F62D44" w:rsidRDefault="00F62D44">
      <w:pPr>
        <w:pStyle w:val="a3"/>
        <w:ind w:left="0"/>
        <w:jc w:val="left"/>
        <w:rPr>
          <w:i/>
          <w:sz w:val="26"/>
          <w:lang w:val="ru-RU"/>
        </w:rPr>
      </w:pPr>
    </w:p>
    <w:p w:rsidR="00F62D44" w:rsidRDefault="00F62D44">
      <w:pPr>
        <w:pStyle w:val="a3"/>
        <w:ind w:left="0"/>
        <w:jc w:val="left"/>
        <w:rPr>
          <w:i/>
          <w:sz w:val="26"/>
          <w:lang w:val="ru-RU"/>
        </w:rPr>
      </w:pPr>
    </w:p>
    <w:p w:rsidR="00F62D44" w:rsidRDefault="00F62D44">
      <w:pPr>
        <w:pStyle w:val="a3"/>
        <w:ind w:left="0"/>
        <w:jc w:val="left"/>
        <w:rPr>
          <w:i/>
          <w:sz w:val="26"/>
          <w:lang w:val="ru-RU"/>
        </w:rPr>
      </w:pPr>
    </w:p>
    <w:p w:rsidR="00F62D44" w:rsidRDefault="00F62D44">
      <w:pPr>
        <w:pStyle w:val="a3"/>
        <w:ind w:left="0"/>
        <w:jc w:val="left"/>
        <w:rPr>
          <w:i/>
          <w:sz w:val="26"/>
          <w:lang w:val="ru-RU"/>
        </w:rPr>
      </w:pPr>
    </w:p>
    <w:p w:rsidR="00F62D44" w:rsidRDefault="00F62D44">
      <w:pPr>
        <w:pStyle w:val="a3"/>
        <w:ind w:left="0"/>
        <w:jc w:val="left"/>
        <w:rPr>
          <w:i/>
          <w:sz w:val="26"/>
          <w:lang w:val="ru-RU"/>
        </w:rPr>
      </w:pPr>
    </w:p>
    <w:p w:rsidR="00F62D44" w:rsidRDefault="00F62D44">
      <w:pPr>
        <w:pStyle w:val="a3"/>
        <w:ind w:left="0"/>
        <w:jc w:val="left"/>
        <w:rPr>
          <w:i/>
          <w:sz w:val="26"/>
          <w:lang w:val="ru-RU"/>
        </w:rPr>
      </w:pPr>
    </w:p>
    <w:p w:rsidR="00F62D44" w:rsidRDefault="00F62D44">
      <w:pPr>
        <w:pStyle w:val="a3"/>
        <w:ind w:left="0"/>
        <w:jc w:val="left"/>
        <w:rPr>
          <w:i/>
          <w:sz w:val="26"/>
          <w:lang w:val="ru-RU"/>
        </w:rPr>
      </w:pPr>
    </w:p>
    <w:p w:rsidR="00F62D44" w:rsidRDefault="00F62D44">
      <w:pPr>
        <w:pStyle w:val="a3"/>
        <w:ind w:left="0"/>
        <w:jc w:val="left"/>
        <w:rPr>
          <w:i/>
          <w:sz w:val="26"/>
          <w:lang w:val="ru-RU"/>
        </w:rPr>
      </w:pPr>
    </w:p>
    <w:p w:rsidR="00F62D44" w:rsidRDefault="00F62D44">
      <w:pPr>
        <w:pStyle w:val="a3"/>
        <w:ind w:left="0"/>
        <w:jc w:val="left"/>
        <w:rPr>
          <w:i/>
          <w:sz w:val="26"/>
          <w:lang w:val="ru-RU"/>
        </w:rPr>
      </w:pPr>
    </w:p>
    <w:p w:rsidR="00F62D44" w:rsidRDefault="00F62D44">
      <w:pPr>
        <w:pStyle w:val="a3"/>
        <w:ind w:left="0"/>
        <w:jc w:val="left"/>
        <w:rPr>
          <w:i/>
          <w:sz w:val="26"/>
          <w:lang w:val="ru-RU"/>
        </w:rPr>
      </w:pPr>
    </w:p>
    <w:p w:rsidR="00CB0C95" w:rsidRDefault="00CB0C95">
      <w:pPr>
        <w:pStyle w:val="a3"/>
        <w:ind w:left="0"/>
        <w:jc w:val="left"/>
        <w:rPr>
          <w:i/>
          <w:sz w:val="26"/>
          <w:lang w:val="ru-RU"/>
        </w:rPr>
      </w:pPr>
    </w:p>
    <w:p w:rsidR="00CB0C95" w:rsidRDefault="00CB0C95">
      <w:pPr>
        <w:pStyle w:val="a3"/>
        <w:ind w:left="0"/>
        <w:jc w:val="left"/>
        <w:rPr>
          <w:i/>
          <w:sz w:val="26"/>
          <w:lang w:val="ru-RU"/>
        </w:rPr>
      </w:pPr>
    </w:p>
    <w:p w:rsidR="00CB0C95" w:rsidRPr="00F62D44" w:rsidRDefault="00CB0C95">
      <w:pPr>
        <w:pStyle w:val="a3"/>
        <w:ind w:left="0"/>
        <w:jc w:val="left"/>
        <w:rPr>
          <w:i/>
          <w:sz w:val="26"/>
          <w:lang w:val="ru-RU"/>
        </w:rPr>
      </w:pPr>
    </w:p>
    <w:p w:rsidR="00F62D44" w:rsidRDefault="00575FBA" w:rsidP="004A2318">
      <w:pPr>
        <w:pStyle w:val="2"/>
        <w:numPr>
          <w:ilvl w:val="0"/>
          <w:numId w:val="9"/>
        </w:numPr>
        <w:tabs>
          <w:tab w:val="left" w:pos="342"/>
        </w:tabs>
        <w:spacing w:before="0" w:line="240" w:lineRule="auto"/>
        <w:ind w:right="141" w:firstLine="0"/>
        <w:jc w:val="center"/>
        <w:rPr>
          <w:lang w:val="ru-RU"/>
        </w:rPr>
      </w:pPr>
      <w:r w:rsidRPr="00BE4493">
        <w:rPr>
          <w:lang w:val="ru-RU"/>
        </w:rPr>
        <w:lastRenderedPageBreak/>
        <w:t xml:space="preserve">Организационный раздел основной образовательной программы </w:t>
      </w:r>
    </w:p>
    <w:p w:rsidR="00C4252A" w:rsidRDefault="00F62D44" w:rsidP="00F62D44">
      <w:pPr>
        <w:pStyle w:val="2"/>
        <w:tabs>
          <w:tab w:val="left" w:pos="342"/>
        </w:tabs>
        <w:spacing w:before="0" w:line="240" w:lineRule="auto"/>
        <w:ind w:left="101" w:right="141"/>
        <w:rPr>
          <w:lang w:val="ru-RU"/>
        </w:rPr>
      </w:pPr>
      <w:r>
        <w:rPr>
          <w:lang w:val="ru-RU"/>
        </w:rPr>
        <w:t xml:space="preserve">                                                       </w:t>
      </w:r>
      <w:r w:rsidR="00575FBA" w:rsidRPr="00BE4493">
        <w:rPr>
          <w:lang w:val="ru-RU"/>
        </w:rPr>
        <w:t>основного общего</w:t>
      </w:r>
      <w:r>
        <w:rPr>
          <w:lang w:val="ru-RU"/>
        </w:rPr>
        <w:t xml:space="preserve">  </w:t>
      </w:r>
      <w:r w:rsidR="00575FBA" w:rsidRPr="00BE4493">
        <w:rPr>
          <w:lang w:val="ru-RU"/>
        </w:rPr>
        <w:t>образования</w:t>
      </w:r>
    </w:p>
    <w:p w:rsidR="004E21FC" w:rsidRPr="004E21FC" w:rsidRDefault="00575FBA" w:rsidP="004A2318">
      <w:pPr>
        <w:pStyle w:val="a5"/>
        <w:widowControl/>
        <w:numPr>
          <w:ilvl w:val="1"/>
          <w:numId w:val="9"/>
        </w:numPr>
        <w:tabs>
          <w:tab w:val="left" w:pos="956"/>
        </w:tabs>
        <w:autoSpaceDE/>
        <w:autoSpaceDN/>
        <w:spacing w:before="119" w:line="276" w:lineRule="auto"/>
        <w:jc w:val="center"/>
        <w:rPr>
          <w:sz w:val="24"/>
          <w:szCs w:val="24"/>
          <w:lang w:val="ru-RU" w:eastAsia="ru-RU"/>
        </w:rPr>
      </w:pPr>
      <w:r w:rsidRPr="004E21FC">
        <w:rPr>
          <w:b/>
          <w:sz w:val="24"/>
          <w:szCs w:val="24"/>
          <w:lang w:val="ru-RU"/>
        </w:rPr>
        <w:t>Учебный план основного общего образования</w:t>
      </w:r>
    </w:p>
    <w:p w:rsidR="004E21FC" w:rsidRPr="004E21FC" w:rsidRDefault="004E21FC" w:rsidP="004E21FC">
      <w:pPr>
        <w:suppressAutoHyphens/>
        <w:jc w:val="center"/>
        <w:rPr>
          <w:b/>
          <w:sz w:val="24"/>
          <w:szCs w:val="24"/>
          <w:lang w:eastAsia="zh-CN"/>
        </w:rPr>
      </w:pPr>
      <w:r w:rsidRPr="004E21FC">
        <w:rPr>
          <w:b/>
          <w:sz w:val="24"/>
          <w:szCs w:val="24"/>
          <w:lang w:eastAsia="zh-CN"/>
        </w:rPr>
        <w:t>Пояснительная записка</w:t>
      </w:r>
    </w:p>
    <w:p w:rsidR="004E21FC" w:rsidRPr="004E21FC" w:rsidRDefault="004E21FC" w:rsidP="004E21FC">
      <w:pPr>
        <w:suppressAutoHyphens/>
        <w:jc w:val="center"/>
        <w:rPr>
          <w:b/>
          <w:sz w:val="24"/>
          <w:szCs w:val="24"/>
          <w:lang w:eastAsia="zh-CN"/>
        </w:rPr>
      </w:pPr>
    </w:p>
    <w:p w:rsidR="004E21FC" w:rsidRPr="004E21FC" w:rsidRDefault="004E21FC" w:rsidP="004E21FC">
      <w:pPr>
        <w:suppressAutoHyphens/>
        <w:ind w:left="1418"/>
        <w:rPr>
          <w:b/>
          <w:bCs/>
          <w:iCs/>
          <w:sz w:val="24"/>
          <w:szCs w:val="24"/>
          <w:lang w:val="ru-RU" w:eastAsia="zh-CN"/>
        </w:rPr>
      </w:pPr>
      <w:r w:rsidRPr="004E21FC">
        <w:rPr>
          <w:b/>
          <w:bCs/>
          <w:iCs/>
          <w:sz w:val="24"/>
          <w:szCs w:val="24"/>
          <w:lang w:val="ru-RU" w:eastAsia="zh-CN"/>
        </w:rPr>
        <w:t>Нормативно - правовая основа формирования учебного плана.</w:t>
      </w:r>
    </w:p>
    <w:p w:rsidR="004E21FC" w:rsidRPr="004E21FC" w:rsidRDefault="004E21FC" w:rsidP="004E21FC">
      <w:pPr>
        <w:suppressAutoHyphens/>
        <w:ind w:left="1418"/>
        <w:rPr>
          <w:b/>
          <w:sz w:val="24"/>
          <w:szCs w:val="24"/>
          <w:lang w:val="ru-RU" w:eastAsia="zh-CN"/>
        </w:rPr>
      </w:pPr>
    </w:p>
    <w:p w:rsidR="004E21FC" w:rsidRPr="004E21FC" w:rsidRDefault="004E21FC" w:rsidP="004E21FC">
      <w:pPr>
        <w:jc w:val="both"/>
        <w:rPr>
          <w:rFonts w:eastAsia="MS Mincho"/>
          <w:sz w:val="24"/>
          <w:szCs w:val="24"/>
          <w:lang w:val="ru-RU" w:eastAsia="ru-RU"/>
        </w:rPr>
      </w:pPr>
      <w:r w:rsidRPr="004E21FC">
        <w:rPr>
          <w:rFonts w:eastAsia="MS Mincho"/>
          <w:sz w:val="24"/>
          <w:szCs w:val="24"/>
          <w:lang w:val="ru-RU" w:eastAsia="ru-RU"/>
        </w:rPr>
        <w:t xml:space="preserve">       Учебный план  МБОУ СОШ имени Мустая Карима с.Кляшево на 2017-2018 учебный год разработан на основе:</w:t>
      </w:r>
    </w:p>
    <w:p w:rsidR="004E21FC" w:rsidRPr="004E21FC" w:rsidRDefault="004E21FC" w:rsidP="004E21FC">
      <w:pPr>
        <w:pStyle w:val="a3"/>
        <w:kinsoku w:val="0"/>
        <w:overflowPunct w:val="0"/>
        <w:spacing w:line="264" w:lineRule="auto"/>
        <w:ind w:firstLine="567"/>
        <w:rPr>
          <w:lang w:val="ru-RU"/>
        </w:rPr>
      </w:pPr>
      <w:r w:rsidRPr="004E21FC">
        <w:rPr>
          <w:lang w:val="ru-RU"/>
        </w:rPr>
        <w:t>1. Конституция Российской Федерации.</w:t>
      </w:r>
    </w:p>
    <w:p w:rsidR="004E21FC" w:rsidRPr="004E21FC" w:rsidRDefault="004E21FC" w:rsidP="004E21FC">
      <w:pPr>
        <w:pStyle w:val="a3"/>
        <w:kinsoku w:val="0"/>
        <w:overflowPunct w:val="0"/>
        <w:spacing w:line="264" w:lineRule="auto"/>
        <w:ind w:firstLine="567"/>
        <w:rPr>
          <w:lang w:val="ru-RU"/>
        </w:rPr>
      </w:pPr>
      <w:r w:rsidRPr="004E21FC">
        <w:rPr>
          <w:lang w:val="ru-RU"/>
        </w:rPr>
        <w:t xml:space="preserve">2. Федеральный закон от 29.12.2012 № 273-ФЗ «Об образовании в Российской Федерации». </w:t>
      </w:r>
    </w:p>
    <w:p w:rsidR="004E21FC" w:rsidRPr="004E21FC" w:rsidRDefault="004E21FC" w:rsidP="004E21FC">
      <w:pPr>
        <w:adjustRightInd w:val="0"/>
        <w:spacing w:line="264" w:lineRule="auto"/>
        <w:ind w:firstLine="567"/>
        <w:jc w:val="both"/>
        <w:rPr>
          <w:sz w:val="24"/>
          <w:szCs w:val="24"/>
          <w:lang w:val="ru-RU"/>
        </w:rPr>
      </w:pPr>
      <w:r w:rsidRPr="004E21FC">
        <w:rPr>
          <w:sz w:val="24"/>
          <w:szCs w:val="24"/>
          <w:lang w:val="ru-RU"/>
        </w:rPr>
        <w:t>3. Постановление Правительства РФ от 05.08.2013 № 661 «Об утверждении Правил разработки, утверждения федеральных государственных образовательных стандартов и внесения в них изменений».</w:t>
      </w:r>
    </w:p>
    <w:p w:rsidR="004E21FC" w:rsidRPr="004E21FC" w:rsidRDefault="004E21FC" w:rsidP="004E21FC">
      <w:pPr>
        <w:pStyle w:val="a3"/>
        <w:kinsoku w:val="0"/>
        <w:overflowPunct w:val="0"/>
        <w:spacing w:line="264" w:lineRule="auto"/>
        <w:ind w:firstLine="567"/>
        <w:rPr>
          <w:lang w:val="ru-RU"/>
        </w:rPr>
      </w:pPr>
      <w:r w:rsidRPr="004E21FC">
        <w:rPr>
          <w:lang w:val="ru-RU"/>
        </w:rPr>
        <w:t xml:space="preserve">4.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w:t>
      </w:r>
      <w:r w:rsidRPr="004E21FC">
        <w:rPr>
          <w:bCs/>
          <w:lang w:val="ru-RU"/>
        </w:rPr>
        <w:t>(</w:t>
      </w:r>
      <w:r w:rsidRPr="004E21FC">
        <w:rPr>
          <w:lang w:val="ru-RU"/>
        </w:rPr>
        <w:t>в ред. Приказа Министерства образования и науки РФ от 29 декабря 2014 г. № 1643, Приказа Министерства образования и науки Российской Федерации от 31 декабря 2015 года № 1576).</w:t>
      </w:r>
    </w:p>
    <w:p w:rsidR="004E21FC" w:rsidRPr="004E21FC" w:rsidRDefault="004E21FC" w:rsidP="004E21FC">
      <w:pPr>
        <w:pStyle w:val="a3"/>
        <w:kinsoku w:val="0"/>
        <w:overflowPunct w:val="0"/>
        <w:spacing w:line="264" w:lineRule="auto"/>
        <w:ind w:firstLine="567"/>
        <w:rPr>
          <w:lang w:val="ru-RU"/>
        </w:rPr>
      </w:pPr>
      <w:r w:rsidRPr="004E21FC">
        <w:rPr>
          <w:bCs/>
          <w:iCs/>
          <w:lang w:val="ru-RU"/>
        </w:rPr>
        <w:t xml:space="preserve">5. </w:t>
      </w:r>
      <w:r w:rsidRPr="004E21FC">
        <w:rPr>
          <w:lang w:val="ru-RU"/>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года № 1598.</w:t>
      </w:r>
    </w:p>
    <w:p w:rsidR="004E21FC" w:rsidRPr="004E21FC" w:rsidRDefault="004E21FC" w:rsidP="004E21FC">
      <w:pPr>
        <w:pStyle w:val="a3"/>
        <w:kinsoku w:val="0"/>
        <w:overflowPunct w:val="0"/>
        <w:spacing w:line="264" w:lineRule="auto"/>
        <w:ind w:firstLine="567"/>
        <w:rPr>
          <w:lang w:val="ru-RU"/>
        </w:rPr>
      </w:pPr>
      <w:r w:rsidRPr="004E21FC">
        <w:rPr>
          <w:bCs/>
          <w:lang w:val="ru-RU"/>
        </w:rPr>
        <w:t xml:space="preserve">6. </w:t>
      </w:r>
      <w:r w:rsidRPr="004E21FC">
        <w:rPr>
          <w:lang w:val="ru-RU"/>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w:t>
      </w:r>
      <w:r w:rsidRPr="004E21FC">
        <w:rPr>
          <w:bCs/>
          <w:lang w:val="ru-RU"/>
        </w:rPr>
        <w:t>(</w:t>
      </w:r>
      <w:r w:rsidRPr="004E21FC">
        <w:rPr>
          <w:lang w:val="ru-RU"/>
        </w:rPr>
        <w:t xml:space="preserve">в ред. Приказа Министерства образования и науки РФ от 29 декабря 2014 г. </w:t>
      </w:r>
      <w:r w:rsidRPr="004E21FC">
        <w:rPr>
          <w:lang w:val="ru-RU"/>
        </w:rPr>
        <w:br/>
        <w:t xml:space="preserve">№ 1644, Приказа Министерства образования и науки Российской Федерации от 31 декабря 2015 года № 1577). </w:t>
      </w:r>
    </w:p>
    <w:p w:rsidR="004E21FC" w:rsidRPr="004E21FC" w:rsidRDefault="004E21FC" w:rsidP="004E21FC">
      <w:pPr>
        <w:pStyle w:val="a3"/>
        <w:kinsoku w:val="0"/>
        <w:overflowPunct w:val="0"/>
        <w:spacing w:line="264" w:lineRule="auto"/>
        <w:ind w:firstLine="567"/>
        <w:rPr>
          <w:lang w:val="ru-RU"/>
        </w:rPr>
      </w:pPr>
      <w:r w:rsidRPr="004E21FC">
        <w:rPr>
          <w:lang w:val="ru-RU"/>
        </w:rPr>
        <w:t>7.Федеральный государственный образовательный стандарт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от 19 декабря 2014 года № 1599.</w:t>
      </w:r>
    </w:p>
    <w:p w:rsidR="004E21FC" w:rsidRPr="004E21FC" w:rsidRDefault="004E21FC" w:rsidP="004E21FC">
      <w:pPr>
        <w:pStyle w:val="a3"/>
        <w:kinsoku w:val="0"/>
        <w:overflowPunct w:val="0"/>
        <w:spacing w:line="264" w:lineRule="auto"/>
        <w:ind w:firstLine="567"/>
        <w:rPr>
          <w:lang w:val="ru-RU"/>
        </w:rPr>
      </w:pPr>
      <w:r w:rsidRPr="004E21FC">
        <w:rPr>
          <w:lang w:val="ru-RU"/>
        </w:rPr>
        <w:t>8.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ред. Постановления Главного государственного санитарного врача РФ № 81 от 24.12.2015).</w:t>
      </w:r>
    </w:p>
    <w:p w:rsidR="004E21FC" w:rsidRPr="004E21FC" w:rsidRDefault="004E21FC" w:rsidP="004E21FC">
      <w:pPr>
        <w:pStyle w:val="a3"/>
        <w:kinsoku w:val="0"/>
        <w:overflowPunct w:val="0"/>
        <w:spacing w:line="264" w:lineRule="auto"/>
        <w:ind w:firstLine="567"/>
        <w:rPr>
          <w:lang w:val="ru-RU"/>
        </w:rPr>
      </w:pPr>
      <w:r w:rsidRPr="004E21FC">
        <w:rPr>
          <w:lang w:val="ru-RU"/>
        </w:rPr>
        <w:t>9. СанПиН 2.4.2.3286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 постановлением Главного государственного санитарного врача Российской Федерации от 10 июля 2015 года № 26.</w:t>
      </w:r>
    </w:p>
    <w:p w:rsidR="004E21FC" w:rsidRPr="004E21FC" w:rsidRDefault="004E21FC" w:rsidP="004E21FC">
      <w:pPr>
        <w:pStyle w:val="a3"/>
        <w:kinsoku w:val="0"/>
        <w:overflowPunct w:val="0"/>
        <w:spacing w:line="264" w:lineRule="auto"/>
        <w:ind w:firstLine="567"/>
        <w:rPr>
          <w:lang w:val="ru-RU"/>
        </w:rPr>
      </w:pPr>
      <w:r w:rsidRPr="004E21FC">
        <w:rPr>
          <w:lang w:val="ru-RU"/>
        </w:rPr>
        <w:t>10. Письмо Минобрнауки РФ от 8.10.2010 № ИК-1494/19 «О введении третьего часа физической культуры».</w:t>
      </w:r>
    </w:p>
    <w:p w:rsidR="004E21FC" w:rsidRPr="004E21FC" w:rsidRDefault="004E21FC" w:rsidP="004E21FC">
      <w:pPr>
        <w:pStyle w:val="a3"/>
        <w:kinsoku w:val="0"/>
        <w:overflowPunct w:val="0"/>
        <w:spacing w:line="264" w:lineRule="auto"/>
        <w:ind w:firstLine="567"/>
        <w:rPr>
          <w:lang w:val="ru-RU"/>
        </w:rPr>
      </w:pPr>
      <w:r w:rsidRPr="004E21FC">
        <w:rPr>
          <w:lang w:val="ru-RU"/>
        </w:rPr>
        <w:t xml:space="preserve">11. Письмо Департамента общего образования Министерства образования и науки Российской Федерации от 12.05.2011г. № 03-296 «Об организации внеурочной деятельности при введении Федерального государственного образовательного стандарта общего образования». </w:t>
      </w:r>
    </w:p>
    <w:p w:rsidR="004E21FC" w:rsidRPr="004E21FC" w:rsidRDefault="004E21FC" w:rsidP="004E21FC">
      <w:pPr>
        <w:pStyle w:val="a3"/>
        <w:kinsoku w:val="0"/>
        <w:overflowPunct w:val="0"/>
        <w:spacing w:line="264" w:lineRule="auto"/>
        <w:ind w:firstLine="567"/>
        <w:rPr>
          <w:lang w:val="ru-RU"/>
        </w:rPr>
      </w:pPr>
      <w:r w:rsidRPr="004E21FC">
        <w:rPr>
          <w:lang w:val="ru-RU"/>
        </w:rPr>
        <w:t>12. Письмо Минобрнауки Российской Федерации от 14 декабря 2015 года № 09-3564 «О внеурочной деятельности и реализации дополнительных общеобразовательных программ».</w:t>
      </w:r>
    </w:p>
    <w:p w:rsidR="004E21FC" w:rsidRPr="004E21FC" w:rsidRDefault="004E21FC" w:rsidP="004E21FC">
      <w:pPr>
        <w:pStyle w:val="a3"/>
        <w:kinsoku w:val="0"/>
        <w:overflowPunct w:val="0"/>
        <w:spacing w:line="264" w:lineRule="auto"/>
        <w:ind w:firstLine="567"/>
        <w:rPr>
          <w:lang w:val="ru-RU"/>
        </w:rPr>
      </w:pPr>
      <w:r w:rsidRPr="004E21FC">
        <w:rPr>
          <w:lang w:val="ru-RU"/>
        </w:rPr>
        <w:t xml:space="preserve">13. Приказ Министерства образования и науки Российской Федерации от 31 марта 2014 года № 253 «О Федеральном перечне учебников, рекомендованных (допущенных) Министерством образования и науки РФ к использованию в образовательном процессе в общеобразовательных </w:t>
      </w:r>
      <w:r w:rsidRPr="004E21FC">
        <w:rPr>
          <w:lang w:val="ru-RU"/>
        </w:rPr>
        <w:lastRenderedPageBreak/>
        <w:t xml:space="preserve">школах».  </w:t>
      </w:r>
    </w:p>
    <w:p w:rsidR="004E21FC" w:rsidRPr="004E21FC" w:rsidRDefault="004E21FC" w:rsidP="004E21FC">
      <w:pPr>
        <w:pStyle w:val="a3"/>
        <w:kinsoku w:val="0"/>
        <w:overflowPunct w:val="0"/>
        <w:spacing w:line="264" w:lineRule="auto"/>
        <w:ind w:firstLine="567"/>
        <w:rPr>
          <w:lang w:val="ru-RU"/>
        </w:rPr>
      </w:pPr>
      <w:r w:rsidRPr="004E21FC">
        <w:rPr>
          <w:lang w:val="ru-RU"/>
        </w:rPr>
        <w:t>14. Распоряжение Правительства Российской Федерации от 28 января 2012 г. № 84-р «Об обязательном изучении комплексного учебного курса «Основы религиозных культур и светской этики».</w:t>
      </w:r>
    </w:p>
    <w:p w:rsidR="004E21FC" w:rsidRPr="004E21FC" w:rsidRDefault="004E21FC" w:rsidP="004E21FC">
      <w:pPr>
        <w:pStyle w:val="a3"/>
        <w:kinsoku w:val="0"/>
        <w:overflowPunct w:val="0"/>
        <w:spacing w:line="264" w:lineRule="auto"/>
        <w:ind w:firstLine="567"/>
        <w:rPr>
          <w:lang w:val="ru-RU"/>
        </w:rPr>
      </w:pPr>
      <w:r w:rsidRPr="004E21FC">
        <w:rPr>
          <w:lang w:val="ru-RU"/>
        </w:rPr>
        <w:t>15. Письмо Минобрнауки России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4E21FC" w:rsidRPr="004E21FC" w:rsidRDefault="004E21FC" w:rsidP="004E21FC">
      <w:pPr>
        <w:pStyle w:val="a3"/>
        <w:kinsoku w:val="0"/>
        <w:overflowPunct w:val="0"/>
        <w:spacing w:line="264" w:lineRule="auto"/>
        <w:ind w:firstLine="567"/>
        <w:rPr>
          <w:lang w:val="ru-RU"/>
        </w:rPr>
      </w:pPr>
      <w:r w:rsidRPr="004E21FC">
        <w:rPr>
          <w:lang w:val="ru-RU"/>
        </w:rPr>
        <w:t>16. Закон Республики Башкортостан от 1 июля 2013 года № 696-з «Об образовании в Республике Башкортостан».</w:t>
      </w:r>
    </w:p>
    <w:p w:rsidR="004E21FC" w:rsidRPr="004E21FC" w:rsidRDefault="004E21FC" w:rsidP="004E21FC">
      <w:pPr>
        <w:pStyle w:val="a3"/>
        <w:kinsoku w:val="0"/>
        <w:overflowPunct w:val="0"/>
        <w:spacing w:line="264" w:lineRule="auto"/>
        <w:ind w:firstLine="567"/>
        <w:rPr>
          <w:rStyle w:val="FontStyle117"/>
          <w:bCs/>
          <w:lang w:val="ru-RU"/>
        </w:rPr>
      </w:pPr>
      <w:r w:rsidRPr="004E21FC">
        <w:rPr>
          <w:lang w:val="ru-RU"/>
        </w:rPr>
        <w:t>17.</w:t>
      </w:r>
      <w:r w:rsidRPr="004E21FC">
        <w:rPr>
          <w:rStyle w:val="FontStyle117"/>
          <w:bCs/>
          <w:lang w:val="ru-RU"/>
        </w:rPr>
        <w:t xml:space="preserve"> Концепция развития национального образования в Республике Башкортостан от 31.12.2009 г. № УП-730.</w:t>
      </w:r>
    </w:p>
    <w:p w:rsidR="004E21FC" w:rsidRPr="004E21FC" w:rsidRDefault="004E21FC" w:rsidP="004E21FC">
      <w:pPr>
        <w:pStyle w:val="a3"/>
        <w:kinsoku w:val="0"/>
        <w:overflowPunct w:val="0"/>
        <w:spacing w:line="264" w:lineRule="auto"/>
        <w:ind w:firstLine="567"/>
        <w:rPr>
          <w:lang w:val="ru-RU"/>
        </w:rPr>
      </w:pPr>
      <w:r w:rsidRPr="004E21FC">
        <w:rPr>
          <w:rStyle w:val="FontStyle117"/>
          <w:bCs/>
          <w:lang w:val="ru-RU"/>
        </w:rPr>
        <w:t>18.</w:t>
      </w:r>
      <w:r w:rsidRPr="004E21FC">
        <w:rPr>
          <w:rStyle w:val="FontStyle117"/>
          <w:lang w:val="ru-RU"/>
        </w:rPr>
        <w:t xml:space="preserve"> </w:t>
      </w:r>
      <w:r w:rsidRPr="004E21FC">
        <w:rPr>
          <w:lang w:val="ru-RU"/>
        </w:rPr>
        <w:t>Закон Республики Башкортостан «О языках народов Республики Башкортостан» № 216-З от 15 февраля 1999 года.</w:t>
      </w:r>
    </w:p>
    <w:p w:rsidR="004E21FC" w:rsidRPr="004E21FC" w:rsidRDefault="004E21FC" w:rsidP="004E21FC">
      <w:pPr>
        <w:pStyle w:val="a3"/>
        <w:kinsoku w:val="0"/>
        <w:overflowPunct w:val="0"/>
        <w:spacing w:line="264" w:lineRule="auto"/>
        <w:ind w:firstLine="567"/>
        <w:rPr>
          <w:lang w:val="ru-RU"/>
        </w:rPr>
      </w:pPr>
      <w:r w:rsidRPr="004E21FC">
        <w:rPr>
          <w:lang w:val="ru-RU"/>
        </w:rPr>
        <w:t xml:space="preserve">19. </w:t>
      </w:r>
      <w:r w:rsidRPr="004E21FC">
        <w:rPr>
          <w:shd w:val="clear" w:color="auto" w:fill="FFFFFF"/>
          <w:lang w:val="ru-RU"/>
        </w:rPr>
        <w:t>Постановление Правительства РБ от 09.12.2013 № 585 «Об утверждении Порядка регламентации и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w:t>
      </w:r>
    </w:p>
    <w:p w:rsidR="004E21FC" w:rsidRPr="004E21FC" w:rsidRDefault="004E21FC" w:rsidP="004E21FC">
      <w:pPr>
        <w:suppressAutoHyphens/>
        <w:ind w:left="375"/>
        <w:jc w:val="both"/>
        <w:rPr>
          <w:sz w:val="24"/>
          <w:szCs w:val="24"/>
          <w:lang w:val="ru-RU"/>
        </w:rPr>
      </w:pPr>
      <w:r w:rsidRPr="004E21FC">
        <w:rPr>
          <w:sz w:val="24"/>
          <w:szCs w:val="24"/>
          <w:lang w:val="ru-RU"/>
        </w:rPr>
        <w:t>20.Устав МБОУ СОШ имени Мустая Карима с.Кляшево</w:t>
      </w:r>
    </w:p>
    <w:p w:rsidR="004E21FC" w:rsidRPr="004E21FC" w:rsidRDefault="004E21FC" w:rsidP="004E21FC">
      <w:pPr>
        <w:suppressAutoHyphens/>
        <w:ind w:left="375"/>
        <w:jc w:val="both"/>
        <w:rPr>
          <w:sz w:val="24"/>
          <w:szCs w:val="24"/>
          <w:lang w:val="ru-RU"/>
        </w:rPr>
      </w:pPr>
      <w:r w:rsidRPr="004E21FC">
        <w:rPr>
          <w:sz w:val="24"/>
          <w:szCs w:val="24"/>
          <w:lang w:val="ru-RU"/>
        </w:rPr>
        <w:t>21.Программа развития  МБОУ СОШ имени Мустая Карима с.Кляшево;</w:t>
      </w:r>
    </w:p>
    <w:p w:rsidR="004E21FC" w:rsidRPr="004E21FC" w:rsidRDefault="004E21FC" w:rsidP="004E21FC">
      <w:pPr>
        <w:tabs>
          <w:tab w:val="left" w:pos="993"/>
        </w:tabs>
        <w:suppressAutoHyphens/>
        <w:kinsoku w:val="0"/>
        <w:overflowPunct w:val="0"/>
        <w:spacing w:line="264" w:lineRule="auto"/>
        <w:ind w:left="375"/>
        <w:jc w:val="both"/>
        <w:rPr>
          <w:sz w:val="24"/>
          <w:szCs w:val="24"/>
          <w:lang w:val="ru-RU"/>
        </w:rPr>
      </w:pPr>
      <w:r w:rsidRPr="004E21FC">
        <w:rPr>
          <w:sz w:val="24"/>
          <w:szCs w:val="24"/>
          <w:lang w:val="ru-RU"/>
        </w:rPr>
        <w:t>22.Основные образовательных программы НОО, ООО, СОО МБОУ СОШ имени Мустая Карима с.Кляшево</w:t>
      </w:r>
    </w:p>
    <w:p w:rsidR="004E21FC" w:rsidRPr="004E21FC" w:rsidRDefault="004E21FC" w:rsidP="004E21FC">
      <w:pPr>
        <w:tabs>
          <w:tab w:val="left" w:pos="993"/>
        </w:tabs>
        <w:suppressAutoHyphens/>
        <w:kinsoku w:val="0"/>
        <w:overflowPunct w:val="0"/>
        <w:spacing w:line="264" w:lineRule="auto"/>
        <w:ind w:left="375"/>
        <w:jc w:val="both"/>
        <w:rPr>
          <w:sz w:val="24"/>
          <w:szCs w:val="24"/>
          <w:lang w:val="ru-RU"/>
        </w:rPr>
      </w:pPr>
      <w:r w:rsidRPr="004E21FC">
        <w:rPr>
          <w:sz w:val="24"/>
          <w:szCs w:val="24"/>
          <w:lang w:val="ru-RU"/>
        </w:rPr>
        <w:t>23. Календарный учебный график на 2017-2018 учебный год.</w:t>
      </w:r>
    </w:p>
    <w:p w:rsidR="004E21FC" w:rsidRPr="004E21FC" w:rsidRDefault="004E21FC" w:rsidP="004E21FC">
      <w:pPr>
        <w:tabs>
          <w:tab w:val="left" w:pos="993"/>
        </w:tabs>
        <w:suppressAutoHyphens/>
        <w:kinsoku w:val="0"/>
        <w:overflowPunct w:val="0"/>
        <w:spacing w:line="264" w:lineRule="auto"/>
        <w:ind w:left="375"/>
        <w:jc w:val="both"/>
        <w:rPr>
          <w:sz w:val="24"/>
          <w:szCs w:val="24"/>
          <w:lang w:val="ru-RU"/>
        </w:rPr>
      </w:pPr>
      <w:r w:rsidRPr="004E21FC">
        <w:rPr>
          <w:sz w:val="24"/>
          <w:szCs w:val="24"/>
          <w:lang w:val="ru-RU"/>
        </w:rPr>
        <w:t>24.Решение заседания коллегии Министерства образования Республики Башкортостан (протокол № 4 от 04 августа 2017 года).</w:t>
      </w:r>
    </w:p>
    <w:p w:rsidR="004E21FC" w:rsidRPr="004E21FC" w:rsidRDefault="004E21FC" w:rsidP="004E21FC">
      <w:pPr>
        <w:tabs>
          <w:tab w:val="left" w:pos="993"/>
        </w:tabs>
        <w:suppressAutoHyphens/>
        <w:kinsoku w:val="0"/>
        <w:overflowPunct w:val="0"/>
        <w:spacing w:line="264" w:lineRule="auto"/>
        <w:ind w:left="750"/>
        <w:jc w:val="both"/>
        <w:rPr>
          <w:sz w:val="24"/>
          <w:szCs w:val="24"/>
          <w:lang w:val="ru-RU"/>
        </w:rPr>
      </w:pPr>
    </w:p>
    <w:p w:rsidR="004E21FC" w:rsidRPr="004E21FC" w:rsidRDefault="004E21FC" w:rsidP="004E21FC">
      <w:pPr>
        <w:tabs>
          <w:tab w:val="left" w:pos="2127"/>
        </w:tabs>
        <w:suppressAutoHyphens/>
        <w:ind w:left="2629"/>
        <w:rPr>
          <w:b/>
          <w:sz w:val="24"/>
          <w:szCs w:val="24"/>
          <w:lang w:val="ru-RU" w:eastAsia="zh-CN"/>
        </w:rPr>
      </w:pPr>
      <w:r w:rsidRPr="004E21FC">
        <w:rPr>
          <w:b/>
          <w:sz w:val="24"/>
          <w:szCs w:val="24"/>
          <w:lang w:val="ru-RU" w:eastAsia="zh-CN"/>
        </w:rPr>
        <w:t>Общая характеристика учебного плана</w:t>
      </w:r>
    </w:p>
    <w:p w:rsidR="004E21FC" w:rsidRPr="004E21FC" w:rsidRDefault="004E21FC" w:rsidP="004E21FC">
      <w:pPr>
        <w:suppressAutoHyphens/>
        <w:jc w:val="center"/>
        <w:rPr>
          <w:sz w:val="24"/>
          <w:szCs w:val="24"/>
          <w:lang w:val="ru-RU" w:eastAsia="zh-CN"/>
        </w:rPr>
      </w:pPr>
    </w:p>
    <w:p w:rsidR="004E21FC" w:rsidRPr="004E21FC" w:rsidRDefault="004E21FC" w:rsidP="004E21FC">
      <w:pPr>
        <w:tabs>
          <w:tab w:val="left" w:pos="960"/>
        </w:tabs>
        <w:suppressAutoHyphens/>
        <w:overflowPunct w:val="0"/>
        <w:ind w:right="175" w:firstLine="709"/>
        <w:jc w:val="both"/>
        <w:textAlignment w:val="baseline"/>
        <w:rPr>
          <w:sz w:val="24"/>
          <w:szCs w:val="24"/>
          <w:lang w:val="ru-RU" w:eastAsia="zh-CN"/>
        </w:rPr>
      </w:pPr>
      <w:r w:rsidRPr="004E21FC">
        <w:rPr>
          <w:sz w:val="24"/>
          <w:szCs w:val="24"/>
          <w:lang w:val="ru-RU" w:eastAsia="zh-CN"/>
        </w:rPr>
        <w:t>Учебный план школы реализует общеобразовательные программы и определяет:</w:t>
      </w:r>
    </w:p>
    <w:p w:rsidR="004E21FC" w:rsidRPr="004E21FC" w:rsidRDefault="004E21FC" w:rsidP="004A2318">
      <w:pPr>
        <w:widowControl/>
        <w:numPr>
          <w:ilvl w:val="0"/>
          <w:numId w:val="168"/>
        </w:numPr>
        <w:tabs>
          <w:tab w:val="left" w:pos="-120"/>
          <w:tab w:val="left" w:pos="540"/>
          <w:tab w:val="left" w:pos="960"/>
        </w:tabs>
        <w:suppressAutoHyphens/>
        <w:overflowPunct w:val="0"/>
        <w:autoSpaceDN/>
        <w:ind w:left="-180" w:right="175" w:firstLine="720"/>
        <w:jc w:val="both"/>
        <w:textAlignment w:val="baseline"/>
        <w:rPr>
          <w:sz w:val="24"/>
          <w:szCs w:val="24"/>
          <w:lang w:val="ru-RU" w:eastAsia="zh-CN"/>
        </w:rPr>
      </w:pPr>
      <w:r w:rsidRPr="004E21FC">
        <w:rPr>
          <w:sz w:val="24"/>
          <w:szCs w:val="24"/>
          <w:lang w:val="ru-RU" w:eastAsia="zh-CN"/>
        </w:rPr>
        <w:t>перечень учебных предметов, обязательных для изучения в начальной, основной общей школе, в соответствии с региональным базисным учебным планом, с Федеральным базисным учебным планом, по которым проводится  оценка их образовательных достижений по итогам учебного года;</w:t>
      </w:r>
    </w:p>
    <w:p w:rsidR="004E21FC" w:rsidRPr="004E21FC" w:rsidRDefault="004E21FC" w:rsidP="004A2318">
      <w:pPr>
        <w:widowControl/>
        <w:numPr>
          <w:ilvl w:val="0"/>
          <w:numId w:val="168"/>
        </w:numPr>
        <w:tabs>
          <w:tab w:val="left" w:pos="-120"/>
          <w:tab w:val="left" w:pos="540"/>
          <w:tab w:val="left" w:pos="960"/>
        </w:tabs>
        <w:suppressAutoHyphens/>
        <w:overflowPunct w:val="0"/>
        <w:autoSpaceDN/>
        <w:ind w:left="-180" w:right="175" w:firstLine="720"/>
        <w:jc w:val="both"/>
        <w:textAlignment w:val="baseline"/>
        <w:rPr>
          <w:sz w:val="24"/>
          <w:szCs w:val="24"/>
          <w:lang w:val="ru-RU" w:eastAsia="zh-CN"/>
        </w:rPr>
      </w:pPr>
      <w:r w:rsidRPr="004E21FC">
        <w:rPr>
          <w:sz w:val="24"/>
          <w:szCs w:val="24"/>
          <w:lang w:val="ru-RU" w:eastAsia="zh-CN"/>
        </w:rPr>
        <w:t>рекомендации по распределению минимального учебного времени между отдельными предметными областями и учебными предметами, основанные на рекомендациях регионального базисного учебного плана, Федерального базисного учебного плана.</w:t>
      </w:r>
    </w:p>
    <w:p w:rsidR="004E21FC" w:rsidRPr="004E21FC" w:rsidRDefault="004E21FC" w:rsidP="004E21FC">
      <w:pPr>
        <w:ind w:firstLine="709"/>
        <w:jc w:val="both"/>
        <w:rPr>
          <w:sz w:val="24"/>
          <w:szCs w:val="24"/>
          <w:lang w:val="ru-RU" w:eastAsia="ru-RU"/>
        </w:rPr>
      </w:pPr>
    </w:p>
    <w:p w:rsidR="004E21FC" w:rsidRPr="004E21FC" w:rsidRDefault="004E21FC" w:rsidP="004E21FC">
      <w:pPr>
        <w:ind w:firstLine="709"/>
        <w:jc w:val="both"/>
        <w:rPr>
          <w:sz w:val="24"/>
          <w:szCs w:val="24"/>
          <w:lang w:val="ru-RU" w:eastAsia="ru-RU"/>
        </w:rPr>
      </w:pPr>
      <w:r w:rsidRPr="004E21FC">
        <w:rPr>
          <w:sz w:val="24"/>
          <w:szCs w:val="24"/>
          <w:lang w:val="ru-RU" w:eastAsia="ru-RU"/>
        </w:rPr>
        <w:t>Изучение башкирского языка как государственного в МБОУ СОШ имени Мустая Карима с.Кляшево организовано в соответствии с Федеральным Законом от 29.12.2012 № 273-ФЗ «Об образовании в Российской Федерации», Законом Российской Федерации от 25.10.1991 № 1807-1 «О языках народов Российской Федерации», Законом Республики Башкортостан от 01.07.2013 № 696-з «Об образовании  в Республики Башкортостан», Законом Республики Башкортостан от 15.02.1999 №216-з «О языках народов Республики Башкортостан».</w:t>
      </w:r>
    </w:p>
    <w:p w:rsidR="004E21FC" w:rsidRPr="004E21FC" w:rsidRDefault="004E21FC" w:rsidP="004E21FC">
      <w:pPr>
        <w:suppressAutoHyphens/>
        <w:ind w:left="360"/>
        <w:rPr>
          <w:b/>
          <w:sz w:val="28"/>
          <w:szCs w:val="28"/>
          <w:lang w:val="ru-RU" w:eastAsia="zh-CN"/>
        </w:rPr>
      </w:pPr>
      <w:r w:rsidRPr="004E21FC">
        <w:rPr>
          <w:sz w:val="28"/>
          <w:szCs w:val="28"/>
          <w:lang w:val="ru-RU" w:eastAsia="zh-CN"/>
        </w:rPr>
        <w:t xml:space="preserve">                                      </w:t>
      </w:r>
    </w:p>
    <w:p w:rsidR="004E21FC" w:rsidRPr="004E21FC" w:rsidRDefault="004E21FC" w:rsidP="004E21FC">
      <w:pPr>
        <w:jc w:val="both"/>
        <w:rPr>
          <w:sz w:val="24"/>
          <w:szCs w:val="24"/>
          <w:lang w:val="ru-RU" w:eastAsia="zh-CN"/>
        </w:rPr>
      </w:pPr>
      <w:r w:rsidRPr="004E21FC">
        <w:rPr>
          <w:rFonts w:eastAsia="MS Mincho"/>
          <w:sz w:val="24"/>
          <w:szCs w:val="24"/>
          <w:lang w:val="ru-RU" w:eastAsia="ru-RU"/>
        </w:rPr>
        <w:t xml:space="preserve">         </w:t>
      </w:r>
      <w:r w:rsidRPr="004E21FC">
        <w:rPr>
          <w:sz w:val="24"/>
          <w:szCs w:val="24"/>
          <w:lang w:val="ru-RU" w:eastAsia="zh-CN"/>
        </w:rPr>
        <w:t xml:space="preserve">5-летний срок освоения образовательных программ основного общего образования для 5-9 классов; </w:t>
      </w:r>
    </w:p>
    <w:p w:rsidR="004E21FC" w:rsidRPr="004E21FC" w:rsidRDefault="004E21FC" w:rsidP="004A2318">
      <w:pPr>
        <w:widowControl/>
        <w:numPr>
          <w:ilvl w:val="0"/>
          <w:numId w:val="169"/>
        </w:numPr>
        <w:suppressAutoHyphens/>
        <w:autoSpaceDE/>
        <w:autoSpaceDN/>
        <w:jc w:val="both"/>
        <w:rPr>
          <w:sz w:val="24"/>
          <w:szCs w:val="24"/>
          <w:lang w:val="ru-RU" w:eastAsia="zh-CN"/>
        </w:rPr>
      </w:pPr>
      <w:r w:rsidRPr="004E21FC">
        <w:rPr>
          <w:sz w:val="24"/>
          <w:szCs w:val="24"/>
          <w:lang w:val="ru-RU" w:eastAsia="zh-CN"/>
        </w:rPr>
        <w:t xml:space="preserve">продолжительность учебного года – 5 - 8 кл. – 35 учебных недель; </w:t>
      </w:r>
    </w:p>
    <w:p w:rsidR="004E21FC" w:rsidRPr="004E21FC" w:rsidRDefault="004E21FC" w:rsidP="004A2318">
      <w:pPr>
        <w:widowControl/>
        <w:numPr>
          <w:ilvl w:val="0"/>
          <w:numId w:val="169"/>
        </w:numPr>
        <w:suppressAutoHyphens/>
        <w:autoSpaceDE/>
        <w:autoSpaceDN/>
        <w:jc w:val="both"/>
        <w:rPr>
          <w:sz w:val="24"/>
          <w:szCs w:val="24"/>
          <w:lang w:val="ru-RU" w:eastAsia="zh-CN"/>
        </w:rPr>
      </w:pPr>
      <w:r w:rsidRPr="004E21FC">
        <w:rPr>
          <w:sz w:val="24"/>
          <w:szCs w:val="24"/>
          <w:lang w:val="ru-RU" w:eastAsia="zh-CN"/>
        </w:rPr>
        <w:t>9 кл. - 34 учебные недели (не включая период государственной итоговой аттестации).</w:t>
      </w:r>
    </w:p>
    <w:p w:rsidR="004E21FC" w:rsidRPr="004E21FC" w:rsidRDefault="004E21FC" w:rsidP="004E21FC">
      <w:pPr>
        <w:suppressAutoHyphens/>
        <w:ind w:firstLine="709"/>
        <w:jc w:val="both"/>
        <w:rPr>
          <w:sz w:val="24"/>
          <w:szCs w:val="24"/>
          <w:lang w:val="be-BY" w:eastAsia="zh-CN"/>
        </w:rPr>
      </w:pPr>
      <w:r w:rsidRPr="004E21FC">
        <w:rPr>
          <w:sz w:val="24"/>
          <w:szCs w:val="24"/>
          <w:lang w:val="ru-RU" w:eastAsia="zh-CN"/>
        </w:rPr>
        <w:t xml:space="preserve">В 5-9 классах за основу взят  примерный недельный учебный план основного общего образования. </w:t>
      </w:r>
    </w:p>
    <w:p w:rsidR="004E21FC" w:rsidRPr="004E21FC" w:rsidRDefault="004E21FC" w:rsidP="004E21FC">
      <w:pPr>
        <w:adjustRightInd w:val="0"/>
        <w:ind w:firstLine="709"/>
        <w:jc w:val="both"/>
        <w:rPr>
          <w:sz w:val="24"/>
          <w:szCs w:val="24"/>
          <w:lang w:val="ru-RU" w:eastAsia="ru-RU"/>
        </w:rPr>
      </w:pPr>
      <w:r w:rsidRPr="004E21FC">
        <w:rPr>
          <w:sz w:val="24"/>
          <w:szCs w:val="24"/>
          <w:lang w:val="ru-RU" w:eastAsia="ru-RU"/>
        </w:rPr>
        <w:t xml:space="preserve">Учебный план состоит из двух частей – обязательной части и части, формируемой </w:t>
      </w:r>
      <w:r w:rsidRPr="004E21FC">
        <w:rPr>
          <w:sz w:val="24"/>
          <w:szCs w:val="24"/>
          <w:lang w:val="ru-RU" w:eastAsia="ru-RU"/>
        </w:rPr>
        <w:lastRenderedPageBreak/>
        <w:t>участниками образовательных отношений.</w:t>
      </w:r>
    </w:p>
    <w:p w:rsidR="004E21FC" w:rsidRPr="004E21FC" w:rsidRDefault="004E21FC" w:rsidP="004E21FC">
      <w:pPr>
        <w:shd w:val="clear" w:color="auto" w:fill="FFFFFF"/>
        <w:ind w:firstLine="708"/>
        <w:jc w:val="both"/>
        <w:textAlignment w:val="baseline"/>
        <w:rPr>
          <w:color w:val="000000"/>
          <w:sz w:val="24"/>
          <w:szCs w:val="24"/>
          <w:lang w:val="ru-RU" w:eastAsia="ru-RU"/>
        </w:rPr>
      </w:pPr>
      <w:r w:rsidRPr="004E21FC">
        <w:rPr>
          <w:sz w:val="24"/>
          <w:szCs w:val="24"/>
          <w:lang w:val="ru-RU" w:eastAsia="ru-RU"/>
        </w:rPr>
        <w:t xml:space="preserve">Обязательная часть учебного плана разработана с учётом </w:t>
      </w:r>
      <w:r w:rsidRPr="004E21FC">
        <w:rPr>
          <w:bCs/>
          <w:sz w:val="24"/>
          <w:szCs w:val="24"/>
          <w:lang w:val="ru-RU" w:eastAsia="ru-RU"/>
        </w:rPr>
        <w:t xml:space="preserve">основной образовательной программы основного общего образования и изменений, внесенных </w:t>
      </w:r>
      <w:r w:rsidRPr="004E21FC">
        <w:rPr>
          <w:color w:val="000000"/>
          <w:sz w:val="24"/>
          <w:szCs w:val="24"/>
          <w:lang w:val="ru-RU" w:eastAsia="ru-RU"/>
        </w:rPr>
        <w:t>Приказом Министерства образования и науки Российской Федерации от 31 декабря 2015 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6 октября 2009 г. №</w:t>
      </w:r>
      <w:r w:rsidRPr="004E21FC">
        <w:rPr>
          <w:color w:val="000000"/>
          <w:sz w:val="24"/>
          <w:szCs w:val="24"/>
          <w:lang w:eastAsia="ru-RU"/>
        </w:rPr>
        <w:t> </w:t>
      </w:r>
      <w:r w:rsidRPr="004E21FC">
        <w:rPr>
          <w:color w:val="000000"/>
          <w:sz w:val="24"/>
          <w:szCs w:val="24"/>
          <w:lang w:val="ru-RU" w:eastAsia="ru-RU"/>
        </w:rPr>
        <w:t xml:space="preserve">1897« Об утверждении и введении в действие федерального государственного образовательного стандарта основного общего образования» </w:t>
      </w:r>
    </w:p>
    <w:p w:rsidR="004E21FC" w:rsidRPr="004E21FC" w:rsidRDefault="004E21FC" w:rsidP="004E21FC">
      <w:pPr>
        <w:adjustRightInd w:val="0"/>
        <w:ind w:firstLine="709"/>
        <w:jc w:val="both"/>
        <w:rPr>
          <w:sz w:val="24"/>
          <w:szCs w:val="24"/>
          <w:lang w:val="ru-RU" w:eastAsia="ru-RU"/>
        </w:rPr>
      </w:pPr>
      <w:r w:rsidRPr="004E21FC">
        <w:rPr>
          <w:sz w:val="24"/>
          <w:szCs w:val="24"/>
          <w:lang w:val="ru-RU" w:eastAsia="ru-RU"/>
        </w:rPr>
        <w:t xml:space="preserve">Согласно этим изменениям в учебный план </w:t>
      </w:r>
      <w:r w:rsidRPr="004E21FC">
        <w:rPr>
          <w:bCs/>
          <w:sz w:val="24"/>
          <w:szCs w:val="24"/>
          <w:lang w:val="ru-RU" w:eastAsia="ru-RU"/>
        </w:rPr>
        <w:t>в 5 - 9 классах</w:t>
      </w:r>
      <w:r w:rsidRPr="004E21FC">
        <w:rPr>
          <w:sz w:val="24"/>
          <w:szCs w:val="24"/>
          <w:lang w:val="ru-RU" w:eastAsia="ru-RU"/>
        </w:rPr>
        <w:t xml:space="preserve"> включена предметная область «Родной язык и родная литература», которая изучается через предметы «Родной язык» и «Родная литература»  на основании заявлений родителей (законных представителей)  обучающихся.</w:t>
      </w:r>
    </w:p>
    <w:p w:rsidR="004E21FC" w:rsidRPr="004E21FC" w:rsidRDefault="004E21FC" w:rsidP="004E21FC">
      <w:pPr>
        <w:adjustRightInd w:val="0"/>
        <w:ind w:firstLine="709"/>
        <w:jc w:val="both"/>
        <w:rPr>
          <w:sz w:val="24"/>
          <w:szCs w:val="24"/>
          <w:lang w:val="ru-RU" w:eastAsia="ru-RU"/>
        </w:rPr>
      </w:pPr>
      <w:r w:rsidRPr="004E21FC">
        <w:rPr>
          <w:sz w:val="24"/>
          <w:szCs w:val="24"/>
          <w:lang w:val="ru-RU" w:eastAsia="ru-RU"/>
        </w:rPr>
        <w:t>Также на основании изменений в предметную область «Иностранные языки» внесен предмет «Второй иностранный язык».  Изучение второго иностранного языка организуется с учётом возможностей школы и на основании заявлений родителей (законных представителей) обучающихся.</w:t>
      </w:r>
    </w:p>
    <w:p w:rsidR="004E21FC" w:rsidRPr="004E21FC" w:rsidRDefault="004E21FC" w:rsidP="004E21FC">
      <w:pPr>
        <w:pStyle w:val="aff0"/>
        <w:jc w:val="both"/>
        <w:rPr>
          <w:rFonts w:eastAsiaTheme="minorHAnsi"/>
        </w:rPr>
      </w:pPr>
      <w:r w:rsidRPr="004E21FC">
        <w:rPr>
          <w:rFonts w:eastAsiaTheme="minorHAnsi"/>
        </w:rPr>
        <w:t xml:space="preserve">        Обязательная часть учебного плана для учащихся 5-9 классов представлена предметными областями «Русский язык и литература», «Родной язык и литература», «Математика и информатика», «Общественно-научные предметы», «Естественно-научные предметы», «Искусство», «Технология», «Физическая культура и основы безопасности жизнедеятельности». </w:t>
      </w:r>
    </w:p>
    <w:p w:rsidR="004E21FC" w:rsidRPr="00F777BD" w:rsidRDefault="004E21FC" w:rsidP="004E21FC">
      <w:pPr>
        <w:pStyle w:val="aff0"/>
        <w:jc w:val="both"/>
        <w:rPr>
          <w:rFonts w:eastAsiaTheme="minorHAnsi"/>
          <w:sz w:val="28"/>
          <w:szCs w:val="28"/>
        </w:rPr>
      </w:pPr>
      <w:r w:rsidRPr="00D00BBF">
        <w:rPr>
          <w:rFonts w:eastAsiaTheme="minorHAnsi"/>
          <w:sz w:val="28"/>
          <w:szCs w:val="28"/>
        </w:rPr>
        <w:t xml:space="preserve">  </w:t>
      </w:r>
    </w:p>
    <w:p w:rsidR="004E21FC" w:rsidRPr="004E21FC" w:rsidRDefault="004E21FC" w:rsidP="004E21FC">
      <w:pPr>
        <w:pStyle w:val="aff0"/>
        <w:jc w:val="both"/>
        <w:rPr>
          <w:rFonts w:eastAsiaTheme="minorHAnsi"/>
        </w:rPr>
      </w:pPr>
      <w:r w:rsidRPr="00F777BD">
        <w:rPr>
          <w:rFonts w:eastAsiaTheme="minorHAnsi"/>
          <w:sz w:val="28"/>
          <w:szCs w:val="28"/>
        </w:rPr>
        <w:t xml:space="preserve">      </w:t>
      </w:r>
      <w:r w:rsidRPr="004E21FC">
        <w:rPr>
          <w:rFonts w:eastAsiaTheme="minorHAnsi"/>
        </w:rPr>
        <w:t>Часть, формируемая участниками образовательных отношений, обеспечивает реализацию индивидуальных потребностей учащихся. Распределение часов части, формируемой участниками образовательных отношений, позволяет реализовать возможность формирования у учащихся национальных ценностей и особенностей Республики Башкортостан, а также увеличить количество учебных часов, отводимых на изучение отдельных учебных предметов обязательной части. В соответствии с Законом «Об образовании в Российской Федерации», Законом РФ «О языках народов РФ», Законом РБ «Об образовании», Законом РБ «О языках народов РБ» МБОУ СОШ имени Мустая Карима с.Кляшево обеспечивает возможность изучения государственного языка Республики Башкортостан. Изучение предмета «Башкирский язык» как государственный, направлено на развитие языковой компетентности, коммуникативных умений, диалогической и монологической речи. В ходе изучения башкирского языка в 5-7 классах, в объѐме 1 часа в неделю формируются речевые способности учащегося, культура речи, трепетное отношение к национальной культуре, традициям и обычаям родного края. Данное распределение согласовано с родительской общественностью. На основании решения педагогического совета, согласования на Совете школы (протокол № 2 от 10.08.17 г) часы части, формируемой участниками образовательных отношений, распределены следующим образом:</w:t>
      </w:r>
      <w:r w:rsidRPr="004E21FC">
        <w:rPr>
          <w:rFonts w:eastAsiaTheme="minorHAnsi"/>
          <w:b/>
        </w:rPr>
        <w:t xml:space="preserve"> </w:t>
      </w:r>
    </w:p>
    <w:p w:rsidR="004E21FC" w:rsidRPr="004E21FC" w:rsidRDefault="004E21FC" w:rsidP="004E21FC">
      <w:pPr>
        <w:adjustRightInd w:val="0"/>
        <w:ind w:firstLine="709"/>
        <w:jc w:val="both"/>
        <w:rPr>
          <w:sz w:val="24"/>
          <w:szCs w:val="24"/>
          <w:lang w:val="ru-RU" w:eastAsia="ru-RU"/>
        </w:rPr>
      </w:pPr>
      <w:r w:rsidRPr="004E21FC">
        <w:rPr>
          <w:sz w:val="24"/>
          <w:szCs w:val="24"/>
          <w:lang w:val="ru-RU" w:eastAsia="ru-RU"/>
        </w:rPr>
        <w:t xml:space="preserve">-1 час в неделю в </w:t>
      </w:r>
      <w:r w:rsidRPr="004E21FC">
        <w:rPr>
          <w:bCs/>
          <w:sz w:val="24"/>
          <w:szCs w:val="24"/>
          <w:lang w:val="ru-RU" w:eastAsia="ru-RU"/>
        </w:rPr>
        <w:t xml:space="preserve">5-7 </w:t>
      </w:r>
      <w:r w:rsidRPr="004E21FC">
        <w:rPr>
          <w:sz w:val="24"/>
          <w:szCs w:val="24"/>
          <w:lang w:val="ru-RU" w:eastAsia="ru-RU"/>
        </w:rPr>
        <w:t>классах используется на изучение учебного предмета «Башкирский язык (государственный)»;</w:t>
      </w:r>
    </w:p>
    <w:p w:rsidR="004E21FC" w:rsidRPr="004E21FC" w:rsidRDefault="004E21FC" w:rsidP="004E21FC">
      <w:pPr>
        <w:adjustRightInd w:val="0"/>
        <w:ind w:firstLine="709"/>
        <w:jc w:val="both"/>
        <w:rPr>
          <w:sz w:val="24"/>
          <w:szCs w:val="24"/>
          <w:lang w:val="ru-RU" w:eastAsia="ru-RU"/>
        </w:rPr>
      </w:pPr>
      <w:r w:rsidRPr="004E21FC">
        <w:rPr>
          <w:sz w:val="24"/>
          <w:szCs w:val="24"/>
          <w:lang w:val="ru-RU" w:eastAsia="ru-RU"/>
        </w:rPr>
        <w:t>-1 час в неделю в 5 классе используется на изучение учебного предмета «Обществознание»;</w:t>
      </w:r>
    </w:p>
    <w:p w:rsidR="004E21FC" w:rsidRPr="004E21FC" w:rsidRDefault="004E21FC" w:rsidP="004E21FC">
      <w:pPr>
        <w:adjustRightInd w:val="0"/>
        <w:ind w:firstLine="709"/>
        <w:jc w:val="both"/>
        <w:rPr>
          <w:sz w:val="24"/>
          <w:szCs w:val="24"/>
          <w:lang w:val="ru-RU" w:eastAsia="ru-RU"/>
        </w:rPr>
      </w:pPr>
      <w:r w:rsidRPr="004E21FC">
        <w:rPr>
          <w:sz w:val="24"/>
          <w:szCs w:val="24"/>
          <w:lang w:val="ru-RU" w:eastAsia="ru-RU"/>
        </w:rPr>
        <w:t>-по 1 часу отведено на математику и алгебру в 5-7  классах;</w:t>
      </w:r>
    </w:p>
    <w:p w:rsidR="004E21FC" w:rsidRPr="004E21FC" w:rsidRDefault="004E21FC" w:rsidP="004E21FC">
      <w:pPr>
        <w:adjustRightInd w:val="0"/>
        <w:ind w:firstLine="709"/>
        <w:jc w:val="both"/>
        <w:rPr>
          <w:sz w:val="24"/>
          <w:szCs w:val="24"/>
          <w:lang w:val="ru-RU" w:eastAsia="ru-RU"/>
        </w:rPr>
      </w:pPr>
      <w:r w:rsidRPr="004E21FC">
        <w:rPr>
          <w:sz w:val="24"/>
          <w:szCs w:val="24"/>
          <w:lang w:val="ru-RU" w:eastAsia="ru-RU"/>
        </w:rPr>
        <w:t>- 1 час в неделю в 7 классе используется на изучение учебного предмета     «Биология»;</w:t>
      </w:r>
    </w:p>
    <w:p w:rsidR="004E21FC" w:rsidRPr="004E21FC" w:rsidRDefault="004E21FC" w:rsidP="004E21FC">
      <w:pPr>
        <w:adjustRightInd w:val="0"/>
        <w:ind w:firstLine="709"/>
        <w:jc w:val="both"/>
        <w:rPr>
          <w:sz w:val="24"/>
          <w:szCs w:val="24"/>
          <w:lang w:val="ru-RU" w:eastAsia="ru-RU"/>
        </w:rPr>
      </w:pPr>
      <w:r w:rsidRPr="004E21FC">
        <w:rPr>
          <w:sz w:val="24"/>
          <w:szCs w:val="24"/>
          <w:lang w:val="ru-RU" w:eastAsia="ru-RU"/>
        </w:rPr>
        <w:t>1,5 часов в неделю в 5-7 классах используется на изучение предмета « Родная литература»;</w:t>
      </w:r>
    </w:p>
    <w:p w:rsidR="004E21FC" w:rsidRPr="004E21FC" w:rsidRDefault="004E21FC" w:rsidP="004E21FC">
      <w:pPr>
        <w:ind w:firstLine="709"/>
        <w:jc w:val="both"/>
        <w:rPr>
          <w:sz w:val="24"/>
          <w:szCs w:val="24"/>
          <w:lang w:val="ru-RU" w:eastAsia="ru-RU"/>
        </w:rPr>
      </w:pPr>
      <w:r w:rsidRPr="004E21FC">
        <w:rPr>
          <w:sz w:val="24"/>
          <w:szCs w:val="24"/>
          <w:lang w:val="ru-RU" w:eastAsia="ru-RU"/>
        </w:rPr>
        <w:t xml:space="preserve">-1 час </w:t>
      </w:r>
      <w:r w:rsidRPr="004E21FC">
        <w:rPr>
          <w:rFonts w:eastAsiaTheme="minorHAnsi"/>
          <w:sz w:val="24"/>
          <w:szCs w:val="24"/>
          <w:lang w:val="ru-RU"/>
        </w:rPr>
        <w:t xml:space="preserve">в неделю в 5-7 классах, взят из часов </w:t>
      </w:r>
      <w:r w:rsidRPr="004E21FC">
        <w:rPr>
          <w:sz w:val="24"/>
          <w:szCs w:val="24"/>
          <w:lang w:val="ru-RU" w:eastAsia="ru-RU"/>
        </w:rPr>
        <w:t>второго иностранного языка, так как образовательная организация не имеет возможности введения второго иностранного языка в школе.</w:t>
      </w:r>
    </w:p>
    <w:p w:rsidR="004E21FC" w:rsidRPr="004E21FC" w:rsidRDefault="004E21FC" w:rsidP="004E21FC">
      <w:pPr>
        <w:suppressAutoHyphens/>
        <w:ind w:firstLine="709"/>
        <w:rPr>
          <w:sz w:val="24"/>
          <w:szCs w:val="24"/>
          <w:lang w:val="be-BY" w:eastAsia="zh-CN"/>
        </w:rPr>
      </w:pPr>
    </w:p>
    <w:p w:rsidR="004E21FC" w:rsidRPr="004E21FC" w:rsidRDefault="004E21FC" w:rsidP="004E21FC">
      <w:pPr>
        <w:suppressAutoHyphens/>
        <w:rPr>
          <w:sz w:val="24"/>
          <w:szCs w:val="24"/>
          <w:lang w:val="be-BY" w:eastAsia="zh-CN"/>
        </w:rPr>
      </w:pPr>
      <w:r w:rsidRPr="004E21FC">
        <w:rPr>
          <w:sz w:val="24"/>
          <w:szCs w:val="24"/>
          <w:lang w:val="be-BY" w:eastAsia="zh-CN"/>
        </w:rPr>
        <w:t xml:space="preserve">            </w:t>
      </w:r>
    </w:p>
    <w:p w:rsidR="00DF2FDF" w:rsidRDefault="00DF2FDF" w:rsidP="004E21FC">
      <w:pPr>
        <w:suppressAutoHyphens/>
        <w:jc w:val="center"/>
        <w:rPr>
          <w:rFonts w:eastAsia="Calibri"/>
          <w:b/>
          <w:sz w:val="24"/>
          <w:szCs w:val="24"/>
          <w:lang w:val="ru-RU" w:eastAsia="ar-SA"/>
        </w:rPr>
      </w:pPr>
    </w:p>
    <w:p w:rsidR="00DF2FDF" w:rsidRDefault="00DF2FDF" w:rsidP="004E21FC">
      <w:pPr>
        <w:suppressAutoHyphens/>
        <w:jc w:val="center"/>
        <w:rPr>
          <w:rFonts w:eastAsia="Calibri"/>
          <w:b/>
          <w:sz w:val="24"/>
          <w:szCs w:val="24"/>
          <w:lang w:val="ru-RU" w:eastAsia="ar-SA"/>
        </w:rPr>
      </w:pPr>
    </w:p>
    <w:p w:rsidR="00DF2FDF" w:rsidRDefault="00DF2FDF" w:rsidP="004E21FC">
      <w:pPr>
        <w:suppressAutoHyphens/>
        <w:jc w:val="center"/>
        <w:rPr>
          <w:rFonts w:eastAsia="Calibri"/>
          <w:b/>
          <w:sz w:val="24"/>
          <w:szCs w:val="24"/>
          <w:lang w:val="ru-RU" w:eastAsia="ar-SA"/>
        </w:rPr>
      </w:pPr>
    </w:p>
    <w:p w:rsidR="00DF2FDF" w:rsidRDefault="00DF2FDF" w:rsidP="004E21FC">
      <w:pPr>
        <w:suppressAutoHyphens/>
        <w:jc w:val="center"/>
        <w:rPr>
          <w:rFonts w:eastAsia="Calibri"/>
          <w:b/>
          <w:sz w:val="24"/>
          <w:szCs w:val="24"/>
          <w:lang w:val="ru-RU" w:eastAsia="ar-SA"/>
        </w:rPr>
      </w:pPr>
    </w:p>
    <w:p w:rsidR="00DF2FDF" w:rsidRDefault="00DF2FDF" w:rsidP="004E21FC">
      <w:pPr>
        <w:suppressAutoHyphens/>
        <w:jc w:val="center"/>
        <w:rPr>
          <w:rFonts w:eastAsia="Calibri"/>
          <w:b/>
          <w:sz w:val="24"/>
          <w:szCs w:val="24"/>
          <w:lang w:val="ru-RU" w:eastAsia="ar-SA"/>
        </w:rPr>
      </w:pPr>
    </w:p>
    <w:p w:rsidR="00DF2FDF" w:rsidRDefault="00DF2FDF" w:rsidP="004E21FC">
      <w:pPr>
        <w:suppressAutoHyphens/>
        <w:jc w:val="center"/>
        <w:rPr>
          <w:rFonts w:eastAsia="Calibri"/>
          <w:b/>
          <w:sz w:val="24"/>
          <w:szCs w:val="24"/>
          <w:lang w:val="ru-RU" w:eastAsia="ar-SA"/>
        </w:rPr>
      </w:pPr>
    </w:p>
    <w:p w:rsidR="00DF2FDF" w:rsidRDefault="00DF2FDF" w:rsidP="004E21FC">
      <w:pPr>
        <w:suppressAutoHyphens/>
        <w:jc w:val="center"/>
        <w:rPr>
          <w:rFonts w:eastAsia="Calibri"/>
          <w:b/>
          <w:sz w:val="24"/>
          <w:szCs w:val="24"/>
          <w:lang w:val="ru-RU" w:eastAsia="ar-SA"/>
        </w:rPr>
      </w:pPr>
    </w:p>
    <w:p w:rsidR="00DF2FDF" w:rsidRDefault="00DF2FDF" w:rsidP="004E21FC">
      <w:pPr>
        <w:suppressAutoHyphens/>
        <w:jc w:val="center"/>
        <w:rPr>
          <w:rFonts w:eastAsia="Calibri"/>
          <w:b/>
          <w:sz w:val="24"/>
          <w:szCs w:val="24"/>
          <w:lang w:val="ru-RU" w:eastAsia="ar-SA"/>
        </w:rPr>
      </w:pPr>
    </w:p>
    <w:p w:rsidR="004E21FC" w:rsidRPr="004E21FC" w:rsidRDefault="004E21FC" w:rsidP="004E21FC">
      <w:pPr>
        <w:suppressAutoHyphens/>
        <w:jc w:val="center"/>
        <w:rPr>
          <w:rFonts w:eastAsia="Calibri"/>
          <w:b/>
          <w:sz w:val="24"/>
          <w:szCs w:val="24"/>
          <w:lang w:val="ru-RU" w:eastAsia="ar-SA"/>
        </w:rPr>
      </w:pPr>
      <w:r w:rsidRPr="004E21FC">
        <w:rPr>
          <w:rFonts w:eastAsia="Calibri"/>
          <w:b/>
          <w:sz w:val="24"/>
          <w:szCs w:val="24"/>
          <w:lang w:val="ru-RU" w:eastAsia="ar-SA"/>
        </w:rPr>
        <w:lastRenderedPageBreak/>
        <w:t>Учебный    план основного общего образования</w:t>
      </w:r>
    </w:p>
    <w:p w:rsidR="004E21FC" w:rsidRPr="004E21FC" w:rsidRDefault="004E21FC" w:rsidP="004E21FC">
      <w:pPr>
        <w:suppressAutoHyphens/>
        <w:rPr>
          <w:rFonts w:eastAsia="Calibri"/>
          <w:b/>
          <w:sz w:val="24"/>
          <w:szCs w:val="24"/>
          <w:lang w:val="ru-RU" w:eastAsia="ar-SA"/>
        </w:rPr>
      </w:pPr>
    </w:p>
    <w:p w:rsidR="004E21FC" w:rsidRPr="004E21FC" w:rsidRDefault="004E21FC" w:rsidP="004E21FC">
      <w:pPr>
        <w:suppressAutoHyphens/>
        <w:rPr>
          <w:rFonts w:eastAsia="Calibri"/>
          <w:b/>
          <w:sz w:val="24"/>
          <w:szCs w:val="24"/>
          <w:lang w:val="ru-RU" w:eastAsia="ar-SA"/>
        </w:rPr>
      </w:pPr>
      <w:r w:rsidRPr="004E21FC">
        <w:rPr>
          <w:rFonts w:eastAsia="Calibri"/>
          <w:b/>
          <w:sz w:val="24"/>
          <w:szCs w:val="24"/>
          <w:lang w:val="ru-RU" w:eastAsia="ar-SA"/>
        </w:rPr>
        <w:t xml:space="preserve"> (шестидневная неделя)</w:t>
      </w:r>
    </w:p>
    <w:tbl>
      <w:tblPr>
        <w:tblW w:w="10377" w:type="dxa"/>
        <w:jc w:val="center"/>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626"/>
        <w:gridCol w:w="2634"/>
        <w:gridCol w:w="48"/>
        <w:gridCol w:w="710"/>
        <w:gridCol w:w="710"/>
        <w:gridCol w:w="711"/>
        <w:gridCol w:w="710"/>
        <w:gridCol w:w="710"/>
        <w:gridCol w:w="937"/>
      </w:tblGrid>
      <w:tr w:rsidR="004E21FC" w:rsidRPr="00FE6575" w:rsidTr="000D4E75">
        <w:trPr>
          <w:trHeight w:val="443"/>
          <w:jc w:val="center"/>
        </w:trPr>
        <w:tc>
          <w:tcPr>
            <w:tcW w:w="2581" w:type="dxa"/>
            <w:vMerge w:val="restart"/>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Предметные области</w:t>
            </w:r>
          </w:p>
          <w:p w:rsidR="004E21FC" w:rsidRPr="00FE6575" w:rsidRDefault="004E21FC" w:rsidP="000D4E75">
            <w:pPr>
              <w:suppressAutoHyphens/>
              <w:adjustRightInd w:val="0"/>
              <w:jc w:val="center"/>
              <w:rPr>
                <w:rFonts w:eastAsia="Calibri"/>
                <w:sz w:val="24"/>
                <w:szCs w:val="24"/>
                <w:lang w:eastAsia="ar-SA"/>
              </w:rPr>
            </w:pPr>
          </w:p>
        </w:tc>
        <w:tc>
          <w:tcPr>
            <w:tcW w:w="3308" w:type="dxa"/>
            <w:gridSpan w:val="3"/>
            <w:vAlign w:val="center"/>
          </w:tcPr>
          <w:p w:rsidR="004E21FC" w:rsidRPr="00FE6575" w:rsidRDefault="004E21FC" w:rsidP="000D4E75">
            <w:pPr>
              <w:suppressAutoHyphens/>
              <w:adjustRightInd w:val="0"/>
              <w:jc w:val="center"/>
              <w:rPr>
                <w:rFonts w:eastAsia="Calibri"/>
                <w:b/>
                <w:bCs/>
                <w:sz w:val="24"/>
                <w:szCs w:val="24"/>
                <w:lang w:eastAsia="ar-SA"/>
              </w:rPr>
            </w:pPr>
            <w:r w:rsidRPr="00FE6575">
              <w:rPr>
                <w:rFonts w:eastAsia="Calibri"/>
                <w:b/>
                <w:bCs/>
                <w:sz w:val="24"/>
                <w:szCs w:val="24"/>
                <w:lang w:eastAsia="ar-SA"/>
              </w:rPr>
              <w:t>Учебные</w:t>
            </w:r>
          </w:p>
          <w:p w:rsidR="004E21FC" w:rsidRPr="00FE6575" w:rsidRDefault="004E21FC" w:rsidP="000D4E75">
            <w:pPr>
              <w:suppressAutoHyphens/>
              <w:adjustRightInd w:val="0"/>
              <w:jc w:val="center"/>
              <w:rPr>
                <w:rFonts w:eastAsia="Calibri"/>
                <w:b/>
                <w:bCs/>
                <w:sz w:val="24"/>
                <w:szCs w:val="24"/>
                <w:lang w:eastAsia="ar-SA"/>
              </w:rPr>
            </w:pPr>
            <w:r w:rsidRPr="00FE6575">
              <w:rPr>
                <w:rFonts w:eastAsia="Calibri"/>
                <w:b/>
                <w:bCs/>
                <w:sz w:val="24"/>
                <w:szCs w:val="24"/>
                <w:lang w:eastAsia="ar-SA"/>
              </w:rPr>
              <w:t>предметы</w:t>
            </w:r>
          </w:p>
        </w:tc>
        <w:tc>
          <w:tcPr>
            <w:tcW w:w="4488" w:type="dxa"/>
            <w:gridSpan w:val="6"/>
            <w:hideMark/>
          </w:tcPr>
          <w:p w:rsidR="004E21FC" w:rsidRPr="00FE6575" w:rsidRDefault="004E21FC" w:rsidP="000D4E75">
            <w:pPr>
              <w:suppressAutoHyphens/>
              <w:adjustRightInd w:val="0"/>
              <w:jc w:val="center"/>
              <w:rPr>
                <w:rFonts w:eastAsia="Calibri"/>
                <w:b/>
                <w:bCs/>
                <w:sz w:val="24"/>
                <w:szCs w:val="24"/>
                <w:lang w:eastAsia="ar-SA"/>
              </w:rPr>
            </w:pPr>
            <w:r w:rsidRPr="00FE6575">
              <w:rPr>
                <w:rFonts w:eastAsia="Calibri"/>
                <w:b/>
                <w:bCs/>
                <w:sz w:val="24"/>
                <w:szCs w:val="24"/>
                <w:lang w:eastAsia="ar-SA"/>
              </w:rPr>
              <w:t>Количество часов в неделю</w:t>
            </w:r>
          </w:p>
        </w:tc>
      </w:tr>
      <w:tr w:rsidR="004E21FC" w:rsidRPr="00FE6575" w:rsidTr="000D4E75">
        <w:trPr>
          <w:trHeight w:val="347"/>
          <w:jc w:val="center"/>
        </w:trPr>
        <w:tc>
          <w:tcPr>
            <w:tcW w:w="2581" w:type="dxa"/>
            <w:vMerge/>
            <w:vAlign w:val="center"/>
            <w:hideMark/>
          </w:tcPr>
          <w:p w:rsidR="004E21FC" w:rsidRPr="00FE6575" w:rsidRDefault="004E21FC" w:rsidP="000D4E75">
            <w:pPr>
              <w:jc w:val="both"/>
              <w:rPr>
                <w:rFonts w:eastAsia="Calibri"/>
                <w:sz w:val="24"/>
                <w:szCs w:val="24"/>
                <w:lang w:eastAsia="ar-SA"/>
              </w:rPr>
            </w:pPr>
          </w:p>
        </w:tc>
        <w:tc>
          <w:tcPr>
            <w:tcW w:w="3308" w:type="dxa"/>
            <w:gridSpan w:val="3"/>
            <w:vAlign w:val="center"/>
            <w:hideMark/>
          </w:tcPr>
          <w:p w:rsidR="004E21FC" w:rsidRPr="00FE6575" w:rsidRDefault="004E21FC" w:rsidP="000D4E75">
            <w:pPr>
              <w:suppressAutoHyphens/>
              <w:adjustRightInd w:val="0"/>
              <w:jc w:val="center"/>
              <w:rPr>
                <w:rFonts w:eastAsia="Calibri"/>
                <w:b/>
                <w:bCs/>
                <w:sz w:val="24"/>
                <w:szCs w:val="24"/>
                <w:lang w:eastAsia="ar-SA"/>
              </w:rPr>
            </w:pPr>
            <w:r w:rsidRPr="00FE6575">
              <w:rPr>
                <w:rFonts w:eastAsia="Calibri"/>
                <w:b/>
                <w:bCs/>
                <w:sz w:val="24"/>
                <w:szCs w:val="24"/>
                <w:lang w:eastAsia="ar-SA"/>
              </w:rPr>
              <w:t>Классы</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V</w:t>
            </w:r>
          </w:p>
          <w:p w:rsidR="004E21FC" w:rsidRPr="00FE6575" w:rsidRDefault="004E21FC" w:rsidP="000D4E75">
            <w:pPr>
              <w:suppressAutoHyphens/>
              <w:adjustRightInd w:val="0"/>
              <w:jc w:val="center"/>
              <w:rPr>
                <w:rFonts w:eastAsia="Calibri"/>
                <w:sz w:val="24"/>
                <w:szCs w:val="24"/>
                <w:lang w:eastAsia="ar-SA"/>
              </w:rPr>
            </w:pP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VI</w:t>
            </w:r>
          </w:p>
          <w:p w:rsidR="004E21FC" w:rsidRPr="00FE6575" w:rsidRDefault="004E21FC" w:rsidP="000D4E75">
            <w:pPr>
              <w:suppressAutoHyphens/>
              <w:adjustRightInd w:val="0"/>
              <w:jc w:val="center"/>
              <w:rPr>
                <w:rFonts w:eastAsia="Calibri"/>
                <w:sz w:val="24"/>
                <w:szCs w:val="24"/>
                <w:lang w:eastAsia="ar-SA"/>
              </w:rPr>
            </w:pP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VII</w:t>
            </w:r>
          </w:p>
          <w:p w:rsidR="004E21FC" w:rsidRPr="00FE6575" w:rsidRDefault="004E21FC" w:rsidP="000D4E75">
            <w:pPr>
              <w:suppressAutoHyphens/>
              <w:adjustRightInd w:val="0"/>
              <w:jc w:val="center"/>
              <w:rPr>
                <w:rFonts w:eastAsia="Calibri"/>
                <w:sz w:val="24"/>
                <w:szCs w:val="24"/>
                <w:lang w:eastAsia="ar-SA"/>
              </w:rPr>
            </w:pP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VIII</w:t>
            </w:r>
          </w:p>
          <w:p w:rsidR="004E21FC" w:rsidRPr="00FE6575" w:rsidRDefault="004E21FC" w:rsidP="000D4E75">
            <w:pPr>
              <w:suppressAutoHyphens/>
              <w:adjustRightInd w:val="0"/>
              <w:jc w:val="center"/>
              <w:rPr>
                <w:rFonts w:eastAsia="Calibri"/>
                <w:sz w:val="24"/>
                <w:szCs w:val="24"/>
                <w:lang w:eastAsia="ar-SA"/>
              </w:rPr>
            </w:pP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IX</w:t>
            </w:r>
          </w:p>
          <w:p w:rsidR="004E21FC" w:rsidRPr="00FE6575" w:rsidRDefault="004E21FC" w:rsidP="000D4E75">
            <w:pPr>
              <w:suppressAutoHyphens/>
              <w:adjustRightInd w:val="0"/>
              <w:jc w:val="center"/>
              <w:rPr>
                <w:rFonts w:eastAsia="Calibri"/>
                <w:sz w:val="24"/>
                <w:szCs w:val="24"/>
                <w:lang w:eastAsia="ar-SA"/>
              </w:rPr>
            </w:pP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Всего</w:t>
            </w:r>
          </w:p>
        </w:tc>
      </w:tr>
      <w:tr w:rsidR="004E21FC" w:rsidRPr="00FE6575" w:rsidTr="000D4E75">
        <w:trPr>
          <w:trHeight w:val="315"/>
          <w:jc w:val="center"/>
        </w:trPr>
        <w:tc>
          <w:tcPr>
            <w:tcW w:w="10377" w:type="dxa"/>
            <w:gridSpan w:val="10"/>
            <w:vAlign w:val="center"/>
            <w:hideMark/>
          </w:tcPr>
          <w:p w:rsidR="004E21FC" w:rsidRPr="00FE6575" w:rsidRDefault="004E21FC" w:rsidP="000D4E75">
            <w:pPr>
              <w:suppressAutoHyphens/>
              <w:adjustRightInd w:val="0"/>
              <w:jc w:val="center"/>
              <w:rPr>
                <w:rFonts w:eastAsia="Calibri"/>
                <w:b/>
                <w:bCs/>
                <w:sz w:val="24"/>
                <w:szCs w:val="24"/>
                <w:lang w:eastAsia="ar-SA"/>
              </w:rPr>
            </w:pPr>
            <w:r w:rsidRPr="00FE6575">
              <w:rPr>
                <w:rFonts w:eastAsia="Calibri"/>
                <w:b/>
                <w:iCs/>
                <w:sz w:val="24"/>
                <w:szCs w:val="24"/>
                <w:lang w:eastAsia="ar-SA"/>
              </w:rPr>
              <w:t>Обязательная часть</w:t>
            </w:r>
          </w:p>
        </w:tc>
      </w:tr>
      <w:tr w:rsidR="004E21FC" w:rsidRPr="00FE6575" w:rsidTr="000D4E75">
        <w:trPr>
          <w:trHeight w:val="354"/>
          <w:jc w:val="center"/>
        </w:trPr>
        <w:tc>
          <w:tcPr>
            <w:tcW w:w="2581" w:type="dxa"/>
            <w:vMerge w:val="restart"/>
            <w:vAlign w:val="center"/>
            <w:hideMark/>
          </w:tcPr>
          <w:p w:rsidR="004E21FC" w:rsidRPr="00FE6575" w:rsidRDefault="004E21FC" w:rsidP="000D4E75">
            <w:pPr>
              <w:suppressAutoHyphens/>
              <w:adjustRightInd w:val="0"/>
              <w:rPr>
                <w:rFonts w:eastAsia="Calibri"/>
                <w:sz w:val="24"/>
                <w:szCs w:val="24"/>
                <w:lang w:eastAsia="ar-SA"/>
              </w:rPr>
            </w:pPr>
            <w:r w:rsidRPr="00FE6575">
              <w:rPr>
                <w:rFonts w:eastAsia="Calibri"/>
                <w:sz w:val="24"/>
                <w:szCs w:val="24"/>
                <w:lang w:eastAsia="ar-SA"/>
              </w:rPr>
              <w:t>Русский язык и</w:t>
            </w:r>
          </w:p>
          <w:p w:rsidR="004E21FC" w:rsidRPr="00FE6575" w:rsidRDefault="004E21FC" w:rsidP="000D4E75">
            <w:pPr>
              <w:suppressAutoHyphens/>
              <w:adjustRightInd w:val="0"/>
              <w:rPr>
                <w:rFonts w:eastAsia="Calibri"/>
                <w:sz w:val="24"/>
                <w:szCs w:val="24"/>
                <w:lang w:eastAsia="ar-SA"/>
              </w:rPr>
            </w:pPr>
            <w:r w:rsidRPr="00FE6575">
              <w:rPr>
                <w:rFonts w:eastAsia="Calibri"/>
                <w:sz w:val="24"/>
                <w:szCs w:val="24"/>
                <w:lang w:eastAsia="ar-SA"/>
              </w:rPr>
              <w:t>литература</w:t>
            </w:r>
          </w:p>
          <w:p w:rsidR="004E21FC" w:rsidRPr="00FE6575" w:rsidRDefault="004E21FC" w:rsidP="000D4E75">
            <w:pPr>
              <w:suppressAutoHyphens/>
              <w:adjustRightInd w:val="0"/>
              <w:rPr>
                <w:rFonts w:eastAsia="Calibri"/>
                <w:sz w:val="24"/>
                <w:szCs w:val="24"/>
                <w:lang w:eastAsia="ar-SA"/>
              </w:rPr>
            </w:pPr>
          </w:p>
        </w:tc>
        <w:tc>
          <w:tcPr>
            <w:tcW w:w="3260" w:type="dxa"/>
            <w:gridSpan w:val="2"/>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Русский язык</w:t>
            </w:r>
          </w:p>
        </w:tc>
        <w:tc>
          <w:tcPr>
            <w:tcW w:w="758" w:type="dxa"/>
            <w:gridSpan w:val="2"/>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5</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6</w:t>
            </w: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4</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w:t>
            </w: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21</w:t>
            </w:r>
          </w:p>
        </w:tc>
      </w:tr>
      <w:tr w:rsidR="004E21FC" w:rsidRPr="00FE6575" w:rsidTr="000D4E75">
        <w:trPr>
          <w:trHeight w:val="433"/>
          <w:jc w:val="center"/>
        </w:trPr>
        <w:tc>
          <w:tcPr>
            <w:tcW w:w="2581" w:type="dxa"/>
            <w:vMerge/>
            <w:vAlign w:val="center"/>
            <w:hideMark/>
          </w:tcPr>
          <w:p w:rsidR="004E21FC" w:rsidRPr="00FE6575" w:rsidRDefault="004E21FC" w:rsidP="000D4E75">
            <w:pPr>
              <w:rPr>
                <w:rFonts w:eastAsia="Calibri"/>
                <w:sz w:val="24"/>
                <w:szCs w:val="24"/>
                <w:lang w:eastAsia="ar-SA"/>
              </w:rPr>
            </w:pPr>
          </w:p>
        </w:tc>
        <w:tc>
          <w:tcPr>
            <w:tcW w:w="3260" w:type="dxa"/>
            <w:gridSpan w:val="2"/>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Литература</w:t>
            </w:r>
          </w:p>
        </w:tc>
        <w:tc>
          <w:tcPr>
            <w:tcW w:w="758" w:type="dxa"/>
            <w:gridSpan w:val="2"/>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w:t>
            </w: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w:t>
            </w: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13</w:t>
            </w:r>
          </w:p>
        </w:tc>
      </w:tr>
      <w:tr w:rsidR="004E21FC" w:rsidRPr="00FE6575" w:rsidTr="000D4E75">
        <w:trPr>
          <w:trHeight w:val="303"/>
          <w:jc w:val="center"/>
        </w:trPr>
        <w:tc>
          <w:tcPr>
            <w:tcW w:w="2581" w:type="dxa"/>
            <w:vMerge w:val="restart"/>
            <w:vAlign w:val="center"/>
            <w:hideMark/>
          </w:tcPr>
          <w:p w:rsidR="004E21FC" w:rsidRPr="004E21FC" w:rsidRDefault="004E21FC" w:rsidP="000D4E75">
            <w:pPr>
              <w:suppressAutoHyphens/>
              <w:adjustRightInd w:val="0"/>
              <w:rPr>
                <w:rFonts w:eastAsia="Calibri"/>
                <w:sz w:val="24"/>
                <w:szCs w:val="24"/>
                <w:lang w:val="ru-RU" w:eastAsia="ar-SA"/>
              </w:rPr>
            </w:pPr>
            <w:r w:rsidRPr="004E21FC">
              <w:rPr>
                <w:rFonts w:eastAsia="Calibri"/>
                <w:sz w:val="24"/>
                <w:szCs w:val="24"/>
                <w:lang w:val="ru-RU" w:eastAsia="ar-SA"/>
              </w:rPr>
              <w:t>Родной язык и родная литература</w:t>
            </w:r>
          </w:p>
        </w:tc>
        <w:tc>
          <w:tcPr>
            <w:tcW w:w="3260" w:type="dxa"/>
            <w:gridSpan w:val="2"/>
            <w:hideMark/>
          </w:tcPr>
          <w:p w:rsidR="004E21FC" w:rsidRPr="00FE6575" w:rsidRDefault="004E21FC" w:rsidP="000D4E75">
            <w:pPr>
              <w:suppressAutoHyphens/>
              <w:adjustRightInd w:val="0"/>
              <w:rPr>
                <w:rFonts w:eastAsia="Calibri"/>
                <w:sz w:val="24"/>
                <w:szCs w:val="24"/>
                <w:lang w:eastAsia="ar-SA"/>
              </w:rPr>
            </w:pPr>
            <w:r w:rsidRPr="00FE6575">
              <w:rPr>
                <w:rFonts w:eastAsia="Calibri"/>
                <w:sz w:val="24"/>
                <w:szCs w:val="24"/>
                <w:lang w:eastAsia="ar-SA"/>
              </w:rPr>
              <w:t>Родной язык</w:t>
            </w:r>
          </w:p>
        </w:tc>
        <w:tc>
          <w:tcPr>
            <w:tcW w:w="758" w:type="dxa"/>
            <w:gridSpan w:val="2"/>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937" w:type="dxa"/>
            <w:vMerge w:val="restart"/>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7,5</w:t>
            </w:r>
          </w:p>
        </w:tc>
      </w:tr>
      <w:tr w:rsidR="004E21FC" w:rsidRPr="00FE6575" w:rsidTr="000D4E75">
        <w:trPr>
          <w:trHeight w:val="510"/>
          <w:jc w:val="center"/>
        </w:trPr>
        <w:tc>
          <w:tcPr>
            <w:tcW w:w="2581" w:type="dxa"/>
            <w:vMerge/>
            <w:vAlign w:val="center"/>
          </w:tcPr>
          <w:p w:rsidR="004E21FC" w:rsidRPr="00FE6575" w:rsidRDefault="004E21FC" w:rsidP="000D4E75">
            <w:pPr>
              <w:suppressAutoHyphens/>
              <w:adjustRightInd w:val="0"/>
              <w:rPr>
                <w:rFonts w:eastAsia="Calibri"/>
                <w:sz w:val="24"/>
                <w:szCs w:val="24"/>
                <w:lang w:eastAsia="ar-SA"/>
              </w:rPr>
            </w:pPr>
          </w:p>
        </w:tc>
        <w:tc>
          <w:tcPr>
            <w:tcW w:w="3260" w:type="dxa"/>
            <w:gridSpan w:val="2"/>
          </w:tcPr>
          <w:p w:rsidR="004E21FC" w:rsidRPr="00FE6575" w:rsidRDefault="004E21FC" w:rsidP="000D4E75">
            <w:pPr>
              <w:suppressAutoHyphens/>
              <w:adjustRightInd w:val="0"/>
              <w:rPr>
                <w:rFonts w:eastAsia="Calibri"/>
                <w:sz w:val="24"/>
                <w:szCs w:val="24"/>
                <w:lang w:eastAsia="ar-SA"/>
              </w:rPr>
            </w:pPr>
            <w:r w:rsidRPr="00FE6575">
              <w:rPr>
                <w:rFonts w:eastAsia="Calibri"/>
                <w:sz w:val="24"/>
                <w:szCs w:val="24"/>
                <w:lang w:eastAsia="ar-SA"/>
              </w:rPr>
              <w:t>Родная литература</w:t>
            </w:r>
          </w:p>
        </w:tc>
        <w:tc>
          <w:tcPr>
            <w:tcW w:w="758" w:type="dxa"/>
            <w:gridSpan w:val="2"/>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0,5</w:t>
            </w:r>
          </w:p>
        </w:tc>
        <w:tc>
          <w:tcPr>
            <w:tcW w:w="710" w:type="dxa"/>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0,5</w:t>
            </w:r>
          </w:p>
        </w:tc>
        <w:tc>
          <w:tcPr>
            <w:tcW w:w="711" w:type="dxa"/>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0,5</w:t>
            </w:r>
          </w:p>
        </w:tc>
        <w:tc>
          <w:tcPr>
            <w:tcW w:w="710" w:type="dxa"/>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0,5</w:t>
            </w:r>
          </w:p>
        </w:tc>
        <w:tc>
          <w:tcPr>
            <w:tcW w:w="710" w:type="dxa"/>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0,5</w:t>
            </w:r>
          </w:p>
        </w:tc>
        <w:tc>
          <w:tcPr>
            <w:tcW w:w="937" w:type="dxa"/>
            <w:vMerge/>
            <w:vAlign w:val="center"/>
          </w:tcPr>
          <w:p w:rsidR="004E21FC" w:rsidRPr="00FE6575" w:rsidRDefault="004E21FC" w:rsidP="000D4E75">
            <w:pPr>
              <w:suppressAutoHyphens/>
              <w:adjustRightInd w:val="0"/>
              <w:jc w:val="center"/>
              <w:rPr>
                <w:rFonts w:eastAsia="Calibri"/>
                <w:sz w:val="24"/>
                <w:szCs w:val="24"/>
                <w:lang w:eastAsia="ar-SA"/>
              </w:rPr>
            </w:pPr>
          </w:p>
        </w:tc>
      </w:tr>
      <w:tr w:rsidR="004E21FC" w:rsidRPr="00FE6575" w:rsidTr="000D4E75">
        <w:trPr>
          <w:trHeight w:val="397"/>
          <w:jc w:val="center"/>
        </w:trPr>
        <w:tc>
          <w:tcPr>
            <w:tcW w:w="2581" w:type="dxa"/>
            <w:vMerge w:val="restart"/>
            <w:vAlign w:val="center"/>
            <w:hideMark/>
          </w:tcPr>
          <w:p w:rsidR="004E21FC" w:rsidRPr="00FE6575" w:rsidRDefault="004E21FC" w:rsidP="000D4E75">
            <w:pPr>
              <w:suppressAutoHyphens/>
              <w:adjustRightInd w:val="0"/>
              <w:rPr>
                <w:rFonts w:eastAsia="Calibri"/>
                <w:sz w:val="24"/>
                <w:szCs w:val="24"/>
                <w:lang w:eastAsia="ar-SA"/>
              </w:rPr>
            </w:pPr>
            <w:r w:rsidRPr="00FE6575">
              <w:rPr>
                <w:rFonts w:eastAsia="Calibri"/>
                <w:sz w:val="24"/>
                <w:szCs w:val="24"/>
                <w:lang w:eastAsia="ar-SA"/>
              </w:rPr>
              <w:t>Иностранные языки</w:t>
            </w:r>
          </w:p>
        </w:tc>
        <w:tc>
          <w:tcPr>
            <w:tcW w:w="3260" w:type="dxa"/>
            <w:gridSpan w:val="2"/>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 xml:space="preserve">Иностранный язык </w:t>
            </w:r>
          </w:p>
        </w:tc>
        <w:tc>
          <w:tcPr>
            <w:tcW w:w="758" w:type="dxa"/>
            <w:gridSpan w:val="2"/>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w:t>
            </w: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w:t>
            </w: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15</w:t>
            </w:r>
          </w:p>
        </w:tc>
      </w:tr>
      <w:tr w:rsidR="004E21FC" w:rsidRPr="00FE6575" w:rsidTr="000D4E75">
        <w:trPr>
          <w:trHeight w:val="397"/>
          <w:jc w:val="center"/>
        </w:trPr>
        <w:tc>
          <w:tcPr>
            <w:tcW w:w="2581" w:type="dxa"/>
            <w:vMerge/>
            <w:vAlign w:val="center"/>
            <w:hideMark/>
          </w:tcPr>
          <w:p w:rsidR="004E21FC" w:rsidRPr="00FE6575" w:rsidRDefault="004E21FC" w:rsidP="000D4E75">
            <w:pPr>
              <w:suppressAutoHyphens/>
              <w:adjustRightInd w:val="0"/>
              <w:rPr>
                <w:rFonts w:eastAsia="Calibri"/>
                <w:sz w:val="24"/>
                <w:szCs w:val="24"/>
                <w:lang w:eastAsia="ar-SA"/>
              </w:rPr>
            </w:pPr>
          </w:p>
        </w:tc>
        <w:tc>
          <w:tcPr>
            <w:tcW w:w="3260" w:type="dxa"/>
            <w:gridSpan w:val="2"/>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Второй иностранный язык</w:t>
            </w:r>
          </w:p>
        </w:tc>
        <w:tc>
          <w:tcPr>
            <w:tcW w:w="758" w:type="dxa"/>
            <w:gridSpan w:val="2"/>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w:t>
            </w: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r>
      <w:tr w:rsidR="004E21FC" w:rsidRPr="00FE6575" w:rsidTr="000D4E75">
        <w:trPr>
          <w:trHeight w:val="399"/>
          <w:jc w:val="center"/>
        </w:trPr>
        <w:tc>
          <w:tcPr>
            <w:tcW w:w="2581" w:type="dxa"/>
            <w:vMerge w:val="restart"/>
            <w:vAlign w:val="center"/>
            <w:hideMark/>
          </w:tcPr>
          <w:p w:rsidR="004E21FC" w:rsidRPr="00FE6575" w:rsidRDefault="004E21FC" w:rsidP="000D4E75">
            <w:pPr>
              <w:suppressAutoHyphens/>
              <w:adjustRightInd w:val="0"/>
              <w:rPr>
                <w:rFonts w:eastAsia="Calibri"/>
                <w:sz w:val="24"/>
                <w:szCs w:val="24"/>
                <w:lang w:eastAsia="ar-SA"/>
              </w:rPr>
            </w:pPr>
          </w:p>
          <w:p w:rsidR="004E21FC" w:rsidRPr="00FE6575" w:rsidRDefault="004E21FC" w:rsidP="000D4E75">
            <w:pPr>
              <w:suppressAutoHyphens/>
              <w:adjustRightInd w:val="0"/>
              <w:rPr>
                <w:rFonts w:eastAsia="Calibri"/>
                <w:sz w:val="24"/>
                <w:szCs w:val="24"/>
                <w:lang w:eastAsia="ar-SA"/>
              </w:rPr>
            </w:pPr>
            <w:r w:rsidRPr="00FE6575">
              <w:rPr>
                <w:rFonts w:eastAsia="Calibri"/>
                <w:sz w:val="24"/>
                <w:szCs w:val="24"/>
                <w:lang w:eastAsia="ar-SA"/>
              </w:rPr>
              <w:t>Общественно-научные предметы</w:t>
            </w:r>
          </w:p>
        </w:tc>
        <w:tc>
          <w:tcPr>
            <w:tcW w:w="3260" w:type="dxa"/>
            <w:gridSpan w:val="2"/>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 xml:space="preserve">История </w:t>
            </w:r>
          </w:p>
        </w:tc>
        <w:tc>
          <w:tcPr>
            <w:tcW w:w="758" w:type="dxa"/>
            <w:gridSpan w:val="2"/>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w:t>
            </w: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11</w:t>
            </w:r>
          </w:p>
        </w:tc>
      </w:tr>
      <w:tr w:rsidR="004E21FC" w:rsidRPr="00FE6575" w:rsidTr="000D4E75">
        <w:trPr>
          <w:trHeight w:val="389"/>
          <w:jc w:val="center"/>
        </w:trPr>
        <w:tc>
          <w:tcPr>
            <w:tcW w:w="2581" w:type="dxa"/>
            <w:vMerge/>
            <w:vAlign w:val="center"/>
            <w:hideMark/>
          </w:tcPr>
          <w:p w:rsidR="004E21FC" w:rsidRPr="00FE6575" w:rsidRDefault="004E21FC" w:rsidP="000D4E75">
            <w:pPr>
              <w:rPr>
                <w:rFonts w:eastAsia="Calibri"/>
                <w:sz w:val="24"/>
                <w:szCs w:val="24"/>
                <w:lang w:eastAsia="ar-SA"/>
              </w:rPr>
            </w:pPr>
          </w:p>
        </w:tc>
        <w:tc>
          <w:tcPr>
            <w:tcW w:w="3260" w:type="dxa"/>
            <w:gridSpan w:val="2"/>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Обществознание</w:t>
            </w:r>
          </w:p>
        </w:tc>
        <w:tc>
          <w:tcPr>
            <w:tcW w:w="758" w:type="dxa"/>
            <w:gridSpan w:val="2"/>
            <w:vAlign w:val="center"/>
            <w:hideMark/>
          </w:tcPr>
          <w:p w:rsidR="004E21FC" w:rsidRPr="00FE6575" w:rsidRDefault="004E21FC" w:rsidP="000D4E75">
            <w:pPr>
              <w:suppressAutoHyphens/>
              <w:adjustRightInd w:val="0"/>
              <w:jc w:val="center"/>
              <w:rPr>
                <w:rFonts w:eastAsia="Calibri"/>
                <w:sz w:val="24"/>
                <w:szCs w:val="24"/>
                <w:lang w:eastAsia="ar-SA"/>
              </w:rPr>
            </w:pP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4</w:t>
            </w:r>
          </w:p>
        </w:tc>
      </w:tr>
      <w:tr w:rsidR="004E21FC" w:rsidRPr="00FE6575" w:rsidTr="000D4E75">
        <w:trPr>
          <w:trHeight w:val="393"/>
          <w:jc w:val="center"/>
        </w:trPr>
        <w:tc>
          <w:tcPr>
            <w:tcW w:w="2581" w:type="dxa"/>
            <w:vMerge/>
            <w:vAlign w:val="center"/>
            <w:hideMark/>
          </w:tcPr>
          <w:p w:rsidR="004E21FC" w:rsidRPr="00FE6575" w:rsidRDefault="004E21FC" w:rsidP="000D4E75">
            <w:pPr>
              <w:rPr>
                <w:rFonts w:eastAsia="Calibri"/>
                <w:sz w:val="24"/>
                <w:szCs w:val="24"/>
                <w:lang w:eastAsia="ar-SA"/>
              </w:rPr>
            </w:pPr>
          </w:p>
        </w:tc>
        <w:tc>
          <w:tcPr>
            <w:tcW w:w="3260" w:type="dxa"/>
            <w:gridSpan w:val="2"/>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География</w:t>
            </w:r>
          </w:p>
        </w:tc>
        <w:tc>
          <w:tcPr>
            <w:tcW w:w="758" w:type="dxa"/>
            <w:gridSpan w:val="2"/>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8</w:t>
            </w:r>
          </w:p>
        </w:tc>
      </w:tr>
      <w:tr w:rsidR="004E21FC" w:rsidRPr="00FE6575" w:rsidTr="000D4E75">
        <w:trPr>
          <w:trHeight w:val="393"/>
          <w:jc w:val="center"/>
        </w:trPr>
        <w:tc>
          <w:tcPr>
            <w:tcW w:w="2581" w:type="dxa"/>
            <w:vMerge w:val="restart"/>
            <w:vAlign w:val="center"/>
            <w:hideMark/>
          </w:tcPr>
          <w:p w:rsidR="004E21FC" w:rsidRPr="00FE6575" w:rsidRDefault="004E21FC" w:rsidP="000D4E75">
            <w:pPr>
              <w:suppressAutoHyphens/>
              <w:adjustRightInd w:val="0"/>
              <w:rPr>
                <w:rFonts w:eastAsia="Calibri"/>
                <w:sz w:val="24"/>
                <w:szCs w:val="24"/>
                <w:lang w:eastAsia="ar-SA"/>
              </w:rPr>
            </w:pPr>
            <w:r w:rsidRPr="00FE6575">
              <w:rPr>
                <w:rFonts w:eastAsia="Calibri"/>
                <w:sz w:val="24"/>
                <w:szCs w:val="24"/>
                <w:lang w:eastAsia="ar-SA"/>
              </w:rPr>
              <w:t>Математика и информатика</w:t>
            </w:r>
          </w:p>
        </w:tc>
        <w:tc>
          <w:tcPr>
            <w:tcW w:w="3260" w:type="dxa"/>
            <w:gridSpan w:val="2"/>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Математика</w:t>
            </w:r>
          </w:p>
        </w:tc>
        <w:tc>
          <w:tcPr>
            <w:tcW w:w="758" w:type="dxa"/>
            <w:gridSpan w:val="2"/>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5</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5</w:t>
            </w: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10</w:t>
            </w:r>
          </w:p>
        </w:tc>
      </w:tr>
      <w:tr w:rsidR="004E21FC" w:rsidRPr="00FE6575" w:rsidTr="000D4E75">
        <w:trPr>
          <w:trHeight w:val="393"/>
          <w:jc w:val="center"/>
        </w:trPr>
        <w:tc>
          <w:tcPr>
            <w:tcW w:w="2581" w:type="dxa"/>
            <w:vMerge/>
            <w:vAlign w:val="center"/>
            <w:hideMark/>
          </w:tcPr>
          <w:p w:rsidR="004E21FC" w:rsidRPr="00FE6575" w:rsidRDefault="004E21FC" w:rsidP="000D4E75">
            <w:pPr>
              <w:rPr>
                <w:rFonts w:eastAsia="Calibri"/>
                <w:sz w:val="24"/>
                <w:szCs w:val="24"/>
                <w:lang w:eastAsia="ar-SA"/>
              </w:rPr>
            </w:pPr>
          </w:p>
        </w:tc>
        <w:tc>
          <w:tcPr>
            <w:tcW w:w="3260" w:type="dxa"/>
            <w:gridSpan w:val="2"/>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Алгебра</w:t>
            </w:r>
          </w:p>
        </w:tc>
        <w:tc>
          <w:tcPr>
            <w:tcW w:w="758" w:type="dxa"/>
            <w:gridSpan w:val="2"/>
            <w:vAlign w:val="center"/>
            <w:hideMark/>
          </w:tcPr>
          <w:p w:rsidR="004E21FC" w:rsidRPr="00FE6575" w:rsidRDefault="004E21FC" w:rsidP="000D4E75">
            <w:pPr>
              <w:suppressAutoHyphens/>
              <w:adjustRightInd w:val="0"/>
              <w:jc w:val="center"/>
              <w:rPr>
                <w:rFonts w:eastAsia="Calibri"/>
                <w:sz w:val="24"/>
                <w:szCs w:val="24"/>
                <w:lang w:eastAsia="ar-SA"/>
              </w:rPr>
            </w:pP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w:t>
            </w: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9</w:t>
            </w:r>
          </w:p>
        </w:tc>
      </w:tr>
      <w:tr w:rsidR="004E21FC" w:rsidRPr="00FE6575" w:rsidTr="000D4E75">
        <w:trPr>
          <w:trHeight w:val="393"/>
          <w:jc w:val="center"/>
        </w:trPr>
        <w:tc>
          <w:tcPr>
            <w:tcW w:w="2581" w:type="dxa"/>
            <w:vMerge/>
            <w:vAlign w:val="center"/>
            <w:hideMark/>
          </w:tcPr>
          <w:p w:rsidR="004E21FC" w:rsidRPr="00FE6575" w:rsidRDefault="004E21FC" w:rsidP="000D4E75">
            <w:pPr>
              <w:rPr>
                <w:rFonts w:eastAsia="Calibri"/>
                <w:sz w:val="24"/>
                <w:szCs w:val="24"/>
                <w:lang w:eastAsia="ar-SA"/>
              </w:rPr>
            </w:pPr>
          </w:p>
        </w:tc>
        <w:tc>
          <w:tcPr>
            <w:tcW w:w="3260" w:type="dxa"/>
            <w:gridSpan w:val="2"/>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Геометрия</w:t>
            </w:r>
          </w:p>
        </w:tc>
        <w:tc>
          <w:tcPr>
            <w:tcW w:w="758" w:type="dxa"/>
            <w:gridSpan w:val="2"/>
            <w:vAlign w:val="center"/>
            <w:hideMark/>
          </w:tcPr>
          <w:p w:rsidR="004E21FC" w:rsidRPr="00FE6575" w:rsidRDefault="004E21FC" w:rsidP="000D4E75">
            <w:pPr>
              <w:suppressAutoHyphens/>
              <w:adjustRightInd w:val="0"/>
              <w:jc w:val="center"/>
              <w:rPr>
                <w:rFonts w:eastAsia="Calibri"/>
                <w:sz w:val="24"/>
                <w:szCs w:val="24"/>
                <w:lang w:eastAsia="ar-SA"/>
              </w:rPr>
            </w:pP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6</w:t>
            </w:r>
          </w:p>
        </w:tc>
      </w:tr>
      <w:tr w:rsidR="004E21FC" w:rsidRPr="00FE6575" w:rsidTr="000D4E75">
        <w:trPr>
          <w:trHeight w:val="393"/>
          <w:jc w:val="center"/>
        </w:trPr>
        <w:tc>
          <w:tcPr>
            <w:tcW w:w="2581" w:type="dxa"/>
            <w:vMerge/>
            <w:vAlign w:val="center"/>
            <w:hideMark/>
          </w:tcPr>
          <w:p w:rsidR="004E21FC" w:rsidRPr="00FE6575" w:rsidRDefault="004E21FC" w:rsidP="000D4E75">
            <w:pPr>
              <w:rPr>
                <w:rFonts w:eastAsia="Calibri"/>
                <w:sz w:val="24"/>
                <w:szCs w:val="24"/>
                <w:lang w:eastAsia="ar-SA"/>
              </w:rPr>
            </w:pPr>
          </w:p>
        </w:tc>
        <w:tc>
          <w:tcPr>
            <w:tcW w:w="3260" w:type="dxa"/>
            <w:gridSpan w:val="2"/>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Информатика</w:t>
            </w:r>
          </w:p>
        </w:tc>
        <w:tc>
          <w:tcPr>
            <w:tcW w:w="758" w:type="dxa"/>
            <w:gridSpan w:val="2"/>
            <w:vAlign w:val="center"/>
            <w:hideMark/>
          </w:tcPr>
          <w:p w:rsidR="004E21FC" w:rsidRPr="00FE6575" w:rsidRDefault="004E21FC" w:rsidP="000D4E75">
            <w:pPr>
              <w:suppressAutoHyphens/>
              <w:adjustRightInd w:val="0"/>
              <w:jc w:val="center"/>
              <w:rPr>
                <w:rFonts w:eastAsia="Calibri"/>
                <w:sz w:val="24"/>
                <w:szCs w:val="24"/>
                <w:lang w:eastAsia="ar-SA"/>
              </w:rPr>
            </w:pP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w:t>
            </w:r>
          </w:p>
        </w:tc>
      </w:tr>
      <w:tr w:rsidR="004E21FC" w:rsidRPr="00FE6575" w:rsidTr="000D4E75">
        <w:trPr>
          <w:trHeight w:val="914"/>
          <w:jc w:val="center"/>
        </w:trPr>
        <w:tc>
          <w:tcPr>
            <w:tcW w:w="2581" w:type="dxa"/>
            <w:vAlign w:val="center"/>
            <w:hideMark/>
          </w:tcPr>
          <w:p w:rsidR="004E21FC" w:rsidRPr="004E21FC" w:rsidRDefault="004E21FC" w:rsidP="000D4E75">
            <w:pPr>
              <w:rPr>
                <w:rFonts w:eastAsia="Calibri"/>
                <w:sz w:val="24"/>
                <w:szCs w:val="24"/>
                <w:lang w:val="ru-RU" w:eastAsia="ar-SA"/>
              </w:rPr>
            </w:pPr>
            <w:r w:rsidRPr="004E21FC">
              <w:rPr>
                <w:rFonts w:eastAsia="Calibri"/>
                <w:sz w:val="24"/>
                <w:szCs w:val="24"/>
                <w:lang w:val="ru-RU" w:eastAsia="ar-SA"/>
              </w:rPr>
              <w:t>Основы духовно-нравственной культуры народов России</w:t>
            </w:r>
          </w:p>
        </w:tc>
        <w:tc>
          <w:tcPr>
            <w:tcW w:w="3260" w:type="dxa"/>
            <w:gridSpan w:val="2"/>
            <w:hideMark/>
          </w:tcPr>
          <w:p w:rsidR="004E21FC" w:rsidRPr="004E21FC" w:rsidRDefault="004E21FC" w:rsidP="000D4E75">
            <w:pPr>
              <w:suppressAutoHyphens/>
              <w:adjustRightInd w:val="0"/>
              <w:jc w:val="both"/>
              <w:rPr>
                <w:rFonts w:eastAsia="Calibri"/>
                <w:sz w:val="24"/>
                <w:szCs w:val="24"/>
                <w:lang w:val="ru-RU" w:eastAsia="ar-SA"/>
              </w:rPr>
            </w:pPr>
            <w:r w:rsidRPr="004E21FC">
              <w:rPr>
                <w:rFonts w:eastAsia="Calibri"/>
                <w:sz w:val="24"/>
                <w:szCs w:val="24"/>
                <w:lang w:val="ru-RU" w:eastAsia="ar-SA"/>
              </w:rPr>
              <w:t>Основы духовно-нравственной культуры народов России</w:t>
            </w:r>
          </w:p>
          <w:p w:rsidR="004E21FC" w:rsidRPr="004E21FC" w:rsidRDefault="004E21FC" w:rsidP="000D4E75">
            <w:pPr>
              <w:suppressAutoHyphens/>
              <w:adjustRightInd w:val="0"/>
              <w:jc w:val="both"/>
              <w:rPr>
                <w:rFonts w:eastAsia="Calibri"/>
                <w:sz w:val="24"/>
                <w:szCs w:val="24"/>
                <w:lang w:val="ru-RU" w:eastAsia="ar-SA"/>
              </w:rPr>
            </w:pPr>
          </w:p>
        </w:tc>
        <w:tc>
          <w:tcPr>
            <w:tcW w:w="758" w:type="dxa"/>
            <w:gridSpan w:val="2"/>
            <w:vAlign w:val="center"/>
            <w:hideMark/>
          </w:tcPr>
          <w:p w:rsidR="004E21FC" w:rsidRPr="00FE6575" w:rsidRDefault="004E21FC" w:rsidP="000D4E75">
            <w:pPr>
              <w:suppressAutoHyphens/>
              <w:adjustRightInd w:val="0"/>
              <w:jc w:val="center"/>
              <w:rPr>
                <w:rFonts w:eastAsia="Calibri"/>
                <w:sz w:val="24"/>
                <w:szCs w:val="24"/>
                <w:vertAlign w:val="superscript"/>
                <w:lang w:eastAsia="ar-SA"/>
              </w:rPr>
            </w:pPr>
            <w:r w:rsidRPr="00FE6575">
              <w:rPr>
                <w:rFonts w:eastAsia="Calibri"/>
                <w:sz w:val="24"/>
                <w:szCs w:val="24"/>
                <w:lang w:eastAsia="ar-SA"/>
              </w:rPr>
              <w:t>-</w:t>
            </w:r>
          </w:p>
        </w:tc>
        <w:tc>
          <w:tcPr>
            <w:tcW w:w="710" w:type="dxa"/>
            <w:vAlign w:val="center"/>
            <w:hideMark/>
          </w:tcPr>
          <w:p w:rsidR="004E21FC" w:rsidRPr="00FE6575" w:rsidRDefault="004E21FC" w:rsidP="000D4E75">
            <w:pPr>
              <w:suppressAutoHyphens/>
              <w:jc w:val="center"/>
              <w:rPr>
                <w:rFonts w:eastAsia="Calibri"/>
                <w:sz w:val="24"/>
                <w:szCs w:val="24"/>
                <w:lang w:eastAsia="ar-SA"/>
              </w:rPr>
            </w:pPr>
            <w:r w:rsidRPr="00FE6575">
              <w:rPr>
                <w:rFonts w:eastAsia="Calibri"/>
                <w:sz w:val="24"/>
                <w:szCs w:val="24"/>
                <w:lang w:eastAsia="ar-SA"/>
              </w:rPr>
              <w:t>-</w:t>
            </w:r>
          </w:p>
        </w:tc>
        <w:tc>
          <w:tcPr>
            <w:tcW w:w="711" w:type="dxa"/>
            <w:vAlign w:val="center"/>
            <w:hideMark/>
          </w:tcPr>
          <w:p w:rsidR="004E21FC" w:rsidRPr="00FE6575" w:rsidRDefault="004E21FC" w:rsidP="000D4E75">
            <w:pPr>
              <w:suppressAutoHyphens/>
              <w:jc w:val="center"/>
              <w:rPr>
                <w:rFonts w:eastAsia="Calibri"/>
                <w:sz w:val="24"/>
                <w:szCs w:val="24"/>
                <w:lang w:eastAsia="ar-SA"/>
              </w:rPr>
            </w:pPr>
            <w:r w:rsidRPr="00FE6575">
              <w:rPr>
                <w:rFonts w:eastAsia="Calibri"/>
                <w:sz w:val="24"/>
                <w:szCs w:val="24"/>
                <w:lang w:eastAsia="ar-SA"/>
              </w:rPr>
              <w:t>-</w:t>
            </w:r>
          </w:p>
        </w:tc>
        <w:tc>
          <w:tcPr>
            <w:tcW w:w="710" w:type="dxa"/>
            <w:vAlign w:val="center"/>
            <w:hideMark/>
          </w:tcPr>
          <w:p w:rsidR="004E21FC" w:rsidRPr="00FE6575" w:rsidRDefault="004E21FC" w:rsidP="000D4E75">
            <w:pPr>
              <w:suppressAutoHyphens/>
              <w:jc w:val="center"/>
              <w:rPr>
                <w:rFonts w:eastAsia="Calibri"/>
                <w:sz w:val="24"/>
                <w:szCs w:val="24"/>
                <w:lang w:eastAsia="ar-SA"/>
              </w:rPr>
            </w:pPr>
            <w:r w:rsidRPr="00FE6575">
              <w:rPr>
                <w:rFonts w:eastAsia="Calibri"/>
                <w:sz w:val="24"/>
                <w:szCs w:val="24"/>
                <w:lang w:eastAsia="ar-SA"/>
              </w:rPr>
              <w:t>-</w:t>
            </w:r>
          </w:p>
        </w:tc>
        <w:tc>
          <w:tcPr>
            <w:tcW w:w="710" w:type="dxa"/>
            <w:vAlign w:val="center"/>
            <w:hideMark/>
          </w:tcPr>
          <w:p w:rsidR="004E21FC" w:rsidRPr="00FE6575" w:rsidRDefault="004E21FC" w:rsidP="000D4E75">
            <w:pPr>
              <w:suppressAutoHyphens/>
              <w:jc w:val="center"/>
              <w:rPr>
                <w:rFonts w:eastAsia="Calibri"/>
                <w:sz w:val="24"/>
                <w:szCs w:val="24"/>
                <w:lang w:eastAsia="ar-SA"/>
              </w:rPr>
            </w:pPr>
            <w:r w:rsidRPr="00FE6575">
              <w:rPr>
                <w:rFonts w:eastAsia="Calibri"/>
                <w:sz w:val="24"/>
                <w:szCs w:val="24"/>
                <w:lang w:eastAsia="ar-SA"/>
              </w:rPr>
              <w:t>-</w:t>
            </w:r>
          </w:p>
        </w:tc>
        <w:tc>
          <w:tcPr>
            <w:tcW w:w="937" w:type="dxa"/>
            <w:vAlign w:val="center"/>
            <w:hideMark/>
          </w:tcPr>
          <w:p w:rsidR="004E21FC" w:rsidRPr="00FE6575" w:rsidRDefault="004E21FC" w:rsidP="000D4E75">
            <w:pPr>
              <w:suppressAutoHyphens/>
              <w:adjustRightInd w:val="0"/>
              <w:jc w:val="center"/>
              <w:rPr>
                <w:rFonts w:eastAsia="Calibri"/>
                <w:sz w:val="24"/>
                <w:szCs w:val="24"/>
                <w:vertAlign w:val="superscript"/>
                <w:lang w:eastAsia="ar-SA"/>
              </w:rPr>
            </w:pPr>
            <w:r w:rsidRPr="00FE6575">
              <w:rPr>
                <w:rFonts w:eastAsia="Calibri"/>
                <w:sz w:val="24"/>
                <w:szCs w:val="24"/>
                <w:lang w:eastAsia="ar-SA"/>
              </w:rPr>
              <w:t>0</w:t>
            </w:r>
          </w:p>
        </w:tc>
      </w:tr>
      <w:tr w:rsidR="004E21FC" w:rsidRPr="00FE6575" w:rsidTr="000D4E75">
        <w:trPr>
          <w:trHeight w:val="244"/>
          <w:jc w:val="center"/>
        </w:trPr>
        <w:tc>
          <w:tcPr>
            <w:tcW w:w="2581" w:type="dxa"/>
            <w:vMerge w:val="restart"/>
            <w:vAlign w:val="center"/>
            <w:hideMark/>
          </w:tcPr>
          <w:p w:rsidR="004E21FC" w:rsidRPr="00FE6575" w:rsidRDefault="004E21FC" w:rsidP="000D4E75">
            <w:pPr>
              <w:suppressAutoHyphens/>
              <w:adjustRightInd w:val="0"/>
              <w:rPr>
                <w:rFonts w:eastAsia="Calibri"/>
                <w:sz w:val="24"/>
                <w:szCs w:val="24"/>
                <w:lang w:eastAsia="ar-SA"/>
              </w:rPr>
            </w:pPr>
            <w:r w:rsidRPr="00FE6575">
              <w:rPr>
                <w:rFonts w:eastAsia="Calibri"/>
                <w:sz w:val="24"/>
                <w:szCs w:val="24"/>
                <w:lang w:eastAsia="ar-SA"/>
              </w:rPr>
              <w:t>Естественно-научные предметы</w:t>
            </w:r>
          </w:p>
        </w:tc>
        <w:tc>
          <w:tcPr>
            <w:tcW w:w="3260" w:type="dxa"/>
            <w:gridSpan w:val="2"/>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Физика</w:t>
            </w:r>
          </w:p>
        </w:tc>
        <w:tc>
          <w:tcPr>
            <w:tcW w:w="758" w:type="dxa"/>
            <w:gridSpan w:val="2"/>
            <w:vAlign w:val="center"/>
          </w:tcPr>
          <w:p w:rsidR="004E21FC" w:rsidRPr="00FE6575" w:rsidRDefault="004E21FC" w:rsidP="000D4E75">
            <w:pPr>
              <w:suppressAutoHyphens/>
              <w:adjustRightInd w:val="0"/>
              <w:jc w:val="center"/>
              <w:rPr>
                <w:rFonts w:eastAsia="Calibri"/>
                <w:sz w:val="24"/>
                <w:szCs w:val="24"/>
                <w:lang w:eastAsia="ar-SA"/>
              </w:rPr>
            </w:pPr>
          </w:p>
        </w:tc>
        <w:tc>
          <w:tcPr>
            <w:tcW w:w="710" w:type="dxa"/>
            <w:vAlign w:val="center"/>
          </w:tcPr>
          <w:p w:rsidR="004E21FC" w:rsidRPr="00FE6575" w:rsidRDefault="004E21FC" w:rsidP="000D4E75">
            <w:pPr>
              <w:suppressAutoHyphens/>
              <w:adjustRightInd w:val="0"/>
              <w:jc w:val="center"/>
              <w:rPr>
                <w:rFonts w:eastAsia="Calibri"/>
                <w:sz w:val="24"/>
                <w:szCs w:val="24"/>
                <w:lang w:eastAsia="ar-SA"/>
              </w:rPr>
            </w:pP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w:t>
            </w: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7</w:t>
            </w:r>
          </w:p>
        </w:tc>
      </w:tr>
      <w:tr w:rsidR="004E21FC" w:rsidRPr="00FE6575" w:rsidTr="000D4E75">
        <w:trPr>
          <w:trHeight w:val="205"/>
          <w:jc w:val="center"/>
        </w:trPr>
        <w:tc>
          <w:tcPr>
            <w:tcW w:w="2581" w:type="dxa"/>
            <w:vMerge/>
            <w:vAlign w:val="center"/>
            <w:hideMark/>
          </w:tcPr>
          <w:p w:rsidR="004E21FC" w:rsidRPr="00FE6575" w:rsidRDefault="004E21FC" w:rsidP="000D4E75">
            <w:pPr>
              <w:rPr>
                <w:rFonts w:eastAsia="Calibri"/>
                <w:sz w:val="24"/>
                <w:szCs w:val="24"/>
                <w:lang w:eastAsia="ar-SA"/>
              </w:rPr>
            </w:pPr>
          </w:p>
        </w:tc>
        <w:tc>
          <w:tcPr>
            <w:tcW w:w="3260" w:type="dxa"/>
            <w:gridSpan w:val="2"/>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Химия</w:t>
            </w:r>
          </w:p>
        </w:tc>
        <w:tc>
          <w:tcPr>
            <w:tcW w:w="758" w:type="dxa"/>
            <w:gridSpan w:val="2"/>
            <w:vAlign w:val="center"/>
          </w:tcPr>
          <w:p w:rsidR="004E21FC" w:rsidRPr="00FE6575" w:rsidRDefault="004E21FC" w:rsidP="000D4E75">
            <w:pPr>
              <w:suppressAutoHyphens/>
              <w:adjustRightInd w:val="0"/>
              <w:jc w:val="center"/>
              <w:rPr>
                <w:rFonts w:eastAsia="Calibri"/>
                <w:sz w:val="24"/>
                <w:szCs w:val="24"/>
                <w:lang w:eastAsia="ar-SA"/>
              </w:rPr>
            </w:pPr>
          </w:p>
        </w:tc>
        <w:tc>
          <w:tcPr>
            <w:tcW w:w="710" w:type="dxa"/>
            <w:vAlign w:val="center"/>
          </w:tcPr>
          <w:p w:rsidR="004E21FC" w:rsidRPr="00FE6575" w:rsidRDefault="004E21FC" w:rsidP="000D4E75">
            <w:pPr>
              <w:suppressAutoHyphens/>
              <w:adjustRightInd w:val="0"/>
              <w:jc w:val="center"/>
              <w:rPr>
                <w:rFonts w:eastAsia="Calibri"/>
                <w:sz w:val="24"/>
                <w:szCs w:val="24"/>
                <w:lang w:eastAsia="ar-SA"/>
              </w:rPr>
            </w:pPr>
          </w:p>
        </w:tc>
        <w:tc>
          <w:tcPr>
            <w:tcW w:w="711" w:type="dxa"/>
            <w:vAlign w:val="center"/>
          </w:tcPr>
          <w:p w:rsidR="004E21FC" w:rsidRPr="00FE6575" w:rsidRDefault="004E21FC" w:rsidP="000D4E75">
            <w:pPr>
              <w:suppressAutoHyphens/>
              <w:adjustRightInd w:val="0"/>
              <w:jc w:val="center"/>
              <w:rPr>
                <w:rFonts w:eastAsia="Calibri"/>
                <w:sz w:val="24"/>
                <w:szCs w:val="24"/>
                <w:lang w:eastAsia="ar-SA"/>
              </w:rPr>
            </w:pP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4</w:t>
            </w:r>
          </w:p>
        </w:tc>
      </w:tr>
      <w:tr w:rsidR="004E21FC" w:rsidRPr="00FE6575" w:rsidTr="000D4E75">
        <w:trPr>
          <w:trHeight w:val="167"/>
          <w:jc w:val="center"/>
        </w:trPr>
        <w:tc>
          <w:tcPr>
            <w:tcW w:w="2581" w:type="dxa"/>
            <w:vMerge/>
            <w:vAlign w:val="center"/>
            <w:hideMark/>
          </w:tcPr>
          <w:p w:rsidR="004E21FC" w:rsidRPr="00FE6575" w:rsidRDefault="004E21FC" w:rsidP="000D4E75">
            <w:pPr>
              <w:rPr>
                <w:rFonts w:eastAsia="Calibri"/>
                <w:sz w:val="24"/>
                <w:szCs w:val="24"/>
                <w:lang w:eastAsia="ar-SA"/>
              </w:rPr>
            </w:pPr>
          </w:p>
        </w:tc>
        <w:tc>
          <w:tcPr>
            <w:tcW w:w="3260" w:type="dxa"/>
            <w:gridSpan w:val="2"/>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Биология</w:t>
            </w:r>
          </w:p>
        </w:tc>
        <w:tc>
          <w:tcPr>
            <w:tcW w:w="758" w:type="dxa"/>
            <w:gridSpan w:val="2"/>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7</w:t>
            </w:r>
          </w:p>
        </w:tc>
      </w:tr>
      <w:tr w:rsidR="004E21FC" w:rsidRPr="00FE6575" w:rsidTr="000D4E75">
        <w:trPr>
          <w:trHeight w:val="251"/>
          <w:jc w:val="center"/>
        </w:trPr>
        <w:tc>
          <w:tcPr>
            <w:tcW w:w="2581" w:type="dxa"/>
            <w:vMerge w:val="restart"/>
            <w:vAlign w:val="center"/>
            <w:hideMark/>
          </w:tcPr>
          <w:p w:rsidR="004E21FC" w:rsidRPr="00FE6575" w:rsidRDefault="004E21FC" w:rsidP="000D4E75">
            <w:pPr>
              <w:suppressAutoHyphens/>
              <w:adjustRightInd w:val="0"/>
              <w:rPr>
                <w:rFonts w:eastAsia="Calibri"/>
                <w:sz w:val="24"/>
                <w:szCs w:val="24"/>
                <w:lang w:eastAsia="ar-SA"/>
              </w:rPr>
            </w:pPr>
            <w:r w:rsidRPr="00FE6575">
              <w:rPr>
                <w:rFonts w:eastAsia="Calibri"/>
                <w:sz w:val="24"/>
                <w:szCs w:val="24"/>
                <w:lang w:eastAsia="ar-SA"/>
              </w:rPr>
              <w:t>Искусство</w:t>
            </w:r>
          </w:p>
        </w:tc>
        <w:tc>
          <w:tcPr>
            <w:tcW w:w="3260" w:type="dxa"/>
            <w:gridSpan w:val="2"/>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Музыка</w:t>
            </w:r>
          </w:p>
        </w:tc>
        <w:tc>
          <w:tcPr>
            <w:tcW w:w="758" w:type="dxa"/>
            <w:gridSpan w:val="2"/>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0,5</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0,5</w:t>
            </w: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0,5</w:t>
            </w:r>
          </w:p>
        </w:tc>
        <w:tc>
          <w:tcPr>
            <w:tcW w:w="710" w:type="dxa"/>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0,5</w:t>
            </w:r>
          </w:p>
        </w:tc>
        <w:tc>
          <w:tcPr>
            <w:tcW w:w="710" w:type="dxa"/>
            <w:vAlign w:val="center"/>
          </w:tcPr>
          <w:p w:rsidR="004E21FC" w:rsidRPr="00FE6575" w:rsidRDefault="004E21FC" w:rsidP="000D4E75">
            <w:pPr>
              <w:suppressAutoHyphens/>
              <w:adjustRightInd w:val="0"/>
              <w:jc w:val="center"/>
              <w:rPr>
                <w:rFonts w:eastAsia="Calibri"/>
                <w:sz w:val="24"/>
                <w:szCs w:val="24"/>
                <w:lang w:eastAsia="ar-SA"/>
              </w:rPr>
            </w:pP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r>
      <w:tr w:rsidR="004E21FC" w:rsidRPr="00FE6575" w:rsidTr="000D4E75">
        <w:trPr>
          <w:trHeight w:val="465"/>
          <w:jc w:val="center"/>
        </w:trPr>
        <w:tc>
          <w:tcPr>
            <w:tcW w:w="2581" w:type="dxa"/>
            <w:vMerge/>
            <w:vAlign w:val="center"/>
            <w:hideMark/>
          </w:tcPr>
          <w:p w:rsidR="004E21FC" w:rsidRPr="00FE6575" w:rsidRDefault="004E21FC" w:rsidP="000D4E75">
            <w:pPr>
              <w:jc w:val="both"/>
              <w:rPr>
                <w:rFonts w:eastAsia="Calibri"/>
                <w:sz w:val="24"/>
                <w:szCs w:val="24"/>
                <w:lang w:eastAsia="ar-SA"/>
              </w:rPr>
            </w:pPr>
          </w:p>
        </w:tc>
        <w:tc>
          <w:tcPr>
            <w:tcW w:w="3260" w:type="dxa"/>
            <w:gridSpan w:val="2"/>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Изобразительное искусство</w:t>
            </w:r>
          </w:p>
        </w:tc>
        <w:tc>
          <w:tcPr>
            <w:tcW w:w="758" w:type="dxa"/>
            <w:gridSpan w:val="2"/>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0,5</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0,5</w:t>
            </w: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0,5</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0,5</w:t>
            </w:r>
          </w:p>
        </w:tc>
        <w:tc>
          <w:tcPr>
            <w:tcW w:w="710" w:type="dxa"/>
            <w:vAlign w:val="center"/>
          </w:tcPr>
          <w:p w:rsidR="004E21FC" w:rsidRPr="00FE6575" w:rsidRDefault="004E21FC" w:rsidP="000D4E75">
            <w:pPr>
              <w:suppressAutoHyphens/>
              <w:adjustRightInd w:val="0"/>
              <w:jc w:val="center"/>
              <w:rPr>
                <w:rFonts w:eastAsia="Calibri"/>
                <w:sz w:val="24"/>
                <w:szCs w:val="24"/>
                <w:lang w:eastAsia="ar-SA"/>
              </w:rPr>
            </w:pP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r>
      <w:tr w:rsidR="004E21FC" w:rsidRPr="00FE6575" w:rsidTr="000D4E75">
        <w:trPr>
          <w:trHeight w:val="347"/>
          <w:jc w:val="center"/>
        </w:trPr>
        <w:tc>
          <w:tcPr>
            <w:tcW w:w="2581" w:type="dxa"/>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Технология</w:t>
            </w:r>
          </w:p>
        </w:tc>
        <w:tc>
          <w:tcPr>
            <w:tcW w:w="3260" w:type="dxa"/>
            <w:gridSpan w:val="2"/>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 xml:space="preserve">Технология </w:t>
            </w:r>
          </w:p>
        </w:tc>
        <w:tc>
          <w:tcPr>
            <w:tcW w:w="758" w:type="dxa"/>
            <w:gridSpan w:val="2"/>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tcPr>
          <w:p w:rsidR="004E21FC" w:rsidRPr="00FE6575" w:rsidRDefault="004E21FC" w:rsidP="000D4E75">
            <w:pPr>
              <w:suppressAutoHyphens/>
              <w:adjustRightInd w:val="0"/>
              <w:jc w:val="center"/>
              <w:rPr>
                <w:rFonts w:eastAsia="Calibri"/>
                <w:sz w:val="24"/>
                <w:szCs w:val="24"/>
                <w:lang w:eastAsia="ar-SA"/>
              </w:rPr>
            </w:pP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7</w:t>
            </w:r>
          </w:p>
        </w:tc>
      </w:tr>
      <w:tr w:rsidR="004E21FC" w:rsidRPr="00FE6575" w:rsidTr="000D4E75">
        <w:trPr>
          <w:trHeight w:val="325"/>
          <w:jc w:val="center"/>
        </w:trPr>
        <w:tc>
          <w:tcPr>
            <w:tcW w:w="2581" w:type="dxa"/>
            <w:vMerge w:val="restart"/>
            <w:hideMark/>
          </w:tcPr>
          <w:p w:rsidR="004E21FC" w:rsidRPr="004E21FC" w:rsidRDefault="004E21FC" w:rsidP="000D4E75">
            <w:pPr>
              <w:suppressAutoHyphens/>
              <w:adjustRightInd w:val="0"/>
              <w:rPr>
                <w:rFonts w:eastAsia="Calibri"/>
                <w:sz w:val="24"/>
                <w:szCs w:val="24"/>
                <w:lang w:val="ru-RU" w:eastAsia="ar-SA"/>
              </w:rPr>
            </w:pPr>
            <w:r w:rsidRPr="004E21FC">
              <w:rPr>
                <w:rFonts w:eastAsia="Calibri"/>
                <w:sz w:val="24"/>
                <w:szCs w:val="24"/>
                <w:lang w:val="ru-RU" w:eastAsia="ar-SA"/>
              </w:rPr>
              <w:t>Физическая культура и основы безопасности жизнедеятельности</w:t>
            </w:r>
          </w:p>
        </w:tc>
        <w:tc>
          <w:tcPr>
            <w:tcW w:w="3260" w:type="dxa"/>
            <w:gridSpan w:val="2"/>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ОБЖ</w:t>
            </w:r>
          </w:p>
        </w:tc>
        <w:tc>
          <w:tcPr>
            <w:tcW w:w="758" w:type="dxa"/>
            <w:gridSpan w:val="2"/>
            <w:vAlign w:val="center"/>
          </w:tcPr>
          <w:p w:rsidR="004E21FC" w:rsidRPr="00FE6575" w:rsidRDefault="004E21FC" w:rsidP="000D4E75">
            <w:pPr>
              <w:suppressAutoHyphens/>
              <w:adjustRightInd w:val="0"/>
              <w:jc w:val="center"/>
              <w:rPr>
                <w:rFonts w:eastAsia="Calibri"/>
                <w:sz w:val="24"/>
                <w:szCs w:val="24"/>
                <w:lang w:eastAsia="ar-SA"/>
              </w:rPr>
            </w:pPr>
          </w:p>
        </w:tc>
        <w:tc>
          <w:tcPr>
            <w:tcW w:w="710" w:type="dxa"/>
            <w:vAlign w:val="center"/>
          </w:tcPr>
          <w:p w:rsidR="004E21FC" w:rsidRPr="00FE6575" w:rsidRDefault="004E21FC" w:rsidP="000D4E75">
            <w:pPr>
              <w:suppressAutoHyphens/>
              <w:adjustRightInd w:val="0"/>
              <w:jc w:val="center"/>
              <w:rPr>
                <w:rFonts w:eastAsia="Calibri"/>
                <w:sz w:val="24"/>
                <w:szCs w:val="24"/>
                <w:lang w:eastAsia="ar-SA"/>
              </w:rPr>
            </w:pP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r>
      <w:tr w:rsidR="004E21FC" w:rsidRPr="00FE6575" w:rsidTr="000D4E75">
        <w:trPr>
          <w:trHeight w:val="570"/>
          <w:jc w:val="center"/>
        </w:trPr>
        <w:tc>
          <w:tcPr>
            <w:tcW w:w="2581" w:type="dxa"/>
            <w:vMerge/>
            <w:vAlign w:val="center"/>
            <w:hideMark/>
          </w:tcPr>
          <w:p w:rsidR="004E21FC" w:rsidRPr="00FE6575" w:rsidRDefault="004E21FC" w:rsidP="000D4E75">
            <w:pPr>
              <w:jc w:val="both"/>
              <w:rPr>
                <w:rFonts w:eastAsia="Calibri"/>
                <w:sz w:val="24"/>
                <w:szCs w:val="24"/>
                <w:lang w:eastAsia="ar-SA"/>
              </w:rPr>
            </w:pPr>
          </w:p>
        </w:tc>
        <w:tc>
          <w:tcPr>
            <w:tcW w:w="3260" w:type="dxa"/>
            <w:gridSpan w:val="2"/>
            <w:vAlign w:val="center"/>
            <w:hideMark/>
          </w:tcPr>
          <w:p w:rsidR="004E21FC" w:rsidRPr="00FE6575" w:rsidRDefault="004E21FC" w:rsidP="000D4E75">
            <w:pPr>
              <w:suppressAutoHyphens/>
              <w:adjustRightInd w:val="0"/>
              <w:jc w:val="both"/>
              <w:rPr>
                <w:rFonts w:eastAsia="Calibri"/>
                <w:sz w:val="24"/>
                <w:szCs w:val="24"/>
                <w:lang w:eastAsia="ar-SA"/>
              </w:rPr>
            </w:pPr>
            <w:r w:rsidRPr="00FE6575">
              <w:rPr>
                <w:rFonts w:eastAsia="Calibri"/>
                <w:sz w:val="24"/>
                <w:szCs w:val="24"/>
                <w:lang w:eastAsia="ar-SA"/>
              </w:rPr>
              <w:t>Физическая культура</w:t>
            </w:r>
          </w:p>
        </w:tc>
        <w:tc>
          <w:tcPr>
            <w:tcW w:w="758" w:type="dxa"/>
            <w:gridSpan w:val="2"/>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2</w:t>
            </w: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10</w:t>
            </w:r>
          </w:p>
        </w:tc>
      </w:tr>
      <w:tr w:rsidR="004E21FC" w:rsidRPr="00FE6575" w:rsidTr="000D4E75">
        <w:trPr>
          <w:trHeight w:val="570"/>
          <w:jc w:val="center"/>
        </w:trPr>
        <w:tc>
          <w:tcPr>
            <w:tcW w:w="10377" w:type="dxa"/>
            <w:gridSpan w:val="10"/>
            <w:vAlign w:val="center"/>
            <w:hideMark/>
          </w:tcPr>
          <w:p w:rsidR="004E21FC" w:rsidRPr="00FE6575" w:rsidRDefault="004E21FC" w:rsidP="000D4E75">
            <w:pPr>
              <w:suppressAutoHyphens/>
              <w:adjustRightInd w:val="0"/>
              <w:jc w:val="both"/>
              <w:rPr>
                <w:rFonts w:eastAsia="Calibri"/>
                <w:b/>
                <w:iCs/>
                <w:sz w:val="24"/>
                <w:szCs w:val="24"/>
                <w:lang w:eastAsia="ar-SA"/>
              </w:rPr>
            </w:pPr>
            <w:r w:rsidRPr="00FE6575">
              <w:rPr>
                <w:rFonts w:eastAsia="Calibri"/>
                <w:b/>
                <w:iCs/>
                <w:sz w:val="24"/>
                <w:szCs w:val="24"/>
                <w:lang w:eastAsia="ar-SA"/>
              </w:rPr>
              <w:t xml:space="preserve">                  Часть, формируемая участниками образовательных отношений </w:t>
            </w:r>
          </w:p>
          <w:p w:rsidR="004E21FC" w:rsidRPr="00FE6575" w:rsidRDefault="004E21FC" w:rsidP="000D4E75">
            <w:pPr>
              <w:suppressAutoHyphens/>
              <w:adjustRightInd w:val="0"/>
              <w:jc w:val="center"/>
              <w:rPr>
                <w:rFonts w:eastAsia="Calibri"/>
                <w:sz w:val="24"/>
                <w:szCs w:val="24"/>
                <w:lang w:eastAsia="ar-SA"/>
              </w:rPr>
            </w:pPr>
          </w:p>
        </w:tc>
      </w:tr>
      <w:tr w:rsidR="004E21FC" w:rsidRPr="00FE6575" w:rsidTr="000D4E75">
        <w:trPr>
          <w:trHeight w:val="549"/>
          <w:jc w:val="center"/>
        </w:trPr>
        <w:tc>
          <w:tcPr>
            <w:tcW w:w="5889" w:type="dxa"/>
            <w:gridSpan w:val="4"/>
            <w:hideMark/>
          </w:tcPr>
          <w:p w:rsidR="004E21FC" w:rsidRPr="00FE6575" w:rsidRDefault="004E21FC" w:rsidP="000D4E75">
            <w:pPr>
              <w:suppressAutoHyphens/>
              <w:adjustRightInd w:val="0"/>
              <w:jc w:val="both"/>
              <w:rPr>
                <w:rFonts w:eastAsia="Calibri"/>
                <w:iCs/>
                <w:sz w:val="24"/>
                <w:szCs w:val="24"/>
                <w:lang w:eastAsia="ar-SA"/>
              </w:rPr>
            </w:pPr>
            <w:r w:rsidRPr="00FE6575">
              <w:rPr>
                <w:rFonts w:eastAsia="Calibri"/>
                <w:iCs/>
                <w:sz w:val="24"/>
                <w:szCs w:val="24"/>
                <w:lang w:eastAsia="ar-SA"/>
              </w:rPr>
              <w:t xml:space="preserve">  Башкирский язык (государственный)</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p>
          <w:p w:rsidR="004E21FC" w:rsidRPr="00FE6575" w:rsidRDefault="004E21FC" w:rsidP="000D4E75">
            <w:pPr>
              <w:suppressAutoHyphens/>
              <w:adjustRightInd w:val="0"/>
              <w:jc w:val="center"/>
              <w:rPr>
                <w:rFonts w:eastAsia="Calibri"/>
                <w:sz w:val="24"/>
                <w:szCs w:val="24"/>
                <w:lang w:eastAsia="ar-SA"/>
              </w:rPr>
            </w:pPr>
          </w:p>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p>
          <w:p w:rsidR="004E21FC" w:rsidRPr="00FE6575" w:rsidRDefault="004E21FC" w:rsidP="000D4E75">
            <w:pPr>
              <w:suppressAutoHyphens/>
              <w:adjustRightInd w:val="0"/>
              <w:jc w:val="center"/>
              <w:rPr>
                <w:rFonts w:eastAsia="Calibri"/>
                <w:sz w:val="24"/>
                <w:szCs w:val="24"/>
                <w:lang w:eastAsia="ar-SA"/>
              </w:rPr>
            </w:pPr>
          </w:p>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p>
          <w:p w:rsidR="004E21FC" w:rsidRPr="00FE6575" w:rsidRDefault="004E21FC" w:rsidP="000D4E75">
            <w:pPr>
              <w:suppressAutoHyphens/>
              <w:adjustRightInd w:val="0"/>
              <w:jc w:val="center"/>
              <w:rPr>
                <w:rFonts w:eastAsia="Calibri"/>
                <w:sz w:val="24"/>
                <w:szCs w:val="24"/>
                <w:lang w:eastAsia="ar-SA"/>
              </w:rPr>
            </w:pPr>
          </w:p>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p>
          <w:p w:rsidR="004E21FC" w:rsidRPr="00FE6575" w:rsidRDefault="004E21FC" w:rsidP="000D4E75">
            <w:pPr>
              <w:suppressAutoHyphens/>
              <w:adjustRightInd w:val="0"/>
              <w:jc w:val="center"/>
              <w:rPr>
                <w:rFonts w:eastAsia="Calibri"/>
                <w:sz w:val="24"/>
                <w:szCs w:val="24"/>
                <w:lang w:eastAsia="ar-SA"/>
              </w:rPr>
            </w:pPr>
          </w:p>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p>
          <w:p w:rsidR="004E21FC" w:rsidRPr="00FE6575" w:rsidRDefault="004E21FC" w:rsidP="000D4E75">
            <w:pPr>
              <w:suppressAutoHyphens/>
              <w:adjustRightInd w:val="0"/>
              <w:jc w:val="center"/>
              <w:rPr>
                <w:rFonts w:eastAsia="Calibri"/>
                <w:sz w:val="24"/>
                <w:szCs w:val="24"/>
                <w:lang w:eastAsia="ar-SA"/>
              </w:rPr>
            </w:pPr>
          </w:p>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p>
          <w:p w:rsidR="004E21FC" w:rsidRPr="00FE6575" w:rsidRDefault="004E21FC" w:rsidP="000D4E75">
            <w:pPr>
              <w:suppressAutoHyphens/>
              <w:adjustRightInd w:val="0"/>
              <w:jc w:val="center"/>
              <w:rPr>
                <w:rFonts w:eastAsia="Calibri"/>
                <w:sz w:val="24"/>
                <w:szCs w:val="24"/>
                <w:lang w:eastAsia="ar-SA"/>
              </w:rPr>
            </w:pPr>
          </w:p>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5</w:t>
            </w:r>
          </w:p>
        </w:tc>
      </w:tr>
      <w:tr w:rsidR="004E21FC" w:rsidRPr="00FE6575" w:rsidTr="000D4E75">
        <w:trPr>
          <w:trHeight w:val="549"/>
          <w:jc w:val="center"/>
        </w:trPr>
        <w:tc>
          <w:tcPr>
            <w:tcW w:w="3207" w:type="dxa"/>
            <w:gridSpan w:val="2"/>
          </w:tcPr>
          <w:p w:rsidR="004E21FC" w:rsidRPr="00FE6575" w:rsidRDefault="004E21FC" w:rsidP="000D4E75">
            <w:pPr>
              <w:suppressAutoHyphens/>
              <w:adjustRightInd w:val="0"/>
              <w:jc w:val="both"/>
              <w:rPr>
                <w:rFonts w:eastAsia="Calibri"/>
                <w:iCs/>
                <w:sz w:val="24"/>
                <w:szCs w:val="24"/>
                <w:lang w:eastAsia="ar-SA"/>
              </w:rPr>
            </w:pPr>
            <w:r w:rsidRPr="00FE6575">
              <w:rPr>
                <w:rFonts w:eastAsia="Calibri"/>
                <w:iCs/>
                <w:sz w:val="24"/>
                <w:szCs w:val="24"/>
                <w:lang w:eastAsia="ar-SA"/>
              </w:rPr>
              <w:t xml:space="preserve">Предметные области </w:t>
            </w:r>
          </w:p>
        </w:tc>
        <w:tc>
          <w:tcPr>
            <w:tcW w:w="7170" w:type="dxa"/>
            <w:gridSpan w:val="8"/>
          </w:tcPr>
          <w:p w:rsidR="004E21FC" w:rsidRPr="00FE6575" w:rsidRDefault="004E21FC" w:rsidP="000D4E75">
            <w:pPr>
              <w:suppressAutoHyphens/>
              <w:adjustRightInd w:val="0"/>
              <w:rPr>
                <w:rFonts w:eastAsia="Calibri"/>
                <w:sz w:val="24"/>
                <w:szCs w:val="24"/>
                <w:lang w:eastAsia="ar-SA"/>
              </w:rPr>
            </w:pPr>
            <w:r w:rsidRPr="00FE6575">
              <w:rPr>
                <w:rFonts w:eastAsia="Calibri"/>
                <w:iCs/>
                <w:sz w:val="24"/>
                <w:szCs w:val="24"/>
                <w:lang w:eastAsia="ar-SA"/>
              </w:rPr>
              <w:t>Учебные предметы</w:t>
            </w:r>
          </w:p>
        </w:tc>
      </w:tr>
      <w:tr w:rsidR="004E21FC" w:rsidRPr="00FE6575" w:rsidTr="000D4E75">
        <w:trPr>
          <w:trHeight w:val="615"/>
          <w:jc w:val="center"/>
        </w:trPr>
        <w:tc>
          <w:tcPr>
            <w:tcW w:w="3207" w:type="dxa"/>
            <w:gridSpan w:val="2"/>
            <w:hideMark/>
          </w:tcPr>
          <w:p w:rsidR="004E21FC" w:rsidRPr="00FE6575" w:rsidRDefault="004E21FC" w:rsidP="000D4E75">
            <w:pPr>
              <w:suppressAutoHyphens/>
              <w:adjustRightInd w:val="0"/>
              <w:jc w:val="both"/>
              <w:rPr>
                <w:rFonts w:eastAsia="Calibri"/>
                <w:iCs/>
                <w:sz w:val="24"/>
                <w:szCs w:val="24"/>
                <w:lang w:eastAsia="ar-SA"/>
              </w:rPr>
            </w:pPr>
            <w:r w:rsidRPr="00FE6575">
              <w:rPr>
                <w:rFonts w:eastAsia="Calibri"/>
                <w:sz w:val="24"/>
                <w:szCs w:val="24"/>
                <w:lang w:eastAsia="ar-SA"/>
              </w:rPr>
              <w:t>Общественно-научные предметы</w:t>
            </w:r>
          </w:p>
        </w:tc>
        <w:tc>
          <w:tcPr>
            <w:tcW w:w="2682" w:type="dxa"/>
            <w:gridSpan w:val="2"/>
          </w:tcPr>
          <w:p w:rsidR="004E21FC" w:rsidRPr="00FE6575" w:rsidRDefault="004E21FC" w:rsidP="000D4E75">
            <w:pPr>
              <w:suppressAutoHyphens/>
              <w:adjustRightInd w:val="0"/>
              <w:jc w:val="both"/>
              <w:rPr>
                <w:rFonts w:eastAsia="Calibri"/>
                <w:iCs/>
                <w:sz w:val="24"/>
                <w:szCs w:val="24"/>
                <w:lang w:eastAsia="ar-SA"/>
              </w:rPr>
            </w:pPr>
            <w:r w:rsidRPr="00FE6575">
              <w:rPr>
                <w:rFonts w:eastAsia="Calibri"/>
                <w:iCs/>
                <w:sz w:val="24"/>
                <w:szCs w:val="24"/>
                <w:lang w:eastAsia="ar-SA"/>
              </w:rPr>
              <w:t>Обществознание</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w:t>
            </w: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r>
      <w:tr w:rsidR="004E21FC" w:rsidRPr="00FE6575" w:rsidTr="000D4E75">
        <w:trPr>
          <w:trHeight w:val="615"/>
          <w:jc w:val="center"/>
        </w:trPr>
        <w:tc>
          <w:tcPr>
            <w:tcW w:w="3207" w:type="dxa"/>
            <w:gridSpan w:val="2"/>
            <w:hideMark/>
          </w:tcPr>
          <w:p w:rsidR="004E21FC" w:rsidRPr="004E21FC" w:rsidRDefault="004E21FC" w:rsidP="000D4E75">
            <w:pPr>
              <w:suppressAutoHyphens/>
              <w:adjustRightInd w:val="0"/>
              <w:jc w:val="both"/>
              <w:rPr>
                <w:rFonts w:eastAsia="Calibri"/>
                <w:iCs/>
                <w:sz w:val="24"/>
                <w:szCs w:val="24"/>
                <w:lang w:val="ru-RU" w:eastAsia="ar-SA"/>
              </w:rPr>
            </w:pPr>
            <w:r w:rsidRPr="004E21FC">
              <w:rPr>
                <w:rFonts w:eastAsia="Calibri"/>
                <w:sz w:val="24"/>
                <w:szCs w:val="24"/>
                <w:lang w:val="ru-RU" w:eastAsia="ar-SA"/>
              </w:rPr>
              <w:lastRenderedPageBreak/>
              <w:t>Родной язык и родная литература</w:t>
            </w:r>
          </w:p>
        </w:tc>
        <w:tc>
          <w:tcPr>
            <w:tcW w:w="2682" w:type="dxa"/>
            <w:gridSpan w:val="2"/>
          </w:tcPr>
          <w:p w:rsidR="004E21FC" w:rsidRPr="00FE6575" w:rsidRDefault="004E21FC" w:rsidP="000D4E75">
            <w:pPr>
              <w:suppressAutoHyphens/>
              <w:adjustRightInd w:val="0"/>
              <w:jc w:val="both"/>
              <w:rPr>
                <w:rFonts w:eastAsia="Calibri"/>
                <w:iCs/>
                <w:sz w:val="24"/>
                <w:szCs w:val="24"/>
                <w:lang w:eastAsia="ar-SA"/>
              </w:rPr>
            </w:pPr>
            <w:r w:rsidRPr="00FE6575">
              <w:rPr>
                <w:rFonts w:eastAsia="Calibri"/>
                <w:iCs/>
                <w:sz w:val="24"/>
                <w:szCs w:val="24"/>
                <w:lang w:eastAsia="ar-SA"/>
              </w:rPr>
              <w:t>Родная литература</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1,5</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1,5</w:t>
            </w: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1,5</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1,5</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1,5</w:t>
            </w: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7,5</w:t>
            </w:r>
          </w:p>
        </w:tc>
      </w:tr>
      <w:tr w:rsidR="004E21FC" w:rsidRPr="00FE6575" w:rsidTr="000D4E75">
        <w:trPr>
          <w:trHeight w:val="567"/>
          <w:jc w:val="center"/>
        </w:trPr>
        <w:tc>
          <w:tcPr>
            <w:tcW w:w="3207" w:type="dxa"/>
            <w:gridSpan w:val="2"/>
            <w:hideMark/>
          </w:tcPr>
          <w:p w:rsidR="004E21FC" w:rsidRPr="00FE6575" w:rsidRDefault="004E21FC" w:rsidP="000D4E75">
            <w:pPr>
              <w:suppressAutoHyphens/>
              <w:adjustRightInd w:val="0"/>
              <w:jc w:val="both"/>
              <w:rPr>
                <w:rFonts w:eastAsia="Calibri"/>
                <w:iCs/>
                <w:sz w:val="24"/>
                <w:szCs w:val="24"/>
                <w:lang w:eastAsia="ar-SA"/>
              </w:rPr>
            </w:pPr>
            <w:r w:rsidRPr="00FE6575">
              <w:rPr>
                <w:rFonts w:eastAsia="Calibri"/>
                <w:sz w:val="24"/>
                <w:szCs w:val="24"/>
                <w:lang w:eastAsia="ar-SA"/>
              </w:rPr>
              <w:t>Естественно-научные предметы</w:t>
            </w:r>
          </w:p>
        </w:tc>
        <w:tc>
          <w:tcPr>
            <w:tcW w:w="2682" w:type="dxa"/>
            <w:gridSpan w:val="2"/>
          </w:tcPr>
          <w:p w:rsidR="004E21FC" w:rsidRPr="00FE6575" w:rsidRDefault="004E21FC" w:rsidP="000D4E75">
            <w:pPr>
              <w:suppressAutoHyphens/>
              <w:adjustRightInd w:val="0"/>
              <w:jc w:val="both"/>
              <w:rPr>
                <w:rFonts w:eastAsia="Calibri"/>
                <w:iCs/>
                <w:sz w:val="24"/>
                <w:szCs w:val="24"/>
                <w:lang w:eastAsia="ar-SA"/>
              </w:rPr>
            </w:pPr>
            <w:r w:rsidRPr="00FE6575">
              <w:rPr>
                <w:rFonts w:eastAsia="Calibri"/>
                <w:iCs/>
                <w:sz w:val="24"/>
                <w:szCs w:val="24"/>
                <w:lang w:eastAsia="ar-SA"/>
              </w:rPr>
              <w:t xml:space="preserve">Биология </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w:t>
            </w: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r>
      <w:tr w:rsidR="004E21FC" w:rsidRPr="00FE6575" w:rsidTr="000D4E75">
        <w:trPr>
          <w:trHeight w:val="567"/>
          <w:jc w:val="center"/>
        </w:trPr>
        <w:tc>
          <w:tcPr>
            <w:tcW w:w="3207" w:type="dxa"/>
            <w:gridSpan w:val="2"/>
            <w:hideMark/>
          </w:tcPr>
          <w:p w:rsidR="004E21FC" w:rsidRPr="00FE6575" w:rsidRDefault="004E21FC" w:rsidP="000D4E75">
            <w:pPr>
              <w:suppressAutoHyphens/>
              <w:adjustRightInd w:val="0"/>
              <w:rPr>
                <w:rFonts w:eastAsia="Calibri"/>
                <w:iCs/>
                <w:sz w:val="24"/>
                <w:szCs w:val="24"/>
                <w:lang w:eastAsia="ar-SA"/>
              </w:rPr>
            </w:pPr>
            <w:r w:rsidRPr="00FE6575">
              <w:rPr>
                <w:rFonts w:eastAsia="Calibri"/>
                <w:sz w:val="24"/>
                <w:szCs w:val="24"/>
                <w:lang w:eastAsia="ar-SA"/>
              </w:rPr>
              <w:t>Математика и информатика</w:t>
            </w:r>
          </w:p>
        </w:tc>
        <w:tc>
          <w:tcPr>
            <w:tcW w:w="2682" w:type="dxa"/>
            <w:gridSpan w:val="2"/>
          </w:tcPr>
          <w:p w:rsidR="004E21FC" w:rsidRPr="00FE6575" w:rsidRDefault="004E21FC" w:rsidP="000D4E75">
            <w:pPr>
              <w:suppressAutoHyphens/>
              <w:adjustRightInd w:val="0"/>
              <w:jc w:val="both"/>
              <w:rPr>
                <w:rFonts w:eastAsia="Calibri"/>
                <w:iCs/>
                <w:sz w:val="24"/>
                <w:szCs w:val="24"/>
                <w:lang w:eastAsia="ar-SA"/>
              </w:rPr>
            </w:pPr>
            <w:r w:rsidRPr="00FE6575">
              <w:rPr>
                <w:rFonts w:eastAsia="Calibri"/>
                <w:iCs/>
                <w:sz w:val="24"/>
                <w:szCs w:val="24"/>
                <w:lang w:eastAsia="ar-SA"/>
              </w:rPr>
              <w:t xml:space="preserve">Математика </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1"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w:t>
            </w:r>
          </w:p>
        </w:tc>
        <w:tc>
          <w:tcPr>
            <w:tcW w:w="937" w:type="dxa"/>
            <w:vAlign w:val="center"/>
            <w:hideMark/>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4</w:t>
            </w:r>
          </w:p>
        </w:tc>
      </w:tr>
      <w:tr w:rsidR="004E21FC" w:rsidRPr="00FE6575" w:rsidTr="000D4E75">
        <w:trPr>
          <w:trHeight w:val="567"/>
          <w:jc w:val="center"/>
        </w:trPr>
        <w:tc>
          <w:tcPr>
            <w:tcW w:w="3207" w:type="dxa"/>
            <w:gridSpan w:val="2"/>
          </w:tcPr>
          <w:p w:rsidR="004E21FC" w:rsidRPr="004E21FC" w:rsidRDefault="004E21FC" w:rsidP="000D4E75">
            <w:pPr>
              <w:suppressAutoHyphens/>
              <w:adjustRightInd w:val="0"/>
              <w:jc w:val="both"/>
              <w:rPr>
                <w:rFonts w:eastAsia="Calibri"/>
                <w:iCs/>
                <w:sz w:val="24"/>
                <w:szCs w:val="24"/>
                <w:lang w:val="ru-RU" w:eastAsia="ar-SA"/>
              </w:rPr>
            </w:pPr>
            <w:r w:rsidRPr="004E21FC">
              <w:rPr>
                <w:rFonts w:eastAsia="Calibri"/>
                <w:sz w:val="24"/>
                <w:szCs w:val="24"/>
                <w:lang w:val="ru-RU" w:eastAsia="ar-SA"/>
              </w:rPr>
              <w:t>Физическая культура и основы безопасности жизнедеятельности</w:t>
            </w:r>
          </w:p>
        </w:tc>
        <w:tc>
          <w:tcPr>
            <w:tcW w:w="2682" w:type="dxa"/>
            <w:gridSpan w:val="2"/>
          </w:tcPr>
          <w:p w:rsidR="004E21FC" w:rsidRPr="00FE6575" w:rsidRDefault="004E21FC" w:rsidP="000D4E75">
            <w:pPr>
              <w:suppressAutoHyphens/>
              <w:adjustRightInd w:val="0"/>
              <w:jc w:val="both"/>
              <w:rPr>
                <w:rFonts w:eastAsia="Calibri"/>
                <w:iCs/>
                <w:sz w:val="24"/>
                <w:szCs w:val="24"/>
                <w:lang w:eastAsia="ar-SA"/>
              </w:rPr>
            </w:pPr>
            <w:r w:rsidRPr="00FE6575">
              <w:rPr>
                <w:rFonts w:eastAsia="Calibri"/>
                <w:iCs/>
                <w:sz w:val="24"/>
                <w:szCs w:val="24"/>
                <w:lang w:eastAsia="ar-SA"/>
              </w:rPr>
              <w:t>Физическая культура</w:t>
            </w:r>
          </w:p>
        </w:tc>
        <w:tc>
          <w:tcPr>
            <w:tcW w:w="710" w:type="dxa"/>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1" w:type="dxa"/>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710" w:type="dxa"/>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w:t>
            </w:r>
          </w:p>
        </w:tc>
        <w:tc>
          <w:tcPr>
            <w:tcW w:w="937" w:type="dxa"/>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5</w:t>
            </w:r>
          </w:p>
        </w:tc>
      </w:tr>
      <w:tr w:rsidR="004E21FC" w:rsidRPr="00FE6575" w:rsidTr="000D4E75">
        <w:trPr>
          <w:trHeight w:val="567"/>
          <w:jc w:val="center"/>
        </w:trPr>
        <w:tc>
          <w:tcPr>
            <w:tcW w:w="3207" w:type="dxa"/>
            <w:gridSpan w:val="2"/>
          </w:tcPr>
          <w:p w:rsidR="004E21FC" w:rsidRPr="00FE6575" w:rsidRDefault="004E21FC" w:rsidP="000D4E75">
            <w:pPr>
              <w:suppressAutoHyphens/>
              <w:adjustRightInd w:val="0"/>
              <w:jc w:val="both"/>
              <w:rPr>
                <w:rFonts w:eastAsia="Calibri"/>
                <w:b/>
                <w:iCs/>
                <w:sz w:val="24"/>
                <w:szCs w:val="24"/>
                <w:u w:val="single"/>
                <w:lang w:eastAsia="ar-SA"/>
              </w:rPr>
            </w:pPr>
            <w:r w:rsidRPr="00FE6575">
              <w:rPr>
                <w:rFonts w:eastAsia="Calibri"/>
                <w:b/>
                <w:iCs/>
                <w:sz w:val="24"/>
                <w:szCs w:val="24"/>
                <w:u w:val="single"/>
                <w:lang w:eastAsia="ar-SA"/>
              </w:rPr>
              <w:t>Итого</w:t>
            </w:r>
          </w:p>
        </w:tc>
        <w:tc>
          <w:tcPr>
            <w:tcW w:w="2682" w:type="dxa"/>
            <w:gridSpan w:val="2"/>
            <w:vAlign w:val="center"/>
          </w:tcPr>
          <w:p w:rsidR="004E21FC" w:rsidRPr="00FE6575" w:rsidRDefault="004E21FC" w:rsidP="000D4E75">
            <w:pPr>
              <w:suppressAutoHyphens/>
              <w:adjustRightInd w:val="0"/>
              <w:jc w:val="center"/>
              <w:rPr>
                <w:rFonts w:eastAsia="Calibri"/>
                <w:b/>
                <w:bCs/>
                <w:sz w:val="24"/>
                <w:szCs w:val="24"/>
                <w:u w:val="single"/>
                <w:lang w:eastAsia="ar-SA"/>
              </w:rPr>
            </w:pPr>
          </w:p>
        </w:tc>
        <w:tc>
          <w:tcPr>
            <w:tcW w:w="710" w:type="dxa"/>
            <w:vAlign w:val="center"/>
          </w:tcPr>
          <w:p w:rsidR="004E21FC" w:rsidRPr="00FE6575" w:rsidRDefault="004E21FC" w:rsidP="000D4E75">
            <w:pPr>
              <w:suppressAutoHyphens/>
              <w:adjustRightInd w:val="0"/>
              <w:jc w:val="center"/>
              <w:rPr>
                <w:rFonts w:eastAsia="Calibri"/>
                <w:b/>
                <w:bCs/>
                <w:sz w:val="24"/>
                <w:szCs w:val="24"/>
                <w:u w:val="single"/>
                <w:lang w:eastAsia="ar-SA"/>
              </w:rPr>
            </w:pPr>
            <w:r w:rsidRPr="00FE6575">
              <w:rPr>
                <w:rFonts w:eastAsia="Calibri"/>
                <w:b/>
                <w:bCs/>
                <w:sz w:val="24"/>
                <w:szCs w:val="24"/>
                <w:u w:val="single"/>
                <w:lang w:eastAsia="ar-SA"/>
              </w:rPr>
              <w:t>32</w:t>
            </w:r>
          </w:p>
        </w:tc>
        <w:tc>
          <w:tcPr>
            <w:tcW w:w="710" w:type="dxa"/>
            <w:vAlign w:val="center"/>
          </w:tcPr>
          <w:p w:rsidR="004E21FC" w:rsidRPr="00FE6575" w:rsidRDefault="004E21FC" w:rsidP="000D4E75">
            <w:pPr>
              <w:suppressAutoHyphens/>
              <w:adjustRightInd w:val="0"/>
              <w:jc w:val="center"/>
              <w:rPr>
                <w:rFonts w:eastAsia="Calibri"/>
                <w:b/>
                <w:bCs/>
                <w:sz w:val="24"/>
                <w:szCs w:val="24"/>
                <w:u w:val="single"/>
                <w:lang w:eastAsia="ar-SA"/>
              </w:rPr>
            </w:pPr>
            <w:r w:rsidRPr="00FE6575">
              <w:rPr>
                <w:rFonts w:eastAsia="Calibri"/>
                <w:b/>
                <w:bCs/>
                <w:sz w:val="24"/>
                <w:szCs w:val="24"/>
                <w:u w:val="single"/>
                <w:lang w:eastAsia="ar-SA"/>
              </w:rPr>
              <w:t>33</w:t>
            </w:r>
          </w:p>
        </w:tc>
        <w:tc>
          <w:tcPr>
            <w:tcW w:w="711" w:type="dxa"/>
            <w:vAlign w:val="center"/>
          </w:tcPr>
          <w:p w:rsidR="004E21FC" w:rsidRPr="00FE6575" w:rsidRDefault="004E21FC" w:rsidP="000D4E75">
            <w:pPr>
              <w:suppressAutoHyphens/>
              <w:adjustRightInd w:val="0"/>
              <w:jc w:val="center"/>
              <w:rPr>
                <w:rFonts w:eastAsia="Calibri"/>
                <w:b/>
                <w:bCs/>
                <w:sz w:val="24"/>
                <w:szCs w:val="24"/>
                <w:u w:val="single"/>
                <w:lang w:eastAsia="ar-SA"/>
              </w:rPr>
            </w:pPr>
            <w:r w:rsidRPr="00FE6575">
              <w:rPr>
                <w:rFonts w:eastAsia="Calibri"/>
                <w:b/>
                <w:bCs/>
                <w:sz w:val="24"/>
                <w:szCs w:val="24"/>
                <w:u w:val="single"/>
                <w:lang w:eastAsia="ar-SA"/>
              </w:rPr>
              <w:t xml:space="preserve">35 </w:t>
            </w:r>
          </w:p>
        </w:tc>
        <w:tc>
          <w:tcPr>
            <w:tcW w:w="710" w:type="dxa"/>
            <w:vAlign w:val="center"/>
          </w:tcPr>
          <w:p w:rsidR="004E21FC" w:rsidRPr="00FE6575" w:rsidRDefault="004E21FC" w:rsidP="000D4E75">
            <w:pPr>
              <w:suppressAutoHyphens/>
              <w:adjustRightInd w:val="0"/>
              <w:jc w:val="center"/>
              <w:rPr>
                <w:rFonts w:eastAsia="Calibri"/>
                <w:b/>
                <w:sz w:val="24"/>
                <w:szCs w:val="24"/>
                <w:u w:val="single"/>
                <w:lang w:eastAsia="ar-SA"/>
              </w:rPr>
            </w:pPr>
            <w:r w:rsidRPr="00FE6575">
              <w:rPr>
                <w:rFonts w:eastAsia="Calibri"/>
                <w:b/>
                <w:sz w:val="24"/>
                <w:szCs w:val="24"/>
                <w:u w:val="single"/>
                <w:lang w:eastAsia="ar-SA"/>
              </w:rPr>
              <w:t>36</w:t>
            </w:r>
          </w:p>
        </w:tc>
        <w:tc>
          <w:tcPr>
            <w:tcW w:w="710" w:type="dxa"/>
            <w:vAlign w:val="center"/>
          </w:tcPr>
          <w:p w:rsidR="004E21FC" w:rsidRPr="00FE6575" w:rsidRDefault="004E21FC" w:rsidP="000D4E75">
            <w:pPr>
              <w:suppressAutoHyphens/>
              <w:adjustRightInd w:val="0"/>
              <w:jc w:val="center"/>
              <w:rPr>
                <w:rFonts w:eastAsia="Calibri"/>
                <w:b/>
                <w:sz w:val="24"/>
                <w:szCs w:val="24"/>
                <w:u w:val="single"/>
                <w:lang w:eastAsia="ar-SA"/>
              </w:rPr>
            </w:pPr>
            <w:r w:rsidRPr="00FE6575">
              <w:rPr>
                <w:rFonts w:eastAsia="Calibri"/>
                <w:b/>
                <w:sz w:val="24"/>
                <w:szCs w:val="24"/>
                <w:u w:val="single"/>
                <w:lang w:eastAsia="ar-SA"/>
              </w:rPr>
              <w:t>36</w:t>
            </w:r>
          </w:p>
        </w:tc>
        <w:tc>
          <w:tcPr>
            <w:tcW w:w="937" w:type="dxa"/>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172</w:t>
            </w:r>
          </w:p>
        </w:tc>
      </w:tr>
      <w:tr w:rsidR="004E21FC" w:rsidRPr="00FE6575" w:rsidTr="000D4E75">
        <w:trPr>
          <w:trHeight w:val="567"/>
          <w:jc w:val="center"/>
        </w:trPr>
        <w:tc>
          <w:tcPr>
            <w:tcW w:w="3207" w:type="dxa"/>
            <w:gridSpan w:val="2"/>
          </w:tcPr>
          <w:p w:rsidR="004E21FC" w:rsidRPr="004E21FC" w:rsidRDefault="004E21FC" w:rsidP="000D4E75">
            <w:pPr>
              <w:suppressAutoHyphens/>
              <w:adjustRightInd w:val="0"/>
              <w:jc w:val="both"/>
              <w:rPr>
                <w:rFonts w:eastAsia="Calibri"/>
                <w:sz w:val="24"/>
                <w:szCs w:val="24"/>
                <w:lang w:val="ru-RU" w:eastAsia="ar-SA"/>
              </w:rPr>
            </w:pPr>
            <w:r w:rsidRPr="004E21FC">
              <w:rPr>
                <w:rFonts w:eastAsia="Calibri"/>
                <w:i/>
                <w:sz w:val="24"/>
                <w:szCs w:val="24"/>
                <w:lang w:val="ru-RU" w:eastAsia="ar-SA"/>
              </w:rPr>
              <w:t>Максимально допустимая недельная нагрузка при 6-дневной учебной неделе</w:t>
            </w:r>
          </w:p>
        </w:tc>
        <w:tc>
          <w:tcPr>
            <w:tcW w:w="2682" w:type="dxa"/>
            <w:gridSpan w:val="2"/>
          </w:tcPr>
          <w:p w:rsidR="004E21FC" w:rsidRPr="004E21FC" w:rsidRDefault="004E21FC" w:rsidP="000D4E75">
            <w:pPr>
              <w:suppressAutoHyphens/>
              <w:adjustRightInd w:val="0"/>
              <w:jc w:val="both"/>
              <w:rPr>
                <w:rFonts w:eastAsia="Calibri"/>
                <w:iCs/>
                <w:sz w:val="24"/>
                <w:szCs w:val="24"/>
                <w:lang w:val="ru-RU" w:eastAsia="ar-SA"/>
              </w:rPr>
            </w:pPr>
          </w:p>
        </w:tc>
        <w:tc>
          <w:tcPr>
            <w:tcW w:w="710" w:type="dxa"/>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32</w:t>
            </w:r>
          </w:p>
        </w:tc>
        <w:tc>
          <w:tcPr>
            <w:tcW w:w="710" w:type="dxa"/>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33</w:t>
            </w:r>
          </w:p>
        </w:tc>
        <w:tc>
          <w:tcPr>
            <w:tcW w:w="711" w:type="dxa"/>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35</w:t>
            </w:r>
          </w:p>
        </w:tc>
        <w:tc>
          <w:tcPr>
            <w:tcW w:w="710" w:type="dxa"/>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36</w:t>
            </w:r>
          </w:p>
        </w:tc>
        <w:tc>
          <w:tcPr>
            <w:tcW w:w="710" w:type="dxa"/>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36</w:t>
            </w:r>
          </w:p>
        </w:tc>
        <w:tc>
          <w:tcPr>
            <w:tcW w:w="937" w:type="dxa"/>
            <w:vAlign w:val="center"/>
          </w:tcPr>
          <w:p w:rsidR="004E21FC" w:rsidRPr="00FE6575" w:rsidRDefault="004E21FC" w:rsidP="000D4E75">
            <w:pPr>
              <w:suppressAutoHyphens/>
              <w:adjustRightInd w:val="0"/>
              <w:jc w:val="center"/>
              <w:rPr>
                <w:rFonts w:eastAsia="Calibri"/>
                <w:sz w:val="24"/>
                <w:szCs w:val="24"/>
                <w:lang w:eastAsia="ar-SA"/>
              </w:rPr>
            </w:pPr>
            <w:r w:rsidRPr="00FE6575">
              <w:rPr>
                <w:rFonts w:eastAsia="Calibri"/>
                <w:sz w:val="24"/>
                <w:szCs w:val="24"/>
                <w:lang w:eastAsia="ar-SA"/>
              </w:rPr>
              <w:t>172</w:t>
            </w:r>
          </w:p>
        </w:tc>
      </w:tr>
    </w:tbl>
    <w:p w:rsidR="004E21FC" w:rsidRDefault="004E21FC" w:rsidP="004E21FC">
      <w:pPr>
        <w:adjustRightInd w:val="0"/>
        <w:jc w:val="center"/>
        <w:rPr>
          <w:b/>
          <w:bCs/>
          <w:sz w:val="24"/>
          <w:szCs w:val="24"/>
          <w:lang w:val="ru-RU" w:eastAsia="ru-RU"/>
        </w:rPr>
      </w:pPr>
    </w:p>
    <w:p w:rsidR="006B3015" w:rsidRPr="00CB0C95" w:rsidRDefault="00CB0C95" w:rsidP="00CB0C95">
      <w:pPr>
        <w:tabs>
          <w:tab w:val="left" w:pos="883"/>
        </w:tabs>
        <w:spacing w:before="62"/>
        <w:outlineLvl w:val="2"/>
        <w:rPr>
          <w:lang w:val="ru-RU"/>
        </w:rPr>
      </w:pPr>
      <w:r>
        <w:rPr>
          <w:b/>
          <w:bCs/>
          <w:sz w:val="24"/>
          <w:szCs w:val="24"/>
          <w:lang w:val="ru-RU"/>
        </w:rPr>
        <w:t>3.1.2.</w:t>
      </w:r>
      <w:r w:rsidR="006B3015" w:rsidRPr="00CB0C95">
        <w:rPr>
          <w:b/>
          <w:bCs/>
          <w:sz w:val="24"/>
          <w:szCs w:val="24"/>
          <w:lang w:val="ru-RU"/>
        </w:rPr>
        <w:t xml:space="preserve">                                       План внеурочной деятельности </w:t>
      </w:r>
    </w:p>
    <w:p w:rsidR="006B3015" w:rsidRPr="006B3015" w:rsidRDefault="006B3015" w:rsidP="006B3015">
      <w:pPr>
        <w:tabs>
          <w:tab w:val="left" w:pos="883"/>
        </w:tabs>
        <w:spacing w:before="62"/>
        <w:ind w:left="882"/>
        <w:jc w:val="both"/>
        <w:outlineLvl w:val="2"/>
        <w:rPr>
          <w:lang w:val="ru-RU"/>
        </w:rPr>
      </w:pPr>
    </w:p>
    <w:p w:rsidR="006B3015" w:rsidRPr="00BE4493" w:rsidRDefault="006B3015" w:rsidP="006B3015">
      <w:pPr>
        <w:tabs>
          <w:tab w:val="left" w:pos="883"/>
        </w:tabs>
        <w:spacing w:before="62"/>
        <w:ind w:left="222"/>
        <w:jc w:val="both"/>
        <w:outlineLvl w:val="2"/>
        <w:rPr>
          <w:lang w:val="ru-RU"/>
        </w:rPr>
      </w:pPr>
      <w:r w:rsidRPr="00BE4493">
        <w:rPr>
          <w:lang w:val="ru-RU"/>
        </w:rPr>
        <w:t xml:space="preserve">Внеурочная деятельность в школе организована в соответствии с действующими Санитарно-эпидемиологическими правилами и нормативами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 Нормативно-правовой и документальной основой организации внеурочной деятельности являются:  </w:t>
      </w:r>
    </w:p>
    <w:p w:rsidR="006B3015" w:rsidRPr="00BE4493" w:rsidRDefault="006B3015" w:rsidP="006B3015">
      <w:pPr>
        <w:jc w:val="both"/>
        <w:outlineLvl w:val="1"/>
        <w:rPr>
          <w:lang w:val="ru-RU"/>
        </w:rPr>
      </w:pPr>
      <w:r w:rsidRPr="00BE4493">
        <w:rPr>
          <w:lang w:val="ru-RU"/>
        </w:rPr>
        <w:t xml:space="preserve">1. Федеральный закон от 29.12.2012 г. № 273-ФЗ «Об образовании в Российской Федерации» (часть 5 статья 12). </w:t>
      </w:r>
    </w:p>
    <w:p w:rsidR="006B3015" w:rsidRPr="00BE4493" w:rsidRDefault="006B3015" w:rsidP="006B3015">
      <w:pPr>
        <w:jc w:val="both"/>
        <w:outlineLvl w:val="1"/>
        <w:rPr>
          <w:lang w:val="ru-RU"/>
        </w:rPr>
      </w:pPr>
      <w:r w:rsidRPr="00BE4493">
        <w:rPr>
          <w:lang w:val="ru-RU"/>
        </w:rPr>
        <w:t xml:space="preserve"> 2. Федеральный государственный образовательный стандарт начального общего образования (утвержден приказом Минобрнауки России от 6.10.2009 г. № 373, зарегистрирован Минюстом России 22 декабря 2009 г., регистрационный номер 15785) с изменениями (утверждены приказом Минобрнауки России от 26.11.2010 г. № 1241, зарегистрирован Минюстом' России 04 февраля 2011 г., регистрационный номер 19707). </w:t>
      </w:r>
    </w:p>
    <w:p w:rsidR="006B3015" w:rsidRPr="00BE4493" w:rsidRDefault="006B3015" w:rsidP="006B3015">
      <w:pPr>
        <w:jc w:val="both"/>
        <w:outlineLvl w:val="1"/>
        <w:rPr>
          <w:lang w:val="ru-RU"/>
        </w:rPr>
      </w:pPr>
      <w:r w:rsidRPr="00BE4493">
        <w:rPr>
          <w:lang w:val="ru-RU"/>
        </w:rPr>
        <w:t>3. 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направленные Департаментом государственной политики в сфере воспитания детей и молодежи Минобрнауки России от 18.08.2017г. № 09-1672.</w:t>
      </w:r>
    </w:p>
    <w:p w:rsidR="006B3015" w:rsidRPr="00BE4493" w:rsidRDefault="006B3015" w:rsidP="006B3015">
      <w:pPr>
        <w:jc w:val="both"/>
        <w:outlineLvl w:val="1"/>
        <w:rPr>
          <w:lang w:val="ru-RU"/>
        </w:rPr>
      </w:pPr>
      <w:r w:rsidRPr="00BE4493">
        <w:rPr>
          <w:lang w:val="ru-RU"/>
        </w:rPr>
        <w:t>4. 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6B3015" w:rsidRPr="00BE4493" w:rsidRDefault="006B3015" w:rsidP="006B3015">
      <w:pPr>
        <w:jc w:val="both"/>
        <w:outlineLvl w:val="1"/>
        <w:rPr>
          <w:lang w:val="ru-RU"/>
        </w:rPr>
      </w:pPr>
      <w:r w:rsidRPr="00BE4493">
        <w:rPr>
          <w:lang w:val="ru-RU"/>
        </w:rPr>
        <w:t xml:space="preserve"> 5.Письмо Министерства образования РФ от 2.04.2002 № 13-51-28/13 «О повышении воспитательного потенциала общеобразовательного процесса  в общеобразовательном учреждении». </w:t>
      </w:r>
    </w:p>
    <w:p w:rsidR="006B3015" w:rsidRPr="00BE4493" w:rsidRDefault="006B3015" w:rsidP="006B3015">
      <w:pPr>
        <w:jc w:val="both"/>
        <w:outlineLvl w:val="1"/>
        <w:rPr>
          <w:lang w:val="ru-RU"/>
        </w:rPr>
      </w:pPr>
      <w:r w:rsidRPr="00BE4493">
        <w:rPr>
          <w:lang w:val="ru-RU"/>
        </w:rPr>
        <w:t xml:space="preserve">6. Требований к оснащѐнности (письмо МИНОБРНАУКИ РОССИИ от 24.11.2011 №МД -1552/03) </w:t>
      </w:r>
    </w:p>
    <w:p w:rsidR="006B3015" w:rsidRPr="00BE4493" w:rsidRDefault="006B3015" w:rsidP="006B3015">
      <w:pPr>
        <w:jc w:val="both"/>
        <w:outlineLvl w:val="1"/>
        <w:rPr>
          <w:lang w:val="ru-RU"/>
        </w:rPr>
      </w:pPr>
      <w:r w:rsidRPr="00BE4493">
        <w:rPr>
          <w:lang w:val="ru-RU"/>
        </w:rPr>
        <w:t xml:space="preserve"> 7.СанПиН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 </w:t>
      </w:r>
    </w:p>
    <w:p w:rsidR="006B3015" w:rsidRDefault="006B3015" w:rsidP="006B3015">
      <w:pPr>
        <w:jc w:val="both"/>
        <w:outlineLvl w:val="1"/>
        <w:rPr>
          <w:lang w:val="ru-RU"/>
        </w:rPr>
      </w:pPr>
      <w:r w:rsidRPr="00BE4493">
        <w:rPr>
          <w:lang w:val="ru-RU"/>
        </w:rPr>
        <w:t xml:space="preserve"> </w:t>
      </w:r>
    </w:p>
    <w:p w:rsidR="006B3015" w:rsidRPr="00BE4493" w:rsidRDefault="006B3015" w:rsidP="006B3015">
      <w:pPr>
        <w:jc w:val="both"/>
        <w:outlineLvl w:val="1"/>
        <w:rPr>
          <w:lang w:val="ru-RU"/>
        </w:rPr>
      </w:pPr>
    </w:p>
    <w:p w:rsidR="006B3015" w:rsidRPr="00BE4493" w:rsidRDefault="006B3015" w:rsidP="006B3015">
      <w:pPr>
        <w:pStyle w:val="af9"/>
        <w:spacing w:line="240" w:lineRule="auto"/>
        <w:ind w:firstLine="709"/>
        <w:rPr>
          <w:rFonts w:ascii="Times New Roman" w:hAnsi="Times New Roman" w:cs="Times New Roman"/>
          <w:color w:val="auto"/>
          <w:spacing w:val="-2"/>
          <w:sz w:val="24"/>
          <w:szCs w:val="24"/>
        </w:rPr>
      </w:pPr>
      <w:r w:rsidRPr="00BE4493">
        <w:rPr>
          <w:rFonts w:ascii="Times New Roman" w:hAnsi="Times New Roman" w:cs="Times New Roman"/>
          <w:color w:val="auto"/>
          <w:sz w:val="24"/>
          <w:szCs w:val="24"/>
        </w:rPr>
        <w:t>Под внеурочной деятельностью понимается образователь</w:t>
      </w:r>
      <w:r w:rsidRPr="00BE4493">
        <w:rPr>
          <w:rFonts w:ascii="Times New Roman" w:hAnsi="Times New Roman" w:cs="Times New Roman"/>
          <w:color w:val="auto"/>
          <w:spacing w:val="-4"/>
          <w:sz w:val="24"/>
          <w:szCs w:val="24"/>
        </w:rPr>
        <w:t>ная деятельность, направленная на достижение планируемых результатов освоения основных образовательных программ (личностных, метапредметных и предметных) осуществляемую в формах, отличных от уроч</w:t>
      </w:r>
      <w:r w:rsidRPr="00BE4493">
        <w:rPr>
          <w:rFonts w:ascii="Times New Roman" w:hAnsi="Times New Roman" w:cs="Times New Roman"/>
          <w:color w:val="auto"/>
          <w:spacing w:val="-2"/>
          <w:sz w:val="24"/>
          <w:szCs w:val="24"/>
        </w:rPr>
        <w:t>ной.</w:t>
      </w:r>
    </w:p>
    <w:p w:rsidR="006B3015" w:rsidRPr="00BE4493" w:rsidRDefault="006B3015" w:rsidP="006B3015">
      <w:pPr>
        <w:pStyle w:val="af9"/>
        <w:spacing w:line="240" w:lineRule="auto"/>
        <w:ind w:firstLine="709"/>
        <w:rPr>
          <w:rFonts w:ascii="Times New Roman" w:hAnsi="Times New Roman" w:cs="Times New Roman"/>
          <w:color w:val="auto"/>
          <w:sz w:val="24"/>
          <w:szCs w:val="24"/>
        </w:rPr>
      </w:pPr>
      <w:r w:rsidRPr="00BE4493">
        <w:rPr>
          <w:rFonts w:ascii="Times New Roman" w:hAnsi="Times New Roman" w:cs="Times New Roman"/>
          <w:b/>
          <w:bCs/>
          <w:color w:val="auto"/>
          <w:sz w:val="24"/>
          <w:szCs w:val="24"/>
        </w:rPr>
        <w:t>Цели организации внеурочной деятельности</w:t>
      </w:r>
      <w:r w:rsidRPr="00BE4493">
        <w:rPr>
          <w:rFonts w:ascii="Times New Roman" w:hAnsi="Times New Roman" w:cs="Times New Roman"/>
          <w:color w:val="auto"/>
          <w:sz w:val="24"/>
          <w:szCs w:val="24"/>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6B3015" w:rsidRPr="004E21FC" w:rsidRDefault="006B3015" w:rsidP="006B3015">
      <w:pPr>
        <w:suppressAutoHyphens/>
        <w:ind w:firstLine="709"/>
        <w:jc w:val="both"/>
        <w:rPr>
          <w:sz w:val="24"/>
          <w:szCs w:val="24"/>
          <w:lang w:val="be-BY" w:eastAsia="zh-CN"/>
        </w:rPr>
      </w:pPr>
      <w:r w:rsidRPr="00332EF2">
        <w:rPr>
          <w:b/>
          <w:bCs/>
          <w:spacing w:val="2"/>
          <w:sz w:val="24"/>
          <w:szCs w:val="24"/>
          <w:lang w:val="ru-RU"/>
        </w:rPr>
        <w:t>Формы организации внеурочной деятельности</w:t>
      </w:r>
      <w:r w:rsidRPr="00332EF2">
        <w:rPr>
          <w:spacing w:val="2"/>
          <w:sz w:val="24"/>
          <w:szCs w:val="24"/>
          <w:lang w:val="ru-RU"/>
        </w:rPr>
        <w:t xml:space="preserve">, как и в целом образовательной деятельности, в рамках реализации основной образовательной программы начального общего </w:t>
      </w:r>
      <w:r w:rsidRPr="00332EF2">
        <w:rPr>
          <w:sz w:val="24"/>
          <w:szCs w:val="24"/>
          <w:lang w:val="ru-RU"/>
        </w:rPr>
        <w:t xml:space="preserve">образования определяет организация, осуществляющая образовательную деятельность. </w:t>
      </w:r>
      <w:r w:rsidRPr="004E21FC">
        <w:rPr>
          <w:sz w:val="24"/>
          <w:szCs w:val="24"/>
          <w:lang w:val="be-BY" w:eastAsia="zh-CN"/>
        </w:rPr>
        <w:t>Внеурочная деятельность в 5-</w:t>
      </w:r>
      <w:r>
        <w:rPr>
          <w:sz w:val="24"/>
          <w:szCs w:val="24"/>
          <w:lang w:val="be-BY" w:eastAsia="zh-CN"/>
        </w:rPr>
        <w:t>9</w:t>
      </w:r>
      <w:r w:rsidRPr="004E21FC">
        <w:rPr>
          <w:sz w:val="24"/>
          <w:szCs w:val="24"/>
          <w:lang w:val="be-BY" w:eastAsia="zh-CN"/>
        </w:rPr>
        <w:t xml:space="preserve">  классах организуется через базовую и оптимизационную модели по следующим направлениям развития личности: спортивно-оздоровительное,духовно-нравственное,социальноеобщеинтеллектуальное,общекультурное в таких формах как экскурсии, классные часы, внеклассные мероприятия, кружковые занятия, соревнования.</w:t>
      </w:r>
    </w:p>
    <w:p w:rsidR="006B3015" w:rsidRPr="006B3015" w:rsidRDefault="006B3015" w:rsidP="006B3015">
      <w:pPr>
        <w:pStyle w:val="ConsPlusNormal"/>
        <w:widowControl/>
        <w:ind w:firstLine="709"/>
        <w:jc w:val="both"/>
        <w:textAlignment w:val="center"/>
        <w:rPr>
          <w:rFonts w:ascii="Times New Roman" w:hAnsi="Times New Roman" w:cs="Times New Roman"/>
          <w:sz w:val="24"/>
          <w:szCs w:val="24"/>
          <w:lang w:val="be-BY"/>
        </w:rPr>
      </w:pPr>
    </w:p>
    <w:tbl>
      <w:tblPr>
        <w:tblStyle w:val="afd"/>
        <w:tblW w:w="5000" w:type="pct"/>
        <w:tblLayout w:type="fixed"/>
        <w:tblLook w:val="04A0" w:firstRow="1" w:lastRow="0" w:firstColumn="1" w:lastColumn="0" w:noHBand="0" w:noVBand="1"/>
      </w:tblPr>
      <w:tblGrid>
        <w:gridCol w:w="2503"/>
        <w:gridCol w:w="2165"/>
        <w:gridCol w:w="914"/>
        <w:gridCol w:w="1042"/>
        <w:gridCol w:w="914"/>
        <w:gridCol w:w="1042"/>
        <w:gridCol w:w="1042"/>
        <w:gridCol w:w="1034"/>
      </w:tblGrid>
      <w:tr w:rsidR="000E5D5D" w:rsidRPr="00BE4493" w:rsidTr="000E5D5D">
        <w:trPr>
          <w:trHeight w:val="256"/>
        </w:trPr>
        <w:tc>
          <w:tcPr>
            <w:tcW w:w="1174" w:type="pct"/>
            <w:vMerge w:val="restart"/>
          </w:tcPr>
          <w:p w:rsidR="000E5D5D" w:rsidRPr="00BE4493" w:rsidRDefault="000E5D5D" w:rsidP="000D4E75">
            <w:pPr>
              <w:jc w:val="center"/>
              <w:rPr>
                <w:sz w:val="24"/>
                <w:szCs w:val="24"/>
              </w:rPr>
            </w:pPr>
            <w:r w:rsidRPr="00BE4493">
              <w:rPr>
                <w:sz w:val="24"/>
                <w:szCs w:val="24"/>
              </w:rPr>
              <w:t>Направления</w:t>
            </w:r>
          </w:p>
        </w:tc>
        <w:tc>
          <w:tcPr>
            <w:tcW w:w="1016" w:type="pct"/>
            <w:vMerge w:val="restart"/>
          </w:tcPr>
          <w:p w:rsidR="000E5D5D" w:rsidRPr="00BE4493" w:rsidRDefault="000E5D5D" w:rsidP="000D4E75">
            <w:pPr>
              <w:jc w:val="center"/>
              <w:rPr>
                <w:sz w:val="24"/>
                <w:szCs w:val="24"/>
              </w:rPr>
            </w:pPr>
            <w:r w:rsidRPr="00BE4493">
              <w:rPr>
                <w:sz w:val="24"/>
                <w:szCs w:val="24"/>
              </w:rPr>
              <w:t>Название</w:t>
            </w:r>
          </w:p>
          <w:p w:rsidR="000E5D5D" w:rsidRPr="00BE4493" w:rsidRDefault="000E5D5D" w:rsidP="000D4E75">
            <w:pPr>
              <w:jc w:val="center"/>
              <w:rPr>
                <w:sz w:val="24"/>
                <w:szCs w:val="24"/>
              </w:rPr>
            </w:pPr>
            <w:r w:rsidRPr="00BE4493">
              <w:rPr>
                <w:sz w:val="24"/>
                <w:szCs w:val="24"/>
              </w:rPr>
              <w:t>курса</w:t>
            </w:r>
          </w:p>
        </w:tc>
        <w:tc>
          <w:tcPr>
            <w:tcW w:w="2324" w:type="pct"/>
            <w:gridSpan w:val="5"/>
          </w:tcPr>
          <w:p w:rsidR="000E5D5D" w:rsidRDefault="000E5D5D" w:rsidP="000D4E75">
            <w:pPr>
              <w:jc w:val="center"/>
              <w:rPr>
                <w:sz w:val="24"/>
                <w:szCs w:val="24"/>
              </w:rPr>
            </w:pPr>
            <w:r w:rsidRPr="00BE4493">
              <w:rPr>
                <w:sz w:val="24"/>
                <w:szCs w:val="24"/>
              </w:rPr>
              <w:t>Количество часов в неделю</w:t>
            </w:r>
          </w:p>
          <w:p w:rsidR="000E5D5D" w:rsidRPr="00BE4493" w:rsidRDefault="000E5D5D" w:rsidP="000D4E75">
            <w:pPr>
              <w:jc w:val="center"/>
              <w:rPr>
                <w:sz w:val="24"/>
                <w:szCs w:val="24"/>
              </w:rPr>
            </w:pPr>
          </w:p>
        </w:tc>
        <w:tc>
          <w:tcPr>
            <w:tcW w:w="486" w:type="pct"/>
            <w:vMerge w:val="restart"/>
          </w:tcPr>
          <w:p w:rsidR="000E5D5D" w:rsidRPr="00BE4493" w:rsidRDefault="000E5D5D" w:rsidP="000D4E75">
            <w:pPr>
              <w:jc w:val="center"/>
              <w:rPr>
                <w:sz w:val="24"/>
                <w:szCs w:val="24"/>
              </w:rPr>
            </w:pPr>
            <w:r w:rsidRPr="00BE4493">
              <w:rPr>
                <w:sz w:val="24"/>
                <w:szCs w:val="24"/>
              </w:rPr>
              <w:t>Всего</w:t>
            </w:r>
          </w:p>
        </w:tc>
      </w:tr>
      <w:tr w:rsidR="000E5D5D" w:rsidRPr="00BE4493" w:rsidTr="000E5D5D">
        <w:trPr>
          <w:trHeight w:val="273"/>
        </w:trPr>
        <w:tc>
          <w:tcPr>
            <w:tcW w:w="1174" w:type="pct"/>
            <w:vMerge/>
          </w:tcPr>
          <w:p w:rsidR="000E5D5D" w:rsidRPr="00BE4493" w:rsidRDefault="000E5D5D" w:rsidP="000D4E75">
            <w:pPr>
              <w:jc w:val="center"/>
              <w:rPr>
                <w:sz w:val="24"/>
                <w:szCs w:val="24"/>
              </w:rPr>
            </w:pPr>
          </w:p>
        </w:tc>
        <w:tc>
          <w:tcPr>
            <w:tcW w:w="1016" w:type="pct"/>
            <w:vMerge/>
            <w:tcBorders>
              <w:bottom w:val="single" w:sz="4" w:space="0" w:color="auto"/>
            </w:tcBorders>
          </w:tcPr>
          <w:p w:rsidR="000E5D5D" w:rsidRPr="00BE4493" w:rsidRDefault="000E5D5D" w:rsidP="000D4E75">
            <w:pPr>
              <w:jc w:val="center"/>
              <w:rPr>
                <w:sz w:val="24"/>
                <w:szCs w:val="24"/>
              </w:rPr>
            </w:pPr>
          </w:p>
        </w:tc>
        <w:tc>
          <w:tcPr>
            <w:tcW w:w="429" w:type="pct"/>
          </w:tcPr>
          <w:p w:rsidR="000E5D5D" w:rsidRPr="00BE4493" w:rsidRDefault="000E5D5D" w:rsidP="000D4E75">
            <w:pPr>
              <w:jc w:val="center"/>
              <w:rPr>
                <w:sz w:val="24"/>
                <w:szCs w:val="24"/>
              </w:rPr>
            </w:pPr>
            <w:r w:rsidRPr="00BE4493">
              <w:rPr>
                <w:sz w:val="24"/>
                <w:szCs w:val="24"/>
              </w:rPr>
              <w:t>5</w:t>
            </w:r>
          </w:p>
          <w:p w:rsidR="000E5D5D" w:rsidRPr="00BE4493" w:rsidRDefault="000E5D5D" w:rsidP="000D4E75">
            <w:pPr>
              <w:jc w:val="center"/>
              <w:rPr>
                <w:sz w:val="24"/>
                <w:szCs w:val="24"/>
              </w:rPr>
            </w:pPr>
          </w:p>
        </w:tc>
        <w:tc>
          <w:tcPr>
            <w:tcW w:w="489" w:type="pct"/>
          </w:tcPr>
          <w:p w:rsidR="000E5D5D" w:rsidRPr="00BE4493" w:rsidRDefault="000E5D5D" w:rsidP="000D4E75">
            <w:pPr>
              <w:jc w:val="center"/>
              <w:rPr>
                <w:sz w:val="24"/>
                <w:szCs w:val="24"/>
              </w:rPr>
            </w:pPr>
            <w:r w:rsidRPr="00BE4493">
              <w:rPr>
                <w:sz w:val="24"/>
                <w:szCs w:val="24"/>
              </w:rPr>
              <w:t>6</w:t>
            </w:r>
          </w:p>
        </w:tc>
        <w:tc>
          <w:tcPr>
            <w:tcW w:w="429" w:type="pct"/>
          </w:tcPr>
          <w:p w:rsidR="000E5D5D" w:rsidRPr="00BE4493" w:rsidRDefault="000E5D5D" w:rsidP="000D4E75">
            <w:pPr>
              <w:jc w:val="center"/>
              <w:rPr>
                <w:sz w:val="24"/>
                <w:szCs w:val="24"/>
              </w:rPr>
            </w:pPr>
            <w:r w:rsidRPr="00BE4493">
              <w:rPr>
                <w:sz w:val="24"/>
                <w:szCs w:val="24"/>
              </w:rPr>
              <w:t>7</w:t>
            </w:r>
          </w:p>
        </w:tc>
        <w:tc>
          <w:tcPr>
            <w:tcW w:w="489" w:type="pct"/>
          </w:tcPr>
          <w:p w:rsidR="000E5D5D" w:rsidRPr="00BE4493" w:rsidRDefault="000E5D5D" w:rsidP="000D4E75">
            <w:pPr>
              <w:jc w:val="center"/>
              <w:rPr>
                <w:sz w:val="24"/>
                <w:szCs w:val="24"/>
              </w:rPr>
            </w:pPr>
            <w:r>
              <w:rPr>
                <w:sz w:val="24"/>
                <w:szCs w:val="24"/>
              </w:rPr>
              <w:t>8</w:t>
            </w:r>
          </w:p>
        </w:tc>
        <w:tc>
          <w:tcPr>
            <w:tcW w:w="489" w:type="pct"/>
          </w:tcPr>
          <w:p w:rsidR="000E5D5D" w:rsidRPr="00BE4493" w:rsidRDefault="000E5D5D" w:rsidP="000D4E75">
            <w:pPr>
              <w:jc w:val="center"/>
              <w:rPr>
                <w:sz w:val="24"/>
                <w:szCs w:val="24"/>
              </w:rPr>
            </w:pPr>
            <w:r>
              <w:rPr>
                <w:sz w:val="24"/>
                <w:szCs w:val="24"/>
              </w:rPr>
              <w:t>9</w:t>
            </w:r>
          </w:p>
        </w:tc>
        <w:tc>
          <w:tcPr>
            <w:tcW w:w="486" w:type="pct"/>
            <w:vMerge/>
          </w:tcPr>
          <w:p w:rsidR="000E5D5D" w:rsidRPr="00BE4493" w:rsidRDefault="000E5D5D" w:rsidP="000D4E75">
            <w:pPr>
              <w:jc w:val="center"/>
              <w:rPr>
                <w:sz w:val="24"/>
                <w:szCs w:val="24"/>
              </w:rPr>
            </w:pPr>
          </w:p>
        </w:tc>
      </w:tr>
      <w:tr w:rsidR="000E5D5D" w:rsidRPr="00BE4493" w:rsidTr="000E5D5D">
        <w:trPr>
          <w:trHeight w:val="383"/>
        </w:trPr>
        <w:tc>
          <w:tcPr>
            <w:tcW w:w="1174" w:type="pct"/>
          </w:tcPr>
          <w:p w:rsidR="000E5D5D" w:rsidRPr="00BE4493" w:rsidRDefault="000E5D5D" w:rsidP="000D4E75">
            <w:pPr>
              <w:jc w:val="center"/>
              <w:rPr>
                <w:sz w:val="24"/>
                <w:szCs w:val="24"/>
              </w:rPr>
            </w:pPr>
            <w:r w:rsidRPr="00BE4493">
              <w:rPr>
                <w:sz w:val="24"/>
                <w:szCs w:val="24"/>
              </w:rPr>
              <w:t>Спортивно-оздоровительное</w:t>
            </w:r>
          </w:p>
        </w:tc>
        <w:tc>
          <w:tcPr>
            <w:tcW w:w="1016" w:type="pct"/>
            <w:tcBorders>
              <w:bottom w:val="nil"/>
            </w:tcBorders>
          </w:tcPr>
          <w:p w:rsidR="000E5D5D" w:rsidRPr="006B3015" w:rsidRDefault="000E5D5D" w:rsidP="000D4E75">
            <w:pPr>
              <w:jc w:val="center"/>
              <w:rPr>
                <w:sz w:val="24"/>
                <w:szCs w:val="24"/>
                <w:vertAlign w:val="superscript"/>
              </w:rPr>
            </w:pPr>
            <w:r w:rsidRPr="006B3015">
              <w:rPr>
                <w:sz w:val="24"/>
                <w:szCs w:val="24"/>
                <w:vertAlign w:val="superscript"/>
              </w:rPr>
              <w:t>Общая физическая под</w:t>
            </w:r>
            <w:r>
              <w:rPr>
                <w:sz w:val="24"/>
                <w:szCs w:val="24"/>
                <w:vertAlign w:val="superscript"/>
              </w:rPr>
              <w:t>го</w:t>
            </w:r>
            <w:r w:rsidRPr="006B3015">
              <w:rPr>
                <w:sz w:val="24"/>
                <w:szCs w:val="24"/>
                <w:vertAlign w:val="superscript"/>
              </w:rPr>
              <w:t>товка</w:t>
            </w:r>
          </w:p>
        </w:tc>
        <w:tc>
          <w:tcPr>
            <w:tcW w:w="429" w:type="pct"/>
          </w:tcPr>
          <w:p w:rsidR="000E5D5D" w:rsidRPr="00BE4493" w:rsidRDefault="000E5D5D" w:rsidP="000D4E75">
            <w:pPr>
              <w:jc w:val="center"/>
              <w:rPr>
                <w:sz w:val="24"/>
                <w:szCs w:val="24"/>
              </w:rPr>
            </w:pPr>
            <w:r>
              <w:rPr>
                <w:sz w:val="24"/>
                <w:szCs w:val="24"/>
              </w:rPr>
              <w:t>1</w:t>
            </w:r>
          </w:p>
        </w:tc>
        <w:tc>
          <w:tcPr>
            <w:tcW w:w="489" w:type="pct"/>
          </w:tcPr>
          <w:p w:rsidR="000E5D5D" w:rsidRPr="00BE4493" w:rsidRDefault="000E5D5D" w:rsidP="000D4E75">
            <w:pPr>
              <w:jc w:val="center"/>
              <w:rPr>
                <w:sz w:val="24"/>
                <w:szCs w:val="24"/>
              </w:rPr>
            </w:pPr>
            <w:r>
              <w:rPr>
                <w:sz w:val="24"/>
                <w:szCs w:val="24"/>
              </w:rPr>
              <w:t>1</w:t>
            </w:r>
          </w:p>
        </w:tc>
        <w:tc>
          <w:tcPr>
            <w:tcW w:w="429" w:type="pct"/>
          </w:tcPr>
          <w:p w:rsidR="000E5D5D" w:rsidRPr="00BE4493" w:rsidRDefault="000E5D5D" w:rsidP="000D4E75">
            <w:pPr>
              <w:jc w:val="center"/>
              <w:rPr>
                <w:sz w:val="24"/>
                <w:szCs w:val="24"/>
              </w:rPr>
            </w:pPr>
            <w:r>
              <w:rPr>
                <w:sz w:val="24"/>
                <w:szCs w:val="24"/>
              </w:rPr>
              <w:t>1</w:t>
            </w:r>
          </w:p>
        </w:tc>
        <w:tc>
          <w:tcPr>
            <w:tcW w:w="489" w:type="pct"/>
          </w:tcPr>
          <w:p w:rsidR="000E5D5D" w:rsidRDefault="000E5D5D" w:rsidP="000D4E75">
            <w:pPr>
              <w:jc w:val="center"/>
              <w:rPr>
                <w:sz w:val="24"/>
                <w:szCs w:val="24"/>
              </w:rPr>
            </w:pPr>
            <w:r>
              <w:rPr>
                <w:sz w:val="24"/>
                <w:szCs w:val="24"/>
              </w:rPr>
              <w:t>1</w:t>
            </w:r>
          </w:p>
        </w:tc>
        <w:tc>
          <w:tcPr>
            <w:tcW w:w="489" w:type="pct"/>
          </w:tcPr>
          <w:p w:rsidR="000E5D5D" w:rsidRDefault="000E5D5D" w:rsidP="000D4E75">
            <w:pPr>
              <w:jc w:val="center"/>
              <w:rPr>
                <w:sz w:val="24"/>
                <w:szCs w:val="24"/>
              </w:rPr>
            </w:pPr>
            <w:r>
              <w:rPr>
                <w:sz w:val="24"/>
                <w:szCs w:val="24"/>
              </w:rPr>
              <w:t>1</w:t>
            </w:r>
          </w:p>
        </w:tc>
        <w:tc>
          <w:tcPr>
            <w:tcW w:w="486" w:type="pct"/>
          </w:tcPr>
          <w:p w:rsidR="000E5D5D" w:rsidRPr="00BE4493" w:rsidRDefault="000E5D5D" w:rsidP="000E5D5D">
            <w:pPr>
              <w:jc w:val="center"/>
              <w:rPr>
                <w:sz w:val="24"/>
                <w:szCs w:val="24"/>
              </w:rPr>
            </w:pPr>
            <w:r>
              <w:rPr>
                <w:sz w:val="24"/>
                <w:szCs w:val="24"/>
              </w:rPr>
              <w:t>5</w:t>
            </w:r>
          </w:p>
        </w:tc>
      </w:tr>
      <w:tr w:rsidR="000E5D5D" w:rsidRPr="00BE4493" w:rsidTr="000E5D5D">
        <w:trPr>
          <w:trHeight w:val="285"/>
        </w:trPr>
        <w:tc>
          <w:tcPr>
            <w:tcW w:w="1174" w:type="pct"/>
          </w:tcPr>
          <w:p w:rsidR="000E5D5D" w:rsidRDefault="000E5D5D" w:rsidP="000D4E75">
            <w:pPr>
              <w:jc w:val="center"/>
              <w:rPr>
                <w:sz w:val="24"/>
                <w:szCs w:val="24"/>
              </w:rPr>
            </w:pPr>
            <w:r w:rsidRPr="00BE4493">
              <w:rPr>
                <w:sz w:val="24"/>
                <w:szCs w:val="24"/>
              </w:rPr>
              <w:t>Общекультурное</w:t>
            </w:r>
          </w:p>
          <w:p w:rsidR="000E5D5D" w:rsidRPr="00BE4493" w:rsidRDefault="000E5D5D" w:rsidP="000D4E75">
            <w:pPr>
              <w:jc w:val="center"/>
              <w:rPr>
                <w:sz w:val="24"/>
                <w:szCs w:val="24"/>
              </w:rPr>
            </w:pPr>
          </w:p>
        </w:tc>
        <w:tc>
          <w:tcPr>
            <w:tcW w:w="1016" w:type="pct"/>
          </w:tcPr>
          <w:p w:rsidR="000E5D5D" w:rsidRPr="00BE4493" w:rsidRDefault="000E5D5D" w:rsidP="000D4E75">
            <w:pPr>
              <w:jc w:val="center"/>
              <w:rPr>
                <w:sz w:val="24"/>
                <w:szCs w:val="24"/>
              </w:rPr>
            </w:pPr>
            <w:r w:rsidRPr="00BE4493">
              <w:rPr>
                <w:sz w:val="24"/>
                <w:szCs w:val="24"/>
              </w:rPr>
              <w:t>«Город мастеров»</w:t>
            </w:r>
          </w:p>
        </w:tc>
        <w:tc>
          <w:tcPr>
            <w:tcW w:w="429" w:type="pct"/>
          </w:tcPr>
          <w:p w:rsidR="000E5D5D" w:rsidRPr="00BE4493" w:rsidRDefault="000E5D5D" w:rsidP="000D4E75">
            <w:pPr>
              <w:jc w:val="center"/>
              <w:rPr>
                <w:sz w:val="24"/>
                <w:szCs w:val="24"/>
              </w:rPr>
            </w:pPr>
            <w:r w:rsidRPr="00BE4493">
              <w:rPr>
                <w:sz w:val="24"/>
                <w:szCs w:val="24"/>
              </w:rPr>
              <w:t>1</w:t>
            </w:r>
          </w:p>
        </w:tc>
        <w:tc>
          <w:tcPr>
            <w:tcW w:w="489" w:type="pct"/>
          </w:tcPr>
          <w:p w:rsidR="000E5D5D" w:rsidRPr="00BE4493" w:rsidRDefault="000E5D5D" w:rsidP="000D4E75">
            <w:pPr>
              <w:jc w:val="center"/>
              <w:rPr>
                <w:sz w:val="24"/>
                <w:szCs w:val="24"/>
              </w:rPr>
            </w:pPr>
            <w:r>
              <w:rPr>
                <w:sz w:val="24"/>
                <w:szCs w:val="24"/>
              </w:rPr>
              <w:t>1</w:t>
            </w:r>
          </w:p>
        </w:tc>
        <w:tc>
          <w:tcPr>
            <w:tcW w:w="429" w:type="pct"/>
          </w:tcPr>
          <w:p w:rsidR="000E5D5D" w:rsidRPr="00BE4493" w:rsidRDefault="000E5D5D" w:rsidP="000D4E75">
            <w:pPr>
              <w:jc w:val="center"/>
              <w:rPr>
                <w:sz w:val="24"/>
                <w:szCs w:val="24"/>
              </w:rPr>
            </w:pPr>
            <w:r>
              <w:rPr>
                <w:sz w:val="24"/>
                <w:szCs w:val="24"/>
              </w:rPr>
              <w:t>1</w:t>
            </w:r>
          </w:p>
        </w:tc>
        <w:tc>
          <w:tcPr>
            <w:tcW w:w="489" w:type="pct"/>
          </w:tcPr>
          <w:p w:rsidR="000E5D5D" w:rsidRPr="00BE4493" w:rsidRDefault="000E5D5D" w:rsidP="000D4E75">
            <w:pPr>
              <w:jc w:val="center"/>
              <w:rPr>
                <w:sz w:val="24"/>
                <w:szCs w:val="24"/>
              </w:rPr>
            </w:pPr>
            <w:r>
              <w:rPr>
                <w:sz w:val="24"/>
                <w:szCs w:val="24"/>
              </w:rPr>
              <w:t>1</w:t>
            </w:r>
          </w:p>
        </w:tc>
        <w:tc>
          <w:tcPr>
            <w:tcW w:w="489" w:type="pct"/>
          </w:tcPr>
          <w:p w:rsidR="000E5D5D" w:rsidRPr="00BE4493" w:rsidRDefault="000E5D5D" w:rsidP="000D4E75">
            <w:pPr>
              <w:jc w:val="center"/>
              <w:rPr>
                <w:sz w:val="24"/>
                <w:szCs w:val="24"/>
              </w:rPr>
            </w:pPr>
            <w:r>
              <w:rPr>
                <w:sz w:val="24"/>
                <w:szCs w:val="24"/>
              </w:rPr>
              <w:t>1</w:t>
            </w:r>
          </w:p>
        </w:tc>
        <w:tc>
          <w:tcPr>
            <w:tcW w:w="486" w:type="pct"/>
          </w:tcPr>
          <w:p w:rsidR="000E5D5D" w:rsidRPr="00BE4493" w:rsidRDefault="000E5D5D" w:rsidP="000E5D5D">
            <w:pPr>
              <w:jc w:val="center"/>
              <w:rPr>
                <w:sz w:val="24"/>
                <w:szCs w:val="24"/>
              </w:rPr>
            </w:pPr>
            <w:r>
              <w:rPr>
                <w:sz w:val="24"/>
                <w:szCs w:val="24"/>
              </w:rPr>
              <w:t>5</w:t>
            </w:r>
          </w:p>
        </w:tc>
      </w:tr>
      <w:tr w:rsidR="000E5D5D" w:rsidRPr="00BE4493" w:rsidTr="000E5D5D">
        <w:trPr>
          <w:trHeight w:val="510"/>
        </w:trPr>
        <w:tc>
          <w:tcPr>
            <w:tcW w:w="1174" w:type="pct"/>
          </w:tcPr>
          <w:p w:rsidR="000E5D5D" w:rsidRPr="00BE4493" w:rsidRDefault="000E5D5D" w:rsidP="000D4E75">
            <w:pPr>
              <w:jc w:val="center"/>
              <w:rPr>
                <w:sz w:val="24"/>
                <w:szCs w:val="24"/>
              </w:rPr>
            </w:pPr>
            <w:r w:rsidRPr="00BE4493">
              <w:rPr>
                <w:sz w:val="24"/>
                <w:szCs w:val="24"/>
              </w:rPr>
              <w:t>Социальное</w:t>
            </w:r>
          </w:p>
          <w:p w:rsidR="000E5D5D" w:rsidRPr="00BE4493" w:rsidRDefault="000E5D5D" w:rsidP="000D4E75">
            <w:pPr>
              <w:jc w:val="center"/>
              <w:rPr>
                <w:sz w:val="24"/>
                <w:szCs w:val="24"/>
              </w:rPr>
            </w:pPr>
          </w:p>
        </w:tc>
        <w:tc>
          <w:tcPr>
            <w:tcW w:w="1016" w:type="pct"/>
          </w:tcPr>
          <w:p w:rsidR="000E5D5D" w:rsidRPr="00BE4493" w:rsidRDefault="000E5D5D" w:rsidP="000D4E75">
            <w:pPr>
              <w:jc w:val="center"/>
              <w:rPr>
                <w:sz w:val="24"/>
                <w:szCs w:val="24"/>
              </w:rPr>
            </w:pPr>
            <w:r w:rsidRPr="00BE4493">
              <w:rPr>
                <w:sz w:val="24"/>
                <w:szCs w:val="24"/>
              </w:rPr>
              <w:t>«</w:t>
            </w:r>
            <w:r>
              <w:rPr>
                <w:sz w:val="24"/>
                <w:szCs w:val="24"/>
              </w:rPr>
              <w:t>ЮИД</w:t>
            </w:r>
            <w:r w:rsidRPr="00BE4493">
              <w:rPr>
                <w:sz w:val="24"/>
                <w:szCs w:val="24"/>
              </w:rPr>
              <w:t>»</w:t>
            </w:r>
          </w:p>
        </w:tc>
        <w:tc>
          <w:tcPr>
            <w:tcW w:w="429" w:type="pct"/>
          </w:tcPr>
          <w:p w:rsidR="000E5D5D" w:rsidRPr="00BE4493" w:rsidRDefault="000E5D5D" w:rsidP="000D4E75">
            <w:pPr>
              <w:jc w:val="center"/>
              <w:rPr>
                <w:sz w:val="24"/>
                <w:szCs w:val="24"/>
              </w:rPr>
            </w:pPr>
            <w:r>
              <w:rPr>
                <w:sz w:val="24"/>
                <w:szCs w:val="24"/>
              </w:rPr>
              <w:t>1</w:t>
            </w:r>
          </w:p>
        </w:tc>
        <w:tc>
          <w:tcPr>
            <w:tcW w:w="489" w:type="pct"/>
          </w:tcPr>
          <w:p w:rsidR="000E5D5D" w:rsidRPr="00BE4493" w:rsidRDefault="000E5D5D" w:rsidP="000D4E75">
            <w:pPr>
              <w:jc w:val="center"/>
              <w:rPr>
                <w:sz w:val="24"/>
                <w:szCs w:val="24"/>
              </w:rPr>
            </w:pPr>
            <w:r>
              <w:rPr>
                <w:sz w:val="24"/>
                <w:szCs w:val="24"/>
              </w:rPr>
              <w:t>1</w:t>
            </w:r>
          </w:p>
        </w:tc>
        <w:tc>
          <w:tcPr>
            <w:tcW w:w="429" w:type="pct"/>
          </w:tcPr>
          <w:p w:rsidR="000E5D5D" w:rsidRPr="00BE4493" w:rsidRDefault="000E5D5D" w:rsidP="000D4E75">
            <w:pPr>
              <w:jc w:val="center"/>
              <w:rPr>
                <w:sz w:val="24"/>
                <w:szCs w:val="24"/>
              </w:rPr>
            </w:pPr>
            <w:r w:rsidRPr="00BE4493">
              <w:rPr>
                <w:sz w:val="24"/>
                <w:szCs w:val="24"/>
              </w:rPr>
              <w:t>1</w:t>
            </w:r>
          </w:p>
        </w:tc>
        <w:tc>
          <w:tcPr>
            <w:tcW w:w="489" w:type="pct"/>
          </w:tcPr>
          <w:p w:rsidR="000E5D5D" w:rsidRDefault="000E5D5D" w:rsidP="000D4E75">
            <w:pPr>
              <w:jc w:val="center"/>
              <w:rPr>
                <w:sz w:val="24"/>
                <w:szCs w:val="24"/>
              </w:rPr>
            </w:pPr>
            <w:r>
              <w:rPr>
                <w:sz w:val="24"/>
                <w:szCs w:val="24"/>
              </w:rPr>
              <w:t>1</w:t>
            </w:r>
          </w:p>
        </w:tc>
        <w:tc>
          <w:tcPr>
            <w:tcW w:w="489" w:type="pct"/>
          </w:tcPr>
          <w:p w:rsidR="000E5D5D" w:rsidRDefault="000E5D5D" w:rsidP="000D4E75">
            <w:pPr>
              <w:jc w:val="center"/>
              <w:rPr>
                <w:sz w:val="24"/>
                <w:szCs w:val="24"/>
              </w:rPr>
            </w:pPr>
            <w:r>
              <w:rPr>
                <w:sz w:val="24"/>
                <w:szCs w:val="24"/>
              </w:rPr>
              <w:t>1</w:t>
            </w:r>
          </w:p>
        </w:tc>
        <w:tc>
          <w:tcPr>
            <w:tcW w:w="486" w:type="pct"/>
          </w:tcPr>
          <w:p w:rsidR="000E5D5D" w:rsidRPr="00BE4493" w:rsidRDefault="000E5D5D" w:rsidP="000D4E75">
            <w:pPr>
              <w:jc w:val="center"/>
              <w:rPr>
                <w:sz w:val="24"/>
                <w:szCs w:val="24"/>
              </w:rPr>
            </w:pPr>
            <w:r>
              <w:rPr>
                <w:sz w:val="24"/>
                <w:szCs w:val="24"/>
              </w:rPr>
              <w:t>5</w:t>
            </w:r>
          </w:p>
        </w:tc>
      </w:tr>
      <w:tr w:rsidR="000E5D5D" w:rsidRPr="00BE4493" w:rsidTr="000E5D5D">
        <w:trPr>
          <w:trHeight w:val="510"/>
        </w:trPr>
        <w:tc>
          <w:tcPr>
            <w:tcW w:w="1174" w:type="pct"/>
          </w:tcPr>
          <w:p w:rsidR="000E5D5D" w:rsidRPr="00BE4493" w:rsidRDefault="000E5D5D" w:rsidP="000D4E75">
            <w:pPr>
              <w:jc w:val="center"/>
              <w:rPr>
                <w:sz w:val="24"/>
                <w:szCs w:val="24"/>
              </w:rPr>
            </w:pPr>
            <w:r w:rsidRPr="00BE4493">
              <w:rPr>
                <w:sz w:val="24"/>
                <w:szCs w:val="24"/>
              </w:rPr>
              <w:t>Общеинтеллектуаль</w:t>
            </w:r>
            <w:r w:rsidR="00CB0C95">
              <w:rPr>
                <w:sz w:val="24"/>
                <w:szCs w:val="24"/>
              </w:rPr>
              <w:t>-</w:t>
            </w:r>
            <w:r w:rsidRPr="00BE4493">
              <w:rPr>
                <w:sz w:val="24"/>
                <w:szCs w:val="24"/>
              </w:rPr>
              <w:t>ное</w:t>
            </w:r>
          </w:p>
        </w:tc>
        <w:tc>
          <w:tcPr>
            <w:tcW w:w="1016" w:type="pct"/>
          </w:tcPr>
          <w:p w:rsidR="000E5D5D" w:rsidRPr="00BE4493" w:rsidRDefault="000E5D5D" w:rsidP="000D4E75">
            <w:pPr>
              <w:jc w:val="center"/>
              <w:rPr>
                <w:sz w:val="24"/>
                <w:szCs w:val="24"/>
              </w:rPr>
            </w:pPr>
          </w:p>
        </w:tc>
        <w:tc>
          <w:tcPr>
            <w:tcW w:w="429" w:type="pct"/>
          </w:tcPr>
          <w:p w:rsidR="000E5D5D" w:rsidRPr="00BE4493" w:rsidRDefault="000E5D5D" w:rsidP="000D4E75">
            <w:pPr>
              <w:jc w:val="center"/>
              <w:rPr>
                <w:sz w:val="24"/>
                <w:szCs w:val="24"/>
              </w:rPr>
            </w:pPr>
            <w:r>
              <w:rPr>
                <w:sz w:val="24"/>
                <w:szCs w:val="24"/>
              </w:rPr>
              <w:t>1</w:t>
            </w:r>
          </w:p>
        </w:tc>
        <w:tc>
          <w:tcPr>
            <w:tcW w:w="489" w:type="pct"/>
          </w:tcPr>
          <w:p w:rsidR="000E5D5D" w:rsidRPr="00BE4493" w:rsidRDefault="000E5D5D" w:rsidP="000D4E75">
            <w:pPr>
              <w:jc w:val="center"/>
              <w:rPr>
                <w:sz w:val="24"/>
                <w:szCs w:val="24"/>
              </w:rPr>
            </w:pPr>
            <w:r>
              <w:rPr>
                <w:sz w:val="24"/>
                <w:szCs w:val="24"/>
              </w:rPr>
              <w:t>1</w:t>
            </w:r>
          </w:p>
        </w:tc>
        <w:tc>
          <w:tcPr>
            <w:tcW w:w="429" w:type="pct"/>
          </w:tcPr>
          <w:p w:rsidR="000E5D5D" w:rsidRPr="00BE4493" w:rsidRDefault="000E5D5D" w:rsidP="000D4E75">
            <w:pPr>
              <w:jc w:val="center"/>
              <w:rPr>
                <w:sz w:val="24"/>
                <w:szCs w:val="24"/>
              </w:rPr>
            </w:pPr>
            <w:r>
              <w:rPr>
                <w:sz w:val="24"/>
                <w:szCs w:val="24"/>
              </w:rPr>
              <w:t>1</w:t>
            </w:r>
          </w:p>
        </w:tc>
        <w:tc>
          <w:tcPr>
            <w:tcW w:w="489" w:type="pct"/>
          </w:tcPr>
          <w:p w:rsidR="000E5D5D" w:rsidRDefault="000E5D5D" w:rsidP="000D4E75">
            <w:pPr>
              <w:jc w:val="center"/>
              <w:rPr>
                <w:sz w:val="24"/>
                <w:szCs w:val="24"/>
              </w:rPr>
            </w:pPr>
            <w:r>
              <w:rPr>
                <w:sz w:val="24"/>
                <w:szCs w:val="24"/>
              </w:rPr>
              <w:t>1</w:t>
            </w:r>
          </w:p>
        </w:tc>
        <w:tc>
          <w:tcPr>
            <w:tcW w:w="489" w:type="pct"/>
          </w:tcPr>
          <w:p w:rsidR="000E5D5D" w:rsidRDefault="000E5D5D" w:rsidP="000D4E75">
            <w:pPr>
              <w:jc w:val="center"/>
              <w:rPr>
                <w:sz w:val="24"/>
                <w:szCs w:val="24"/>
              </w:rPr>
            </w:pPr>
            <w:r>
              <w:rPr>
                <w:sz w:val="24"/>
                <w:szCs w:val="24"/>
              </w:rPr>
              <w:t>1</w:t>
            </w:r>
          </w:p>
        </w:tc>
        <w:tc>
          <w:tcPr>
            <w:tcW w:w="486" w:type="pct"/>
          </w:tcPr>
          <w:p w:rsidR="000E5D5D" w:rsidRPr="00BE4493" w:rsidRDefault="000E5D5D" w:rsidP="000D4E75">
            <w:pPr>
              <w:jc w:val="center"/>
              <w:rPr>
                <w:sz w:val="24"/>
                <w:szCs w:val="24"/>
              </w:rPr>
            </w:pPr>
            <w:r>
              <w:rPr>
                <w:sz w:val="24"/>
                <w:szCs w:val="24"/>
              </w:rPr>
              <w:t>5</w:t>
            </w:r>
          </w:p>
        </w:tc>
      </w:tr>
      <w:tr w:rsidR="000E5D5D" w:rsidRPr="00BE4493" w:rsidTr="000E5D5D">
        <w:trPr>
          <w:trHeight w:val="510"/>
        </w:trPr>
        <w:tc>
          <w:tcPr>
            <w:tcW w:w="1174" w:type="pct"/>
          </w:tcPr>
          <w:p w:rsidR="000E5D5D" w:rsidRPr="00BE4493" w:rsidRDefault="000E5D5D" w:rsidP="000D4E75">
            <w:pPr>
              <w:jc w:val="center"/>
              <w:rPr>
                <w:sz w:val="24"/>
                <w:szCs w:val="24"/>
              </w:rPr>
            </w:pPr>
            <w:r w:rsidRPr="00BE4493">
              <w:rPr>
                <w:sz w:val="24"/>
                <w:szCs w:val="24"/>
              </w:rPr>
              <w:t>Духовно-нравственное</w:t>
            </w:r>
          </w:p>
        </w:tc>
        <w:tc>
          <w:tcPr>
            <w:tcW w:w="1016" w:type="pct"/>
          </w:tcPr>
          <w:p w:rsidR="000E5D5D" w:rsidRPr="00BE4493" w:rsidRDefault="000E5D5D" w:rsidP="000D4E75">
            <w:pPr>
              <w:jc w:val="center"/>
              <w:rPr>
                <w:sz w:val="24"/>
                <w:szCs w:val="24"/>
              </w:rPr>
            </w:pPr>
            <w:r w:rsidRPr="004E21FC">
              <w:rPr>
                <w:rFonts w:eastAsia="Calibri"/>
                <w:sz w:val="24"/>
                <w:szCs w:val="24"/>
                <w:lang w:eastAsia="ar-SA"/>
              </w:rPr>
              <w:t>Основы духовно-нравственной культуры народов России</w:t>
            </w:r>
            <w:r w:rsidRPr="00FE6575">
              <w:rPr>
                <w:sz w:val="24"/>
                <w:szCs w:val="24"/>
                <w:lang w:val="be-BY" w:eastAsia="ar-SA"/>
              </w:rPr>
              <w:t xml:space="preserve"> (История и культура Башкортостана)</w:t>
            </w:r>
          </w:p>
        </w:tc>
        <w:tc>
          <w:tcPr>
            <w:tcW w:w="429" w:type="pct"/>
          </w:tcPr>
          <w:p w:rsidR="000E5D5D" w:rsidRPr="00BE4493" w:rsidRDefault="000E5D5D" w:rsidP="000D4E75">
            <w:pPr>
              <w:jc w:val="center"/>
              <w:rPr>
                <w:sz w:val="24"/>
                <w:szCs w:val="24"/>
              </w:rPr>
            </w:pPr>
            <w:r>
              <w:rPr>
                <w:sz w:val="24"/>
                <w:szCs w:val="24"/>
              </w:rPr>
              <w:t>1</w:t>
            </w:r>
          </w:p>
        </w:tc>
        <w:tc>
          <w:tcPr>
            <w:tcW w:w="489" w:type="pct"/>
          </w:tcPr>
          <w:p w:rsidR="000E5D5D" w:rsidRPr="00BE4493" w:rsidRDefault="000E5D5D" w:rsidP="000D4E75">
            <w:pPr>
              <w:jc w:val="center"/>
              <w:rPr>
                <w:sz w:val="24"/>
                <w:szCs w:val="24"/>
              </w:rPr>
            </w:pPr>
            <w:r>
              <w:rPr>
                <w:sz w:val="24"/>
                <w:szCs w:val="24"/>
              </w:rPr>
              <w:t>1</w:t>
            </w:r>
          </w:p>
        </w:tc>
        <w:tc>
          <w:tcPr>
            <w:tcW w:w="429" w:type="pct"/>
          </w:tcPr>
          <w:p w:rsidR="000E5D5D" w:rsidRPr="00BE4493" w:rsidRDefault="000E5D5D" w:rsidP="000D4E75">
            <w:pPr>
              <w:jc w:val="center"/>
              <w:rPr>
                <w:sz w:val="24"/>
                <w:szCs w:val="24"/>
              </w:rPr>
            </w:pPr>
            <w:r>
              <w:rPr>
                <w:sz w:val="24"/>
                <w:szCs w:val="24"/>
              </w:rPr>
              <w:t>1</w:t>
            </w:r>
          </w:p>
        </w:tc>
        <w:tc>
          <w:tcPr>
            <w:tcW w:w="489" w:type="pct"/>
          </w:tcPr>
          <w:p w:rsidR="000E5D5D" w:rsidRDefault="000E5D5D" w:rsidP="000D4E75">
            <w:pPr>
              <w:jc w:val="center"/>
              <w:rPr>
                <w:sz w:val="24"/>
                <w:szCs w:val="24"/>
              </w:rPr>
            </w:pPr>
            <w:r>
              <w:rPr>
                <w:sz w:val="24"/>
                <w:szCs w:val="24"/>
              </w:rPr>
              <w:t>1</w:t>
            </w:r>
          </w:p>
        </w:tc>
        <w:tc>
          <w:tcPr>
            <w:tcW w:w="489" w:type="pct"/>
          </w:tcPr>
          <w:p w:rsidR="000E5D5D" w:rsidRDefault="000E5D5D" w:rsidP="000D4E75">
            <w:pPr>
              <w:jc w:val="center"/>
              <w:rPr>
                <w:sz w:val="24"/>
                <w:szCs w:val="24"/>
              </w:rPr>
            </w:pPr>
            <w:r>
              <w:rPr>
                <w:sz w:val="24"/>
                <w:szCs w:val="24"/>
              </w:rPr>
              <w:t>1</w:t>
            </w:r>
          </w:p>
        </w:tc>
        <w:tc>
          <w:tcPr>
            <w:tcW w:w="486" w:type="pct"/>
          </w:tcPr>
          <w:p w:rsidR="000E5D5D" w:rsidRPr="00BE4493" w:rsidRDefault="000E5D5D" w:rsidP="000D4E75">
            <w:pPr>
              <w:jc w:val="center"/>
              <w:rPr>
                <w:sz w:val="24"/>
                <w:szCs w:val="24"/>
              </w:rPr>
            </w:pPr>
            <w:r>
              <w:rPr>
                <w:sz w:val="24"/>
                <w:szCs w:val="24"/>
              </w:rPr>
              <w:t>5</w:t>
            </w:r>
          </w:p>
        </w:tc>
      </w:tr>
      <w:tr w:rsidR="000E5D5D" w:rsidRPr="00BE4493" w:rsidTr="000E5D5D">
        <w:tc>
          <w:tcPr>
            <w:tcW w:w="1174" w:type="pct"/>
          </w:tcPr>
          <w:p w:rsidR="000E5D5D" w:rsidRPr="00BE4493" w:rsidRDefault="000E5D5D" w:rsidP="000D4E75">
            <w:pPr>
              <w:jc w:val="center"/>
              <w:rPr>
                <w:sz w:val="24"/>
                <w:szCs w:val="24"/>
              </w:rPr>
            </w:pPr>
          </w:p>
        </w:tc>
        <w:tc>
          <w:tcPr>
            <w:tcW w:w="1016" w:type="pct"/>
          </w:tcPr>
          <w:p w:rsidR="000E5D5D" w:rsidRPr="00BE4493" w:rsidRDefault="000E5D5D" w:rsidP="000D4E75">
            <w:pPr>
              <w:jc w:val="center"/>
              <w:rPr>
                <w:sz w:val="24"/>
                <w:szCs w:val="24"/>
              </w:rPr>
            </w:pPr>
            <w:r w:rsidRPr="00BE4493">
              <w:rPr>
                <w:sz w:val="24"/>
                <w:szCs w:val="24"/>
              </w:rPr>
              <w:t>Итого</w:t>
            </w:r>
          </w:p>
        </w:tc>
        <w:tc>
          <w:tcPr>
            <w:tcW w:w="429" w:type="pct"/>
          </w:tcPr>
          <w:p w:rsidR="000E5D5D" w:rsidRPr="00BE4493" w:rsidRDefault="000E5D5D" w:rsidP="000D4E75">
            <w:pPr>
              <w:jc w:val="center"/>
              <w:rPr>
                <w:sz w:val="24"/>
                <w:szCs w:val="24"/>
              </w:rPr>
            </w:pPr>
            <w:r>
              <w:rPr>
                <w:sz w:val="24"/>
                <w:szCs w:val="24"/>
              </w:rPr>
              <w:t>5</w:t>
            </w:r>
          </w:p>
        </w:tc>
        <w:tc>
          <w:tcPr>
            <w:tcW w:w="489" w:type="pct"/>
          </w:tcPr>
          <w:p w:rsidR="000E5D5D" w:rsidRPr="00BE4493" w:rsidRDefault="000E5D5D" w:rsidP="000D4E75">
            <w:pPr>
              <w:jc w:val="center"/>
              <w:rPr>
                <w:sz w:val="24"/>
                <w:szCs w:val="24"/>
              </w:rPr>
            </w:pPr>
            <w:r>
              <w:rPr>
                <w:sz w:val="24"/>
                <w:szCs w:val="24"/>
              </w:rPr>
              <w:t>5</w:t>
            </w:r>
          </w:p>
        </w:tc>
        <w:tc>
          <w:tcPr>
            <w:tcW w:w="429" w:type="pct"/>
          </w:tcPr>
          <w:p w:rsidR="000E5D5D" w:rsidRPr="00BE4493" w:rsidRDefault="000E5D5D" w:rsidP="000D4E75">
            <w:pPr>
              <w:jc w:val="center"/>
              <w:rPr>
                <w:sz w:val="24"/>
                <w:szCs w:val="24"/>
              </w:rPr>
            </w:pPr>
            <w:r>
              <w:rPr>
                <w:sz w:val="24"/>
                <w:szCs w:val="24"/>
              </w:rPr>
              <w:t>5</w:t>
            </w:r>
          </w:p>
        </w:tc>
        <w:tc>
          <w:tcPr>
            <w:tcW w:w="489" w:type="pct"/>
          </w:tcPr>
          <w:p w:rsidR="000E5D5D" w:rsidRPr="00BE4493" w:rsidRDefault="000E5D5D" w:rsidP="000D4E75">
            <w:pPr>
              <w:jc w:val="center"/>
              <w:rPr>
                <w:sz w:val="24"/>
                <w:szCs w:val="24"/>
              </w:rPr>
            </w:pPr>
            <w:r>
              <w:rPr>
                <w:sz w:val="24"/>
                <w:szCs w:val="24"/>
              </w:rPr>
              <w:t>5</w:t>
            </w:r>
          </w:p>
        </w:tc>
        <w:tc>
          <w:tcPr>
            <w:tcW w:w="489" w:type="pct"/>
          </w:tcPr>
          <w:p w:rsidR="000E5D5D" w:rsidRPr="00BE4493" w:rsidRDefault="000E5D5D" w:rsidP="000D4E75">
            <w:pPr>
              <w:jc w:val="center"/>
              <w:rPr>
                <w:sz w:val="24"/>
                <w:szCs w:val="24"/>
              </w:rPr>
            </w:pPr>
            <w:r>
              <w:rPr>
                <w:sz w:val="24"/>
                <w:szCs w:val="24"/>
              </w:rPr>
              <w:t>5</w:t>
            </w:r>
          </w:p>
        </w:tc>
        <w:tc>
          <w:tcPr>
            <w:tcW w:w="486" w:type="pct"/>
          </w:tcPr>
          <w:p w:rsidR="000E5D5D" w:rsidRPr="00BE4493" w:rsidRDefault="000E5D5D" w:rsidP="000E5D5D">
            <w:pPr>
              <w:jc w:val="center"/>
              <w:rPr>
                <w:sz w:val="24"/>
                <w:szCs w:val="24"/>
              </w:rPr>
            </w:pPr>
            <w:r>
              <w:rPr>
                <w:sz w:val="24"/>
                <w:szCs w:val="24"/>
              </w:rPr>
              <w:t>25</w:t>
            </w:r>
          </w:p>
        </w:tc>
      </w:tr>
    </w:tbl>
    <w:p w:rsidR="000E5D5D" w:rsidRPr="00BE4493" w:rsidRDefault="000E5D5D" w:rsidP="000E5D5D">
      <w:pPr>
        <w:pStyle w:val="a3"/>
        <w:ind w:left="0"/>
        <w:jc w:val="left"/>
        <w:rPr>
          <w:sz w:val="20"/>
        </w:rPr>
      </w:pPr>
    </w:p>
    <w:p w:rsidR="006B3015" w:rsidRDefault="006B3015" w:rsidP="004E21FC">
      <w:pPr>
        <w:adjustRightInd w:val="0"/>
        <w:jc w:val="center"/>
        <w:rPr>
          <w:b/>
          <w:bCs/>
          <w:sz w:val="24"/>
          <w:szCs w:val="24"/>
          <w:lang w:val="ru-RU" w:eastAsia="ru-RU"/>
        </w:rPr>
      </w:pPr>
    </w:p>
    <w:p w:rsidR="00DF2FDF" w:rsidRPr="00DF2FDF" w:rsidRDefault="00DF2FDF" w:rsidP="00DF2FDF">
      <w:pPr>
        <w:widowControl/>
        <w:autoSpaceDE/>
        <w:autoSpaceDN/>
        <w:jc w:val="both"/>
        <w:rPr>
          <w:b/>
          <w:sz w:val="24"/>
          <w:szCs w:val="24"/>
          <w:lang w:val="ru-RU" w:eastAsia="ru-RU"/>
        </w:rPr>
      </w:pPr>
      <w:r>
        <w:rPr>
          <w:b/>
          <w:i/>
          <w:sz w:val="24"/>
          <w:szCs w:val="24"/>
          <w:lang w:val="ru-RU" w:eastAsia="ru-RU"/>
        </w:rPr>
        <w:t xml:space="preserve">                                                      </w:t>
      </w:r>
      <w:r w:rsidRPr="00DF2FDF">
        <w:rPr>
          <w:b/>
          <w:i/>
          <w:sz w:val="24"/>
          <w:szCs w:val="24"/>
          <w:lang w:val="ru-RU" w:eastAsia="ru-RU"/>
        </w:rPr>
        <w:t>Календарный учебный график</w:t>
      </w:r>
    </w:p>
    <w:p w:rsidR="00DF2FDF" w:rsidRPr="00DF2FDF" w:rsidRDefault="00DF2FDF" w:rsidP="00DF2FDF">
      <w:pPr>
        <w:widowControl/>
        <w:autoSpaceDE/>
        <w:autoSpaceDN/>
        <w:jc w:val="both"/>
        <w:rPr>
          <w:b/>
          <w:sz w:val="24"/>
          <w:szCs w:val="24"/>
          <w:lang w:val="ru-RU" w:eastAsia="ru-RU"/>
        </w:rPr>
      </w:pPr>
    </w:p>
    <w:p w:rsidR="00DF2FDF" w:rsidRPr="00DF2FDF" w:rsidRDefault="00DF2FDF" w:rsidP="00DF2FDF">
      <w:pPr>
        <w:widowControl/>
        <w:suppressAutoHyphens/>
        <w:autoSpaceDE/>
        <w:autoSpaceDN/>
        <w:jc w:val="center"/>
        <w:rPr>
          <w:b/>
          <w:sz w:val="24"/>
          <w:szCs w:val="24"/>
          <w:lang w:val="ru-RU" w:eastAsia="ar-SA"/>
        </w:rPr>
      </w:pPr>
      <w:r w:rsidRPr="00DF2FDF">
        <w:rPr>
          <w:b/>
          <w:sz w:val="24"/>
          <w:szCs w:val="24"/>
          <w:lang w:val="ru-RU" w:eastAsia="ar-SA"/>
        </w:rPr>
        <w:t>Муниципального бюджетного общеобразовательного учреждения Средняя общеобразовательная школа</w:t>
      </w:r>
    </w:p>
    <w:p w:rsidR="00DF2FDF" w:rsidRPr="00DF2FDF" w:rsidRDefault="00DF2FDF" w:rsidP="00DF2FDF">
      <w:pPr>
        <w:widowControl/>
        <w:suppressAutoHyphens/>
        <w:autoSpaceDE/>
        <w:autoSpaceDN/>
        <w:jc w:val="center"/>
        <w:rPr>
          <w:b/>
          <w:sz w:val="24"/>
          <w:szCs w:val="24"/>
          <w:lang w:val="ru-RU" w:eastAsia="ar-SA"/>
        </w:rPr>
      </w:pPr>
      <w:r w:rsidRPr="00DF2FDF">
        <w:rPr>
          <w:b/>
          <w:sz w:val="24"/>
          <w:szCs w:val="24"/>
          <w:lang w:val="ru-RU" w:eastAsia="ar-SA"/>
        </w:rPr>
        <w:t xml:space="preserve">имени Мустая Карима с.  Кляшево </w:t>
      </w:r>
    </w:p>
    <w:p w:rsidR="00DF2FDF" w:rsidRPr="00DF2FDF" w:rsidRDefault="00DF2FDF" w:rsidP="00DF2FDF">
      <w:pPr>
        <w:widowControl/>
        <w:suppressAutoHyphens/>
        <w:autoSpaceDE/>
        <w:autoSpaceDN/>
        <w:jc w:val="center"/>
        <w:rPr>
          <w:b/>
          <w:sz w:val="24"/>
          <w:szCs w:val="24"/>
          <w:lang w:val="ru-RU" w:eastAsia="ar-SA"/>
        </w:rPr>
      </w:pPr>
      <w:r w:rsidRPr="00DF2FDF">
        <w:rPr>
          <w:b/>
          <w:sz w:val="24"/>
          <w:szCs w:val="24"/>
          <w:lang w:val="ru-RU" w:eastAsia="ar-SA"/>
        </w:rPr>
        <w:t>на 2017-2018 учебный год</w:t>
      </w:r>
    </w:p>
    <w:p w:rsidR="00DF2FDF" w:rsidRPr="00DF2FDF" w:rsidRDefault="00DF2FDF" w:rsidP="00DF2FDF">
      <w:pPr>
        <w:widowControl/>
        <w:suppressAutoHyphens/>
        <w:autoSpaceDE/>
        <w:autoSpaceDN/>
        <w:jc w:val="center"/>
        <w:rPr>
          <w:b/>
          <w:sz w:val="24"/>
          <w:szCs w:val="24"/>
          <w:lang w:val="ru-RU" w:eastAsia="ar-SA"/>
        </w:rPr>
      </w:pPr>
    </w:p>
    <w:p w:rsidR="00DF2FDF" w:rsidRPr="00DF2FDF" w:rsidRDefault="00DF2FDF" w:rsidP="004A2318">
      <w:pPr>
        <w:widowControl/>
        <w:numPr>
          <w:ilvl w:val="0"/>
          <w:numId w:val="170"/>
        </w:numPr>
        <w:tabs>
          <w:tab w:val="clear" w:pos="0"/>
          <w:tab w:val="num" w:pos="707"/>
        </w:tabs>
        <w:suppressAutoHyphens/>
        <w:autoSpaceDE/>
        <w:autoSpaceDN/>
        <w:ind w:left="720" w:hanging="360"/>
        <w:rPr>
          <w:b/>
          <w:sz w:val="24"/>
          <w:szCs w:val="24"/>
          <w:lang w:val="ru-RU" w:eastAsia="ar-SA"/>
        </w:rPr>
      </w:pPr>
      <w:r w:rsidRPr="00DF2FDF">
        <w:rPr>
          <w:b/>
          <w:sz w:val="24"/>
          <w:szCs w:val="24"/>
          <w:lang w:val="ru-RU" w:eastAsia="ar-SA"/>
        </w:rPr>
        <w:t>Учебный год начинается с 1 сентября</w:t>
      </w:r>
    </w:p>
    <w:p w:rsidR="00DF2FDF" w:rsidRPr="00DF2FDF" w:rsidRDefault="00DF2FDF" w:rsidP="00DF2FDF">
      <w:pPr>
        <w:widowControl/>
        <w:suppressAutoHyphens/>
        <w:autoSpaceDE/>
        <w:autoSpaceDN/>
        <w:ind w:left="720"/>
        <w:jc w:val="both"/>
        <w:rPr>
          <w:b/>
          <w:sz w:val="24"/>
          <w:szCs w:val="24"/>
          <w:lang w:val="ru-RU" w:eastAsia="ar-SA"/>
        </w:rPr>
      </w:pPr>
      <w:r w:rsidRPr="00DF2FDF">
        <w:rPr>
          <w:b/>
          <w:sz w:val="24"/>
          <w:szCs w:val="24"/>
          <w:lang w:val="ru-RU" w:eastAsia="ar-SA"/>
        </w:rPr>
        <w:t>Для 1-9 классов:</w:t>
      </w:r>
    </w:p>
    <w:p w:rsidR="00DF2FDF" w:rsidRPr="00DF2FDF" w:rsidRDefault="00DF2FDF" w:rsidP="00DF2FDF">
      <w:pPr>
        <w:widowControl/>
        <w:suppressAutoHyphens/>
        <w:autoSpaceDE/>
        <w:autoSpaceDN/>
        <w:ind w:left="360"/>
        <w:rPr>
          <w:sz w:val="24"/>
          <w:szCs w:val="24"/>
          <w:lang w:val="ru-RU" w:eastAsia="ar-SA"/>
        </w:rPr>
      </w:pPr>
      <w:r w:rsidRPr="00DF2FDF">
        <w:rPr>
          <w:sz w:val="24"/>
          <w:szCs w:val="24"/>
          <w:lang w:eastAsia="ar-SA"/>
        </w:rPr>
        <w:t>I</w:t>
      </w:r>
      <w:r w:rsidRPr="00DF2FDF">
        <w:rPr>
          <w:sz w:val="24"/>
          <w:szCs w:val="24"/>
          <w:lang w:val="ru-RU" w:eastAsia="ar-SA"/>
        </w:rPr>
        <w:t xml:space="preserve"> четверть  для обучающихся 1-11 классов -48 учебный дня, со 02 сентября по 28 октября 2017 года.</w:t>
      </w:r>
    </w:p>
    <w:p w:rsidR="00DF2FDF" w:rsidRPr="00DF2FDF" w:rsidRDefault="00DF2FDF" w:rsidP="00DF2FDF">
      <w:pPr>
        <w:widowControl/>
        <w:suppressAutoHyphens/>
        <w:autoSpaceDE/>
        <w:autoSpaceDN/>
        <w:ind w:left="360"/>
        <w:rPr>
          <w:sz w:val="24"/>
          <w:szCs w:val="24"/>
          <w:lang w:val="ru-RU" w:eastAsia="ar-SA"/>
        </w:rPr>
      </w:pPr>
      <w:r w:rsidRPr="00DF2FDF">
        <w:rPr>
          <w:sz w:val="24"/>
          <w:szCs w:val="24"/>
          <w:lang w:eastAsia="ar-SA"/>
        </w:rPr>
        <w:t>II</w:t>
      </w:r>
      <w:r w:rsidRPr="00DF2FDF">
        <w:rPr>
          <w:sz w:val="24"/>
          <w:szCs w:val="24"/>
          <w:lang w:val="ru-RU" w:eastAsia="ar-SA"/>
        </w:rPr>
        <w:t xml:space="preserve"> четверть  для обучающихся  1-11 классов -48 учебных дня  с 06 ноября по 30 декабря 2017 года.</w:t>
      </w:r>
    </w:p>
    <w:p w:rsidR="00DF2FDF" w:rsidRPr="00DF2FDF" w:rsidRDefault="00DF2FDF" w:rsidP="00DF2FDF">
      <w:pPr>
        <w:widowControl/>
        <w:suppressAutoHyphens/>
        <w:autoSpaceDE/>
        <w:autoSpaceDN/>
        <w:ind w:left="360"/>
        <w:rPr>
          <w:sz w:val="24"/>
          <w:szCs w:val="24"/>
          <w:lang w:val="ru-RU" w:eastAsia="ar-SA"/>
        </w:rPr>
      </w:pPr>
      <w:r w:rsidRPr="00DF2FDF">
        <w:rPr>
          <w:sz w:val="24"/>
          <w:szCs w:val="24"/>
          <w:lang w:eastAsia="ar-SA"/>
        </w:rPr>
        <w:t>III</w:t>
      </w:r>
      <w:r w:rsidRPr="00DF2FDF">
        <w:rPr>
          <w:sz w:val="24"/>
          <w:szCs w:val="24"/>
          <w:lang w:val="ru-RU" w:eastAsia="ar-SA"/>
        </w:rPr>
        <w:t xml:space="preserve"> четверть   для обучающихся 1 классов -53 уч.дня ( с учетом доп.недельных каникул); с 15 января по 24 марта 2018 года.</w:t>
      </w:r>
    </w:p>
    <w:p w:rsidR="00DF2FDF" w:rsidRPr="00DF2FDF" w:rsidRDefault="00DF2FDF" w:rsidP="00DF2FDF">
      <w:pPr>
        <w:widowControl/>
        <w:suppressAutoHyphens/>
        <w:autoSpaceDE/>
        <w:autoSpaceDN/>
        <w:ind w:left="360"/>
        <w:rPr>
          <w:sz w:val="24"/>
          <w:szCs w:val="24"/>
          <w:lang w:val="ru-RU" w:eastAsia="ar-SA"/>
        </w:rPr>
      </w:pPr>
      <w:r w:rsidRPr="00DF2FDF">
        <w:rPr>
          <w:sz w:val="24"/>
          <w:szCs w:val="24"/>
          <w:lang w:eastAsia="ar-SA"/>
        </w:rPr>
        <w:t>III</w:t>
      </w:r>
      <w:r w:rsidRPr="00DF2FDF">
        <w:rPr>
          <w:sz w:val="24"/>
          <w:szCs w:val="24"/>
          <w:lang w:val="ru-RU" w:eastAsia="ar-SA"/>
        </w:rPr>
        <w:t xml:space="preserve"> четверть   для обучающихся 2-11 классов 58 уч.дня, с 15  января по 24 марта 2018 года.</w:t>
      </w:r>
    </w:p>
    <w:p w:rsidR="00DF2FDF" w:rsidRPr="00DF2FDF" w:rsidRDefault="00DF2FDF" w:rsidP="00DF2FDF">
      <w:pPr>
        <w:widowControl/>
        <w:suppressAutoHyphens/>
        <w:autoSpaceDE/>
        <w:autoSpaceDN/>
        <w:ind w:left="360"/>
        <w:rPr>
          <w:sz w:val="24"/>
          <w:szCs w:val="24"/>
          <w:lang w:val="ru-RU" w:eastAsia="ar-SA"/>
        </w:rPr>
      </w:pPr>
      <w:r w:rsidRPr="00DF2FDF">
        <w:rPr>
          <w:sz w:val="24"/>
          <w:szCs w:val="24"/>
          <w:lang w:eastAsia="ar-SA"/>
        </w:rPr>
        <w:t>IV</w:t>
      </w:r>
      <w:r w:rsidRPr="00DF2FDF">
        <w:rPr>
          <w:sz w:val="24"/>
          <w:szCs w:val="24"/>
          <w:lang w:val="ru-RU" w:eastAsia="ar-SA"/>
        </w:rPr>
        <w:t xml:space="preserve"> четверть для обучающихся 2-8,10  классов 50 уч.дня , со 02 апреля  по 31 мая 2018 года.</w:t>
      </w:r>
    </w:p>
    <w:p w:rsidR="00DF2FDF" w:rsidRPr="00DF2FDF" w:rsidRDefault="00DF2FDF" w:rsidP="00DF2FDF">
      <w:pPr>
        <w:widowControl/>
        <w:suppressAutoHyphens/>
        <w:autoSpaceDE/>
        <w:autoSpaceDN/>
        <w:ind w:left="360"/>
        <w:rPr>
          <w:sz w:val="24"/>
          <w:szCs w:val="24"/>
          <w:lang w:val="ru-RU" w:eastAsia="ar-SA"/>
        </w:rPr>
      </w:pPr>
      <w:r w:rsidRPr="00DF2FDF">
        <w:rPr>
          <w:sz w:val="24"/>
          <w:szCs w:val="24"/>
          <w:lang w:eastAsia="ar-SA"/>
        </w:rPr>
        <w:t>IV</w:t>
      </w:r>
      <w:r w:rsidRPr="00DF2FDF">
        <w:rPr>
          <w:sz w:val="24"/>
          <w:szCs w:val="24"/>
          <w:lang w:val="ru-RU" w:eastAsia="ar-SA"/>
        </w:rPr>
        <w:t xml:space="preserve"> четверть для обучающихся 1,9,11 классов-45 уч.дня, со 02 апреля  по 25 мая 2018 года.</w:t>
      </w:r>
    </w:p>
    <w:p w:rsidR="00DF2FDF" w:rsidRPr="00DF2FDF" w:rsidRDefault="00DF2FDF" w:rsidP="00DF2FDF">
      <w:pPr>
        <w:widowControl/>
        <w:suppressAutoHyphens/>
        <w:autoSpaceDE/>
        <w:autoSpaceDN/>
        <w:ind w:left="360"/>
        <w:rPr>
          <w:b/>
          <w:sz w:val="24"/>
          <w:szCs w:val="24"/>
          <w:lang w:val="ru-RU" w:eastAsia="ar-SA"/>
        </w:rPr>
      </w:pPr>
      <w:r w:rsidRPr="00DF2FDF">
        <w:rPr>
          <w:sz w:val="24"/>
          <w:szCs w:val="24"/>
          <w:lang w:val="ru-RU" w:eastAsia="ar-SA"/>
        </w:rPr>
        <w:t xml:space="preserve">     </w:t>
      </w:r>
      <w:r w:rsidRPr="00DF2FDF">
        <w:rPr>
          <w:b/>
          <w:sz w:val="24"/>
          <w:szCs w:val="24"/>
          <w:lang w:val="ru-RU" w:eastAsia="ar-SA"/>
        </w:rPr>
        <w:t>Для 10 - 11 классов:</w:t>
      </w:r>
    </w:p>
    <w:p w:rsidR="00DF2FDF" w:rsidRPr="00DF2FDF" w:rsidRDefault="00DF2FDF" w:rsidP="00DF2FDF">
      <w:pPr>
        <w:widowControl/>
        <w:suppressAutoHyphens/>
        <w:autoSpaceDE/>
        <w:autoSpaceDN/>
        <w:ind w:left="360"/>
        <w:rPr>
          <w:sz w:val="24"/>
          <w:szCs w:val="24"/>
          <w:lang w:val="ru-RU" w:eastAsia="ar-SA"/>
        </w:rPr>
      </w:pPr>
      <w:r w:rsidRPr="00DF2FDF">
        <w:rPr>
          <w:sz w:val="24"/>
          <w:szCs w:val="24"/>
          <w:lang w:eastAsia="ar-SA"/>
        </w:rPr>
        <w:t>I</w:t>
      </w:r>
      <w:r w:rsidRPr="00DF2FDF">
        <w:rPr>
          <w:sz w:val="24"/>
          <w:szCs w:val="24"/>
          <w:lang w:val="ru-RU" w:eastAsia="ar-SA"/>
        </w:rPr>
        <w:t xml:space="preserve">  полугодие  -96 уч.дня, со 02 сентября по 30 декабря 2017 года.</w:t>
      </w:r>
    </w:p>
    <w:p w:rsidR="00DF2FDF" w:rsidRPr="00DF2FDF" w:rsidRDefault="00DF2FDF" w:rsidP="00DF2FDF">
      <w:pPr>
        <w:widowControl/>
        <w:suppressAutoHyphens/>
        <w:autoSpaceDE/>
        <w:autoSpaceDN/>
        <w:ind w:left="360"/>
        <w:rPr>
          <w:sz w:val="24"/>
          <w:szCs w:val="24"/>
          <w:lang w:val="ru-RU" w:eastAsia="ar-SA"/>
        </w:rPr>
      </w:pPr>
      <w:r w:rsidRPr="00DF2FDF">
        <w:rPr>
          <w:sz w:val="24"/>
          <w:szCs w:val="24"/>
          <w:lang w:eastAsia="ar-SA"/>
        </w:rPr>
        <w:t>II</w:t>
      </w:r>
      <w:r w:rsidRPr="00DF2FDF">
        <w:rPr>
          <w:sz w:val="24"/>
          <w:szCs w:val="24"/>
          <w:lang w:val="ru-RU" w:eastAsia="ar-SA"/>
        </w:rPr>
        <w:t xml:space="preserve"> полугодие  для обучающихся 2 -8,10 классов -108 уч.дня, с15 января по 31 мая 2018 года.</w:t>
      </w:r>
    </w:p>
    <w:p w:rsidR="00DF2FDF" w:rsidRPr="00DF2FDF" w:rsidRDefault="00DF2FDF" w:rsidP="00DF2FDF">
      <w:pPr>
        <w:widowControl/>
        <w:suppressAutoHyphens/>
        <w:autoSpaceDE/>
        <w:autoSpaceDN/>
        <w:ind w:left="360"/>
        <w:rPr>
          <w:sz w:val="24"/>
          <w:szCs w:val="24"/>
          <w:lang w:val="ru-RU" w:eastAsia="ar-SA"/>
        </w:rPr>
      </w:pPr>
      <w:r w:rsidRPr="00DF2FDF">
        <w:rPr>
          <w:sz w:val="24"/>
          <w:szCs w:val="24"/>
          <w:lang w:eastAsia="ar-SA"/>
        </w:rPr>
        <w:t>II</w:t>
      </w:r>
      <w:r w:rsidRPr="00DF2FDF">
        <w:rPr>
          <w:sz w:val="24"/>
          <w:szCs w:val="24"/>
          <w:lang w:val="ru-RU" w:eastAsia="ar-SA"/>
        </w:rPr>
        <w:t xml:space="preserve"> полугодие  для обучающихся 9 и 11 классов -103 уч.дня, с 15 января по 25  мая 2018 года.</w:t>
      </w:r>
    </w:p>
    <w:p w:rsidR="00DF2FDF" w:rsidRPr="00DF2FDF" w:rsidRDefault="00DF2FDF" w:rsidP="00DF2FDF">
      <w:pPr>
        <w:widowControl/>
        <w:suppressAutoHyphens/>
        <w:autoSpaceDE/>
        <w:autoSpaceDN/>
        <w:ind w:left="360"/>
        <w:rPr>
          <w:sz w:val="24"/>
          <w:szCs w:val="24"/>
          <w:lang w:val="ru-RU" w:eastAsia="ar-SA"/>
        </w:rPr>
      </w:pPr>
      <w:r w:rsidRPr="00DF2FDF">
        <w:rPr>
          <w:sz w:val="24"/>
          <w:szCs w:val="24"/>
          <w:lang w:val="ru-RU" w:eastAsia="ar-SA"/>
        </w:rPr>
        <w:t>Для обучающихся 1 классов-98 уч.дня, с 15 января по 25 мая 2018 года ( с учетом доп.недельных каникул).</w:t>
      </w:r>
    </w:p>
    <w:p w:rsidR="00DF2FDF" w:rsidRPr="00DF2FDF" w:rsidRDefault="00DF2FDF" w:rsidP="004A2318">
      <w:pPr>
        <w:widowControl/>
        <w:numPr>
          <w:ilvl w:val="0"/>
          <w:numId w:val="170"/>
        </w:numPr>
        <w:tabs>
          <w:tab w:val="clear" w:pos="0"/>
          <w:tab w:val="num" w:pos="707"/>
        </w:tabs>
        <w:suppressAutoHyphens/>
        <w:autoSpaceDE/>
        <w:autoSpaceDN/>
        <w:ind w:left="720" w:hanging="360"/>
        <w:rPr>
          <w:b/>
          <w:sz w:val="24"/>
          <w:szCs w:val="24"/>
          <w:lang w:val="ru-RU" w:eastAsia="ar-SA"/>
        </w:rPr>
      </w:pPr>
      <w:r w:rsidRPr="00DF2FDF">
        <w:rPr>
          <w:b/>
          <w:sz w:val="24"/>
          <w:szCs w:val="24"/>
          <w:lang w:val="ru-RU" w:eastAsia="ar-SA"/>
        </w:rPr>
        <w:t>Сроки проведения каникул для обучающихся 1-11 классов</w:t>
      </w:r>
    </w:p>
    <w:p w:rsidR="00DF2FDF" w:rsidRPr="00DF2FDF" w:rsidRDefault="00DF2FDF" w:rsidP="00DF2FDF">
      <w:pPr>
        <w:widowControl/>
        <w:suppressAutoHyphens/>
        <w:autoSpaceDE/>
        <w:autoSpaceDN/>
        <w:ind w:left="360"/>
        <w:rPr>
          <w:sz w:val="24"/>
          <w:szCs w:val="24"/>
          <w:lang w:val="ru-RU" w:eastAsia="ar-SA"/>
        </w:rPr>
      </w:pPr>
      <w:r w:rsidRPr="00DF2FDF">
        <w:rPr>
          <w:sz w:val="24"/>
          <w:szCs w:val="24"/>
          <w:lang w:val="ru-RU" w:eastAsia="ar-SA"/>
        </w:rPr>
        <w:t>осенние – 8 дней, с 29 октября  по 05 ноября 2017 года</w:t>
      </w:r>
    </w:p>
    <w:p w:rsidR="00DF2FDF" w:rsidRPr="00DF2FDF" w:rsidRDefault="00DF2FDF" w:rsidP="00DF2FDF">
      <w:pPr>
        <w:widowControl/>
        <w:suppressAutoHyphens/>
        <w:autoSpaceDE/>
        <w:autoSpaceDN/>
        <w:ind w:left="360"/>
        <w:rPr>
          <w:sz w:val="24"/>
          <w:szCs w:val="24"/>
          <w:lang w:val="ru-RU" w:eastAsia="ar-SA"/>
        </w:rPr>
      </w:pPr>
      <w:r w:rsidRPr="00DF2FDF">
        <w:rPr>
          <w:sz w:val="24"/>
          <w:szCs w:val="24"/>
          <w:lang w:val="ru-RU" w:eastAsia="ar-SA"/>
        </w:rPr>
        <w:t>зимние – 14 дней, с 01 января  2017  года по 14 января 2018 года</w:t>
      </w:r>
    </w:p>
    <w:p w:rsidR="00DF2FDF" w:rsidRPr="00DF2FDF" w:rsidRDefault="00DF2FDF" w:rsidP="00DF2FDF">
      <w:pPr>
        <w:widowControl/>
        <w:suppressAutoHyphens/>
        <w:autoSpaceDE/>
        <w:autoSpaceDN/>
        <w:ind w:left="360"/>
        <w:rPr>
          <w:sz w:val="24"/>
          <w:szCs w:val="24"/>
          <w:lang w:val="ru-RU" w:eastAsia="ar-SA"/>
        </w:rPr>
      </w:pPr>
      <w:r w:rsidRPr="00DF2FDF">
        <w:rPr>
          <w:sz w:val="24"/>
          <w:szCs w:val="24"/>
          <w:lang w:val="ru-RU" w:eastAsia="ar-SA"/>
        </w:rPr>
        <w:t>весенние – 8 дней, с 25 марта по 01 апреля   2018 года</w:t>
      </w:r>
    </w:p>
    <w:p w:rsidR="00DF2FDF" w:rsidRPr="00DF2FDF" w:rsidRDefault="00DF2FDF" w:rsidP="00DF2FDF">
      <w:pPr>
        <w:widowControl/>
        <w:suppressAutoHyphens/>
        <w:autoSpaceDE/>
        <w:autoSpaceDN/>
        <w:ind w:left="360"/>
        <w:rPr>
          <w:sz w:val="24"/>
          <w:szCs w:val="24"/>
          <w:lang w:val="ru-RU" w:eastAsia="ar-SA"/>
        </w:rPr>
      </w:pPr>
      <w:r w:rsidRPr="00DF2FDF">
        <w:rPr>
          <w:sz w:val="24"/>
          <w:szCs w:val="24"/>
          <w:lang w:val="ru-RU" w:eastAsia="ar-SA"/>
        </w:rPr>
        <w:t>(для обучающихся 1-х классов - дополнительные каникулы с 19 февраля по 23  февраля 2018 года)</w:t>
      </w:r>
    </w:p>
    <w:p w:rsidR="00DF2FDF" w:rsidRPr="00DF2FDF" w:rsidRDefault="00DF2FDF" w:rsidP="004A2318">
      <w:pPr>
        <w:widowControl/>
        <w:numPr>
          <w:ilvl w:val="0"/>
          <w:numId w:val="170"/>
        </w:numPr>
        <w:tabs>
          <w:tab w:val="clear" w:pos="0"/>
          <w:tab w:val="num" w:pos="707"/>
        </w:tabs>
        <w:suppressAutoHyphens/>
        <w:autoSpaceDE/>
        <w:autoSpaceDN/>
        <w:ind w:left="720" w:hanging="360"/>
        <w:rPr>
          <w:b/>
          <w:sz w:val="24"/>
          <w:szCs w:val="24"/>
          <w:lang w:val="ru-RU" w:eastAsia="ar-SA"/>
        </w:rPr>
      </w:pPr>
      <w:r w:rsidRPr="00DF2FDF">
        <w:rPr>
          <w:b/>
          <w:sz w:val="24"/>
          <w:szCs w:val="24"/>
          <w:lang w:val="ru-RU" w:eastAsia="ar-SA"/>
        </w:rPr>
        <w:t>Дата окончания учебного года:</w:t>
      </w:r>
    </w:p>
    <w:p w:rsidR="00DF2FDF" w:rsidRPr="00DF2FDF" w:rsidRDefault="00DF2FDF" w:rsidP="00DF2FDF">
      <w:pPr>
        <w:widowControl/>
        <w:suppressAutoHyphens/>
        <w:autoSpaceDE/>
        <w:autoSpaceDN/>
        <w:ind w:left="360"/>
        <w:rPr>
          <w:sz w:val="24"/>
          <w:szCs w:val="24"/>
          <w:lang w:val="ru-RU" w:eastAsia="ar-SA"/>
        </w:rPr>
      </w:pPr>
      <w:r w:rsidRPr="00DF2FDF">
        <w:rPr>
          <w:sz w:val="24"/>
          <w:szCs w:val="24"/>
          <w:lang w:val="ru-RU" w:eastAsia="ar-SA"/>
        </w:rPr>
        <w:t>для 1, 9,11 классов – 25 мая 2018 года</w:t>
      </w:r>
    </w:p>
    <w:p w:rsidR="00DF2FDF" w:rsidRPr="00DF2FDF" w:rsidRDefault="00DF2FDF" w:rsidP="00DF2FDF">
      <w:pPr>
        <w:widowControl/>
        <w:suppressAutoHyphens/>
        <w:autoSpaceDE/>
        <w:autoSpaceDN/>
        <w:ind w:left="360"/>
        <w:rPr>
          <w:sz w:val="24"/>
          <w:szCs w:val="24"/>
          <w:lang w:val="ru-RU" w:eastAsia="ar-SA"/>
        </w:rPr>
      </w:pPr>
      <w:r w:rsidRPr="00DF2FDF">
        <w:rPr>
          <w:sz w:val="24"/>
          <w:szCs w:val="24"/>
          <w:lang w:val="ru-RU" w:eastAsia="ar-SA"/>
        </w:rPr>
        <w:lastRenderedPageBreak/>
        <w:t>для 2-8 классов – 31 мая 2018 года</w:t>
      </w:r>
    </w:p>
    <w:p w:rsidR="00DF2FDF" w:rsidRPr="00DF2FDF" w:rsidRDefault="00DF2FDF" w:rsidP="004A2318">
      <w:pPr>
        <w:widowControl/>
        <w:numPr>
          <w:ilvl w:val="0"/>
          <w:numId w:val="170"/>
        </w:numPr>
        <w:tabs>
          <w:tab w:val="clear" w:pos="0"/>
          <w:tab w:val="num" w:pos="707"/>
        </w:tabs>
        <w:suppressAutoHyphens/>
        <w:autoSpaceDE/>
        <w:autoSpaceDN/>
        <w:ind w:left="720" w:hanging="360"/>
        <w:rPr>
          <w:b/>
          <w:sz w:val="24"/>
          <w:szCs w:val="24"/>
          <w:lang w:val="ru-RU" w:eastAsia="ar-SA"/>
        </w:rPr>
      </w:pPr>
      <w:r w:rsidRPr="00DF2FDF">
        <w:rPr>
          <w:b/>
          <w:sz w:val="24"/>
          <w:szCs w:val="24"/>
          <w:lang w:val="ru-RU" w:eastAsia="ar-SA"/>
        </w:rPr>
        <w:t>Сроки проведения экзаменов:</w:t>
      </w:r>
    </w:p>
    <w:p w:rsidR="00DF2FDF" w:rsidRPr="00DF2FDF" w:rsidRDefault="00DF2FDF" w:rsidP="00DF2FDF">
      <w:pPr>
        <w:widowControl/>
        <w:suppressAutoHyphens/>
        <w:autoSpaceDE/>
        <w:autoSpaceDN/>
        <w:ind w:left="360"/>
        <w:rPr>
          <w:sz w:val="24"/>
          <w:szCs w:val="24"/>
          <w:lang w:val="ru-RU" w:eastAsia="ar-SA"/>
        </w:rPr>
      </w:pPr>
      <w:r w:rsidRPr="00DF2FDF">
        <w:rPr>
          <w:sz w:val="24"/>
          <w:szCs w:val="24"/>
          <w:lang w:val="ru-RU" w:eastAsia="ar-SA"/>
        </w:rPr>
        <w:t>для 9 класса с 26 мая  по 14 июня 2018 года</w:t>
      </w:r>
    </w:p>
    <w:p w:rsidR="00DF2FDF" w:rsidRPr="00DF2FDF" w:rsidRDefault="00DF2FDF" w:rsidP="00DF2FDF">
      <w:pPr>
        <w:widowControl/>
        <w:suppressAutoHyphens/>
        <w:autoSpaceDE/>
        <w:autoSpaceDN/>
        <w:ind w:left="360"/>
        <w:rPr>
          <w:sz w:val="24"/>
          <w:szCs w:val="24"/>
          <w:lang w:val="ru-RU" w:eastAsia="ar-SA"/>
        </w:rPr>
      </w:pPr>
      <w:r w:rsidRPr="00DF2FDF">
        <w:rPr>
          <w:sz w:val="24"/>
          <w:szCs w:val="24"/>
          <w:lang w:val="ru-RU" w:eastAsia="ar-SA"/>
        </w:rPr>
        <w:t xml:space="preserve">для 11 класса – с 26 мая  по 24 июня 2018 года </w:t>
      </w:r>
    </w:p>
    <w:p w:rsidR="00DF2FDF" w:rsidRDefault="00DF2FDF" w:rsidP="00CB0C95">
      <w:pPr>
        <w:pStyle w:val="a5"/>
        <w:suppressAutoHyphens/>
        <w:ind w:left="988" w:firstLine="0"/>
        <w:rPr>
          <w:b/>
          <w:sz w:val="24"/>
          <w:szCs w:val="24"/>
          <w:lang w:val="ru-RU" w:eastAsia="zh-CN"/>
        </w:rPr>
      </w:pPr>
    </w:p>
    <w:p w:rsidR="00353F6E" w:rsidRPr="00DF2FDF" w:rsidRDefault="00DF2FDF" w:rsidP="00CB0C95">
      <w:pPr>
        <w:pStyle w:val="a5"/>
        <w:suppressAutoHyphens/>
        <w:ind w:left="988" w:firstLine="0"/>
        <w:rPr>
          <w:b/>
          <w:sz w:val="24"/>
          <w:szCs w:val="24"/>
          <w:lang w:val="ru-RU" w:eastAsia="zh-CN"/>
        </w:rPr>
      </w:pPr>
      <w:r>
        <w:rPr>
          <w:b/>
          <w:sz w:val="24"/>
          <w:szCs w:val="24"/>
          <w:lang w:val="ru-RU" w:eastAsia="zh-CN"/>
        </w:rPr>
        <w:t xml:space="preserve">            </w:t>
      </w:r>
      <w:r w:rsidR="00353F6E" w:rsidRPr="00DF2FDF">
        <w:rPr>
          <w:b/>
          <w:sz w:val="24"/>
          <w:szCs w:val="24"/>
          <w:lang w:val="ru-RU" w:eastAsia="zh-CN"/>
        </w:rPr>
        <w:t>Формы  промежуточной аттестации</w:t>
      </w:r>
    </w:p>
    <w:p w:rsidR="006B3015" w:rsidRPr="00DF2FDF" w:rsidRDefault="006B3015" w:rsidP="006B3015">
      <w:pPr>
        <w:pStyle w:val="a5"/>
        <w:suppressAutoHyphens/>
        <w:ind w:left="846" w:firstLine="0"/>
        <w:rPr>
          <w:b/>
          <w:sz w:val="24"/>
          <w:szCs w:val="24"/>
          <w:lang w:val="ru-RU" w:eastAsia="zh-CN"/>
        </w:rPr>
      </w:pPr>
    </w:p>
    <w:p w:rsidR="00353F6E" w:rsidRPr="00353F6E" w:rsidRDefault="00353F6E" w:rsidP="00353F6E">
      <w:pPr>
        <w:jc w:val="both"/>
        <w:rPr>
          <w:rFonts w:eastAsia="MS Mincho"/>
          <w:sz w:val="24"/>
          <w:szCs w:val="24"/>
          <w:lang w:val="ru-RU" w:eastAsia="ru-RU"/>
        </w:rPr>
      </w:pPr>
      <w:r w:rsidRPr="00353F6E">
        <w:rPr>
          <w:rFonts w:eastAsia="MS Mincho"/>
          <w:sz w:val="24"/>
          <w:szCs w:val="24"/>
          <w:lang w:val="ru-RU" w:eastAsia="ru-RU"/>
        </w:rPr>
        <w:t xml:space="preserve">           На основании «Положения о формах, периодичности и порядке текущего контроля успеваемости и промежуточной аттестации обучающихся МБОУ СОШ имени Мустая Карима с.Кляшево промежуточная аттестация подразделяется на промежуточную аттестацию, которая проводится по каждому учебному предмету, курсу, дисциплине, а также годовую промежуточную аттестацию, которая проводится по каждому учебному предмету, курсу, дисциплине, по итогам учебного года.</w:t>
      </w:r>
    </w:p>
    <w:p w:rsidR="00353F6E" w:rsidRPr="00353F6E" w:rsidRDefault="00353F6E" w:rsidP="00353F6E">
      <w:pPr>
        <w:suppressAutoHyphens/>
        <w:ind w:firstLine="708"/>
        <w:jc w:val="both"/>
        <w:rPr>
          <w:sz w:val="24"/>
          <w:szCs w:val="24"/>
          <w:lang w:val="ru-RU" w:eastAsia="zh-CN"/>
        </w:rPr>
      </w:pPr>
      <w:r w:rsidRPr="00353F6E">
        <w:rPr>
          <w:sz w:val="24"/>
          <w:szCs w:val="24"/>
          <w:lang w:val="ru-RU" w:eastAsia="zh-CN"/>
        </w:rPr>
        <w:t xml:space="preserve">Текущему контролю успеваемости подлежат учащиеся 2-9 классов по всем предметам учебного плана по пятибалльной системе оценивания. Текущий контроль учащихся 1 классов осуществляется без фиксации достижений обучающихся в виде отметок по пятибалльной системе. Форму текущего контроля успеваемости во 2-11 классах определяет учитель: оценка устного ответа учащегося, его самостоятельной, практической или лабораторной работы, тематического зачета, тестирования, контрольной работы и др. Контрольные, практические, лабораторные работы, работы по развитию речи, зачёты и самостоятельные работы проводятся учителем в соответствии с календарно-тематическим планированием, представленным в рабочей программе. </w:t>
      </w:r>
    </w:p>
    <w:p w:rsidR="00353F6E" w:rsidRPr="00353F6E" w:rsidRDefault="00353F6E" w:rsidP="00353F6E">
      <w:pPr>
        <w:suppressAutoHyphens/>
        <w:ind w:firstLine="708"/>
        <w:jc w:val="both"/>
        <w:rPr>
          <w:sz w:val="24"/>
          <w:szCs w:val="24"/>
          <w:lang w:val="ru-RU" w:eastAsia="zh-CN"/>
        </w:rPr>
      </w:pPr>
      <w:r w:rsidRPr="00353F6E">
        <w:rPr>
          <w:sz w:val="24"/>
          <w:szCs w:val="24"/>
          <w:lang w:val="ru-RU" w:eastAsia="zh-CN"/>
        </w:rPr>
        <w:t>Промежуточная аттестация подразделяется на текущую, включающую в себя поурочное и почетвертное (полугодовое) оценивание результатов образовательной деятельности обучающихся, и годовую - по результатам тестирования, собеседований, контрольных, экзаменационных работ за учебный год. Во 2-9 классах промежуточная аттестация осуществляется с выставлением отметок за четверть. В 10-11х классах отметки выставляются за полугодие и год. Годовая промежуточная аттестация может проводиться как письменно, так и устно. Формами проведения письменной аттестации являются: контрольные работы, диктант, изложение, сочинение, тестирование. Сроки годовой промежуточной аттестации : март-май.</w:t>
      </w:r>
    </w:p>
    <w:p w:rsidR="000E5D5D" w:rsidRDefault="000E5D5D" w:rsidP="004A2318">
      <w:pPr>
        <w:pStyle w:val="2"/>
        <w:numPr>
          <w:ilvl w:val="1"/>
          <w:numId w:val="8"/>
        </w:numPr>
        <w:tabs>
          <w:tab w:val="left" w:pos="1345"/>
        </w:tabs>
        <w:spacing w:before="214" w:line="240" w:lineRule="auto"/>
        <w:ind w:left="161" w:right="172" w:firstLine="719"/>
        <w:jc w:val="center"/>
        <w:rPr>
          <w:lang w:val="ru-RU"/>
        </w:rPr>
      </w:pPr>
      <w:r w:rsidRPr="000E5D5D">
        <w:rPr>
          <w:lang w:val="ru-RU"/>
        </w:rPr>
        <w:t>С</w:t>
      </w:r>
      <w:r w:rsidR="00575FBA" w:rsidRPr="000E5D5D">
        <w:rPr>
          <w:lang w:val="ru-RU"/>
        </w:rPr>
        <w:t>истема условий реализации основной образовательной программы основного общего образования</w:t>
      </w:r>
    </w:p>
    <w:p w:rsidR="00C4252A" w:rsidRPr="000E5D5D" w:rsidRDefault="00575FBA" w:rsidP="000E5D5D">
      <w:pPr>
        <w:pStyle w:val="2"/>
        <w:tabs>
          <w:tab w:val="left" w:pos="1345"/>
        </w:tabs>
        <w:spacing w:before="214" w:line="240" w:lineRule="auto"/>
        <w:ind w:left="161" w:right="172"/>
        <w:jc w:val="both"/>
        <w:rPr>
          <w:b w:val="0"/>
          <w:lang w:val="ru-RU"/>
        </w:rPr>
      </w:pPr>
      <w:r w:rsidRPr="000E5D5D">
        <w:rPr>
          <w:b w:val="0"/>
          <w:lang w:val="ru-RU"/>
        </w:rPr>
        <w:t xml:space="preserve">Интегративным результатом выполнения требований к условиям реализации основной образовательной программы </w:t>
      </w:r>
      <w:r w:rsidR="001E6156" w:rsidRPr="000E5D5D">
        <w:rPr>
          <w:b w:val="0"/>
          <w:lang w:val="ru-RU"/>
        </w:rPr>
        <w:t xml:space="preserve">МБОУ </w:t>
      </w:r>
      <w:r w:rsidR="000E5D5D">
        <w:rPr>
          <w:b w:val="0"/>
          <w:lang w:val="ru-RU"/>
        </w:rPr>
        <w:t>СОШ с.Кляшево</w:t>
      </w:r>
      <w:r w:rsidR="001E6156" w:rsidRPr="000E5D5D">
        <w:rPr>
          <w:b w:val="0"/>
          <w:lang w:val="ru-RU"/>
        </w:rPr>
        <w:t xml:space="preserve"> </w:t>
      </w:r>
      <w:r w:rsidRPr="000E5D5D">
        <w:rPr>
          <w:b w:val="0"/>
          <w:lang w:val="ru-RU"/>
        </w:rPr>
        <w:t>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C4252A" w:rsidRPr="00BE4493" w:rsidRDefault="00575FBA">
      <w:pPr>
        <w:spacing w:before="124"/>
        <w:ind w:left="142" w:right="155" w:firstLine="707"/>
        <w:jc w:val="both"/>
        <w:rPr>
          <w:i/>
          <w:sz w:val="24"/>
          <w:lang w:val="ru-RU"/>
        </w:rPr>
      </w:pPr>
      <w:r w:rsidRPr="00BE4493">
        <w:rPr>
          <w:i/>
          <w:sz w:val="24"/>
          <w:lang w:val="ru-RU"/>
        </w:rPr>
        <w:t xml:space="preserve">Созданные в </w:t>
      </w:r>
      <w:r w:rsidR="000E5D5D" w:rsidRPr="000E5D5D">
        <w:rPr>
          <w:lang w:val="ru-RU"/>
        </w:rPr>
        <w:t>МБОУ СОШ с.Кляшево</w:t>
      </w:r>
      <w:r w:rsidRPr="00BE4493">
        <w:rPr>
          <w:i/>
          <w:sz w:val="24"/>
          <w:lang w:val="ru-RU"/>
        </w:rPr>
        <w:t>, реализующей основную образовательную программу основного общего образования, условия:</w:t>
      </w:r>
    </w:p>
    <w:p w:rsidR="00C4252A" w:rsidRPr="00BE4493" w:rsidRDefault="00575FBA" w:rsidP="004A2318">
      <w:pPr>
        <w:pStyle w:val="a5"/>
        <w:numPr>
          <w:ilvl w:val="0"/>
          <w:numId w:val="7"/>
        </w:numPr>
        <w:tabs>
          <w:tab w:val="left" w:pos="1150"/>
        </w:tabs>
        <w:spacing w:line="308" w:lineRule="exact"/>
        <w:ind w:firstLine="720"/>
        <w:jc w:val="left"/>
        <w:rPr>
          <w:i/>
          <w:sz w:val="27"/>
        </w:rPr>
      </w:pPr>
      <w:r w:rsidRPr="00BE4493">
        <w:rPr>
          <w:i/>
          <w:sz w:val="24"/>
        </w:rPr>
        <w:t>соответствуют требованиямФГОС;</w:t>
      </w:r>
    </w:p>
    <w:p w:rsidR="00C4252A" w:rsidRPr="00BE4493" w:rsidRDefault="00575FBA" w:rsidP="004A2318">
      <w:pPr>
        <w:pStyle w:val="a5"/>
        <w:numPr>
          <w:ilvl w:val="0"/>
          <w:numId w:val="7"/>
        </w:numPr>
        <w:tabs>
          <w:tab w:val="left" w:pos="1165"/>
        </w:tabs>
        <w:spacing w:before="3" w:line="235" w:lineRule="auto"/>
        <w:ind w:right="174" w:firstLine="720"/>
        <w:rPr>
          <w:i/>
          <w:sz w:val="27"/>
          <w:lang w:val="ru-RU"/>
        </w:rPr>
      </w:pPr>
      <w:r w:rsidRPr="00BE4493">
        <w:rPr>
          <w:i/>
          <w:sz w:val="24"/>
          <w:lang w:val="ru-RU"/>
        </w:rPr>
        <w:t>обеспечивают достижение планируемых результатов освоения основной об- разовательной программы общеобразовательной организации и реализацию преду- смотренных в ней образовательныхпрограмм;</w:t>
      </w:r>
    </w:p>
    <w:p w:rsidR="00C4252A" w:rsidRPr="00BE4493" w:rsidRDefault="00575FBA" w:rsidP="004A2318">
      <w:pPr>
        <w:pStyle w:val="a5"/>
        <w:numPr>
          <w:ilvl w:val="0"/>
          <w:numId w:val="7"/>
        </w:numPr>
        <w:tabs>
          <w:tab w:val="left" w:pos="1150"/>
        </w:tabs>
        <w:spacing w:before="3" w:line="237" w:lineRule="auto"/>
        <w:ind w:right="174" w:firstLine="720"/>
        <w:rPr>
          <w:i/>
          <w:sz w:val="27"/>
          <w:lang w:val="ru-RU"/>
        </w:rPr>
      </w:pPr>
      <w:r w:rsidRPr="00BE4493">
        <w:rPr>
          <w:i/>
          <w:sz w:val="24"/>
          <w:lang w:val="ru-RU"/>
        </w:rPr>
        <w:t>учитывают особенности общеобразовательной организации, ее организаци- онную структуру, запросы участников образовательных отношений в основном об- щем</w:t>
      </w:r>
      <w:r w:rsidR="000E5D5D">
        <w:rPr>
          <w:i/>
          <w:sz w:val="24"/>
          <w:lang w:val="ru-RU"/>
        </w:rPr>
        <w:t xml:space="preserve"> </w:t>
      </w:r>
      <w:r w:rsidRPr="00BE4493">
        <w:rPr>
          <w:i/>
          <w:sz w:val="24"/>
          <w:lang w:val="ru-RU"/>
        </w:rPr>
        <w:t>образовании;</w:t>
      </w:r>
    </w:p>
    <w:p w:rsidR="00C4252A" w:rsidRPr="00BE4493" w:rsidRDefault="00575FBA" w:rsidP="004A2318">
      <w:pPr>
        <w:pStyle w:val="a5"/>
        <w:numPr>
          <w:ilvl w:val="0"/>
          <w:numId w:val="7"/>
        </w:numPr>
        <w:tabs>
          <w:tab w:val="left" w:pos="1155"/>
        </w:tabs>
        <w:spacing w:before="6" w:line="235" w:lineRule="auto"/>
        <w:ind w:right="175" w:firstLine="720"/>
        <w:rPr>
          <w:sz w:val="27"/>
          <w:lang w:val="ru-RU"/>
        </w:rPr>
      </w:pPr>
      <w:r w:rsidRPr="00BE4493">
        <w:rPr>
          <w:sz w:val="24"/>
          <w:lang w:val="ru-RU"/>
        </w:rPr>
        <w:t xml:space="preserve">предоставляют возможность взаимодействия с социальными партнерами, </w:t>
      </w:r>
      <w:r w:rsidRPr="00BE4493">
        <w:rPr>
          <w:spacing w:val="1"/>
          <w:sz w:val="24"/>
          <w:lang w:val="ru-RU"/>
        </w:rPr>
        <w:t xml:space="preserve">ис- </w:t>
      </w:r>
      <w:r w:rsidRPr="00BE4493">
        <w:rPr>
          <w:sz w:val="24"/>
          <w:lang w:val="ru-RU"/>
        </w:rPr>
        <w:t>пользования ресурсов социума</w:t>
      </w:r>
      <w:r w:rsidR="000E5D5D">
        <w:rPr>
          <w:sz w:val="24"/>
          <w:lang w:val="ru-RU"/>
        </w:rPr>
        <w:t>.</w:t>
      </w:r>
    </w:p>
    <w:p w:rsidR="000D4E75" w:rsidRPr="000D4E75" w:rsidRDefault="00CB0C95" w:rsidP="000D4E75">
      <w:pPr>
        <w:tabs>
          <w:tab w:val="left" w:pos="1165"/>
        </w:tabs>
        <w:spacing w:before="130" w:line="232" w:lineRule="auto"/>
        <w:ind w:left="161" w:right="174"/>
        <w:jc w:val="center"/>
        <w:rPr>
          <w:b/>
          <w:lang w:val="ru-RU"/>
        </w:rPr>
      </w:pPr>
      <w:r>
        <w:rPr>
          <w:b/>
          <w:sz w:val="24"/>
          <w:lang w:val="ru-RU"/>
        </w:rPr>
        <w:t>3.2.1.</w:t>
      </w:r>
      <w:r w:rsidR="000D4E75" w:rsidRPr="000D4E75">
        <w:rPr>
          <w:b/>
          <w:sz w:val="24"/>
          <w:lang w:val="ru-RU"/>
        </w:rPr>
        <w:t>К</w:t>
      </w:r>
      <w:r w:rsidR="00575FBA" w:rsidRPr="000D4E75">
        <w:rPr>
          <w:b/>
          <w:sz w:val="24"/>
          <w:lang w:val="ru-RU"/>
        </w:rPr>
        <w:t>адровое обеспечение.</w:t>
      </w:r>
    </w:p>
    <w:p w:rsidR="00C4252A" w:rsidRPr="00BE4493" w:rsidRDefault="00544944" w:rsidP="000D4E75">
      <w:pPr>
        <w:tabs>
          <w:tab w:val="left" w:pos="1165"/>
        </w:tabs>
        <w:spacing w:before="130" w:line="232" w:lineRule="auto"/>
        <w:ind w:left="161" w:right="174"/>
        <w:rPr>
          <w:i/>
          <w:sz w:val="24"/>
          <w:lang w:val="ru-RU"/>
        </w:rPr>
      </w:pPr>
      <w:r w:rsidRPr="00BE4493">
        <w:rPr>
          <w:lang w:val="ru-RU"/>
        </w:rPr>
        <w:t xml:space="preserve">МБОУ </w:t>
      </w:r>
      <w:r w:rsidR="000D4E75" w:rsidRPr="000E5D5D">
        <w:rPr>
          <w:b/>
          <w:lang w:val="ru-RU"/>
        </w:rPr>
        <w:t xml:space="preserve">МБОУ </w:t>
      </w:r>
      <w:r w:rsidR="000D4E75">
        <w:rPr>
          <w:b/>
          <w:lang w:val="ru-RU"/>
        </w:rPr>
        <w:t>СОШ с.Кляшево</w:t>
      </w:r>
      <w:r w:rsidR="000D4E75" w:rsidRPr="000E5D5D">
        <w:rPr>
          <w:b/>
          <w:lang w:val="ru-RU"/>
        </w:rPr>
        <w:t xml:space="preserve"> </w:t>
      </w:r>
      <w:r w:rsidR="000D4E75">
        <w:rPr>
          <w:b/>
          <w:lang w:val="ru-RU"/>
        </w:rPr>
        <w:t xml:space="preserve"> </w:t>
      </w:r>
      <w:r w:rsidR="00575FBA" w:rsidRPr="00BE4493">
        <w:rPr>
          <w:i/>
          <w:sz w:val="24"/>
          <w:lang w:val="ru-RU"/>
        </w:rPr>
        <w:t>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C4252A" w:rsidRPr="00BE4493" w:rsidRDefault="00575FBA">
      <w:pPr>
        <w:ind w:left="841"/>
        <w:rPr>
          <w:i/>
          <w:sz w:val="24"/>
          <w:lang w:val="ru-RU"/>
        </w:rPr>
      </w:pPr>
      <w:r w:rsidRPr="00BE4493">
        <w:rPr>
          <w:i/>
          <w:sz w:val="24"/>
          <w:lang w:val="ru-RU"/>
        </w:rPr>
        <w:t xml:space="preserve">В соответствии </w:t>
      </w:r>
      <w:r w:rsidRPr="00BE4493">
        <w:rPr>
          <w:b/>
          <w:i/>
          <w:sz w:val="24"/>
          <w:lang w:val="ru-RU"/>
        </w:rPr>
        <w:t xml:space="preserve">с п. 22 ФГОС </w:t>
      </w:r>
      <w:r w:rsidRPr="00BE4493">
        <w:rPr>
          <w:i/>
          <w:sz w:val="24"/>
          <w:lang w:val="ru-RU"/>
        </w:rPr>
        <w:t>требования к кадровым условиям включают в</w:t>
      </w:r>
    </w:p>
    <w:p w:rsidR="00C4252A" w:rsidRPr="00BE4493" w:rsidRDefault="00575FBA" w:rsidP="00544944">
      <w:pPr>
        <w:ind w:left="121"/>
        <w:rPr>
          <w:i/>
        </w:rPr>
      </w:pPr>
      <w:r w:rsidRPr="00BE4493">
        <w:rPr>
          <w:i/>
          <w:spacing w:val="-1"/>
          <w:sz w:val="24"/>
        </w:rPr>
        <w:lastRenderedPageBreak/>
        <w:t>себя:</w:t>
      </w:r>
    </w:p>
    <w:p w:rsidR="00C4252A" w:rsidRPr="00BE4493" w:rsidRDefault="00575FBA" w:rsidP="004A2318">
      <w:pPr>
        <w:pStyle w:val="a5"/>
        <w:numPr>
          <w:ilvl w:val="0"/>
          <w:numId w:val="10"/>
        </w:numPr>
        <w:tabs>
          <w:tab w:val="left" w:pos="395"/>
          <w:tab w:val="left" w:pos="4760"/>
        </w:tabs>
        <w:spacing w:before="1" w:line="267" w:lineRule="exact"/>
        <w:ind w:left="394" w:hanging="273"/>
        <w:jc w:val="left"/>
        <w:rPr>
          <w:i/>
          <w:sz w:val="24"/>
          <w:lang w:val="ru-RU"/>
        </w:rPr>
      </w:pPr>
      <w:r w:rsidRPr="00BE4493">
        <w:rPr>
          <w:i/>
          <w:sz w:val="24"/>
          <w:lang w:val="ru-RU"/>
        </w:rPr>
        <w:t xml:space="preserve">укомплектованность   </w:t>
      </w:r>
      <w:r w:rsidR="000D4E75" w:rsidRPr="000D4E75">
        <w:rPr>
          <w:lang w:val="ru-RU"/>
        </w:rPr>
        <w:t>МБОУ СОШ с.Кляшево</w:t>
      </w:r>
      <w:r w:rsidR="00544944" w:rsidRPr="00BE4493">
        <w:rPr>
          <w:lang w:val="ru-RU"/>
        </w:rPr>
        <w:t xml:space="preserve"> </w:t>
      </w:r>
      <w:r w:rsidRPr="00BE4493">
        <w:rPr>
          <w:i/>
          <w:sz w:val="24"/>
          <w:lang w:val="ru-RU"/>
        </w:rPr>
        <w:tab/>
        <w:t>педагогическими,   руководящимиииными работниками;</w:t>
      </w:r>
    </w:p>
    <w:p w:rsidR="00C4252A" w:rsidRPr="00BE4493" w:rsidRDefault="00575FBA" w:rsidP="004A2318">
      <w:pPr>
        <w:pStyle w:val="a5"/>
        <w:numPr>
          <w:ilvl w:val="1"/>
          <w:numId w:val="10"/>
        </w:numPr>
        <w:tabs>
          <w:tab w:val="left" w:pos="1106"/>
        </w:tabs>
        <w:spacing w:before="1" w:line="308" w:lineRule="exact"/>
        <w:ind w:left="121" w:firstLine="720"/>
        <w:jc w:val="left"/>
        <w:rPr>
          <w:i/>
          <w:sz w:val="27"/>
          <w:lang w:val="ru-RU"/>
        </w:rPr>
      </w:pPr>
      <w:r w:rsidRPr="00BE4493">
        <w:rPr>
          <w:i/>
          <w:sz w:val="24"/>
          <w:lang w:val="ru-RU"/>
        </w:rPr>
        <w:t>уровень квалификации педагогических и иных работников ;</w:t>
      </w:r>
    </w:p>
    <w:p w:rsidR="00C4252A" w:rsidRPr="00BE4493" w:rsidRDefault="00575FBA" w:rsidP="004A2318">
      <w:pPr>
        <w:pStyle w:val="a5"/>
        <w:numPr>
          <w:ilvl w:val="1"/>
          <w:numId w:val="10"/>
        </w:numPr>
        <w:tabs>
          <w:tab w:val="left" w:pos="1120"/>
        </w:tabs>
        <w:spacing w:line="237" w:lineRule="auto"/>
        <w:ind w:left="121" w:right="117" w:firstLine="720"/>
        <w:rPr>
          <w:i/>
          <w:sz w:val="27"/>
          <w:lang w:val="ru-RU"/>
        </w:rPr>
      </w:pPr>
      <w:r w:rsidRPr="00BE4493">
        <w:rPr>
          <w:i/>
          <w:sz w:val="24"/>
          <w:lang w:val="ru-RU"/>
        </w:rPr>
        <w:t>непрерывность профессионального раз</w:t>
      </w:r>
      <w:r w:rsidR="000D4E75">
        <w:rPr>
          <w:i/>
          <w:sz w:val="24"/>
          <w:lang w:val="ru-RU"/>
        </w:rPr>
        <w:t>вития педагогических работников</w:t>
      </w:r>
      <w:r w:rsidRPr="00BE4493">
        <w:rPr>
          <w:i/>
          <w:sz w:val="24"/>
          <w:lang w:val="ru-RU"/>
        </w:rPr>
        <w:t>, реализующей основную образовательную программу основного общего</w:t>
      </w:r>
      <w:r w:rsidR="000D4E75">
        <w:rPr>
          <w:i/>
          <w:sz w:val="24"/>
          <w:lang w:val="ru-RU"/>
        </w:rPr>
        <w:t xml:space="preserve"> </w:t>
      </w:r>
      <w:r w:rsidRPr="00BE4493">
        <w:rPr>
          <w:i/>
          <w:sz w:val="24"/>
          <w:lang w:val="ru-RU"/>
        </w:rPr>
        <w:t>образования.</w:t>
      </w:r>
    </w:p>
    <w:p w:rsidR="00C4252A" w:rsidRPr="00BE4493" w:rsidRDefault="00575FBA">
      <w:pPr>
        <w:pStyle w:val="a3"/>
        <w:spacing w:before="77"/>
        <w:ind w:left="121" w:right="120" w:firstLine="719"/>
        <w:rPr>
          <w:lang w:val="ru-RU"/>
        </w:rPr>
      </w:pPr>
      <w:r w:rsidRPr="00BE4493">
        <w:rPr>
          <w:lang w:val="ru-RU"/>
        </w:rPr>
        <w:t>В основу должностных обязанностей положены представленные в профессиональных стандартах обобщенные трудовые функции, которые могут быть поручены работнику, занимающему данную должность.</w:t>
      </w:r>
    </w:p>
    <w:p w:rsidR="00C4252A" w:rsidRPr="00BE4493" w:rsidRDefault="00575FBA">
      <w:pPr>
        <w:pStyle w:val="a3"/>
        <w:ind w:left="121" w:right="114" w:firstLine="719"/>
        <w:rPr>
          <w:lang w:val="ru-RU"/>
        </w:rPr>
      </w:pPr>
      <w:r w:rsidRPr="00BE4493">
        <w:rPr>
          <w:lang w:val="ru-RU"/>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C4252A" w:rsidRPr="00BE4493" w:rsidRDefault="00575FBA">
      <w:pPr>
        <w:pStyle w:val="a3"/>
        <w:ind w:right="111" w:firstLine="700"/>
        <w:rPr>
          <w:lang w:val="ru-RU"/>
        </w:rPr>
      </w:pPr>
      <w:r w:rsidRPr="00BE4493">
        <w:rPr>
          <w:lang w:val="ru-RU"/>
        </w:rPr>
        <w:t>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w:t>
      </w:r>
    </w:p>
    <w:p w:rsidR="000D4E75" w:rsidRDefault="00575FBA" w:rsidP="000D4E75">
      <w:pPr>
        <w:pStyle w:val="a3"/>
        <w:ind w:right="119" w:firstLine="700"/>
        <w:rPr>
          <w:lang w:val="ru-RU"/>
        </w:rPr>
      </w:pPr>
      <w:r w:rsidRPr="00BE4493">
        <w:rPr>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МО РБ</w:t>
      </w:r>
      <w:r w:rsidR="000D4E75">
        <w:rPr>
          <w:lang w:val="ru-RU"/>
        </w:rPr>
        <w:t>.</w:t>
      </w:r>
    </w:p>
    <w:p w:rsidR="00C4252A" w:rsidRPr="00BE4493" w:rsidRDefault="000D4E75" w:rsidP="007F679B">
      <w:pPr>
        <w:pStyle w:val="a3"/>
        <w:tabs>
          <w:tab w:val="left" w:pos="1560"/>
        </w:tabs>
        <w:ind w:left="851" w:right="119" w:firstLine="749"/>
        <w:rPr>
          <w:lang w:val="ru-RU"/>
        </w:rPr>
      </w:pPr>
      <w:r w:rsidRPr="000D4E75">
        <w:rPr>
          <w:lang w:val="ru-RU"/>
        </w:rPr>
        <w:t>МБОУ СОШ с.Кляшево</w:t>
      </w:r>
      <w:r w:rsidRPr="000E5D5D">
        <w:rPr>
          <w:b/>
          <w:lang w:val="ru-RU"/>
        </w:rPr>
        <w:t xml:space="preserve"> </w:t>
      </w:r>
      <w:r w:rsidR="00575FBA" w:rsidRPr="00BE4493">
        <w:rPr>
          <w:lang w:val="ru-RU"/>
        </w:rPr>
        <w:t>полностью укомплектована работниками пищеблока, вспомогательным персоналом.</w:t>
      </w:r>
    </w:p>
    <w:p w:rsidR="000D4E75" w:rsidRDefault="00CB0C95" w:rsidP="00CB0C95">
      <w:pPr>
        <w:pStyle w:val="2"/>
        <w:tabs>
          <w:tab w:val="left" w:pos="715"/>
        </w:tabs>
        <w:spacing w:before="90" w:line="240" w:lineRule="auto"/>
        <w:ind w:left="-553" w:right="140"/>
        <w:jc w:val="center"/>
        <w:rPr>
          <w:lang w:val="ru-RU"/>
        </w:rPr>
      </w:pPr>
      <w:r>
        <w:rPr>
          <w:lang w:val="ru-RU"/>
        </w:rPr>
        <w:t>3.2.2.</w:t>
      </w:r>
      <w:r w:rsidR="00575FBA" w:rsidRPr="000D4E75">
        <w:rPr>
          <w:lang w:val="ru-RU"/>
        </w:rPr>
        <w:t>Психолого-педагогические условия реализации основной образовательной программы основного общего образования</w:t>
      </w:r>
    </w:p>
    <w:p w:rsidR="00C4252A" w:rsidRPr="000D4E75" w:rsidRDefault="00575FBA" w:rsidP="000D4E75">
      <w:pPr>
        <w:pStyle w:val="2"/>
        <w:tabs>
          <w:tab w:val="left" w:pos="715"/>
        </w:tabs>
        <w:spacing w:before="90" w:line="240" w:lineRule="auto"/>
        <w:ind w:left="113" w:right="140"/>
        <w:rPr>
          <w:b w:val="0"/>
          <w:lang w:val="ru-RU"/>
        </w:rPr>
      </w:pPr>
      <w:r w:rsidRPr="000D4E75">
        <w:rPr>
          <w:b w:val="0"/>
          <w:lang w:val="ru-RU"/>
        </w:rPr>
        <w:t>Требованиями ФГОС к психолого-педагогическим условиям реализации основной образователь- ной программы основного общего образования являются (п. 25 ФГОС):</w:t>
      </w:r>
    </w:p>
    <w:p w:rsidR="00C4252A" w:rsidRPr="00BE4493" w:rsidRDefault="00575FBA" w:rsidP="004A2318">
      <w:pPr>
        <w:pStyle w:val="a5"/>
        <w:numPr>
          <w:ilvl w:val="3"/>
          <w:numId w:val="8"/>
        </w:numPr>
        <w:tabs>
          <w:tab w:val="left" w:pos="1132"/>
        </w:tabs>
        <w:spacing w:before="3" w:line="237" w:lineRule="auto"/>
        <w:ind w:right="266" w:firstLine="742"/>
        <w:rPr>
          <w:sz w:val="24"/>
          <w:lang w:val="ru-RU"/>
        </w:rPr>
      </w:pPr>
      <w:r w:rsidRPr="00BE4493">
        <w:rPr>
          <w:sz w:val="24"/>
          <w:lang w:val="ru-RU"/>
        </w:rPr>
        <w:t>обеспечение преемственности содержания и форм организации образовательной дея- тельности по отношению к уровню начального общего образования с учетом специфики возраст- ного психофизического развития обучающихся, в том числе особенностей перехода из младшего школьного возраста вподростковый;</w:t>
      </w:r>
    </w:p>
    <w:p w:rsidR="00C4252A" w:rsidRPr="00BE4493" w:rsidRDefault="00575FBA" w:rsidP="004A2318">
      <w:pPr>
        <w:pStyle w:val="a5"/>
        <w:numPr>
          <w:ilvl w:val="3"/>
          <w:numId w:val="8"/>
        </w:numPr>
        <w:tabs>
          <w:tab w:val="left" w:pos="1137"/>
        </w:tabs>
        <w:spacing w:before="7" w:line="235" w:lineRule="auto"/>
        <w:ind w:right="264" w:firstLine="742"/>
        <w:rPr>
          <w:sz w:val="24"/>
          <w:lang w:val="ru-RU"/>
        </w:rPr>
      </w:pPr>
      <w:r w:rsidRPr="00BE4493">
        <w:rPr>
          <w:sz w:val="24"/>
          <w:lang w:val="ru-RU"/>
        </w:rPr>
        <w:t>обеспечение вариативности направлений и форм, а также диверсификации уровней пси- холого-педагогического сопровождения участников образовательныхотношений;</w:t>
      </w:r>
    </w:p>
    <w:p w:rsidR="00C4252A" w:rsidRPr="00BE4493" w:rsidRDefault="00575FBA" w:rsidP="004A2318">
      <w:pPr>
        <w:pStyle w:val="a5"/>
        <w:numPr>
          <w:ilvl w:val="3"/>
          <w:numId w:val="8"/>
        </w:numPr>
        <w:tabs>
          <w:tab w:val="left" w:pos="1132"/>
        </w:tabs>
        <w:spacing w:before="7" w:line="235" w:lineRule="auto"/>
        <w:ind w:right="266" w:firstLine="742"/>
        <w:rPr>
          <w:sz w:val="24"/>
          <w:lang w:val="ru-RU"/>
        </w:rPr>
      </w:pPr>
      <w:r w:rsidRPr="00BE4493">
        <w:rPr>
          <w:sz w:val="24"/>
          <w:lang w:val="ru-RU"/>
        </w:rPr>
        <w:t>формирование и развитие психолого-педагогической компетентности участников обра- зовательныхотношений.</w:t>
      </w:r>
    </w:p>
    <w:p w:rsidR="00C4252A" w:rsidRPr="00BE4493" w:rsidRDefault="00575FBA">
      <w:pPr>
        <w:pStyle w:val="a3"/>
        <w:ind w:left="132" w:right="265" w:firstLine="742"/>
        <w:rPr>
          <w:lang w:val="ru-RU"/>
        </w:rPr>
      </w:pPr>
      <w:r w:rsidRPr="00BE4493">
        <w:rPr>
          <w:lang w:val="ru-RU"/>
        </w:rPr>
        <w:t>Преемственность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 методическое обеспечение учебной деятельности.</w:t>
      </w:r>
    </w:p>
    <w:p w:rsidR="00C4252A" w:rsidRPr="00BE4493" w:rsidRDefault="00575FBA">
      <w:pPr>
        <w:pStyle w:val="a3"/>
        <w:tabs>
          <w:tab w:val="left" w:pos="8621"/>
        </w:tabs>
        <w:ind w:left="132" w:right="271" w:firstLine="742"/>
        <w:rPr>
          <w:lang w:val="ru-RU"/>
        </w:rPr>
      </w:pPr>
      <w:r w:rsidRPr="00BE4493">
        <w:rPr>
          <w:lang w:val="ru-RU"/>
        </w:rPr>
        <w:t>При организации психолого-педагогического сопровождения участников образовательных отношений на этапе основногообщегообразования</w:t>
      </w:r>
      <w:r w:rsidRPr="00BE4493">
        <w:rPr>
          <w:lang w:val="ru-RU"/>
        </w:rPr>
        <w:tab/>
        <w:t>выделены</w:t>
      </w:r>
    </w:p>
    <w:p w:rsidR="00C4252A" w:rsidRPr="00BE4493" w:rsidRDefault="00575FBA">
      <w:pPr>
        <w:pStyle w:val="a3"/>
        <w:spacing w:before="63"/>
        <w:ind w:left="232" w:right="221" w:firstLine="434"/>
        <w:jc w:val="left"/>
        <w:rPr>
          <w:b/>
          <w:lang w:val="ru-RU"/>
        </w:rPr>
      </w:pPr>
      <w:r w:rsidRPr="00BE4493">
        <w:rPr>
          <w:lang w:val="ru-RU"/>
        </w:rPr>
        <w:t>следующие уровни психолого-педагогического сопровождения: индивидуальное, групповое, на уровне класса, на уровне общеобразовательной организации</w:t>
      </w:r>
      <w:r w:rsidRPr="00BE4493">
        <w:rPr>
          <w:b/>
          <w:lang w:val="ru-RU"/>
        </w:rPr>
        <w:t>.</w:t>
      </w:r>
    </w:p>
    <w:p w:rsidR="00C4252A" w:rsidRPr="00BE4493" w:rsidRDefault="00575FBA">
      <w:pPr>
        <w:ind w:left="953"/>
        <w:rPr>
          <w:i/>
          <w:sz w:val="24"/>
          <w:lang w:val="ru-RU"/>
        </w:rPr>
      </w:pPr>
      <w:r w:rsidRPr="00BE4493">
        <w:rPr>
          <w:i/>
          <w:sz w:val="24"/>
          <w:lang w:val="ru-RU"/>
        </w:rPr>
        <w:t>Основными формами психолого-педагогического сопровождения выступают:</w:t>
      </w:r>
    </w:p>
    <w:p w:rsidR="00C4252A" w:rsidRPr="00BE4493" w:rsidRDefault="00575FBA" w:rsidP="004A2318">
      <w:pPr>
        <w:pStyle w:val="a5"/>
        <w:numPr>
          <w:ilvl w:val="3"/>
          <w:numId w:val="8"/>
        </w:numPr>
        <w:tabs>
          <w:tab w:val="left" w:pos="1227"/>
        </w:tabs>
        <w:spacing w:before="3" w:line="237" w:lineRule="auto"/>
        <w:ind w:left="232" w:right="244" w:firstLine="721"/>
        <w:rPr>
          <w:i/>
          <w:sz w:val="24"/>
          <w:lang w:val="ru-RU"/>
        </w:rPr>
      </w:pPr>
      <w:r w:rsidRPr="00BE4493">
        <w:rPr>
          <w:i/>
          <w:sz w:val="24"/>
          <w:lang w:val="ru-RU"/>
        </w:rPr>
        <w:t>диагностика, направленная на определение особенностей статуса обучающегося. Она проводится на этапе перехода обучающегося на следующий уровень образования и в конце каж- дого учебногогода</w:t>
      </w:r>
    </w:p>
    <w:p w:rsidR="00C4252A" w:rsidRPr="00BE4493" w:rsidRDefault="00575FBA" w:rsidP="004A2318">
      <w:pPr>
        <w:pStyle w:val="a5"/>
        <w:numPr>
          <w:ilvl w:val="3"/>
          <w:numId w:val="8"/>
        </w:numPr>
        <w:tabs>
          <w:tab w:val="left" w:pos="1232"/>
        </w:tabs>
        <w:spacing w:before="9" w:line="232" w:lineRule="auto"/>
        <w:ind w:right="246"/>
        <w:jc w:val="left"/>
        <w:rPr>
          <w:i/>
          <w:sz w:val="24"/>
          <w:lang w:val="ru-RU"/>
        </w:rPr>
      </w:pPr>
      <w:r w:rsidRPr="00BE4493">
        <w:rPr>
          <w:i/>
          <w:sz w:val="24"/>
          <w:lang w:val="ru-RU"/>
        </w:rPr>
        <w:t xml:space="preserve">консультирование педагогов и родителей, которое осуществляется учителем и психо- логом с учетом результатов диагностики, а также администрацией </w:t>
      </w:r>
      <w:r w:rsidR="00E42120" w:rsidRPr="00BE4493">
        <w:rPr>
          <w:sz w:val="24"/>
          <w:lang w:val="ru-RU"/>
        </w:rPr>
        <w:t>МБОУ "Школа-интернат№3"</w:t>
      </w:r>
      <w:r w:rsidRPr="00BE4493">
        <w:rPr>
          <w:i/>
          <w:sz w:val="24"/>
          <w:lang w:val="ru-RU"/>
        </w:rPr>
        <w:t>;</w:t>
      </w:r>
    </w:p>
    <w:p w:rsidR="00C4252A" w:rsidRPr="00BE4493" w:rsidRDefault="00575FBA" w:rsidP="004A2318">
      <w:pPr>
        <w:pStyle w:val="a5"/>
        <w:numPr>
          <w:ilvl w:val="3"/>
          <w:numId w:val="8"/>
        </w:numPr>
        <w:tabs>
          <w:tab w:val="left" w:pos="1227"/>
        </w:tabs>
        <w:spacing w:before="6" w:line="235" w:lineRule="auto"/>
        <w:ind w:left="232" w:right="254" w:firstLine="721"/>
        <w:jc w:val="left"/>
        <w:rPr>
          <w:i/>
          <w:sz w:val="24"/>
          <w:lang w:val="ru-RU"/>
        </w:rPr>
      </w:pPr>
      <w:r w:rsidRPr="00BE4493">
        <w:rPr>
          <w:i/>
          <w:sz w:val="24"/>
          <w:lang w:val="ru-RU"/>
        </w:rPr>
        <w:t>профилактика, экспертиза, развивающая работа, просвещение, коррекционная работа, осуществляемая в течение всего учебного</w:t>
      </w:r>
      <w:r w:rsidR="007F679B">
        <w:rPr>
          <w:i/>
          <w:sz w:val="24"/>
          <w:lang w:val="ru-RU"/>
        </w:rPr>
        <w:t xml:space="preserve">  </w:t>
      </w:r>
      <w:r w:rsidRPr="00BE4493">
        <w:rPr>
          <w:i/>
          <w:sz w:val="24"/>
          <w:lang w:val="ru-RU"/>
        </w:rPr>
        <w:t>времени.</w:t>
      </w:r>
    </w:p>
    <w:p w:rsidR="00C4252A" w:rsidRPr="00BE4493" w:rsidRDefault="00575FBA">
      <w:pPr>
        <w:ind w:left="953"/>
        <w:rPr>
          <w:i/>
          <w:sz w:val="24"/>
          <w:lang w:val="ru-RU"/>
        </w:rPr>
      </w:pPr>
      <w:r w:rsidRPr="00BE4493">
        <w:rPr>
          <w:i/>
          <w:sz w:val="24"/>
          <w:lang w:val="ru-RU"/>
        </w:rPr>
        <w:t>К основным направлениям психолого-педагогического сопровождения можно отнести:</w:t>
      </w:r>
    </w:p>
    <w:p w:rsidR="00C4252A" w:rsidRPr="00BE4493" w:rsidRDefault="00575FBA" w:rsidP="004A2318">
      <w:pPr>
        <w:pStyle w:val="a5"/>
        <w:numPr>
          <w:ilvl w:val="3"/>
          <w:numId w:val="8"/>
        </w:numPr>
        <w:tabs>
          <w:tab w:val="left" w:pos="1218"/>
        </w:tabs>
        <w:spacing w:before="1" w:line="308" w:lineRule="exact"/>
        <w:ind w:left="1217" w:hanging="264"/>
        <w:jc w:val="left"/>
        <w:rPr>
          <w:i/>
          <w:sz w:val="24"/>
          <w:lang w:val="ru-RU"/>
        </w:rPr>
      </w:pPr>
      <w:r w:rsidRPr="00BE4493">
        <w:rPr>
          <w:i/>
          <w:sz w:val="24"/>
          <w:lang w:val="ru-RU"/>
        </w:rPr>
        <w:lastRenderedPageBreak/>
        <w:t>сохранение и укрепление психологического</w:t>
      </w:r>
      <w:r w:rsidR="007F679B">
        <w:rPr>
          <w:i/>
          <w:sz w:val="24"/>
          <w:lang w:val="ru-RU"/>
        </w:rPr>
        <w:t xml:space="preserve"> </w:t>
      </w:r>
      <w:r w:rsidRPr="00BE4493">
        <w:rPr>
          <w:i/>
          <w:sz w:val="24"/>
          <w:lang w:val="ru-RU"/>
        </w:rPr>
        <w:t>здоровья;</w:t>
      </w:r>
    </w:p>
    <w:p w:rsidR="00C4252A" w:rsidRPr="00BE4493" w:rsidRDefault="00575FBA" w:rsidP="004A2318">
      <w:pPr>
        <w:pStyle w:val="a5"/>
        <w:numPr>
          <w:ilvl w:val="3"/>
          <w:numId w:val="8"/>
        </w:numPr>
        <w:tabs>
          <w:tab w:val="left" w:pos="1218"/>
        </w:tabs>
        <w:spacing w:line="304" w:lineRule="exact"/>
        <w:ind w:left="1217" w:hanging="264"/>
        <w:jc w:val="left"/>
        <w:rPr>
          <w:i/>
          <w:sz w:val="24"/>
          <w:lang w:val="ru-RU"/>
        </w:rPr>
      </w:pPr>
      <w:r w:rsidRPr="00BE4493">
        <w:rPr>
          <w:i/>
          <w:sz w:val="24"/>
          <w:lang w:val="ru-RU"/>
        </w:rPr>
        <w:t>мониторинг возможностей и способностей</w:t>
      </w:r>
      <w:r w:rsidR="007F679B">
        <w:rPr>
          <w:i/>
          <w:sz w:val="24"/>
          <w:lang w:val="ru-RU"/>
        </w:rPr>
        <w:t xml:space="preserve">  </w:t>
      </w:r>
      <w:r w:rsidRPr="00BE4493">
        <w:rPr>
          <w:i/>
          <w:sz w:val="24"/>
          <w:lang w:val="ru-RU"/>
        </w:rPr>
        <w:t>обучающихся;</w:t>
      </w:r>
    </w:p>
    <w:p w:rsidR="00C4252A" w:rsidRPr="00BE4493" w:rsidRDefault="00575FBA" w:rsidP="004A2318">
      <w:pPr>
        <w:pStyle w:val="a5"/>
        <w:numPr>
          <w:ilvl w:val="3"/>
          <w:numId w:val="8"/>
        </w:numPr>
        <w:tabs>
          <w:tab w:val="left" w:pos="1227"/>
        </w:tabs>
        <w:spacing w:line="304" w:lineRule="exact"/>
        <w:ind w:left="1226" w:hanging="273"/>
        <w:jc w:val="left"/>
        <w:rPr>
          <w:i/>
          <w:sz w:val="24"/>
          <w:lang w:val="ru-RU"/>
        </w:rPr>
      </w:pPr>
      <w:r w:rsidRPr="00BE4493">
        <w:rPr>
          <w:i/>
          <w:sz w:val="24"/>
          <w:lang w:val="ru-RU"/>
        </w:rPr>
        <w:t>психолого-педагогическую поддержку участников олимпиадного</w:t>
      </w:r>
      <w:r w:rsidR="007F679B">
        <w:rPr>
          <w:i/>
          <w:sz w:val="24"/>
          <w:lang w:val="ru-RU"/>
        </w:rPr>
        <w:t xml:space="preserve">  </w:t>
      </w:r>
      <w:r w:rsidRPr="00BE4493">
        <w:rPr>
          <w:i/>
          <w:sz w:val="24"/>
          <w:lang w:val="ru-RU"/>
        </w:rPr>
        <w:t>движения;</w:t>
      </w:r>
    </w:p>
    <w:p w:rsidR="00C4252A" w:rsidRPr="00BE4493" w:rsidRDefault="00575FBA" w:rsidP="004A2318">
      <w:pPr>
        <w:pStyle w:val="a5"/>
        <w:numPr>
          <w:ilvl w:val="3"/>
          <w:numId w:val="8"/>
        </w:numPr>
        <w:tabs>
          <w:tab w:val="left" w:pos="1232"/>
        </w:tabs>
        <w:spacing w:line="308" w:lineRule="exact"/>
        <w:ind w:left="1231" w:hanging="278"/>
        <w:jc w:val="left"/>
        <w:rPr>
          <w:i/>
          <w:sz w:val="24"/>
          <w:lang w:val="ru-RU"/>
        </w:rPr>
      </w:pPr>
      <w:r w:rsidRPr="00BE4493">
        <w:rPr>
          <w:i/>
          <w:sz w:val="24"/>
          <w:lang w:val="ru-RU"/>
        </w:rPr>
        <w:t>формирование у обучающихся понимания ценности здоровья и безопасного образа жиз-</w:t>
      </w:r>
    </w:p>
    <w:p w:rsidR="00C4252A" w:rsidRPr="00BE4493" w:rsidRDefault="00575FBA" w:rsidP="00CC3854">
      <w:pPr>
        <w:spacing w:line="270" w:lineRule="exact"/>
        <w:ind w:left="232"/>
        <w:rPr>
          <w:i/>
          <w:sz w:val="23"/>
        </w:rPr>
      </w:pPr>
      <w:r w:rsidRPr="00BE4493">
        <w:rPr>
          <w:i/>
          <w:sz w:val="24"/>
        </w:rPr>
        <w:t>ни;</w:t>
      </w:r>
    </w:p>
    <w:p w:rsidR="00C4252A" w:rsidRPr="00BE4493" w:rsidRDefault="00575FBA" w:rsidP="004A2318">
      <w:pPr>
        <w:pStyle w:val="a5"/>
        <w:numPr>
          <w:ilvl w:val="0"/>
          <w:numId w:val="6"/>
        </w:numPr>
        <w:tabs>
          <w:tab w:val="left" w:pos="492"/>
        </w:tabs>
        <w:spacing w:line="306" w:lineRule="exact"/>
        <w:jc w:val="left"/>
        <w:rPr>
          <w:i/>
          <w:sz w:val="24"/>
        </w:rPr>
      </w:pPr>
      <w:r w:rsidRPr="00BE4493">
        <w:rPr>
          <w:i/>
          <w:sz w:val="24"/>
        </w:rPr>
        <w:t>развитие экологической</w:t>
      </w:r>
      <w:r w:rsidR="007F679B">
        <w:rPr>
          <w:i/>
          <w:sz w:val="24"/>
          <w:lang w:val="ru-RU"/>
        </w:rPr>
        <w:t xml:space="preserve">  </w:t>
      </w:r>
      <w:r w:rsidRPr="00BE4493">
        <w:rPr>
          <w:i/>
          <w:sz w:val="24"/>
        </w:rPr>
        <w:t>культуры;</w:t>
      </w:r>
    </w:p>
    <w:p w:rsidR="00C4252A" w:rsidRPr="00BE4493" w:rsidRDefault="00575FBA" w:rsidP="004A2318">
      <w:pPr>
        <w:pStyle w:val="a5"/>
        <w:numPr>
          <w:ilvl w:val="0"/>
          <w:numId w:val="6"/>
        </w:numPr>
        <w:tabs>
          <w:tab w:val="left" w:pos="507"/>
        </w:tabs>
        <w:spacing w:line="306" w:lineRule="exact"/>
        <w:ind w:left="506" w:hanging="274"/>
        <w:jc w:val="left"/>
        <w:rPr>
          <w:i/>
          <w:sz w:val="24"/>
          <w:lang w:val="ru-RU"/>
        </w:rPr>
      </w:pPr>
      <w:r w:rsidRPr="00BE4493">
        <w:rPr>
          <w:i/>
          <w:sz w:val="24"/>
          <w:lang w:val="ru-RU"/>
        </w:rPr>
        <w:t>выявление и поддержку детей с особыми образовательными потребностями и</w:t>
      </w:r>
      <w:r w:rsidR="007F679B">
        <w:rPr>
          <w:i/>
          <w:sz w:val="24"/>
          <w:lang w:val="ru-RU"/>
        </w:rPr>
        <w:t xml:space="preserve"> </w:t>
      </w:r>
      <w:r w:rsidRPr="00BE4493">
        <w:rPr>
          <w:i/>
          <w:sz w:val="24"/>
          <w:lang w:val="ru-RU"/>
        </w:rPr>
        <w:t>особыми</w:t>
      </w:r>
    </w:p>
    <w:p w:rsidR="00C4252A" w:rsidRPr="00CC3854" w:rsidRDefault="00575FBA">
      <w:pPr>
        <w:spacing w:line="270" w:lineRule="exact"/>
        <w:ind w:left="232"/>
        <w:rPr>
          <w:i/>
          <w:sz w:val="24"/>
          <w:lang w:val="ru-RU"/>
        </w:rPr>
      </w:pPr>
      <w:r w:rsidRPr="00CC3854">
        <w:rPr>
          <w:i/>
          <w:sz w:val="24"/>
          <w:lang w:val="ru-RU"/>
        </w:rPr>
        <w:t>возможностями здоровья;</w:t>
      </w:r>
    </w:p>
    <w:p w:rsidR="00BE4493" w:rsidRDefault="00BE4493">
      <w:pPr>
        <w:pStyle w:val="a3"/>
        <w:ind w:left="0"/>
        <w:jc w:val="left"/>
        <w:rPr>
          <w:b/>
          <w:sz w:val="20"/>
          <w:lang w:val="ru-RU"/>
        </w:rPr>
      </w:pPr>
    </w:p>
    <w:p w:rsidR="00C4252A" w:rsidRPr="00CC3854" w:rsidRDefault="00CC3854" w:rsidP="00CC3854">
      <w:pPr>
        <w:tabs>
          <w:tab w:val="left" w:pos="1415"/>
        </w:tabs>
        <w:spacing w:before="90" w:line="244" w:lineRule="auto"/>
        <w:ind w:left="284" w:right="100" w:firstLine="837"/>
        <w:jc w:val="both"/>
        <w:rPr>
          <w:b/>
          <w:sz w:val="24"/>
          <w:lang w:val="ru-RU"/>
        </w:rPr>
      </w:pPr>
      <w:r>
        <w:rPr>
          <w:b/>
          <w:sz w:val="24"/>
          <w:lang w:val="ru-RU"/>
        </w:rPr>
        <w:t>3.2.3.</w:t>
      </w:r>
      <w:r w:rsidR="00575FBA" w:rsidRPr="00CC3854">
        <w:rPr>
          <w:b/>
          <w:sz w:val="24"/>
          <w:lang w:val="ru-RU"/>
        </w:rPr>
        <w:t>Финансово-экономические условия реализации основной образовательной программы основного общегообразования</w:t>
      </w:r>
    </w:p>
    <w:p w:rsidR="00C4252A" w:rsidRPr="00BE4493" w:rsidRDefault="00575FBA">
      <w:pPr>
        <w:pStyle w:val="a3"/>
        <w:ind w:left="132" w:right="109" w:firstLine="720"/>
        <w:rPr>
          <w:lang w:val="ru-RU"/>
        </w:rPr>
      </w:pPr>
      <w:r w:rsidRPr="00BE4493">
        <w:rPr>
          <w:lang w:val="ru-RU"/>
        </w:rPr>
        <w:t>Финансовое обеспечение реализации основной</w:t>
      </w:r>
      <w:r w:rsidR="007F679B">
        <w:rPr>
          <w:lang w:val="ru-RU"/>
        </w:rPr>
        <w:t xml:space="preserve"> </w:t>
      </w:r>
      <w:r w:rsidRPr="00BE4493">
        <w:rPr>
          <w:lang w:val="ru-RU"/>
        </w:rPr>
        <w:t>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w:t>
      </w:r>
    </w:p>
    <w:p w:rsidR="00C4252A" w:rsidRPr="00BE4493" w:rsidRDefault="00575FBA">
      <w:pPr>
        <w:pStyle w:val="a3"/>
        <w:spacing w:before="63"/>
        <w:ind w:left="112"/>
        <w:jc w:val="left"/>
        <w:rPr>
          <w:lang w:val="ru-RU"/>
        </w:rPr>
      </w:pPr>
      <w:r w:rsidRPr="00BE4493">
        <w:rPr>
          <w:lang w:val="ru-RU"/>
        </w:rPr>
        <w:t>образования. Объем действующих расходных обязательств отражается в государственном задании образовательной организации.</w:t>
      </w:r>
    </w:p>
    <w:p w:rsidR="00C4252A" w:rsidRPr="00BE4493" w:rsidRDefault="00575FBA">
      <w:pPr>
        <w:pStyle w:val="a3"/>
        <w:spacing w:before="120"/>
        <w:ind w:left="112" w:right="112" w:firstLine="720"/>
        <w:rPr>
          <w:lang w:val="ru-RU"/>
        </w:rPr>
      </w:pPr>
      <w:r w:rsidRPr="00BE4493">
        <w:rPr>
          <w:lang w:val="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4252A" w:rsidRPr="00BE4493" w:rsidRDefault="00575FBA">
      <w:pPr>
        <w:spacing w:before="119"/>
        <w:ind w:left="112" w:right="109" w:firstLine="720"/>
        <w:jc w:val="both"/>
        <w:rPr>
          <w:i/>
          <w:sz w:val="24"/>
          <w:lang w:val="ru-RU"/>
        </w:rPr>
      </w:pPr>
      <w:r w:rsidRPr="00BE4493">
        <w:rPr>
          <w:i/>
          <w:sz w:val="24"/>
          <w:lang w:val="ru-RU"/>
        </w:rPr>
        <w:t>Финансовое обеспечение реализации основной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образовательныхуслуг.</w:t>
      </w:r>
    </w:p>
    <w:p w:rsidR="00C4252A" w:rsidRPr="00BE4493" w:rsidRDefault="00575FBA">
      <w:pPr>
        <w:spacing w:before="119"/>
        <w:ind w:left="112" w:right="112" w:firstLine="720"/>
        <w:jc w:val="both"/>
        <w:rPr>
          <w:sz w:val="24"/>
          <w:lang w:val="ru-RU"/>
        </w:rPr>
      </w:pPr>
      <w:r w:rsidRPr="00BE4493">
        <w:rPr>
          <w:i/>
          <w:sz w:val="24"/>
          <w:lang w:val="ru-RU"/>
        </w:rPr>
        <w:t xml:space="preserve">Обеспечение государственных гарантий реализации прав на получение общедоступного и бесплатного основного общего образования в </w:t>
      </w:r>
      <w:r w:rsidR="007F679B" w:rsidRPr="007F679B">
        <w:rPr>
          <w:lang w:val="ru-RU"/>
        </w:rPr>
        <w:t>МБОУ СОШ с.Кляшево</w:t>
      </w:r>
      <w:r w:rsidR="007F679B" w:rsidRPr="000E5D5D">
        <w:rPr>
          <w:b/>
          <w:lang w:val="ru-RU"/>
        </w:rPr>
        <w:t xml:space="preserve"> </w:t>
      </w:r>
      <w:r w:rsidRPr="00BE4493">
        <w:rPr>
          <w:i/>
          <w:sz w:val="24"/>
          <w:lang w:val="ru-RU"/>
        </w:rPr>
        <w:t>осуществляется в соответствии с нормативами, определяемыми органами государственной власти субъектов Российской Федерации</w:t>
      </w:r>
      <w:r w:rsidRPr="00BE4493">
        <w:rPr>
          <w:sz w:val="24"/>
          <w:lang w:val="ru-RU"/>
        </w:rPr>
        <w:t>.</w:t>
      </w:r>
    </w:p>
    <w:p w:rsidR="00C4252A" w:rsidRPr="00BE4493" w:rsidRDefault="00575FBA">
      <w:pPr>
        <w:pStyle w:val="a3"/>
        <w:spacing w:before="119"/>
        <w:ind w:left="112" w:right="109" w:firstLine="720"/>
        <w:rPr>
          <w:lang w:val="ru-RU"/>
        </w:rPr>
      </w:pPr>
      <w:r w:rsidRPr="00BE4493">
        <w:rPr>
          <w:lang w:val="ru-RU"/>
        </w:rPr>
        <w:t>Норматив затрат на реализацию основной</w:t>
      </w:r>
      <w:r w:rsidR="007F679B">
        <w:rPr>
          <w:lang w:val="ru-RU"/>
        </w:rPr>
        <w:t xml:space="preserve"> </w:t>
      </w:r>
      <w:r w:rsidRPr="00BE4493">
        <w:rPr>
          <w:lang w:val="ru-RU"/>
        </w:rPr>
        <w:t>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w:t>
      </w:r>
      <w:r w:rsidR="007F679B">
        <w:rPr>
          <w:lang w:val="ru-RU"/>
        </w:rPr>
        <w:t xml:space="preserve"> </w:t>
      </w:r>
      <w:r w:rsidRPr="00BE4493">
        <w:rPr>
          <w:lang w:val="ru-RU"/>
        </w:rPr>
        <w:t>образовательной программы основного общего образования, включая:</w:t>
      </w:r>
    </w:p>
    <w:p w:rsidR="00C4252A" w:rsidRPr="00BE4493" w:rsidRDefault="00575FBA" w:rsidP="004A2318">
      <w:pPr>
        <w:pStyle w:val="a5"/>
        <w:numPr>
          <w:ilvl w:val="1"/>
          <w:numId w:val="6"/>
        </w:numPr>
        <w:tabs>
          <w:tab w:val="left" w:pos="1520"/>
        </w:tabs>
        <w:spacing w:before="129" w:line="232" w:lineRule="auto"/>
        <w:ind w:left="112" w:right="107" w:firstLine="721"/>
        <w:rPr>
          <w:sz w:val="24"/>
          <w:lang w:val="ru-RU"/>
        </w:rPr>
      </w:pPr>
      <w:r w:rsidRPr="00BE4493">
        <w:rPr>
          <w:sz w:val="24"/>
          <w:lang w:val="ru-RU"/>
        </w:rPr>
        <w:t>расходы на оплату труда работников, реализующих основной образовательную про- грамму основного общего</w:t>
      </w:r>
      <w:r w:rsidR="007F679B">
        <w:rPr>
          <w:sz w:val="24"/>
          <w:lang w:val="ru-RU"/>
        </w:rPr>
        <w:t xml:space="preserve">  </w:t>
      </w:r>
      <w:r w:rsidRPr="00BE4493">
        <w:rPr>
          <w:sz w:val="24"/>
          <w:lang w:val="ru-RU"/>
        </w:rPr>
        <w:t>образования;</w:t>
      </w:r>
    </w:p>
    <w:p w:rsidR="00C4252A" w:rsidRPr="00BE4493" w:rsidRDefault="00575FBA" w:rsidP="004A2318">
      <w:pPr>
        <w:pStyle w:val="a5"/>
        <w:numPr>
          <w:ilvl w:val="1"/>
          <w:numId w:val="6"/>
        </w:numPr>
        <w:tabs>
          <w:tab w:val="left" w:pos="1519"/>
          <w:tab w:val="left" w:pos="1520"/>
        </w:tabs>
        <w:spacing w:line="308" w:lineRule="exact"/>
        <w:ind w:left="112" w:firstLine="721"/>
        <w:jc w:val="left"/>
        <w:rPr>
          <w:sz w:val="24"/>
          <w:lang w:val="ru-RU"/>
        </w:rPr>
      </w:pPr>
      <w:r w:rsidRPr="00BE4493">
        <w:rPr>
          <w:sz w:val="24"/>
          <w:lang w:val="ru-RU"/>
        </w:rPr>
        <w:t>расходы на приобретение учебников и учебных пособий, средств</w:t>
      </w:r>
      <w:r w:rsidR="007F679B">
        <w:rPr>
          <w:sz w:val="24"/>
          <w:lang w:val="ru-RU"/>
        </w:rPr>
        <w:t xml:space="preserve">  </w:t>
      </w:r>
      <w:r w:rsidRPr="00BE4493">
        <w:rPr>
          <w:sz w:val="24"/>
          <w:lang w:val="ru-RU"/>
        </w:rPr>
        <w:t>обучения;</w:t>
      </w:r>
    </w:p>
    <w:p w:rsidR="00C4252A" w:rsidRPr="00BE4493" w:rsidRDefault="00575FBA" w:rsidP="004A2318">
      <w:pPr>
        <w:pStyle w:val="a5"/>
        <w:numPr>
          <w:ilvl w:val="1"/>
          <w:numId w:val="6"/>
        </w:numPr>
        <w:tabs>
          <w:tab w:val="left" w:pos="1525"/>
        </w:tabs>
        <w:spacing w:before="3" w:line="235" w:lineRule="auto"/>
        <w:ind w:left="112" w:right="112" w:firstLine="721"/>
        <w:rPr>
          <w:sz w:val="24"/>
          <w:lang w:val="ru-RU"/>
        </w:rPr>
      </w:pPr>
      <w:r w:rsidRPr="00BE4493">
        <w:rPr>
          <w:sz w:val="24"/>
          <w:lang w:val="ru-RU"/>
        </w:rPr>
        <w:t>прочие расходы (за исключением расходов на содержание зданий и оплату комму- нальных услуг, осуществляемых из местных</w:t>
      </w:r>
      <w:r w:rsidR="007F679B">
        <w:rPr>
          <w:sz w:val="24"/>
          <w:lang w:val="ru-RU"/>
        </w:rPr>
        <w:t xml:space="preserve">  </w:t>
      </w:r>
      <w:r w:rsidRPr="00BE4493">
        <w:rPr>
          <w:sz w:val="24"/>
          <w:lang w:val="ru-RU"/>
        </w:rPr>
        <w:t>бюджетов).</w:t>
      </w:r>
    </w:p>
    <w:p w:rsidR="00C4252A" w:rsidRPr="00BE4493" w:rsidRDefault="00575FBA">
      <w:pPr>
        <w:pStyle w:val="a3"/>
        <w:spacing w:before="120"/>
        <w:ind w:left="112" w:right="111" w:firstLine="720"/>
        <w:rPr>
          <w:lang w:val="ru-RU"/>
        </w:rPr>
      </w:pPr>
      <w:r w:rsidRPr="00BE4493">
        <w:rPr>
          <w:lang w:val="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rsidR="00C4252A" w:rsidRPr="00BE4493" w:rsidRDefault="00575FBA">
      <w:pPr>
        <w:pStyle w:val="a3"/>
        <w:spacing w:before="120"/>
        <w:ind w:left="112" w:right="138" w:firstLine="720"/>
        <w:rPr>
          <w:lang w:val="ru-RU"/>
        </w:rPr>
      </w:pPr>
      <w:r w:rsidRPr="00BE4493">
        <w:rPr>
          <w:lang w:val="ru-RU"/>
        </w:rPr>
        <w:t>В связи с требованиями ФГОС при расчѐте регионального норматива учитываются затраты рабочего времени педагогических работников ОО на урочную и внеурочную деятельность.</w:t>
      </w:r>
    </w:p>
    <w:p w:rsidR="00C4252A" w:rsidRDefault="00575FBA">
      <w:pPr>
        <w:pStyle w:val="a3"/>
        <w:spacing w:before="63"/>
        <w:ind w:left="132" w:right="127" w:firstLine="720"/>
        <w:rPr>
          <w:lang w:val="ru-RU"/>
        </w:rPr>
      </w:pPr>
      <w:r w:rsidRPr="00BE4493">
        <w:rPr>
          <w:lang w:val="ru-RU"/>
        </w:rPr>
        <w:t xml:space="preserve">Размеры, порядок и условия осуществления стимулирующих выплат определяются локальными нормативными актами ОО.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w:t>
      </w:r>
      <w:r w:rsidRPr="00BE4493">
        <w:rPr>
          <w:lang w:val="ru-RU"/>
        </w:rPr>
        <w:lastRenderedPageBreak/>
        <w:t>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7F679B" w:rsidRDefault="007F679B">
      <w:pPr>
        <w:pStyle w:val="a3"/>
        <w:spacing w:before="63"/>
        <w:ind w:left="132" w:right="127" w:firstLine="720"/>
        <w:rPr>
          <w:lang w:val="ru-RU"/>
        </w:rPr>
      </w:pPr>
    </w:p>
    <w:p w:rsidR="00BE4493" w:rsidRDefault="00CC3854" w:rsidP="00CC3854">
      <w:pPr>
        <w:pStyle w:val="2"/>
        <w:tabs>
          <w:tab w:val="left" w:pos="1168"/>
          <w:tab w:val="left" w:pos="4392"/>
          <w:tab w:val="left" w:pos="5582"/>
          <w:tab w:val="left" w:pos="7161"/>
          <w:tab w:val="left" w:pos="8481"/>
        </w:tabs>
        <w:spacing w:before="1" w:line="240" w:lineRule="auto"/>
        <w:ind w:left="567" w:right="107"/>
        <w:rPr>
          <w:lang w:val="ru-RU"/>
        </w:rPr>
      </w:pPr>
      <w:r>
        <w:rPr>
          <w:lang w:val="ru-RU"/>
        </w:rPr>
        <w:t xml:space="preserve">3.2.4. </w:t>
      </w:r>
      <w:r w:rsidR="00575FBA" w:rsidRPr="00BE4493">
        <w:rPr>
          <w:lang w:val="ru-RU"/>
        </w:rPr>
        <w:t>Материально-технические</w:t>
      </w:r>
      <w:r w:rsidR="00575FBA" w:rsidRPr="00BE4493">
        <w:rPr>
          <w:lang w:val="ru-RU"/>
        </w:rPr>
        <w:tab/>
        <w:t>условия</w:t>
      </w:r>
      <w:r w:rsidR="00575FBA" w:rsidRPr="00BE4493">
        <w:rPr>
          <w:lang w:val="ru-RU"/>
        </w:rPr>
        <w:tab/>
        <w:t>реализации</w:t>
      </w:r>
      <w:r w:rsidR="00575FBA" w:rsidRPr="00BE4493">
        <w:rPr>
          <w:lang w:val="ru-RU"/>
        </w:rPr>
        <w:tab/>
        <w:t>основной</w:t>
      </w:r>
      <w:r w:rsidR="00575FBA" w:rsidRPr="00BE4493">
        <w:rPr>
          <w:lang w:val="ru-RU"/>
        </w:rPr>
        <w:tab/>
        <w:t>образовательной программы</w:t>
      </w:r>
    </w:p>
    <w:p w:rsidR="007F679B" w:rsidRDefault="007F679B" w:rsidP="007F679B">
      <w:pPr>
        <w:pStyle w:val="2"/>
        <w:tabs>
          <w:tab w:val="left" w:pos="1168"/>
          <w:tab w:val="left" w:pos="4392"/>
          <w:tab w:val="left" w:pos="5582"/>
          <w:tab w:val="left" w:pos="7161"/>
          <w:tab w:val="left" w:pos="8481"/>
        </w:tabs>
        <w:spacing w:before="1" w:line="240" w:lineRule="auto"/>
        <w:ind w:left="567" w:right="107"/>
        <w:rPr>
          <w:lang w:val="ru-RU"/>
        </w:rPr>
      </w:pPr>
    </w:p>
    <w:p w:rsidR="00C4252A" w:rsidRPr="00BE4493" w:rsidRDefault="00575FBA">
      <w:pPr>
        <w:pStyle w:val="a3"/>
        <w:spacing w:before="1"/>
        <w:ind w:left="132" w:right="124" w:firstLine="701"/>
        <w:rPr>
          <w:lang w:val="ru-RU"/>
        </w:rPr>
      </w:pPr>
      <w:r w:rsidRPr="00BE4493">
        <w:rPr>
          <w:lang w:val="ru-RU"/>
        </w:rPr>
        <w:t xml:space="preserve">Материально-техническая база </w:t>
      </w:r>
      <w:r w:rsidR="007F679B" w:rsidRPr="007F679B">
        <w:rPr>
          <w:lang w:val="ru-RU"/>
        </w:rPr>
        <w:t>МБОУ СОШ с.Кляшево</w:t>
      </w:r>
      <w:r w:rsidR="007F679B" w:rsidRPr="000E5D5D">
        <w:rPr>
          <w:b/>
          <w:lang w:val="ru-RU"/>
        </w:rPr>
        <w:t xml:space="preserve"> </w:t>
      </w:r>
      <w:r w:rsidRPr="00BE4493">
        <w:rPr>
          <w:lang w:val="ru-RU"/>
        </w:rPr>
        <w:t>приведена в  соответствие  с задачами  по  обеспечению  реализации  образовательной  программы  ОО,  необходимого учебно-</w:t>
      </w:r>
    </w:p>
    <w:p w:rsidR="00C4252A" w:rsidRPr="00BE4493" w:rsidRDefault="00575FBA">
      <w:pPr>
        <w:pStyle w:val="a3"/>
        <w:tabs>
          <w:tab w:val="left" w:pos="2002"/>
          <w:tab w:val="left" w:pos="3372"/>
          <w:tab w:val="left" w:pos="5341"/>
          <w:tab w:val="left" w:pos="6959"/>
          <w:tab w:val="left" w:pos="7338"/>
          <w:tab w:val="left" w:pos="8575"/>
        </w:tabs>
        <w:spacing w:before="63"/>
        <w:ind w:left="232" w:right="616"/>
        <w:jc w:val="left"/>
        <w:rPr>
          <w:lang w:val="ru-RU"/>
        </w:rPr>
      </w:pPr>
      <w:r w:rsidRPr="00BE4493">
        <w:rPr>
          <w:lang w:val="ru-RU"/>
        </w:rPr>
        <w:t>материального</w:t>
      </w:r>
      <w:r w:rsidRPr="00BE4493">
        <w:rPr>
          <w:lang w:val="ru-RU"/>
        </w:rPr>
        <w:tab/>
        <w:t>оснащения</w:t>
      </w:r>
      <w:r w:rsidRPr="00BE4493">
        <w:rPr>
          <w:lang w:val="ru-RU"/>
        </w:rPr>
        <w:tab/>
        <w:t>образовательной</w:t>
      </w:r>
      <w:r w:rsidRPr="00BE4493">
        <w:rPr>
          <w:lang w:val="ru-RU"/>
        </w:rPr>
        <w:tab/>
        <w:t>деятельности</w:t>
      </w:r>
      <w:r w:rsidRPr="00BE4493">
        <w:rPr>
          <w:lang w:val="ru-RU"/>
        </w:rPr>
        <w:tab/>
        <w:t>и</w:t>
      </w:r>
      <w:r w:rsidRPr="00BE4493">
        <w:rPr>
          <w:lang w:val="ru-RU"/>
        </w:rPr>
        <w:tab/>
        <w:t>созданию</w:t>
      </w:r>
      <w:r w:rsidRPr="00BE4493">
        <w:rPr>
          <w:lang w:val="ru-RU"/>
        </w:rPr>
        <w:tab/>
        <w:t>соответствующей образовательной и социальной</w:t>
      </w:r>
      <w:r w:rsidR="007F679B">
        <w:rPr>
          <w:lang w:val="ru-RU"/>
        </w:rPr>
        <w:t xml:space="preserve"> </w:t>
      </w:r>
      <w:r w:rsidRPr="00BE4493">
        <w:rPr>
          <w:lang w:val="ru-RU"/>
        </w:rPr>
        <w:t>среды.</w:t>
      </w:r>
    </w:p>
    <w:p w:rsidR="00C4252A" w:rsidRPr="00BE4493" w:rsidRDefault="00575FBA">
      <w:pPr>
        <w:pStyle w:val="a3"/>
        <w:spacing w:before="120"/>
        <w:ind w:left="232" w:right="605" w:firstLine="701"/>
        <w:rPr>
          <w:lang w:val="ru-RU"/>
        </w:rPr>
      </w:pPr>
      <w:r w:rsidRPr="00BE4493">
        <w:rPr>
          <w:lang w:val="ru-RU"/>
        </w:rPr>
        <w:t xml:space="preserve">Критериальными источниками оценки учебно-материального  обеспечения  образовательной деятельности являются требования ФГОС, Федеральный закон № 273 </w:t>
      </w:r>
      <w:r w:rsidRPr="00BE4493">
        <w:rPr>
          <w:spacing w:val="-4"/>
          <w:lang w:val="ru-RU"/>
        </w:rPr>
        <w:t>«Об</w:t>
      </w:r>
      <w:r w:rsidRPr="00BE4493">
        <w:rPr>
          <w:lang w:val="ru-RU"/>
        </w:rPr>
        <w:t>образовании в Российской Федерации» (статья 18, часть 4), требования условия Положения о лицензировании образовательной деятельности,  утвержденного  постановленим  Правительства РФ от 28 октября 2013года №966, а также соответствующие методические рекомендации, в том числе:</w:t>
      </w:r>
    </w:p>
    <w:p w:rsidR="00C4252A" w:rsidRPr="00BE4493" w:rsidRDefault="00575FBA" w:rsidP="004A2318">
      <w:pPr>
        <w:pStyle w:val="a5"/>
        <w:numPr>
          <w:ilvl w:val="0"/>
          <w:numId w:val="5"/>
        </w:numPr>
        <w:tabs>
          <w:tab w:val="left" w:pos="1231"/>
          <w:tab w:val="left" w:pos="1232"/>
        </w:tabs>
        <w:spacing w:before="120" w:line="307" w:lineRule="exact"/>
        <w:ind w:firstLine="702"/>
        <w:jc w:val="left"/>
        <w:rPr>
          <w:sz w:val="24"/>
          <w:lang w:val="ru-RU"/>
        </w:rPr>
      </w:pPr>
      <w:r w:rsidRPr="00BE4493">
        <w:rPr>
          <w:sz w:val="24"/>
          <w:lang w:val="ru-RU"/>
        </w:rPr>
        <w:t>письмо Министерства образования и науки Российской Федерации от 24  ноября 2011 г.</w:t>
      </w:r>
    </w:p>
    <w:p w:rsidR="00C4252A" w:rsidRPr="00BE4493" w:rsidRDefault="00575FBA">
      <w:pPr>
        <w:pStyle w:val="a3"/>
        <w:tabs>
          <w:tab w:val="left" w:pos="681"/>
          <w:tab w:val="left" w:pos="2150"/>
          <w:tab w:val="left" w:pos="2783"/>
          <w:tab w:val="left" w:pos="4142"/>
          <w:tab w:val="left" w:pos="6654"/>
          <w:tab w:val="left" w:pos="8121"/>
          <w:tab w:val="left" w:pos="9246"/>
          <w:tab w:val="left" w:pos="9598"/>
        </w:tabs>
        <w:ind w:left="232" w:right="606"/>
        <w:jc w:val="left"/>
        <w:rPr>
          <w:lang w:val="ru-RU"/>
        </w:rPr>
      </w:pPr>
      <w:r w:rsidRPr="00BE4493">
        <w:rPr>
          <w:lang w:val="ru-RU"/>
        </w:rPr>
        <w:t>№</w:t>
      </w:r>
      <w:r w:rsidRPr="00BE4493">
        <w:rPr>
          <w:lang w:val="ru-RU"/>
        </w:rPr>
        <w:tab/>
        <w:t>МД-1552/03</w:t>
      </w:r>
      <w:r w:rsidRPr="00BE4493">
        <w:rPr>
          <w:lang w:val="ru-RU"/>
        </w:rPr>
        <w:tab/>
      </w:r>
      <w:r w:rsidRPr="00BE4493">
        <w:rPr>
          <w:spacing w:val="-3"/>
          <w:lang w:val="ru-RU"/>
        </w:rPr>
        <w:t>«Об</w:t>
      </w:r>
      <w:r w:rsidRPr="00BE4493">
        <w:rPr>
          <w:spacing w:val="-3"/>
          <w:lang w:val="ru-RU"/>
        </w:rPr>
        <w:tab/>
      </w:r>
      <w:r w:rsidRPr="00BE4493">
        <w:rPr>
          <w:lang w:val="ru-RU"/>
        </w:rPr>
        <w:t>оснащении</w:t>
      </w:r>
      <w:r w:rsidRPr="00BE4493">
        <w:rPr>
          <w:lang w:val="ru-RU"/>
        </w:rPr>
        <w:tab/>
        <w:t>общеобразовательных</w:t>
      </w:r>
      <w:r w:rsidRPr="00BE4493">
        <w:rPr>
          <w:lang w:val="ru-RU"/>
        </w:rPr>
        <w:tab/>
        <w:t>учреждений</w:t>
      </w:r>
      <w:r w:rsidRPr="00BE4493">
        <w:rPr>
          <w:lang w:val="ru-RU"/>
        </w:rPr>
        <w:tab/>
        <w:t>учебным</w:t>
      </w:r>
      <w:r w:rsidRPr="00BE4493">
        <w:rPr>
          <w:lang w:val="ru-RU"/>
        </w:rPr>
        <w:tab/>
        <w:t>и</w:t>
      </w:r>
      <w:r w:rsidRPr="00BE4493">
        <w:rPr>
          <w:lang w:val="ru-RU"/>
        </w:rPr>
        <w:tab/>
        <w:t>учебно- лабораторнымоборудованием»;</w:t>
      </w:r>
    </w:p>
    <w:p w:rsidR="00C4252A" w:rsidRPr="00BE4493" w:rsidRDefault="00575FBA" w:rsidP="004A2318">
      <w:pPr>
        <w:pStyle w:val="a5"/>
        <w:numPr>
          <w:ilvl w:val="0"/>
          <w:numId w:val="5"/>
        </w:numPr>
        <w:tabs>
          <w:tab w:val="left" w:pos="1222"/>
        </w:tabs>
        <w:spacing w:before="4" w:line="306" w:lineRule="exact"/>
        <w:ind w:left="1222" w:hanging="288"/>
        <w:jc w:val="left"/>
        <w:rPr>
          <w:sz w:val="24"/>
          <w:lang w:val="ru-RU"/>
        </w:rPr>
      </w:pPr>
      <w:r w:rsidRPr="00BE4493">
        <w:rPr>
          <w:sz w:val="24"/>
          <w:lang w:val="ru-RU"/>
        </w:rPr>
        <w:t>перечни рекомендуемой учебной литературы и цифровых образовательныхресурсов;</w:t>
      </w:r>
    </w:p>
    <w:p w:rsidR="00C4252A" w:rsidRPr="00BE4493" w:rsidRDefault="00575FBA" w:rsidP="004A2318">
      <w:pPr>
        <w:pStyle w:val="a5"/>
        <w:numPr>
          <w:ilvl w:val="0"/>
          <w:numId w:val="5"/>
        </w:numPr>
        <w:tabs>
          <w:tab w:val="left" w:pos="1227"/>
        </w:tabs>
        <w:spacing w:line="237" w:lineRule="auto"/>
        <w:ind w:right="605" w:firstLine="702"/>
        <w:rPr>
          <w:sz w:val="24"/>
          <w:lang w:val="ru-RU"/>
        </w:rPr>
      </w:pPr>
      <w:r w:rsidRPr="00BE4493">
        <w:rPr>
          <w:sz w:val="24"/>
          <w:lang w:val="ru-RU"/>
        </w:rPr>
        <w:t>аналогичные Перечни, утвержденные региональными нормативными актами и локаль- ными актами ОУ, разработанными с учетом особенностей реализации образовательной програм- мы в образовательнойорганизации.</w:t>
      </w:r>
    </w:p>
    <w:p w:rsidR="00C4252A" w:rsidRPr="00BE4493" w:rsidRDefault="00575FBA">
      <w:pPr>
        <w:spacing w:before="1"/>
        <w:ind w:left="232" w:right="616" w:firstLine="701"/>
        <w:rPr>
          <w:i/>
          <w:sz w:val="24"/>
          <w:lang w:val="ru-RU"/>
        </w:rPr>
      </w:pPr>
      <w:r w:rsidRPr="00BE4493">
        <w:rPr>
          <w:i/>
          <w:sz w:val="24"/>
          <w:lang w:val="ru-RU"/>
        </w:rPr>
        <w:t xml:space="preserve">В соответствии с требованиями ФГОС в </w:t>
      </w:r>
      <w:r w:rsidR="007F679B" w:rsidRPr="007F679B">
        <w:rPr>
          <w:lang w:val="ru-RU"/>
        </w:rPr>
        <w:t>МБОУ СОШ с.Кляшево</w:t>
      </w:r>
      <w:r w:rsidR="007F679B">
        <w:rPr>
          <w:i/>
          <w:sz w:val="24"/>
          <w:lang w:val="ru-RU"/>
        </w:rPr>
        <w:t xml:space="preserve">, </w:t>
      </w:r>
      <w:r w:rsidR="007F679B" w:rsidRPr="007F679B">
        <w:rPr>
          <w:i/>
          <w:sz w:val="24"/>
          <w:lang w:val="ru-RU"/>
        </w:rPr>
        <w:t xml:space="preserve"> </w:t>
      </w:r>
      <w:r w:rsidRPr="00BE4493">
        <w:rPr>
          <w:i/>
          <w:sz w:val="24"/>
          <w:lang w:val="ru-RU"/>
        </w:rPr>
        <w:t>реализующей основную образовательную программу основного общего образования, оборудованы:</w:t>
      </w:r>
    </w:p>
    <w:p w:rsidR="00C4252A" w:rsidRPr="00BE4493" w:rsidRDefault="00575FBA" w:rsidP="004A2318">
      <w:pPr>
        <w:pStyle w:val="a5"/>
        <w:numPr>
          <w:ilvl w:val="0"/>
          <w:numId w:val="4"/>
        </w:numPr>
        <w:tabs>
          <w:tab w:val="left" w:pos="1079"/>
        </w:tabs>
        <w:jc w:val="left"/>
        <w:rPr>
          <w:i/>
          <w:sz w:val="24"/>
          <w:lang w:val="ru-RU"/>
        </w:rPr>
      </w:pPr>
      <w:r w:rsidRPr="00BE4493">
        <w:rPr>
          <w:i/>
          <w:sz w:val="24"/>
          <w:lang w:val="ru-RU"/>
        </w:rPr>
        <w:t>учебные кабинеты с рабочими местами обучающихся и педагогическихработников;</w:t>
      </w:r>
    </w:p>
    <w:p w:rsidR="00C4252A" w:rsidRPr="00BE4493" w:rsidRDefault="00575FBA" w:rsidP="004A2318">
      <w:pPr>
        <w:pStyle w:val="a5"/>
        <w:numPr>
          <w:ilvl w:val="0"/>
          <w:numId w:val="3"/>
        </w:numPr>
        <w:tabs>
          <w:tab w:val="left" w:pos="1232"/>
        </w:tabs>
        <w:spacing w:before="1" w:line="306" w:lineRule="exact"/>
        <w:ind w:firstLine="721"/>
        <w:jc w:val="left"/>
        <w:rPr>
          <w:i/>
          <w:sz w:val="24"/>
          <w:lang w:val="ru-RU"/>
        </w:rPr>
      </w:pPr>
      <w:r w:rsidRPr="00BE4493">
        <w:rPr>
          <w:i/>
          <w:sz w:val="24"/>
          <w:lang w:val="ru-RU"/>
        </w:rPr>
        <w:t>необходимая  для реализации учебной и внеурочной деятельностимастерская;</w:t>
      </w:r>
    </w:p>
    <w:p w:rsidR="00C4252A" w:rsidRPr="00BE4493" w:rsidRDefault="00575FBA" w:rsidP="004A2318">
      <w:pPr>
        <w:pStyle w:val="a5"/>
        <w:numPr>
          <w:ilvl w:val="0"/>
          <w:numId w:val="3"/>
        </w:numPr>
        <w:tabs>
          <w:tab w:val="left" w:pos="1222"/>
        </w:tabs>
        <w:spacing w:line="304" w:lineRule="exact"/>
        <w:ind w:left="1222" w:hanging="269"/>
        <w:jc w:val="left"/>
        <w:rPr>
          <w:i/>
          <w:sz w:val="24"/>
          <w:lang w:val="ru-RU"/>
        </w:rPr>
      </w:pPr>
      <w:r w:rsidRPr="00BE4493">
        <w:rPr>
          <w:i/>
          <w:sz w:val="24"/>
          <w:lang w:val="ru-RU"/>
        </w:rPr>
        <w:t>библиотека  с рабо</w:t>
      </w:r>
      <w:r w:rsidR="007F679B">
        <w:rPr>
          <w:i/>
          <w:sz w:val="24"/>
          <w:lang w:val="ru-RU"/>
        </w:rPr>
        <w:t>чей  зоной,   читальным  залом</w:t>
      </w:r>
      <w:r w:rsidRPr="00BE4493">
        <w:rPr>
          <w:i/>
          <w:sz w:val="24"/>
          <w:lang w:val="ru-RU"/>
        </w:rPr>
        <w:t>й;</w:t>
      </w:r>
    </w:p>
    <w:p w:rsidR="00C4252A" w:rsidRPr="00BE4493" w:rsidRDefault="00575FBA" w:rsidP="004A2318">
      <w:pPr>
        <w:pStyle w:val="a5"/>
        <w:numPr>
          <w:ilvl w:val="0"/>
          <w:numId w:val="3"/>
        </w:numPr>
        <w:tabs>
          <w:tab w:val="left" w:pos="1237"/>
        </w:tabs>
        <w:spacing w:line="305" w:lineRule="exact"/>
        <w:ind w:left="1236" w:hanging="283"/>
        <w:jc w:val="left"/>
        <w:rPr>
          <w:i/>
          <w:sz w:val="24"/>
        </w:rPr>
      </w:pPr>
      <w:r w:rsidRPr="00BE4493">
        <w:rPr>
          <w:i/>
          <w:sz w:val="24"/>
        </w:rPr>
        <w:t>актовый</w:t>
      </w:r>
      <w:r w:rsidR="007F679B">
        <w:rPr>
          <w:i/>
          <w:sz w:val="24"/>
          <w:lang w:val="ru-RU"/>
        </w:rPr>
        <w:t xml:space="preserve"> </w:t>
      </w:r>
      <w:r w:rsidRPr="00BE4493">
        <w:rPr>
          <w:i/>
          <w:sz w:val="24"/>
        </w:rPr>
        <w:t>зал;</w:t>
      </w:r>
    </w:p>
    <w:p w:rsidR="00C4252A" w:rsidRPr="00BE4493" w:rsidRDefault="00575FBA" w:rsidP="004A2318">
      <w:pPr>
        <w:pStyle w:val="a5"/>
        <w:numPr>
          <w:ilvl w:val="0"/>
          <w:numId w:val="3"/>
        </w:numPr>
        <w:tabs>
          <w:tab w:val="left" w:pos="1237"/>
        </w:tabs>
        <w:spacing w:line="304" w:lineRule="exact"/>
        <w:ind w:left="1236" w:hanging="283"/>
        <w:jc w:val="left"/>
        <w:rPr>
          <w:i/>
          <w:sz w:val="24"/>
          <w:lang w:val="ru-RU"/>
        </w:rPr>
      </w:pPr>
      <w:r w:rsidRPr="00BE4493">
        <w:rPr>
          <w:i/>
          <w:sz w:val="24"/>
          <w:lang w:val="ru-RU"/>
        </w:rPr>
        <w:t>спортивный  зал, оснащенный игровым, спортивным оборудованием иинвентарем;</w:t>
      </w:r>
    </w:p>
    <w:p w:rsidR="00C4252A" w:rsidRPr="00BE4493" w:rsidRDefault="00575FBA" w:rsidP="004A2318">
      <w:pPr>
        <w:pStyle w:val="a5"/>
        <w:numPr>
          <w:ilvl w:val="0"/>
          <w:numId w:val="3"/>
        </w:numPr>
        <w:tabs>
          <w:tab w:val="left" w:pos="1296"/>
          <w:tab w:val="left" w:pos="1297"/>
        </w:tabs>
        <w:spacing w:before="2" w:line="235" w:lineRule="auto"/>
        <w:ind w:right="609" w:firstLine="721"/>
        <w:jc w:val="left"/>
        <w:rPr>
          <w:i/>
          <w:sz w:val="24"/>
          <w:lang w:val="ru-RU"/>
        </w:rPr>
      </w:pPr>
      <w:r w:rsidRPr="00BE4493">
        <w:rPr>
          <w:i/>
          <w:sz w:val="24"/>
          <w:lang w:val="ru-RU"/>
        </w:rPr>
        <w:t>спортивная площадка, футбольное поле, беговые дорожки, баскетбольная и волей- больная</w:t>
      </w:r>
      <w:r w:rsidR="007F679B">
        <w:rPr>
          <w:i/>
          <w:sz w:val="24"/>
          <w:lang w:val="ru-RU"/>
        </w:rPr>
        <w:t xml:space="preserve"> </w:t>
      </w:r>
      <w:r w:rsidRPr="00BE4493">
        <w:rPr>
          <w:i/>
          <w:sz w:val="24"/>
          <w:lang w:val="ru-RU"/>
        </w:rPr>
        <w:t>площадки;</w:t>
      </w:r>
    </w:p>
    <w:p w:rsidR="00CC3854" w:rsidRPr="003A0925" w:rsidRDefault="00575FBA" w:rsidP="004A2318">
      <w:pPr>
        <w:pStyle w:val="a5"/>
        <w:numPr>
          <w:ilvl w:val="0"/>
          <w:numId w:val="3"/>
        </w:numPr>
        <w:tabs>
          <w:tab w:val="left" w:pos="1630"/>
        </w:tabs>
        <w:spacing w:before="3" w:line="237" w:lineRule="auto"/>
        <w:ind w:left="924" w:right="581" w:firstLine="0"/>
        <w:rPr>
          <w:i/>
          <w:sz w:val="24"/>
          <w:lang w:val="ru-RU"/>
        </w:rPr>
      </w:pPr>
      <w:r w:rsidRPr="00BE4493">
        <w:rPr>
          <w:i/>
          <w:sz w:val="24"/>
          <w:lang w:val="ru-RU"/>
        </w:rPr>
        <w:t>Столовая, работающая на сырье</w:t>
      </w:r>
      <w:r w:rsidR="007F679B">
        <w:rPr>
          <w:i/>
          <w:sz w:val="24"/>
          <w:lang w:val="ru-RU"/>
        </w:rPr>
        <w:t>.</w:t>
      </w:r>
      <w:r w:rsidRPr="00BE4493">
        <w:rPr>
          <w:i/>
          <w:sz w:val="24"/>
          <w:lang w:val="ru-RU"/>
        </w:rPr>
        <w:t xml:space="preserve">. Столовая включает кухню,  кладовые, холодиль- ные камеры, обеденный зал. </w:t>
      </w:r>
      <w:r w:rsidRPr="007F679B">
        <w:rPr>
          <w:i/>
          <w:sz w:val="24"/>
          <w:lang w:val="ru-RU"/>
        </w:rPr>
        <w:t xml:space="preserve">Питание осуществляет </w:t>
      </w:r>
      <w:r w:rsidR="007F679B">
        <w:rPr>
          <w:i/>
          <w:sz w:val="24"/>
          <w:lang w:val="ru-RU"/>
        </w:rPr>
        <w:t>ООО «Центр питания».</w:t>
      </w:r>
    </w:p>
    <w:p w:rsidR="00CC3854" w:rsidRDefault="00CC3854">
      <w:pPr>
        <w:spacing w:before="90"/>
        <w:ind w:left="232" w:right="124" w:firstLine="701"/>
        <w:jc w:val="both"/>
        <w:rPr>
          <w:b/>
          <w:sz w:val="24"/>
          <w:lang w:val="ru-RU"/>
        </w:rPr>
      </w:pPr>
    </w:p>
    <w:p w:rsidR="00C4252A" w:rsidRPr="00BE4493" w:rsidRDefault="00CC3854">
      <w:pPr>
        <w:spacing w:before="90"/>
        <w:ind w:left="232" w:right="124" w:firstLine="701"/>
        <w:jc w:val="both"/>
        <w:rPr>
          <w:b/>
          <w:sz w:val="24"/>
          <w:lang w:val="ru-RU"/>
        </w:rPr>
      </w:pPr>
      <w:r>
        <w:rPr>
          <w:b/>
          <w:sz w:val="24"/>
          <w:lang w:val="ru-RU"/>
        </w:rPr>
        <w:t xml:space="preserve">3.2.5. </w:t>
      </w:r>
      <w:r w:rsidR="00575FBA" w:rsidRPr="00BE4493">
        <w:rPr>
          <w:b/>
          <w:sz w:val="24"/>
          <w:lang w:val="ru-RU"/>
        </w:rPr>
        <w:t xml:space="preserve">Учебно-методическое и информационное обеспечение реализации </w:t>
      </w:r>
      <w:r w:rsidR="00575FBA" w:rsidRPr="00BE4493">
        <w:rPr>
          <w:b/>
          <w:i/>
          <w:sz w:val="24"/>
          <w:lang w:val="ru-RU"/>
        </w:rPr>
        <w:t xml:space="preserve">основной </w:t>
      </w:r>
      <w:r w:rsidR="00575FBA" w:rsidRPr="00BE4493">
        <w:rPr>
          <w:b/>
          <w:sz w:val="24"/>
          <w:lang w:val="ru-RU"/>
        </w:rPr>
        <w:t>образова- тельной программы основного общего образования</w:t>
      </w:r>
    </w:p>
    <w:p w:rsidR="00C4252A" w:rsidRPr="00BE4493" w:rsidRDefault="00575FBA">
      <w:pPr>
        <w:pStyle w:val="a3"/>
        <w:ind w:left="232" w:right="131"/>
        <w:rPr>
          <w:lang w:val="ru-RU"/>
        </w:rPr>
      </w:pPr>
      <w:r w:rsidRPr="00BE4493">
        <w:rPr>
          <w:lang w:val="ru-RU"/>
        </w:rPr>
        <w:t>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его осуществления.</w:t>
      </w:r>
    </w:p>
    <w:p w:rsidR="00C4252A" w:rsidRPr="00BE4493" w:rsidRDefault="00575FBA">
      <w:pPr>
        <w:pStyle w:val="a3"/>
        <w:spacing w:before="125"/>
        <w:ind w:left="232" w:right="134" w:firstLine="701"/>
        <w:rPr>
          <w:lang w:val="ru-RU"/>
        </w:rPr>
      </w:pPr>
      <w:r w:rsidRPr="00BE4493">
        <w:rPr>
          <w:lang w:val="ru-RU"/>
        </w:rPr>
        <w:t>Учебно-методическое и информационное обеспечение реализации образовательной программы основного общего образования обеспечивает:</w:t>
      </w:r>
    </w:p>
    <w:p w:rsidR="00C4252A" w:rsidRPr="00BE4493" w:rsidRDefault="00575FBA">
      <w:pPr>
        <w:pStyle w:val="a3"/>
        <w:spacing w:before="120"/>
        <w:ind w:left="232" w:right="133" w:firstLine="701"/>
        <w:rPr>
          <w:lang w:val="ru-RU"/>
        </w:rPr>
      </w:pPr>
      <w:r w:rsidRPr="00BE4493">
        <w:rPr>
          <w:lang w:val="ru-RU"/>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C4252A" w:rsidRPr="00BE4493" w:rsidRDefault="00575FBA">
      <w:pPr>
        <w:pStyle w:val="a3"/>
        <w:spacing w:before="120"/>
        <w:ind w:left="232" w:right="127" w:firstLine="701"/>
        <w:rPr>
          <w:lang w:val="ru-RU"/>
        </w:rPr>
      </w:pPr>
      <w:r w:rsidRPr="00BE4493">
        <w:rPr>
          <w:lang w:val="ru-RU"/>
        </w:rPr>
        <w:lastRenderedPageBreak/>
        <w:t>укомплектованность печатными и электронными информационно- образовательными ресурсами по всем предметам учебного плана: учебниками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основного общего образования; учебными пособиями, выпущенными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общегообразования;</w:t>
      </w:r>
    </w:p>
    <w:p w:rsidR="00C4252A" w:rsidRPr="00BE4493" w:rsidRDefault="00575FBA">
      <w:pPr>
        <w:pStyle w:val="a3"/>
        <w:spacing w:before="63"/>
        <w:ind w:left="232" w:right="253" w:firstLine="701"/>
        <w:rPr>
          <w:lang w:val="ru-RU"/>
        </w:rPr>
      </w:pPr>
      <w:r w:rsidRPr="00BE4493">
        <w:rPr>
          <w:lang w:val="ru-RU"/>
        </w:rPr>
        <w:t>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образовательной организации языках обучения, дополнительной литературой.</w:t>
      </w:r>
    </w:p>
    <w:p w:rsidR="00C4252A" w:rsidRPr="00BE4493" w:rsidRDefault="00575FBA">
      <w:pPr>
        <w:pStyle w:val="a3"/>
        <w:spacing w:before="120"/>
        <w:ind w:left="232" w:right="250" w:firstLine="701"/>
        <w:rPr>
          <w:lang w:val="ru-RU"/>
        </w:rPr>
      </w:pPr>
      <w:r w:rsidRPr="00BE4493">
        <w:rPr>
          <w:lang w:val="ru-RU"/>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самоопределениюобучающихся.</w:t>
      </w:r>
    </w:p>
    <w:p w:rsidR="00C4252A" w:rsidRPr="00BE4493" w:rsidRDefault="00575FBA">
      <w:pPr>
        <w:pStyle w:val="a3"/>
        <w:spacing w:before="120"/>
        <w:ind w:left="232" w:right="256" w:firstLine="701"/>
        <w:rPr>
          <w:lang w:val="ru-RU"/>
        </w:rPr>
      </w:pPr>
      <w:r w:rsidRPr="00BE4493">
        <w:rPr>
          <w:lang w:val="ru-RU"/>
        </w:rPr>
        <w:t>Организация, осуществляющая образовательную деятельность, имеет интерактивный электронный контент по всем учебным предметам, в том числе электронные приложения к учебникам; электронные наглядные пособия; электронные тренажеры; электронные практикумы и другие учебные электронные издания.</w:t>
      </w:r>
    </w:p>
    <w:p w:rsidR="00C4252A" w:rsidRPr="00BE4493" w:rsidRDefault="00575FBA">
      <w:pPr>
        <w:pStyle w:val="a3"/>
        <w:spacing w:before="120"/>
        <w:ind w:left="232" w:right="244" w:firstLine="701"/>
        <w:rPr>
          <w:lang w:val="ru-RU"/>
        </w:rPr>
      </w:pPr>
      <w:r w:rsidRPr="00BE4493">
        <w:rPr>
          <w:lang w:val="ru-RU"/>
        </w:rPr>
        <w:t>В значительной степени учебно-методическое и информационное обеспечение образовательной деятельности осуществляется в рамках деятельности школьных библиотек, постепенно трансформируемых в школьные информационно-библиотечные центры.</w:t>
      </w:r>
    </w:p>
    <w:p w:rsidR="00330E4B" w:rsidRDefault="00575FBA" w:rsidP="00CC3854">
      <w:pPr>
        <w:pStyle w:val="a3"/>
        <w:spacing w:before="119"/>
        <w:ind w:left="232" w:right="253" w:firstLine="701"/>
        <w:rPr>
          <w:lang w:val="ru-RU"/>
        </w:rPr>
      </w:pPr>
      <w:r w:rsidRPr="00BE4493">
        <w:rPr>
          <w:lang w:val="ru-RU"/>
        </w:rPr>
        <w:t>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информационно-библиотечного центра, включая читальный зал,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w:t>
      </w:r>
    </w:p>
    <w:p w:rsidR="00CC3854" w:rsidRDefault="00CC3854" w:rsidP="00DF2FDF">
      <w:pPr>
        <w:pStyle w:val="a3"/>
        <w:spacing w:before="119"/>
        <w:ind w:right="253"/>
        <w:rPr>
          <w:lang w:val="ru-RU"/>
        </w:rPr>
      </w:pPr>
    </w:p>
    <w:p w:rsidR="00330E4B" w:rsidRDefault="00330E4B">
      <w:pPr>
        <w:spacing w:before="90" w:line="274" w:lineRule="exact"/>
        <w:ind w:left="4055" w:right="3951"/>
        <w:jc w:val="center"/>
        <w:rPr>
          <w:b/>
          <w:sz w:val="24"/>
          <w:lang w:val="ru-RU"/>
        </w:rPr>
      </w:pPr>
    </w:p>
    <w:p w:rsidR="00C4252A" w:rsidRPr="00BE4493" w:rsidRDefault="00330E4B">
      <w:pPr>
        <w:spacing w:before="90" w:line="274" w:lineRule="exact"/>
        <w:ind w:left="4055" w:right="3951"/>
        <w:jc w:val="center"/>
        <w:rPr>
          <w:b/>
          <w:sz w:val="24"/>
          <w:lang w:val="ru-RU"/>
        </w:rPr>
      </w:pPr>
      <w:r>
        <w:rPr>
          <w:b/>
          <w:sz w:val="24"/>
          <w:lang w:val="ru-RU"/>
        </w:rPr>
        <w:t>Усл</w:t>
      </w:r>
      <w:r w:rsidR="00575FBA" w:rsidRPr="00BE4493">
        <w:rPr>
          <w:b/>
          <w:sz w:val="24"/>
          <w:lang w:val="ru-RU"/>
        </w:rPr>
        <w:t xml:space="preserve">овные </w:t>
      </w:r>
      <w:r>
        <w:rPr>
          <w:b/>
          <w:sz w:val="24"/>
          <w:lang w:val="ru-RU"/>
        </w:rPr>
        <w:t xml:space="preserve"> с</w:t>
      </w:r>
      <w:r w:rsidR="00575FBA" w:rsidRPr="00BE4493">
        <w:rPr>
          <w:b/>
          <w:sz w:val="24"/>
          <w:lang w:val="ru-RU"/>
        </w:rPr>
        <w:t>окращения</w:t>
      </w:r>
    </w:p>
    <w:p w:rsidR="00C4252A" w:rsidRPr="00BE4493" w:rsidRDefault="00575FBA">
      <w:pPr>
        <w:pStyle w:val="a3"/>
        <w:spacing w:line="274" w:lineRule="exact"/>
        <w:ind w:left="213"/>
        <w:jc w:val="left"/>
        <w:rPr>
          <w:lang w:val="ru-RU"/>
        </w:rPr>
      </w:pPr>
      <w:r w:rsidRPr="00BE4493">
        <w:rPr>
          <w:lang w:val="ru-RU"/>
        </w:rPr>
        <w:t>ФГОС – федеральный государственный образовательный стандарт</w:t>
      </w:r>
    </w:p>
    <w:p w:rsidR="00C4252A" w:rsidRPr="00BE4493" w:rsidRDefault="00575FBA">
      <w:pPr>
        <w:pStyle w:val="a3"/>
        <w:spacing w:before="1"/>
        <w:ind w:left="213" w:right="311"/>
        <w:jc w:val="left"/>
        <w:rPr>
          <w:lang w:val="ru-RU"/>
        </w:rPr>
      </w:pPr>
      <w:r w:rsidRPr="00BE4493">
        <w:rPr>
          <w:lang w:val="ru-RU"/>
        </w:rPr>
        <w:t>ФГОС ООО – федеральный государственный образовательный стандарт основного общего обра- зования</w:t>
      </w:r>
    </w:p>
    <w:p w:rsidR="00C4252A" w:rsidRPr="00BE4493" w:rsidRDefault="00575FBA">
      <w:pPr>
        <w:pStyle w:val="a3"/>
        <w:ind w:left="213" w:right="528"/>
        <w:jc w:val="left"/>
        <w:rPr>
          <w:lang w:val="ru-RU"/>
        </w:rPr>
      </w:pPr>
      <w:r w:rsidRPr="00BE4493">
        <w:rPr>
          <w:lang w:val="ru-RU"/>
        </w:rPr>
        <w:t>ПООП ООО – примерная основная образовательная программа основного общего образования ООП ООО – основная образовательная программа основного общего образования</w:t>
      </w:r>
    </w:p>
    <w:p w:rsidR="00C4252A" w:rsidRPr="00BE4493" w:rsidRDefault="00575FBA">
      <w:pPr>
        <w:pStyle w:val="a3"/>
        <w:ind w:left="213" w:right="5700"/>
        <w:jc w:val="left"/>
        <w:rPr>
          <w:lang w:val="ru-RU"/>
        </w:rPr>
      </w:pPr>
      <w:r w:rsidRPr="00BE4493">
        <w:rPr>
          <w:lang w:val="ru-RU"/>
        </w:rPr>
        <w:t>ООП – основная образовательная программа УУД – универсальные учебные действия</w:t>
      </w:r>
    </w:p>
    <w:p w:rsidR="00C4252A" w:rsidRPr="00BE4493" w:rsidRDefault="00575FBA">
      <w:pPr>
        <w:pStyle w:val="a3"/>
        <w:ind w:left="213" w:right="4565"/>
        <w:jc w:val="left"/>
        <w:rPr>
          <w:lang w:val="ru-RU"/>
        </w:rPr>
      </w:pPr>
      <w:r w:rsidRPr="00BE4493">
        <w:rPr>
          <w:lang w:val="ru-RU"/>
        </w:rPr>
        <w:t>ИКТ – информационно-коммуникационные технологии ОВЗ – ограниченные возможности здоровья</w:t>
      </w:r>
    </w:p>
    <w:p w:rsidR="00C4252A" w:rsidRPr="00BE4493" w:rsidRDefault="00575FBA">
      <w:pPr>
        <w:pStyle w:val="a3"/>
        <w:ind w:left="213"/>
        <w:jc w:val="left"/>
        <w:rPr>
          <w:lang w:val="ru-RU"/>
        </w:rPr>
      </w:pPr>
      <w:r w:rsidRPr="00BE4493">
        <w:rPr>
          <w:lang w:val="ru-RU"/>
        </w:rPr>
        <w:t>ПКР – программа коррекционной работы</w:t>
      </w:r>
    </w:p>
    <w:p w:rsidR="00C4252A" w:rsidRPr="00686A23" w:rsidRDefault="00575FBA" w:rsidP="00686A23">
      <w:pPr>
        <w:pStyle w:val="a3"/>
        <w:ind w:left="213" w:right="4667"/>
        <w:jc w:val="left"/>
        <w:rPr>
          <w:sz w:val="2"/>
          <w:lang w:val="ru-RU"/>
        </w:rPr>
      </w:pPr>
      <w:r w:rsidRPr="00BE4493">
        <w:rPr>
          <w:lang w:val="ru-RU"/>
        </w:rPr>
        <w:t>ПМПК - психолого-медико-педагогическая комиссия ПМПк - психолого-медико-педагогический консилиум УМК – учебно-методический комплекс</w:t>
      </w:r>
    </w:p>
    <w:sectPr w:rsidR="00C4252A" w:rsidRPr="00686A23" w:rsidSect="00CC3854">
      <w:footerReference w:type="default" r:id="rId40"/>
      <w:pgSz w:w="11920" w:h="16850"/>
      <w:pgMar w:top="1276" w:right="600" w:bottom="560" w:left="880" w:header="0" w:footer="3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318" w:rsidRDefault="004A2318">
      <w:r>
        <w:separator/>
      </w:r>
    </w:p>
  </w:endnote>
  <w:endnote w:type="continuationSeparator" w:id="0">
    <w:p w:rsidR="004A2318" w:rsidRDefault="004A2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NewtonCSanPin;Times New Roman">
    <w:altName w:val="Times New Roman"/>
    <w:panose1 w:val="00000000000000000000"/>
    <w:charset w:val="00"/>
    <w:family w:val="roman"/>
    <w:notTrueType/>
    <w:pitch w:val="default"/>
    <w:sig w:usb0="00000003" w:usb1="00000000" w:usb2="00000000" w:usb3="00000000" w:csb0="00000001" w:csb1="00000000"/>
  </w:font>
  <w:font w:name="Times">
    <w:altName w:val="Cambria"/>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166" w:rsidRDefault="000A3166">
    <w:pPr>
      <w:pStyle w:val="a3"/>
      <w:spacing w:line="14" w:lineRule="auto"/>
      <w:ind w:left="0"/>
      <w:jc w:val="left"/>
      <w:rPr>
        <w:sz w:val="20"/>
      </w:rPr>
    </w:pPr>
    <w:r>
      <w:rPr>
        <w:noProof/>
        <w:lang w:val="ru-RU" w:eastAsia="ru-RU"/>
      </w:rPr>
      <mc:AlternateContent>
        <mc:Choice Requires="wps">
          <w:drawing>
            <wp:anchor distT="0" distB="0" distL="114300" distR="114300" simplePos="0" relativeHeight="502632600" behindDoc="1" locked="0" layoutInCell="1" allowOverlap="1" wp14:anchorId="38A4E322" wp14:editId="28AA521D">
              <wp:simplePos x="0" y="0"/>
              <wp:positionH relativeFrom="page">
                <wp:posOffset>6742430</wp:posOffset>
              </wp:positionH>
              <wp:positionV relativeFrom="page">
                <wp:posOffset>9914255</wp:posOffset>
              </wp:positionV>
              <wp:extent cx="231140" cy="222885"/>
              <wp:effectExtent l="0" t="0" r="0" b="0"/>
              <wp:wrapNone/>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93" type="#_x0000_t202" style="position:absolute;margin-left:530.9pt;margin-top:780.65pt;width:18.2pt;height:17.55pt;z-index:-68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lErAIAAKk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" filled="f" stroked="f">
              <v:textbox inset="0,0,0,0">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166" w:rsidRDefault="000A3166">
    <w:pPr>
      <w:pStyle w:val="a3"/>
      <w:spacing w:line="14" w:lineRule="auto"/>
      <w:ind w:left="0"/>
      <w:jc w:val="left"/>
      <w:rPr>
        <w:sz w:val="20"/>
      </w:rPr>
    </w:pPr>
    <w:r>
      <w:rPr>
        <w:noProof/>
        <w:lang w:val="ru-RU" w:eastAsia="ru-RU"/>
      </w:rPr>
      <mc:AlternateContent>
        <mc:Choice Requires="wps">
          <w:drawing>
            <wp:anchor distT="0" distB="0" distL="114300" distR="114300" simplePos="0" relativeHeight="502630552" behindDoc="1" locked="0" layoutInCell="1" allowOverlap="1" wp14:anchorId="41F642A7" wp14:editId="1F67E141">
              <wp:simplePos x="0" y="0"/>
              <wp:positionH relativeFrom="page">
                <wp:posOffset>6550660</wp:posOffset>
              </wp:positionH>
              <wp:positionV relativeFrom="page">
                <wp:posOffset>9817735</wp:posOffset>
              </wp:positionV>
              <wp:extent cx="318135" cy="222885"/>
              <wp:effectExtent l="0" t="0" r="5715" b="5715"/>
              <wp:wrapNone/>
              <wp:docPr id="2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245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02" type="#_x0000_t202" style="position:absolute;margin-left:515.8pt;margin-top:773.05pt;width:25.05pt;height:17.55pt;z-index:-68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U0sQ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" filled="f" stroked="f">
              <v:textbox inset="0,0,0,0">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245</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166" w:rsidRDefault="000A3166">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7928" behindDoc="1" locked="0" layoutInCell="1" allowOverlap="1" wp14:anchorId="6F393342" wp14:editId="0070511C">
              <wp:simplePos x="0" y="0"/>
              <wp:positionH relativeFrom="page">
                <wp:posOffset>6550660</wp:posOffset>
              </wp:positionH>
              <wp:positionV relativeFrom="page">
                <wp:posOffset>9817735</wp:posOffset>
              </wp:positionV>
              <wp:extent cx="318135" cy="222885"/>
              <wp:effectExtent l="0" t="0" r="5715" b="5715"/>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260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03" type="#_x0000_t202" style="position:absolute;margin-left:515.8pt;margin-top:773.05pt;width:25.05pt;height:17.55pt;z-index:-68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2BtAIAALI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" filled="f" stroked="f">
              <v:textbox inset="0,0,0,0">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260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166" w:rsidRDefault="000A3166">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8096" behindDoc="1" locked="0" layoutInCell="1" allowOverlap="1" wp14:anchorId="6FE44276" wp14:editId="22D697EA">
              <wp:simplePos x="0" y="0"/>
              <wp:positionH relativeFrom="page">
                <wp:posOffset>6550660</wp:posOffset>
              </wp:positionH>
              <wp:positionV relativeFrom="page">
                <wp:posOffset>9817735</wp:posOffset>
              </wp:positionV>
              <wp:extent cx="318135" cy="222885"/>
              <wp:effectExtent l="0" t="0" r="5715" b="571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290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04" type="#_x0000_t202" style="position:absolute;margin-left:515.8pt;margin-top:773.05pt;width:25.05pt;height:17.55pt;z-index:-6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" filled="f" stroked="f">
              <v:textbox inset="0,0,0,0">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290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166" w:rsidRDefault="000A3166">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8504" behindDoc="1" locked="0" layoutInCell="1" allowOverlap="1">
              <wp:simplePos x="0" y="0"/>
              <wp:positionH relativeFrom="page">
                <wp:posOffset>6821805</wp:posOffset>
              </wp:positionH>
              <wp:positionV relativeFrom="page">
                <wp:posOffset>10275570</wp:posOffset>
              </wp:positionV>
              <wp:extent cx="318135" cy="222885"/>
              <wp:effectExtent l="0" t="0" r="5715"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302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05" type="#_x0000_t202" style="position:absolute;margin-left:537.15pt;margin-top:809.1pt;width:25.05pt;height:17.55pt;z-index:-68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7RrwIAALA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" filled="f" stroked="f">
              <v:textbox inset="0,0,0,0">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302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166" w:rsidRDefault="000A3166">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7544" behindDoc="1" locked="0" layoutInCell="1" allowOverlap="1" wp14:anchorId="291CF64F" wp14:editId="5721EB05">
              <wp:simplePos x="0" y="0"/>
              <wp:positionH relativeFrom="page">
                <wp:posOffset>6742430</wp:posOffset>
              </wp:positionH>
              <wp:positionV relativeFrom="page">
                <wp:posOffset>9914255</wp:posOffset>
              </wp:positionV>
              <wp:extent cx="231140" cy="222885"/>
              <wp:effectExtent l="0" t="0" r="16510" b="5715"/>
              <wp:wrapNone/>
              <wp:docPr id="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94" type="#_x0000_t202" style="position:absolute;margin-left:530.9pt;margin-top:780.65pt;width:18.2pt;height:17.55pt;z-index:-68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KhsAIAALE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" filled="f" stroked="f">
              <v:textbox inset="0,0,0,0">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115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166" w:rsidRDefault="000A3166">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7592" behindDoc="1" locked="0" layoutInCell="1" allowOverlap="1" wp14:anchorId="4B42131B" wp14:editId="40E3C90D">
              <wp:simplePos x="0" y="0"/>
              <wp:positionH relativeFrom="page">
                <wp:posOffset>6550660</wp:posOffset>
              </wp:positionH>
              <wp:positionV relativeFrom="page">
                <wp:posOffset>9817735</wp:posOffset>
              </wp:positionV>
              <wp:extent cx="318770" cy="222885"/>
              <wp:effectExtent l="0" t="0" r="5080" b="5715"/>
              <wp:wrapNone/>
              <wp:docPr id="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137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95" type="#_x0000_t202" style="position:absolute;margin-left:515.8pt;margin-top:773.05pt;width:25.1pt;height:17.55pt;z-index:-68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CUsQ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" filled="f" stroked="f">
              <v:textbox inset="0,0,0,0">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137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166" w:rsidRDefault="000A3166">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7616" behindDoc="1" locked="0" layoutInCell="1" allowOverlap="1" wp14:anchorId="7DA4D42E" wp14:editId="376CEE75">
              <wp:simplePos x="0" y="0"/>
              <wp:positionH relativeFrom="page">
                <wp:posOffset>6550660</wp:posOffset>
              </wp:positionH>
              <wp:positionV relativeFrom="page">
                <wp:posOffset>9817735</wp:posOffset>
              </wp:positionV>
              <wp:extent cx="318135" cy="222885"/>
              <wp:effectExtent l="0" t="0" r="5715" b="5715"/>
              <wp:wrapNone/>
              <wp:docPr id="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96" type="#_x0000_t202" style="position:absolute;margin-left:515.8pt;margin-top:773.05pt;width:25.05pt;height:17.55pt;z-index:-6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qrsQ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" filled="f" stroked="f">
              <v:textbox inset="0,0,0,0">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124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166" w:rsidRDefault="000A3166">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7688" behindDoc="1" locked="0" layoutInCell="1" allowOverlap="1" wp14:anchorId="6904E12F" wp14:editId="7B3FAA60">
              <wp:simplePos x="0" y="0"/>
              <wp:positionH relativeFrom="page">
                <wp:posOffset>6550660</wp:posOffset>
              </wp:positionH>
              <wp:positionV relativeFrom="page">
                <wp:posOffset>9817735</wp:posOffset>
              </wp:positionV>
              <wp:extent cx="318135" cy="222885"/>
              <wp:effectExtent l="0" t="0" r="5715" b="571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156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97" type="#_x0000_t202" style="position:absolute;margin-left:515.8pt;margin-top:773.05pt;width:25.05pt;height:17.55pt;z-index:-68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J1tAIAALE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" filled="f" stroked="f">
              <v:textbox inset="0,0,0,0">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156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166" w:rsidRDefault="000A3166">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7712" behindDoc="1" locked="0" layoutInCell="1" allowOverlap="1" wp14:anchorId="54783111" wp14:editId="21FF2D53">
              <wp:simplePos x="0" y="0"/>
              <wp:positionH relativeFrom="page">
                <wp:posOffset>6550660</wp:posOffset>
              </wp:positionH>
              <wp:positionV relativeFrom="page">
                <wp:posOffset>9817735</wp:posOffset>
              </wp:positionV>
              <wp:extent cx="318135" cy="222885"/>
              <wp:effectExtent l="0" t="0" r="5715" b="5715"/>
              <wp:wrapNone/>
              <wp:docPr id="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164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98" type="#_x0000_t202" style="position:absolute;margin-left:515.8pt;margin-top:773.05pt;width:25.05pt;height:17.55pt;z-index:-6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IFsQ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" filled="f" stroked="f">
              <v:textbox inset="0,0,0,0">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164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166" w:rsidRDefault="000A3166">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7808" behindDoc="1" locked="0" layoutInCell="1" allowOverlap="1" wp14:anchorId="557A7BF4" wp14:editId="56F21F53">
              <wp:simplePos x="0" y="0"/>
              <wp:positionH relativeFrom="page">
                <wp:posOffset>6550660</wp:posOffset>
              </wp:positionH>
              <wp:positionV relativeFrom="page">
                <wp:posOffset>9817735</wp:posOffset>
              </wp:positionV>
              <wp:extent cx="318135" cy="222885"/>
              <wp:effectExtent l="0" t="0" r="5715" b="5715"/>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225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99" type="#_x0000_t202" style="position:absolute;margin-left:515.8pt;margin-top:773.05pt;width:25.05pt;height:17.55pt;z-index:-6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falsgIAALE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" filled="f" stroked="f">
              <v:textbox inset="0,0,0,0">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225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166" w:rsidRDefault="000A3166">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7832" behindDoc="1" locked="0" layoutInCell="1" allowOverlap="1" wp14:anchorId="21A88B45" wp14:editId="59F3A0EB">
              <wp:simplePos x="0" y="0"/>
              <wp:positionH relativeFrom="page">
                <wp:posOffset>6550660</wp:posOffset>
              </wp:positionH>
              <wp:positionV relativeFrom="page">
                <wp:posOffset>9817735</wp:posOffset>
              </wp:positionV>
              <wp:extent cx="318135" cy="222885"/>
              <wp:effectExtent l="0" t="0" r="5715" b="5715"/>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217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00" type="#_x0000_t202" style="position:absolute;margin-left:515.8pt;margin-top:773.05pt;width:25.05pt;height:17.55pt;z-index:-68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3XsQ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" filled="f" stroked="f">
              <v:textbox inset="0,0,0,0">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217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166" w:rsidRDefault="000A3166">
    <w:pPr>
      <w:pStyle w:val="a3"/>
      <w:spacing w:line="14" w:lineRule="auto"/>
      <w:ind w:left="0"/>
      <w:jc w:val="left"/>
      <w:rPr>
        <w:sz w:val="20"/>
      </w:rPr>
    </w:pPr>
    <w:r>
      <w:rPr>
        <w:noProof/>
        <w:lang w:val="ru-RU" w:eastAsia="ru-RU"/>
      </w:rPr>
      <mc:AlternateContent>
        <mc:Choice Requires="wps">
          <w:drawing>
            <wp:anchor distT="0" distB="0" distL="114300" distR="114300" simplePos="0" relativeHeight="502627856" behindDoc="1" locked="0" layoutInCell="1" allowOverlap="1" wp14:anchorId="727142D1" wp14:editId="7E1D37E5">
              <wp:simplePos x="0" y="0"/>
              <wp:positionH relativeFrom="page">
                <wp:posOffset>6550660</wp:posOffset>
              </wp:positionH>
              <wp:positionV relativeFrom="page">
                <wp:posOffset>9817735</wp:posOffset>
              </wp:positionV>
              <wp:extent cx="318135" cy="222885"/>
              <wp:effectExtent l="0" t="0" r="5715" b="5715"/>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224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01" type="#_x0000_t202" style="position:absolute;margin-left:515.8pt;margin-top:773.05pt;width:25.05pt;height:17.55pt;z-index:-68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" filled="f" stroked="f">
              <v:textbox inset="0,0,0,0">
                <w:txbxContent>
                  <w:p w:rsidR="000A3166" w:rsidRDefault="000A3166">
                    <w:pPr>
                      <w:spacing w:before="9"/>
                      <w:ind w:left="40"/>
                      <w:rPr>
                        <w:sz w:val="28"/>
                      </w:rPr>
                    </w:pPr>
                    <w:r>
                      <w:fldChar w:fldCharType="begin"/>
                    </w:r>
                    <w:r>
                      <w:rPr>
                        <w:sz w:val="28"/>
                      </w:rPr>
                      <w:instrText xml:space="preserve"> PAGE </w:instrText>
                    </w:r>
                    <w:r>
                      <w:fldChar w:fldCharType="separate"/>
                    </w:r>
                    <w:r w:rsidR="00FD2C75">
                      <w:rPr>
                        <w:noProof/>
                        <w:sz w:val="28"/>
                      </w:rPr>
                      <w:t>224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318" w:rsidRDefault="004A2318">
      <w:r>
        <w:separator/>
      </w:r>
    </w:p>
  </w:footnote>
  <w:footnote w:type="continuationSeparator" w:id="0">
    <w:p w:rsidR="004A2318" w:rsidRDefault="004A23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0"/>
        </w:tabs>
        <w:ind w:left="0" w:firstLine="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0"/>
        </w:tabs>
        <w:ind w:left="1428" w:hanging="360"/>
      </w:pPr>
      <w:rPr>
        <w:rFonts w:ascii="Symbol" w:hAnsi="Symbol" w:cs="Symbol" w:hint="default"/>
        <w:color w:val="auto"/>
        <w:sz w:val="28"/>
        <w:szCs w:val="28"/>
      </w:rPr>
    </w:lvl>
  </w:abstractNum>
  <w:abstractNum w:abstractNumId="2">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3">
    <w:nsid w:val="00000029"/>
    <w:multiLevelType w:val="hybridMultilevel"/>
    <w:tmpl w:val="00004823"/>
    <w:lvl w:ilvl="0" w:tplc="000018BE">
      <w:start w:val="1"/>
      <w:numFmt w:val="decimal"/>
      <w:lvlText w:val="1.%1."/>
      <w:lvlJc w:val="left"/>
      <w:pPr>
        <w:tabs>
          <w:tab w:val="num" w:pos="502"/>
        </w:tabs>
        <w:ind w:left="50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6784"/>
    <w:multiLevelType w:val="hybridMultilevel"/>
    <w:tmpl w:val="00004AE1"/>
    <w:lvl w:ilvl="0" w:tplc="00003D6C">
      <w:start w:val="6"/>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C41712"/>
    <w:multiLevelType w:val="hybridMultilevel"/>
    <w:tmpl w:val="9006D830"/>
    <w:lvl w:ilvl="0" w:tplc="451CB80C">
      <w:numFmt w:val="bullet"/>
      <w:lvlText w:val="•"/>
      <w:lvlJc w:val="left"/>
      <w:pPr>
        <w:ind w:left="102" w:hanging="144"/>
      </w:pPr>
      <w:rPr>
        <w:rFonts w:ascii="Times New Roman" w:eastAsia="Times New Roman" w:hAnsi="Times New Roman" w:cs="Times New Roman" w:hint="default"/>
        <w:w w:val="100"/>
        <w:sz w:val="24"/>
        <w:szCs w:val="24"/>
      </w:rPr>
    </w:lvl>
    <w:lvl w:ilvl="1" w:tplc="16C02A82">
      <w:numFmt w:val="bullet"/>
      <w:lvlText w:val=""/>
      <w:lvlJc w:val="left"/>
      <w:pPr>
        <w:ind w:left="462" w:hanging="348"/>
      </w:pPr>
      <w:rPr>
        <w:rFonts w:ascii="Symbol" w:eastAsia="Symbol" w:hAnsi="Symbol" w:cs="Symbol" w:hint="default"/>
        <w:w w:val="100"/>
        <w:sz w:val="24"/>
        <w:szCs w:val="24"/>
      </w:rPr>
    </w:lvl>
    <w:lvl w:ilvl="2" w:tplc="110C77FC">
      <w:numFmt w:val="bullet"/>
      <w:lvlText w:val="•"/>
      <w:lvlJc w:val="left"/>
      <w:pPr>
        <w:ind w:left="1441" w:hanging="348"/>
      </w:pPr>
      <w:rPr>
        <w:rFonts w:hint="default"/>
      </w:rPr>
    </w:lvl>
    <w:lvl w:ilvl="3" w:tplc="A198C6D6">
      <w:numFmt w:val="bullet"/>
      <w:lvlText w:val="•"/>
      <w:lvlJc w:val="left"/>
      <w:pPr>
        <w:ind w:left="2422" w:hanging="348"/>
      </w:pPr>
      <w:rPr>
        <w:rFonts w:hint="default"/>
      </w:rPr>
    </w:lvl>
    <w:lvl w:ilvl="4" w:tplc="BD003930">
      <w:numFmt w:val="bullet"/>
      <w:lvlText w:val="•"/>
      <w:lvlJc w:val="left"/>
      <w:pPr>
        <w:ind w:left="3403" w:hanging="348"/>
      </w:pPr>
      <w:rPr>
        <w:rFonts w:hint="default"/>
      </w:rPr>
    </w:lvl>
    <w:lvl w:ilvl="5" w:tplc="424E31DA">
      <w:numFmt w:val="bullet"/>
      <w:lvlText w:val="•"/>
      <w:lvlJc w:val="left"/>
      <w:pPr>
        <w:ind w:left="4384" w:hanging="348"/>
      </w:pPr>
      <w:rPr>
        <w:rFonts w:hint="default"/>
      </w:rPr>
    </w:lvl>
    <w:lvl w:ilvl="6" w:tplc="E39C72C0">
      <w:numFmt w:val="bullet"/>
      <w:lvlText w:val="•"/>
      <w:lvlJc w:val="left"/>
      <w:pPr>
        <w:ind w:left="5366" w:hanging="348"/>
      </w:pPr>
      <w:rPr>
        <w:rFonts w:hint="default"/>
      </w:rPr>
    </w:lvl>
    <w:lvl w:ilvl="7" w:tplc="C79AEF28">
      <w:numFmt w:val="bullet"/>
      <w:lvlText w:val="•"/>
      <w:lvlJc w:val="left"/>
      <w:pPr>
        <w:ind w:left="6347" w:hanging="348"/>
      </w:pPr>
      <w:rPr>
        <w:rFonts w:hint="default"/>
      </w:rPr>
    </w:lvl>
    <w:lvl w:ilvl="8" w:tplc="88B06DA2">
      <w:numFmt w:val="bullet"/>
      <w:lvlText w:val="•"/>
      <w:lvlJc w:val="left"/>
      <w:pPr>
        <w:ind w:left="7328" w:hanging="348"/>
      </w:pPr>
      <w:rPr>
        <w:rFonts w:hint="default"/>
      </w:rPr>
    </w:lvl>
  </w:abstractNum>
  <w:abstractNum w:abstractNumId="6">
    <w:nsid w:val="00E45D73"/>
    <w:multiLevelType w:val="hybridMultilevel"/>
    <w:tmpl w:val="859055AE"/>
    <w:lvl w:ilvl="0" w:tplc="2402CFD6">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19B522B"/>
    <w:multiLevelType w:val="hybridMultilevel"/>
    <w:tmpl w:val="FF1EF0EA"/>
    <w:lvl w:ilvl="0" w:tplc="0504AB3C">
      <w:numFmt w:val="bullet"/>
      <w:lvlText w:val=""/>
      <w:lvlJc w:val="left"/>
      <w:pPr>
        <w:ind w:left="243" w:hanging="567"/>
      </w:pPr>
      <w:rPr>
        <w:rFonts w:ascii="Symbol" w:eastAsia="Symbol" w:hAnsi="Symbol" w:cs="Symbol" w:hint="default"/>
        <w:w w:val="100"/>
        <w:sz w:val="24"/>
        <w:szCs w:val="24"/>
      </w:rPr>
    </w:lvl>
    <w:lvl w:ilvl="1" w:tplc="AAA647E4">
      <w:numFmt w:val="bullet"/>
      <w:lvlText w:val="•"/>
      <w:lvlJc w:val="left"/>
      <w:pPr>
        <w:ind w:left="102" w:hanging="144"/>
      </w:pPr>
      <w:rPr>
        <w:rFonts w:ascii="Times New Roman" w:eastAsia="Times New Roman" w:hAnsi="Times New Roman" w:cs="Times New Roman" w:hint="default"/>
        <w:w w:val="100"/>
        <w:sz w:val="24"/>
        <w:szCs w:val="24"/>
      </w:rPr>
    </w:lvl>
    <w:lvl w:ilvl="2" w:tplc="60E494CC">
      <w:numFmt w:val="bullet"/>
      <w:lvlText w:val="•"/>
      <w:lvlJc w:val="left"/>
      <w:pPr>
        <w:ind w:left="1245" w:hanging="144"/>
      </w:pPr>
      <w:rPr>
        <w:rFonts w:hint="default"/>
      </w:rPr>
    </w:lvl>
    <w:lvl w:ilvl="3" w:tplc="D562CF68">
      <w:numFmt w:val="bullet"/>
      <w:lvlText w:val="•"/>
      <w:lvlJc w:val="left"/>
      <w:pPr>
        <w:ind w:left="2251" w:hanging="144"/>
      </w:pPr>
      <w:rPr>
        <w:rFonts w:hint="default"/>
      </w:rPr>
    </w:lvl>
    <w:lvl w:ilvl="4" w:tplc="67A22E2C">
      <w:numFmt w:val="bullet"/>
      <w:lvlText w:val="•"/>
      <w:lvlJc w:val="left"/>
      <w:pPr>
        <w:ind w:left="3257" w:hanging="144"/>
      </w:pPr>
      <w:rPr>
        <w:rFonts w:hint="default"/>
      </w:rPr>
    </w:lvl>
    <w:lvl w:ilvl="5" w:tplc="DB62D6C0">
      <w:numFmt w:val="bullet"/>
      <w:lvlText w:val="•"/>
      <w:lvlJc w:val="left"/>
      <w:pPr>
        <w:ind w:left="4262" w:hanging="144"/>
      </w:pPr>
      <w:rPr>
        <w:rFonts w:hint="default"/>
      </w:rPr>
    </w:lvl>
    <w:lvl w:ilvl="6" w:tplc="10F63306">
      <w:numFmt w:val="bullet"/>
      <w:lvlText w:val="•"/>
      <w:lvlJc w:val="left"/>
      <w:pPr>
        <w:ind w:left="5268" w:hanging="144"/>
      </w:pPr>
      <w:rPr>
        <w:rFonts w:hint="default"/>
      </w:rPr>
    </w:lvl>
    <w:lvl w:ilvl="7" w:tplc="DAF23620">
      <w:numFmt w:val="bullet"/>
      <w:lvlText w:val="•"/>
      <w:lvlJc w:val="left"/>
      <w:pPr>
        <w:ind w:left="6274" w:hanging="144"/>
      </w:pPr>
      <w:rPr>
        <w:rFonts w:hint="default"/>
      </w:rPr>
    </w:lvl>
    <w:lvl w:ilvl="8" w:tplc="D2B0456A">
      <w:numFmt w:val="bullet"/>
      <w:lvlText w:val="•"/>
      <w:lvlJc w:val="left"/>
      <w:pPr>
        <w:ind w:left="7279" w:hanging="144"/>
      </w:pPr>
      <w:rPr>
        <w:rFonts w:hint="default"/>
      </w:rPr>
    </w:lvl>
  </w:abstractNum>
  <w:abstractNum w:abstractNumId="8">
    <w:nsid w:val="01D159D6"/>
    <w:multiLevelType w:val="multilevel"/>
    <w:tmpl w:val="6A7C7240"/>
    <w:lvl w:ilvl="0">
      <w:start w:val="2"/>
      <w:numFmt w:val="decimal"/>
      <w:lvlText w:val="%1"/>
      <w:lvlJc w:val="left"/>
      <w:pPr>
        <w:ind w:left="442" w:hanging="619"/>
      </w:pPr>
      <w:rPr>
        <w:rFonts w:hint="default"/>
      </w:rPr>
    </w:lvl>
    <w:lvl w:ilvl="1">
      <w:start w:val="4"/>
      <w:numFmt w:val="decimal"/>
      <w:lvlText w:val="%1.%2"/>
      <w:lvlJc w:val="left"/>
      <w:pPr>
        <w:ind w:left="442" w:hanging="619"/>
      </w:pPr>
      <w:rPr>
        <w:rFonts w:hint="default"/>
      </w:rPr>
    </w:lvl>
    <w:lvl w:ilvl="2">
      <w:start w:val="1"/>
      <w:numFmt w:val="decimal"/>
      <w:lvlText w:val="%1.%2.%3."/>
      <w:lvlJc w:val="left"/>
      <w:pPr>
        <w:ind w:left="442" w:hanging="619"/>
        <w:jc w:val="right"/>
      </w:pPr>
      <w:rPr>
        <w:rFonts w:ascii="Times New Roman" w:eastAsia="Times New Roman" w:hAnsi="Times New Roman" w:cs="Times New Roman" w:hint="default"/>
        <w:b/>
        <w:bCs/>
        <w:w w:val="100"/>
        <w:sz w:val="24"/>
        <w:szCs w:val="24"/>
      </w:rPr>
    </w:lvl>
    <w:lvl w:ilvl="3">
      <w:start w:val="1"/>
      <w:numFmt w:val="decimal"/>
      <w:lvlText w:val="%4."/>
      <w:lvlJc w:val="left"/>
      <w:pPr>
        <w:ind w:left="822" w:hanging="269"/>
      </w:pPr>
      <w:rPr>
        <w:rFonts w:ascii="Times New Roman" w:eastAsia="Times New Roman" w:hAnsi="Times New Roman" w:cs="Times New Roman" w:hint="default"/>
        <w:i/>
        <w:w w:val="100"/>
        <w:sz w:val="24"/>
        <w:szCs w:val="24"/>
      </w:rPr>
    </w:lvl>
    <w:lvl w:ilvl="4">
      <w:numFmt w:val="bullet"/>
      <w:lvlText w:val="•"/>
      <w:lvlJc w:val="left"/>
      <w:pPr>
        <w:ind w:left="3643" w:hanging="269"/>
      </w:pPr>
      <w:rPr>
        <w:rFonts w:hint="default"/>
      </w:rPr>
    </w:lvl>
    <w:lvl w:ilvl="5">
      <w:numFmt w:val="bullet"/>
      <w:lvlText w:val="•"/>
      <w:lvlJc w:val="left"/>
      <w:pPr>
        <w:ind w:left="4584" w:hanging="269"/>
      </w:pPr>
      <w:rPr>
        <w:rFonts w:hint="default"/>
      </w:rPr>
    </w:lvl>
    <w:lvl w:ilvl="6">
      <w:numFmt w:val="bullet"/>
      <w:lvlText w:val="•"/>
      <w:lvlJc w:val="left"/>
      <w:pPr>
        <w:ind w:left="5526" w:hanging="269"/>
      </w:pPr>
      <w:rPr>
        <w:rFonts w:hint="default"/>
      </w:rPr>
    </w:lvl>
    <w:lvl w:ilvl="7">
      <w:numFmt w:val="bullet"/>
      <w:lvlText w:val="•"/>
      <w:lvlJc w:val="left"/>
      <w:pPr>
        <w:ind w:left="6467" w:hanging="269"/>
      </w:pPr>
      <w:rPr>
        <w:rFonts w:hint="default"/>
      </w:rPr>
    </w:lvl>
    <w:lvl w:ilvl="8">
      <w:numFmt w:val="bullet"/>
      <w:lvlText w:val="•"/>
      <w:lvlJc w:val="left"/>
      <w:pPr>
        <w:ind w:left="7408" w:hanging="269"/>
      </w:pPr>
      <w:rPr>
        <w:rFonts w:hint="default"/>
      </w:rPr>
    </w:lvl>
  </w:abstractNum>
  <w:abstractNum w:abstractNumId="9">
    <w:nsid w:val="020C2B83"/>
    <w:multiLevelType w:val="hybridMultilevel"/>
    <w:tmpl w:val="EB3E2DE0"/>
    <w:lvl w:ilvl="0" w:tplc="6B1699E2">
      <w:numFmt w:val="bullet"/>
      <w:lvlText w:val=""/>
      <w:lvlJc w:val="left"/>
      <w:pPr>
        <w:ind w:left="822" w:hanging="697"/>
      </w:pPr>
      <w:rPr>
        <w:rFonts w:ascii="Symbol" w:eastAsia="Symbol" w:hAnsi="Symbol" w:cs="Symbol" w:hint="default"/>
        <w:w w:val="99"/>
        <w:sz w:val="20"/>
        <w:szCs w:val="20"/>
      </w:rPr>
    </w:lvl>
    <w:lvl w:ilvl="1" w:tplc="226AAC3C">
      <w:numFmt w:val="bullet"/>
      <w:lvlText w:val="•"/>
      <w:lvlJc w:val="left"/>
      <w:pPr>
        <w:ind w:left="1667" w:hanging="697"/>
      </w:pPr>
      <w:rPr>
        <w:rFonts w:hint="default"/>
      </w:rPr>
    </w:lvl>
    <w:lvl w:ilvl="2" w:tplc="E95E516A">
      <w:numFmt w:val="bullet"/>
      <w:lvlText w:val="•"/>
      <w:lvlJc w:val="left"/>
      <w:pPr>
        <w:ind w:left="2514" w:hanging="697"/>
      </w:pPr>
      <w:rPr>
        <w:rFonts w:hint="default"/>
      </w:rPr>
    </w:lvl>
    <w:lvl w:ilvl="3" w:tplc="D47890CA">
      <w:numFmt w:val="bullet"/>
      <w:lvlText w:val="•"/>
      <w:lvlJc w:val="left"/>
      <w:pPr>
        <w:ind w:left="3361" w:hanging="697"/>
      </w:pPr>
      <w:rPr>
        <w:rFonts w:hint="default"/>
      </w:rPr>
    </w:lvl>
    <w:lvl w:ilvl="4" w:tplc="212AC79E">
      <w:numFmt w:val="bullet"/>
      <w:lvlText w:val="•"/>
      <w:lvlJc w:val="left"/>
      <w:pPr>
        <w:ind w:left="4208" w:hanging="697"/>
      </w:pPr>
      <w:rPr>
        <w:rFonts w:hint="default"/>
      </w:rPr>
    </w:lvl>
    <w:lvl w:ilvl="5" w:tplc="9F96E968">
      <w:numFmt w:val="bullet"/>
      <w:lvlText w:val="•"/>
      <w:lvlJc w:val="left"/>
      <w:pPr>
        <w:ind w:left="5055" w:hanging="697"/>
      </w:pPr>
      <w:rPr>
        <w:rFonts w:hint="default"/>
      </w:rPr>
    </w:lvl>
    <w:lvl w:ilvl="6" w:tplc="DE9C8A42">
      <w:numFmt w:val="bullet"/>
      <w:lvlText w:val="•"/>
      <w:lvlJc w:val="left"/>
      <w:pPr>
        <w:ind w:left="5902" w:hanging="697"/>
      </w:pPr>
      <w:rPr>
        <w:rFonts w:hint="default"/>
      </w:rPr>
    </w:lvl>
    <w:lvl w:ilvl="7" w:tplc="9D2E9770">
      <w:numFmt w:val="bullet"/>
      <w:lvlText w:val="•"/>
      <w:lvlJc w:val="left"/>
      <w:pPr>
        <w:ind w:left="6749" w:hanging="697"/>
      </w:pPr>
      <w:rPr>
        <w:rFonts w:hint="default"/>
      </w:rPr>
    </w:lvl>
    <w:lvl w:ilvl="8" w:tplc="090C6986">
      <w:numFmt w:val="bullet"/>
      <w:lvlText w:val="•"/>
      <w:lvlJc w:val="left"/>
      <w:pPr>
        <w:ind w:left="7596" w:hanging="697"/>
      </w:pPr>
      <w:rPr>
        <w:rFonts w:hint="default"/>
      </w:rPr>
    </w:lvl>
  </w:abstractNum>
  <w:abstractNum w:abstractNumId="10">
    <w:nsid w:val="02390439"/>
    <w:multiLevelType w:val="hybridMultilevel"/>
    <w:tmpl w:val="6F987462"/>
    <w:lvl w:ilvl="0" w:tplc="2F1839DA">
      <w:numFmt w:val="bullet"/>
      <w:lvlText w:val=""/>
      <w:lvlJc w:val="left"/>
      <w:pPr>
        <w:ind w:left="102" w:hanging="286"/>
      </w:pPr>
      <w:rPr>
        <w:rFonts w:ascii="Symbol" w:eastAsia="Symbol" w:hAnsi="Symbol" w:cs="Symbol" w:hint="default"/>
        <w:w w:val="100"/>
        <w:sz w:val="24"/>
        <w:szCs w:val="24"/>
      </w:rPr>
    </w:lvl>
    <w:lvl w:ilvl="1" w:tplc="EE0CE1D4">
      <w:numFmt w:val="bullet"/>
      <w:lvlText w:val="•"/>
      <w:lvlJc w:val="left"/>
      <w:pPr>
        <w:ind w:left="1019" w:hanging="286"/>
      </w:pPr>
      <w:rPr>
        <w:rFonts w:hint="default"/>
      </w:rPr>
    </w:lvl>
    <w:lvl w:ilvl="2" w:tplc="3D7416C4">
      <w:numFmt w:val="bullet"/>
      <w:lvlText w:val="•"/>
      <w:lvlJc w:val="left"/>
      <w:pPr>
        <w:ind w:left="1938" w:hanging="286"/>
      </w:pPr>
      <w:rPr>
        <w:rFonts w:hint="default"/>
      </w:rPr>
    </w:lvl>
    <w:lvl w:ilvl="3" w:tplc="C36A40EA">
      <w:numFmt w:val="bullet"/>
      <w:lvlText w:val="•"/>
      <w:lvlJc w:val="left"/>
      <w:pPr>
        <w:ind w:left="2857" w:hanging="286"/>
      </w:pPr>
      <w:rPr>
        <w:rFonts w:hint="default"/>
      </w:rPr>
    </w:lvl>
    <w:lvl w:ilvl="4" w:tplc="BF141884">
      <w:numFmt w:val="bullet"/>
      <w:lvlText w:val="•"/>
      <w:lvlJc w:val="left"/>
      <w:pPr>
        <w:ind w:left="3776" w:hanging="286"/>
      </w:pPr>
      <w:rPr>
        <w:rFonts w:hint="default"/>
      </w:rPr>
    </w:lvl>
    <w:lvl w:ilvl="5" w:tplc="087E39F6">
      <w:numFmt w:val="bullet"/>
      <w:lvlText w:val="•"/>
      <w:lvlJc w:val="left"/>
      <w:pPr>
        <w:ind w:left="4695" w:hanging="286"/>
      </w:pPr>
      <w:rPr>
        <w:rFonts w:hint="default"/>
      </w:rPr>
    </w:lvl>
    <w:lvl w:ilvl="6" w:tplc="005C3F3A">
      <w:numFmt w:val="bullet"/>
      <w:lvlText w:val="•"/>
      <w:lvlJc w:val="left"/>
      <w:pPr>
        <w:ind w:left="5614" w:hanging="286"/>
      </w:pPr>
      <w:rPr>
        <w:rFonts w:hint="default"/>
      </w:rPr>
    </w:lvl>
    <w:lvl w:ilvl="7" w:tplc="DFFA17FC">
      <w:numFmt w:val="bullet"/>
      <w:lvlText w:val="•"/>
      <w:lvlJc w:val="left"/>
      <w:pPr>
        <w:ind w:left="6533" w:hanging="286"/>
      </w:pPr>
      <w:rPr>
        <w:rFonts w:hint="default"/>
      </w:rPr>
    </w:lvl>
    <w:lvl w:ilvl="8" w:tplc="8A5C665A">
      <w:numFmt w:val="bullet"/>
      <w:lvlText w:val="•"/>
      <w:lvlJc w:val="left"/>
      <w:pPr>
        <w:ind w:left="7452" w:hanging="286"/>
      </w:pPr>
      <w:rPr>
        <w:rFonts w:hint="default"/>
      </w:rPr>
    </w:lvl>
  </w:abstractNum>
  <w:abstractNum w:abstractNumId="11">
    <w:nsid w:val="040B58C2"/>
    <w:multiLevelType w:val="hybridMultilevel"/>
    <w:tmpl w:val="94A4034E"/>
    <w:lvl w:ilvl="0" w:tplc="28EE8916">
      <w:start w:val="1"/>
      <w:numFmt w:val="decimal"/>
      <w:lvlText w:val="%1."/>
      <w:lvlJc w:val="left"/>
      <w:pPr>
        <w:ind w:left="102" w:hanging="430"/>
      </w:pPr>
      <w:rPr>
        <w:rFonts w:ascii="Times New Roman" w:eastAsia="Times New Roman" w:hAnsi="Times New Roman" w:cs="Times New Roman" w:hint="default"/>
        <w:spacing w:val="-20"/>
        <w:w w:val="100"/>
        <w:sz w:val="24"/>
        <w:szCs w:val="24"/>
      </w:rPr>
    </w:lvl>
    <w:lvl w:ilvl="1" w:tplc="81CCFCF2">
      <w:numFmt w:val="bullet"/>
      <w:lvlText w:val="•"/>
      <w:lvlJc w:val="left"/>
      <w:pPr>
        <w:ind w:left="1019" w:hanging="430"/>
      </w:pPr>
      <w:rPr>
        <w:rFonts w:hint="default"/>
      </w:rPr>
    </w:lvl>
    <w:lvl w:ilvl="2" w:tplc="58542158">
      <w:numFmt w:val="bullet"/>
      <w:lvlText w:val="•"/>
      <w:lvlJc w:val="left"/>
      <w:pPr>
        <w:ind w:left="1938" w:hanging="430"/>
      </w:pPr>
      <w:rPr>
        <w:rFonts w:hint="default"/>
      </w:rPr>
    </w:lvl>
    <w:lvl w:ilvl="3" w:tplc="AB3811C6">
      <w:numFmt w:val="bullet"/>
      <w:lvlText w:val="•"/>
      <w:lvlJc w:val="left"/>
      <w:pPr>
        <w:ind w:left="2857" w:hanging="430"/>
      </w:pPr>
      <w:rPr>
        <w:rFonts w:hint="default"/>
      </w:rPr>
    </w:lvl>
    <w:lvl w:ilvl="4" w:tplc="43825B20">
      <w:numFmt w:val="bullet"/>
      <w:lvlText w:val="•"/>
      <w:lvlJc w:val="left"/>
      <w:pPr>
        <w:ind w:left="3776" w:hanging="430"/>
      </w:pPr>
      <w:rPr>
        <w:rFonts w:hint="default"/>
      </w:rPr>
    </w:lvl>
    <w:lvl w:ilvl="5" w:tplc="3FE2405C">
      <w:numFmt w:val="bullet"/>
      <w:lvlText w:val="•"/>
      <w:lvlJc w:val="left"/>
      <w:pPr>
        <w:ind w:left="4695" w:hanging="430"/>
      </w:pPr>
      <w:rPr>
        <w:rFonts w:hint="default"/>
      </w:rPr>
    </w:lvl>
    <w:lvl w:ilvl="6" w:tplc="8B0A7D24">
      <w:numFmt w:val="bullet"/>
      <w:lvlText w:val="•"/>
      <w:lvlJc w:val="left"/>
      <w:pPr>
        <w:ind w:left="5614" w:hanging="430"/>
      </w:pPr>
      <w:rPr>
        <w:rFonts w:hint="default"/>
      </w:rPr>
    </w:lvl>
    <w:lvl w:ilvl="7" w:tplc="6EAE746E">
      <w:numFmt w:val="bullet"/>
      <w:lvlText w:val="•"/>
      <w:lvlJc w:val="left"/>
      <w:pPr>
        <w:ind w:left="6533" w:hanging="430"/>
      </w:pPr>
      <w:rPr>
        <w:rFonts w:hint="default"/>
      </w:rPr>
    </w:lvl>
    <w:lvl w:ilvl="8" w:tplc="37DA3248">
      <w:numFmt w:val="bullet"/>
      <w:lvlText w:val="•"/>
      <w:lvlJc w:val="left"/>
      <w:pPr>
        <w:ind w:left="7452" w:hanging="430"/>
      </w:pPr>
      <w:rPr>
        <w:rFonts w:hint="default"/>
      </w:rPr>
    </w:lvl>
  </w:abstractNum>
  <w:abstractNum w:abstractNumId="12">
    <w:nsid w:val="05622163"/>
    <w:multiLevelType w:val="hybridMultilevel"/>
    <w:tmpl w:val="2C0082DC"/>
    <w:lvl w:ilvl="0" w:tplc="BEF2BCEA">
      <w:start w:val="1"/>
      <w:numFmt w:val="decimal"/>
      <w:lvlText w:val="%1."/>
      <w:lvlJc w:val="left"/>
      <w:pPr>
        <w:ind w:left="102" w:hanging="708"/>
      </w:pPr>
      <w:rPr>
        <w:rFonts w:ascii="Times New Roman" w:eastAsia="Times New Roman" w:hAnsi="Times New Roman" w:cs="Times New Roman" w:hint="default"/>
        <w:spacing w:val="-22"/>
        <w:w w:val="100"/>
        <w:sz w:val="24"/>
        <w:szCs w:val="24"/>
      </w:rPr>
    </w:lvl>
    <w:lvl w:ilvl="1" w:tplc="EEB2EBFA">
      <w:numFmt w:val="bullet"/>
      <w:lvlText w:val="•"/>
      <w:lvlJc w:val="left"/>
      <w:pPr>
        <w:ind w:left="1019" w:hanging="708"/>
      </w:pPr>
      <w:rPr>
        <w:rFonts w:hint="default"/>
      </w:rPr>
    </w:lvl>
    <w:lvl w:ilvl="2" w:tplc="855EF968">
      <w:numFmt w:val="bullet"/>
      <w:lvlText w:val="•"/>
      <w:lvlJc w:val="left"/>
      <w:pPr>
        <w:ind w:left="1938" w:hanging="708"/>
      </w:pPr>
      <w:rPr>
        <w:rFonts w:hint="default"/>
      </w:rPr>
    </w:lvl>
    <w:lvl w:ilvl="3" w:tplc="C2BE7D92">
      <w:numFmt w:val="bullet"/>
      <w:lvlText w:val="•"/>
      <w:lvlJc w:val="left"/>
      <w:pPr>
        <w:ind w:left="2857" w:hanging="708"/>
      </w:pPr>
      <w:rPr>
        <w:rFonts w:hint="default"/>
      </w:rPr>
    </w:lvl>
    <w:lvl w:ilvl="4" w:tplc="D4100E82">
      <w:numFmt w:val="bullet"/>
      <w:lvlText w:val="•"/>
      <w:lvlJc w:val="left"/>
      <w:pPr>
        <w:ind w:left="3776" w:hanging="708"/>
      </w:pPr>
      <w:rPr>
        <w:rFonts w:hint="default"/>
      </w:rPr>
    </w:lvl>
    <w:lvl w:ilvl="5" w:tplc="CFA2FB9C">
      <w:numFmt w:val="bullet"/>
      <w:lvlText w:val="•"/>
      <w:lvlJc w:val="left"/>
      <w:pPr>
        <w:ind w:left="4695" w:hanging="708"/>
      </w:pPr>
      <w:rPr>
        <w:rFonts w:hint="default"/>
      </w:rPr>
    </w:lvl>
    <w:lvl w:ilvl="6" w:tplc="3CE6BE44">
      <w:numFmt w:val="bullet"/>
      <w:lvlText w:val="•"/>
      <w:lvlJc w:val="left"/>
      <w:pPr>
        <w:ind w:left="5614" w:hanging="708"/>
      </w:pPr>
      <w:rPr>
        <w:rFonts w:hint="default"/>
      </w:rPr>
    </w:lvl>
    <w:lvl w:ilvl="7" w:tplc="CA3A9B48">
      <w:numFmt w:val="bullet"/>
      <w:lvlText w:val="•"/>
      <w:lvlJc w:val="left"/>
      <w:pPr>
        <w:ind w:left="6533" w:hanging="708"/>
      </w:pPr>
      <w:rPr>
        <w:rFonts w:hint="default"/>
      </w:rPr>
    </w:lvl>
    <w:lvl w:ilvl="8" w:tplc="AA727522">
      <w:numFmt w:val="bullet"/>
      <w:lvlText w:val="•"/>
      <w:lvlJc w:val="left"/>
      <w:pPr>
        <w:ind w:left="7452" w:hanging="708"/>
      </w:pPr>
      <w:rPr>
        <w:rFonts w:hint="default"/>
      </w:rPr>
    </w:lvl>
  </w:abstractNum>
  <w:abstractNum w:abstractNumId="13">
    <w:nsid w:val="06C6077D"/>
    <w:multiLevelType w:val="hybridMultilevel"/>
    <w:tmpl w:val="282A3808"/>
    <w:lvl w:ilvl="0" w:tplc="66541C9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nsid w:val="075F763B"/>
    <w:multiLevelType w:val="hybridMultilevel"/>
    <w:tmpl w:val="25FA397C"/>
    <w:lvl w:ilvl="0" w:tplc="DA1E35D2">
      <w:numFmt w:val="bullet"/>
      <w:lvlText w:val="-"/>
      <w:lvlJc w:val="left"/>
      <w:pPr>
        <w:ind w:left="102" w:hanging="168"/>
      </w:pPr>
      <w:rPr>
        <w:rFonts w:ascii="Times New Roman" w:eastAsia="Times New Roman" w:hAnsi="Times New Roman" w:cs="Times New Roman" w:hint="default"/>
        <w:i/>
        <w:w w:val="99"/>
        <w:sz w:val="24"/>
        <w:szCs w:val="24"/>
      </w:rPr>
    </w:lvl>
    <w:lvl w:ilvl="1" w:tplc="21760230">
      <w:numFmt w:val="bullet"/>
      <w:lvlText w:val="•"/>
      <w:lvlJc w:val="left"/>
      <w:pPr>
        <w:ind w:left="1019" w:hanging="168"/>
      </w:pPr>
      <w:rPr>
        <w:rFonts w:hint="default"/>
      </w:rPr>
    </w:lvl>
    <w:lvl w:ilvl="2" w:tplc="6D082B0A">
      <w:numFmt w:val="bullet"/>
      <w:lvlText w:val="•"/>
      <w:lvlJc w:val="left"/>
      <w:pPr>
        <w:ind w:left="1938" w:hanging="168"/>
      </w:pPr>
      <w:rPr>
        <w:rFonts w:hint="default"/>
      </w:rPr>
    </w:lvl>
    <w:lvl w:ilvl="3" w:tplc="ACBAE808">
      <w:numFmt w:val="bullet"/>
      <w:lvlText w:val="•"/>
      <w:lvlJc w:val="left"/>
      <w:pPr>
        <w:ind w:left="2857" w:hanging="168"/>
      </w:pPr>
      <w:rPr>
        <w:rFonts w:hint="default"/>
      </w:rPr>
    </w:lvl>
    <w:lvl w:ilvl="4" w:tplc="09FC8838">
      <w:numFmt w:val="bullet"/>
      <w:lvlText w:val="•"/>
      <w:lvlJc w:val="left"/>
      <w:pPr>
        <w:ind w:left="3776" w:hanging="168"/>
      </w:pPr>
      <w:rPr>
        <w:rFonts w:hint="default"/>
      </w:rPr>
    </w:lvl>
    <w:lvl w:ilvl="5" w:tplc="39D8900C">
      <w:numFmt w:val="bullet"/>
      <w:lvlText w:val="•"/>
      <w:lvlJc w:val="left"/>
      <w:pPr>
        <w:ind w:left="4695" w:hanging="168"/>
      </w:pPr>
      <w:rPr>
        <w:rFonts w:hint="default"/>
      </w:rPr>
    </w:lvl>
    <w:lvl w:ilvl="6" w:tplc="952C34C6">
      <w:numFmt w:val="bullet"/>
      <w:lvlText w:val="•"/>
      <w:lvlJc w:val="left"/>
      <w:pPr>
        <w:ind w:left="5614" w:hanging="168"/>
      </w:pPr>
      <w:rPr>
        <w:rFonts w:hint="default"/>
      </w:rPr>
    </w:lvl>
    <w:lvl w:ilvl="7" w:tplc="E46A76C8">
      <w:numFmt w:val="bullet"/>
      <w:lvlText w:val="•"/>
      <w:lvlJc w:val="left"/>
      <w:pPr>
        <w:ind w:left="6533" w:hanging="168"/>
      </w:pPr>
      <w:rPr>
        <w:rFonts w:hint="default"/>
      </w:rPr>
    </w:lvl>
    <w:lvl w:ilvl="8" w:tplc="31E0AD68">
      <w:numFmt w:val="bullet"/>
      <w:lvlText w:val="•"/>
      <w:lvlJc w:val="left"/>
      <w:pPr>
        <w:ind w:left="7452" w:hanging="168"/>
      </w:pPr>
      <w:rPr>
        <w:rFonts w:hint="default"/>
      </w:rPr>
    </w:lvl>
  </w:abstractNum>
  <w:abstractNum w:abstractNumId="15">
    <w:nsid w:val="07993261"/>
    <w:multiLevelType w:val="hybridMultilevel"/>
    <w:tmpl w:val="CF20A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ED424F"/>
    <w:multiLevelType w:val="hybridMultilevel"/>
    <w:tmpl w:val="0358A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AD7092"/>
    <w:multiLevelType w:val="hybridMultilevel"/>
    <w:tmpl w:val="AB345F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673D89"/>
    <w:multiLevelType w:val="hybridMultilevel"/>
    <w:tmpl w:val="CD803608"/>
    <w:lvl w:ilvl="0" w:tplc="22C42E66">
      <w:numFmt w:val="bullet"/>
      <w:lvlText w:val="–"/>
      <w:lvlJc w:val="left"/>
      <w:pPr>
        <w:ind w:left="100" w:hanging="1136"/>
      </w:pPr>
      <w:rPr>
        <w:rFonts w:ascii="Times New Roman" w:eastAsia="Times New Roman" w:hAnsi="Times New Roman" w:cs="Times New Roman" w:hint="default"/>
        <w:spacing w:val="-4"/>
        <w:w w:val="99"/>
        <w:sz w:val="24"/>
        <w:szCs w:val="24"/>
      </w:rPr>
    </w:lvl>
    <w:lvl w:ilvl="1" w:tplc="46F6DD74">
      <w:numFmt w:val="bullet"/>
      <w:lvlText w:val=""/>
      <w:lvlJc w:val="left"/>
      <w:pPr>
        <w:ind w:left="242" w:hanging="994"/>
      </w:pPr>
      <w:rPr>
        <w:rFonts w:ascii="Symbol" w:eastAsia="Symbol" w:hAnsi="Symbol" w:cs="Symbol" w:hint="default"/>
        <w:w w:val="100"/>
        <w:sz w:val="24"/>
        <w:szCs w:val="24"/>
      </w:rPr>
    </w:lvl>
    <w:lvl w:ilvl="2" w:tplc="4128F504">
      <w:numFmt w:val="bullet"/>
      <w:lvlText w:val=""/>
      <w:lvlJc w:val="left"/>
      <w:pPr>
        <w:ind w:left="242" w:hanging="697"/>
      </w:pPr>
      <w:rPr>
        <w:rFonts w:ascii="Symbol" w:eastAsia="Symbol" w:hAnsi="Symbol" w:cs="Symbol" w:hint="default"/>
        <w:w w:val="100"/>
        <w:sz w:val="24"/>
        <w:szCs w:val="24"/>
      </w:rPr>
    </w:lvl>
    <w:lvl w:ilvl="3" w:tplc="588A2A90">
      <w:numFmt w:val="bullet"/>
      <w:lvlText w:val="•"/>
      <w:lvlJc w:val="left"/>
      <w:pPr>
        <w:ind w:left="2282" w:hanging="697"/>
      </w:pPr>
      <w:rPr>
        <w:rFonts w:hint="default"/>
      </w:rPr>
    </w:lvl>
    <w:lvl w:ilvl="4" w:tplc="238875EA">
      <w:numFmt w:val="bullet"/>
      <w:lvlText w:val="•"/>
      <w:lvlJc w:val="left"/>
      <w:pPr>
        <w:ind w:left="3303" w:hanging="697"/>
      </w:pPr>
      <w:rPr>
        <w:rFonts w:hint="default"/>
      </w:rPr>
    </w:lvl>
    <w:lvl w:ilvl="5" w:tplc="32122A54">
      <w:numFmt w:val="bullet"/>
      <w:lvlText w:val="•"/>
      <w:lvlJc w:val="left"/>
      <w:pPr>
        <w:ind w:left="4324" w:hanging="697"/>
      </w:pPr>
      <w:rPr>
        <w:rFonts w:hint="default"/>
      </w:rPr>
    </w:lvl>
    <w:lvl w:ilvl="6" w:tplc="5DACE1B6">
      <w:numFmt w:val="bullet"/>
      <w:lvlText w:val="•"/>
      <w:lvlJc w:val="left"/>
      <w:pPr>
        <w:ind w:left="5346" w:hanging="697"/>
      </w:pPr>
      <w:rPr>
        <w:rFonts w:hint="default"/>
      </w:rPr>
    </w:lvl>
    <w:lvl w:ilvl="7" w:tplc="86969B24">
      <w:numFmt w:val="bullet"/>
      <w:lvlText w:val="•"/>
      <w:lvlJc w:val="left"/>
      <w:pPr>
        <w:ind w:left="6367" w:hanging="697"/>
      </w:pPr>
      <w:rPr>
        <w:rFonts w:hint="default"/>
      </w:rPr>
    </w:lvl>
    <w:lvl w:ilvl="8" w:tplc="2AF0B794">
      <w:numFmt w:val="bullet"/>
      <w:lvlText w:val="•"/>
      <w:lvlJc w:val="left"/>
      <w:pPr>
        <w:ind w:left="7388" w:hanging="697"/>
      </w:pPr>
      <w:rPr>
        <w:rFonts w:hint="default"/>
      </w:rPr>
    </w:lvl>
  </w:abstractNum>
  <w:abstractNum w:abstractNumId="19">
    <w:nsid w:val="0A772865"/>
    <w:multiLevelType w:val="hybridMultilevel"/>
    <w:tmpl w:val="A834412C"/>
    <w:lvl w:ilvl="0" w:tplc="8530F37A">
      <w:numFmt w:val="bullet"/>
      <w:lvlText w:val=""/>
      <w:lvlJc w:val="left"/>
      <w:pPr>
        <w:ind w:left="462" w:hanging="348"/>
      </w:pPr>
      <w:rPr>
        <w:rFonts w:ascii="Symbol" w:eastAsia="Symbol" w:hAnsi="Symbol" w:cs="Symbol" w:hint="default"/>
        <w:w w:val="100"/>
        <w:sz w:val="24"/>
        <w:szCs w:val="24"/>
      </w:rPr>
    </w:lvl>
    <w:lvl w:ilvl="1" w:tplc="244A964E">
      <w:numFmt w:val="bullet"/>
      <w:lvlText w:val="•"/>
      <w:lvlJc w:val="left"/>
      <w:pPr>
        <w:ind w:left="1343" w:hanging="348"/>
      </w:pPr>
      <w:rPr>
        <w:rFonts w:hint="default"/>
      </w:rPr>
    </w:lvl>
    <w:lvl w:ilvl="2" w:tplc="A9ACA5A8">
      <w:numFmt w:val="bullet"/>
      <w:lvlText w:val="•"/>
      <w:lvlJc w:val="left"/>
      <w:pPr>
        <w:ind w:left="2226" w:hanging="348"/>
      </w:pPr>
      <w:rPr>
        <w:rFonts w:hint="default"/>
      </w:rPr>
    </w:lvl>
    <w:lvl w:ilvl="3" w:tplc="88C216C0">
      <w:numFmt w:val="bullet"/>
      <w:lvlText w:val="•"/>
      <w:lvlJc w:val="left"/>
      <w:pPr>
        <w:ind w:left="3109" w:hanging="348"/>
      </w:pPr>
      <w:rPr>
        <w:rFonts w:hint="default"/>
      </w:rPr>
    </w:lvl>
    <w:lvl w:ilvl="4" w:tplc="0436C68C">
      <w:numFmt w:val="bullet"/>
      <w:lvlText w:val="•"/>
      <w:lvlJc w:val="left"/>
      <w:pPr>
        <w:ind w:left="3992" w:hanging="348"/>
      </w:pPr>
      <w:rPr>
        <w:rFonts w:hint="default"/>
      </w:rPr>
    </w:lvl>
    <w:lvl w:ilvl="5" w:tplc="A218F55C">
      <w:numFmt w:val="bullet"/>
      <w:lvlText w:val="•"/>
      <w:lvlJc w:val="left"/>
      <w:pPr>
        <w:ind w:left="4875" w:hanging="348"/>
      </w:pPr>
      <w:rPr>
        <w:rFonts w:hint="default"/>
      </w:rPr>
    </w:lvl>
    <w:lvl w:ilvl="6" w:tplc="88A6E5EE">
      <w:numFmt w:val="bullet"/>
      <w:lvlText w:val="•"/>
      <w:lvlJc w:val="left"/>
      <w:pPr>
        <w:ind w:left="5758" w:hanging="348"/>
      </w:pPr>
      <w:rPr>
        <w:rFonts w:hint="default"/>
      </w:rPr>
    </w:lvl>
    <w:lvl w:ilvl="7" w:tplc="617E86CC">
      <w:numFmt w:val="bullet"/>
      <w:lvlText w:val="•"/>
      <w:lvlJc w:val="left"/>
      <w:pPr>
        <w:ind w:left="6641" w:hanging="348"/>
      </w:pPr>
      <w:rPr>
        <w:rFonts w:hint="default"/>
      </w:rPr>
    </w:lvl>
    <w:lvl w:ilvl="8" w:tplc="E5F47D26">
      <w:numFmt w:val="bullet"/>
      <w:lvlText w:val="•"/>
      <w:lvlJc w:val="left"/>
      <w:pPr>
        <w:ind w:left="7524" w:hanging="348"/>
      </w:pPr>
      <w:rPr>
        <w:rFonts w:hint="default"/>
      </w:rPr>
    </w:lvl>
  </w:abstractNum>
  <w:abstractNum w:abstractNumId="20">
    <w:nsid w:val="0AA05D08"/>
    <w:multiLevelType w:val="hybridMultilevel"/>
    <w:tmpl w:val="65C0F880"/>
    <w:lvl w:ilvl="0" w:tplc="D0CC9DBA">
      <w:numFmt w:val="bullet"/>
      <w:lvlText w:val="-"/>
      <w:lvlJc w:val="left"/>
      <w:pPr>
        <w:ind w:left="101" w:hanging="394"/>
      </w:pPr>
      <w:rPr>
        <w:rFonts w:hint="default"/>
        <w:w w:val="100"/>
      </w:rPr>
    </w:lvl>
    <w:lvl w:ilvl="1" w:tplc="4E6E2562">
      <w:numFmt w:val="bullet"/>
      <w:lvlText w:val="-"/>
      <w:lvlJc w:val="left"/>
      <w:pPr>
        <w:ind w:left="132" w:hanging="288"/>
      </w:pPr>
      <w:rPr>
        <w:rFonts w:hint="default"/>
        <w:w w:val="100"/>
      </w:rPr>
    </w:lvl>
    <w:lvl w:ilvl="2" w:tplc="6F2A1990">
      <w:numFmt w:val="bullet"/>
      <w:lvlText w:val="-"/>
      <w:lvlJc w:val="left"/>
      <w:pPr>
        <w:ind w:left="241" w:hanging="288"/>
      </w:pPr>
      <w:rPr>
        <w:rFonts w:ascii="Times New Roman" w:eastAsia="Times New Roman" w:hAnsi="Times New Roman" w:cs="Times New Roman" w:hint="default"/>
        <w:w w:val="100"/>
        <w:sz w:val="27"/>
        <w:szCs w:val="27"/>
      </w:rPr>
    </w:lvl>
    <w:lvl w:ilvl="3" w:tplc="33025F6E">
      <w:numFmt w:val="bullet"/>
      <w:lvlText w:val="•"/>
      <w:lvlJc w:val="left"/>
      <w:pPr>
        <w:ind w:left="220" w:hanging="288"/>
      </w:pPr>
      <w:rPr>
        <w:rFonts w:hint="default"/>
      </w:rPr>
    </w:lvl>
    <w:lvl w:ilvl="4" w:tplc="54B073D8">
      <w:numFmt w:val="bullet"/>
      <w:lvlText w:val="•"/>
      <w:lvlJc w:val="left"/>
      <w:pPr>
        <w:ind w:left="240" w:hanging="288"/>
      </w:pPr>
      <w:rPr>
        <w:rFonts w:hint="default"/>
      </w:rPr>
    </w:lvl>
    <w:lvl w:ilvl="5" w:tplc="C616EEB4">
      <w:numFmt w:val="bullet"/>
      <w:lvlText w:val="•"/>
      <w:lvlJc w:val="left"/>
      <w:pPr>
        <w:ind w:left="1640" w:hanging="288"/>
      </w:pPr>
      <w:rPr>
        <w:rFonts w:hint="default"/>
      </w:rPr>
    </w:lvl>
    <w:lvl w:ilvl="6" w:tplc="38C06C68">
      <w:numFmt w:val="bullet"/>
      <w:lvlText w:val="•"/>
      <w:lvlJc w:val="left"/>
      <w:pPr>
        <w:ind w:left="3166" w:hanging="288"/>
      </w:pPr>
      <w:rPr>
        <w:rFonts w:hint="default"/>
      </w:rPr>
    </w:lvl>
    <w:lvl w:ilvl="7" w:tplc="4CE8BD42">
      <w:numFmt w:val="bullet"/>
      <w:lvlText w:val="•"/>
      <w:lvlJc w:val="left"/>
      <w:pPr>
        <w:ind w:left="4692" w:hanging="288"/>
      </w:pPr>
      <w:rPr>
        <w:rFonts w:hint="default"/>
      </w:rPr>
    </w:lvl>
    <w:lvl w:ilvl="8" w:tplc="31E8F2E0">
      <w:numFmt w:val="bullet"/>
      <w:lvlText w:val="•"/>
      <w:lvlJc w:val="left"/>
      <w:pPr>
        <w:ind w:left="6218" w:hanging="288"/>
      </w:pPr>
      <w:rPr>
        <w:rFonts w:hint="default"/>
      </w:rPr>
    </w:lvl>
  </w:abstractNum>
  <w:abstractNum w:abstractNumId="21">
    <w:nsid w:val="0AF2115E"/>
    <w:multiLevelType w:val="hybridMultilevel"/>
    <w:tmpl w:val="E84AE53C"/>
    <w:lvl w:ilvl="0" w:tplc="BE565CDE">
      <w:numFmt w:val="bullet"/>
      <w:lvlText w:val=""/>
      <w:lvlJc w:val="left"/>
      <w:pPr>
        <w:ind w:left="387" w:hanging="286"/>
      </w:pPr>
      <w:rPr>
        <w:rFonts w:ascii="Symbol" w:eastAsia="Symbol" w:hAnsi="Symbol" w:cs="Symbol" w:hint="default"/>
        <w:w w:val="100"/>
        <w:sz w:val="24"/>
        <w:szCs w:val="24"/>
      </w:rPr>
    </w:lvl>
    <w:lvl w:ilvl="1" w:tplc="22F43768">
      <w:numFmt w:val="bullet"/>
      <w:lvlText w:val=""/>
      <w:lvlJc w:val="left"/>
      <w:pPr>
        <w:ind w:left="102" w:hanging="286"/>
      </w:pPr>
      <w:rPr>
        <w:rFonts w:ascii="Symbol" w:eastAsia="Symbol" w:hAnsi="Symbol" w:cs="Symbol" w:hint="default"/>
        <w:w w:val="100"/>
        <w:sz w:val="24"/>
        <w:szCs w:val="24"/>
      </w:rPr>
    </w:lvl>
    <w:lvl w:ilvl="2" w:tplc="EA0454BE">
      <w:numFmt w:val="bullet"/>
      <w:lvlText w:val="•"/>
      <w:lvlJc w:val="left"/>
      <w:pPr>
        <w:ind w:left="1291" w:hanging="286"/>
      </w:pPr>
      <w:rPr>
        <w:rFonts w:hint="default"/>
      </w:rPr>
    </w:lvl>
    <w:lvl w:ilvl="3" w:tplc="58645956">
      <w:numFmt w:val="bullet"/>
      <w:lvlText w:val="•"/>
      <w:lvlJc w:val="left"/>
      <w:pPr>
        <w:ind w:left="2202" w:hanging="286"/>
      </w:pPr>
      <w:rPr>
        <w:rFonts w:hint="default"/>
      </w:rPr>
    </w:lvl>
    <w:lvl w:ilvl="4" w:tplc="AC7A5792">
      <w:numFmt w:val="bullet"/>
      <w:lvlText w:val="•"/>
      <w:lvlJc w:val="left"/>
      <w:pPr>
        <w:ind w:left="3114" w:hanging="286"/>
      </w:pPr>
      <w:rPr>
        <w:rFonts w:hint="default"/>
      </w:rPr>
    </w:lvl>
    <w:lvl w:ilvl="5" w:tplc="E60CDF52">
      <w:numFmt w:val="bullet"/>
      <w:lvlText w:val="•"/>
      <w:lvlJc w:val="left"/>
      <w:pPr>
        <w:ind w:left="4025" w:hanging="286"/>
      </w:pPr>
      <w:rPr>
        <w:rFonts w:hint="default"/>
      </w:rPr>
    </w:lvl>
    <w:lvl w:ilvl="6" w:tplc="D56E5ABE">
      <w:numFmt w:val="bullet"/>
      <w:lvlText w:val="•"/>
      <w:lvlJc w:val="left"/>
      <w:pPr>
        <w:ind w:left="4937" w:hanging="286"/>
      </w:pPr>
      <w:rPr>
        <w:rFonts w:hint="default"/>
      </w:rPr>
    </w:lvl>
    <w:lvl w:ilvl="7" w:tplc="7CC0535E">
      <w:numFmt w:val="bullet"/>
      <w:lvlText w:val="•"/>
      <w:lvlJc w:val="left"/>
      <w:pPr>
        <w:ind w:left="5848" w:hanging="286"/>
      </w:pPr>
      <w:rPr>
        <w:rFonts w:hint="default"/>
      </w:rPr>
    </w:lvl>
    <w:lvl w:ilvl="8" w:tplc="9370BF64">
      <w:numFmt w:val="bullet"/>
      <w:lvlText w:val="•"/>
      <w:lvlJc w:val="left"/>
      <w:pPr>
        <w:ind w:left="6760" w:hanging="286"/>
      </w:pPr>
      <w:rPr>
        <w:rFonts w:hint="default"/>
      </w:rPr>
    </w:lvl>
  </w:abstractNum>
  <w:abstractNum w:abstractNumId="22">
    <w:nsid w:val="0ED361ED"/>
    <w:multiLevelType w:val="hybridMultilevel"/>
    <w:tmpl w:val="0E984F08"/>
    <w:lvl w:ilvl="0" w:tplc="62FE2242">
      <w:start w:val="1"/>
      <w:numFmt w:val="decimal"/>
      <w:lvlText w:val="%1."/>
      <w:lvlJc w:val="left"/>
      <w:pPr>
        <w:ind w:left="461" w:hanging="360"/>
      </w:pPr>
      <w:rPr>
        <w:rFonts w:ascii="Times New Roman" w:eastAsia="Times New Roman" w:hAnsi="Times New Roman" w:cs="Times New Roman" w:hint="default"/>
        <w:b/>
        <w:bCs/>
        <w:i/>
        <w:spacing w:val="-2"/>
        <w:w w:val="100"/>
        <w:sz w:val="24"/>
        <w:szCs w:val="24"/>
      </w:rPr>
    </w:lvl>
    <w:lvl w:ilvl="1" w:tplc="9976B984">
      <w:numFmt w:val="bullet"/>
      <w:lvlText w:val="-"/>
      <w:lvlJc w:val="left"/>
      <w:pPr>
        <w:ind w:left="461" w:hanging="161"/>
      </w:pPr>
      <w:rPr>
        <w:rFonts w:ascii="Times New Roman" w:eastAsia="Times New Roman" w:hAnsi="Times New Roman" w:cs="Times New Roman" w:hint="default"/>
        <w:w w:val="99"/>
        <w:sz w:val="24"/>
        <w:szCs w:val="24"/>
      </w:rPr>
    </w:lvl>
    <w:lvl w:ilvl="2" w:tplc="7018D4A4">
      <w:numFmt w:val="bullet"/>
      <w:lvlText w:val="-"/>
      <w:lvlJc w:val="left"/>
      <w:pPr>
        <w:ind w:left="442" w:hanging="149"/>
      </w:pPr>
      <w:rPr>
        <w:rFonts w:ascii="Times New Roman" w:eastAsia="Times New Roman" w:hAnsi="Times New Roman" w:cs="Times New Roman" w:hint="default"/>
        <w:i/>
        <w:w w:val="99"/>
        <w:sz w:val="24"/>
        <w:szCs w:val="24"/>
      </w:rPr>
    </w:lvl>
    <w:lvl w:ilvl="3" w:tplc="5276D0E6">
      <w:numFmt w:val="bullet"/>
      <w:lvlText w:val="•"/>
      <w:lvlJc w:val="left"/>
      <w:pPr>
        <w:ind w:left="2498" w:hanging="149"/>
      </w:pPr>
      <w:rPr>
        <w:rFonts w:hint="default"/>
      </w:rPr>
    </w:lvl>
    <w:lvl w:ilvl="4" w:tplc="7D92BDB0">
      <w:numFmt w:val="bullet"/>
      <w:lvlText w:val="•"/>
      <w:lvlJc w:val="left"/>
      <w:pPr>
        <w:ind w:left="3517" w:hanging="149"/>
      </w:pPr>
      <w:rPr>
        <w:rFonts w:hint="default"/>
      </w:rPr>
    </w:lvl>
    <w:lvl w:ilvl="5" w:tplc="BA98CE04">
      <w:numFmt w:val="bullet"/>
      <w:lvlText w:val="•"/>
      <w:lvlJc w:val="left"/>
      <w:pPr>
        <w:ind w:left="4536" w:hanging="149"/>
      </w:pPr>
      <w:rPr>
        <w:rFonts w:hint="default"/>
      </w:rPr>
    </w:lvl>
    <w:lvl w:ilvl="6" w:tplc="F8E64BF2">
      <w:numFmt w:val="bullet"/>
      <w:lvlText w:val="•"/>
      <w:lvlJc w:val="left"/>
      <w:pPr>
        <w:ind w:left="5555" w:hanging="149"/>
      </w:pPr>
      <w:rPr>
        <w:rFonts w:hint="default"/>
      </w:rPr>
    </w:lvl>
    <w:lvl w:ilvl="7" w:tplc="FFE23E3A">
      <w:numFmt w:val="bullet"/>
      <w:lvlText w:val="•"/>
      <w:lvlJc w:val="left"/>
      <w:pPr>
        <w:ind w:left="6574" w:hanging="149"/>
      </w:pPr>
      <w:rPr>
        <w:rFonts w:hint="default"/>
      </w:rPr>
    </w:lvl>
    <w:lvl w:ilvl="8" w:tplc="BF662FB8">
      <w:numFmt w:val="bullet"/>
      <w:lvlText w:val="•"/>
      <w:lvlJc w:val="left"/>
      <w:pPr>
        <w:ind w:left="7593" w:hanging="149"/>
      </w:pPr>
      <w:rPr>
        <w:rFonts w:hint="default"/>
      </w:rPr>
    </w:lvl>
  </w:abstractNum>
  <w:abstractNum w:abstractNumId="23">
    <w:nsid w:val="108C72F4"/>
    <w:multiLevelType w:val="multilevel"/>
    <w:tmpl w:val="7668F2E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10E13816"/>
    <w:multiLevelType w:val="hybridMultilevel"/>
    <w:tmpl w:val="B00420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1854DA2"/>
    <w:multiLevelType w:val="hybridMultilevel"/>
    <w:tmpl w:val="2A321A0C"/>
    <w:lvl w:ilvl="0" w:tplc="C55E28C2">
      <w:start w:val="1"/>
      <w:numFmt w:val="decimal"/>
      <w:lvlText w:val="%1."/>
      <w:lvlJc w:val="left"/>
      <w:pPr>
        <w:ind w:left="462" w:hanging="348"/>
      </w:pPr>
      <w:rPr>
        <w:rFonts w:ascii="Times New Roman" w:eastAsia="Times New Roman" w:hAnsi="Times New Roman" w:cs="Times New Roman" w:hint="default"/>
        <w:spacing w:val="-12"/>
        <w:w w:val="100"/>
        <w:sz w:val="24"/>
        <w:szCs w:val="24"/>
      </w:rPr>
    </w:lvl>
    <w:lvl w:ilvl="1" w:tplc="EDDCA3CC">
      <w:numFmt w:val="bullet"/>
      <w:lvlText w:val="•"/>
      <w:lvlJc w:val="left"/>
      <w:pPr>
        <w:ind w:left="1343" w:hanging="348"/>
      </w:pPr>
      <w:rPr>
        <w:rFonts w:hint="default"/>
      </w:rPr>
    </w:lvl>
    <w:lvl w:ilvl="2" w:tplc="55287466">
      <w:numFmt w:val="bullet"/>
      <w:lvlText w:val="•"/>
      <w:lvlJc w:val="left"/>
      <w:pPr>
        <w:ind w:left="2226" w:hanging="348"/>
      </w:pPr>
      <w:rPr>
        <w:rFonts w:hint="default"/>
      </w:rPr>
    </w:lvl>
    <w:lvl w:ilvl="3" w:tplc="F4340BE6">
      <w:numFmt w:val="bullet"/>
      <w:lvlText w:val="•"/>
      <w:lvlJc w:val="left"/>
      <w:pPr>
        <w:ind w:left="3109" w:hanging="348"/>
      </w:pPr>
      <w:rPr>
        <w:rFonts w:hint="default"/>
      </w:rPr>
    </w:lvl>
    <w:lvl w:ilvl="4" w:tplc="EBC0A830">
      <w:numFmt w:val="bullet"/>
      <w:lvlText w:val="•"/>
      <w:lvlJc w:val="left"/>
      <w:pPr>
        <w:ind w:left="3992" w:hanging="348"/>
      </w:pPr>
      <w:rPr>
        <w:rFonts w:hint="default"/>
      </w:rPr>
    </w:lvl>
    <w:lvl w:ilvl="5" w:tplc="E172926E">
      <w:numFmt w:val="bullet"/>
      <w:lvlText w:val="•"/>
      <w:lvlJc w:val="left"/>
      <w:pPr>
        <w:ind w:left="4875" w:hanging="348"/>
      </w:pPr>
      <w:rPr>
        <w:rFonts w:hint="default"/>
      </w:rPr>
    </w:lvl>
    <w:lvl w:ilvl="6" w:tplc="08AC32C4">
      <w:numFmt w:val="bullet"/>
      <w:lvlText w:val="•"/>
      <w:lvlJc w:val="left"/>
      <w:pPr>
        <w:ind w:left="5758" w:hanging="348"/>
      </w:pPr>
      <w:rPr>
        <w:rFonts w:hint="default"/>
      </w:rPr>
    </w:lvl>
    <w:lvl w:ilvl="7" w:tplc="0B9001F8">
      <w:numFmt w:val="bullet"/>
      <w:lvlText w:val="•"/>
      <w:lvlJc w:val="left"/>
      <w:pPr>
        <w:ind w:left="6641" w:hanging="348"/>
      </w:pPr>
      <w:rPr>
        <w:rFonts w:hint="default"/>
      </w:rPr>
    </w:lvl>
    <w:lvl w:ilvl="8" w:tplc="02443074">
      <w:numFmt w:val="bullet"/>
      <w:lvlText w:val="•"/>
      <w:lvlJc w:val="left"/>
      <w:pPr>
        <w:ind w:left="7524" w:hanging="348"/>
      </w:pPr>
      <w:rPr>
        <w:rFonts w:hint="default"/>
      </w:rPr>
    </w:lvl>
  </w:abstractNum>
  <w:abstractNum w:abstractNumId="26">
    <w:nsid w:val="122B2E1F"/>
    <w:multiLevelType w:val="hybridMultilevel"/>
    <w:tmpl w:val="1B82960E"/>
    <w:lvl w:ilvl="0" w:tplc="3A984B70">
      <w:start w:val="1"/>
      <w:numFmt w:val="decimal"/>
      <w:lvlText w:val="%1."/>
      <w:lvlJc w:val="left"/>
      <w:pPr>
        <w:ind w:left="102" w:hanging="281"/>
        <w:jc w:val="right"/>
      </w:pPr>
      <w:rPr>
        <w:rFonts w:ascii="Times New Roman" w:eastAsia="Times New Roman" w:hAnsi="Times New Roman" w:cs="Times New Roman" w:hint="default"/>
        <w:spacing w:val="-20"/>
        <w:w w:val="100"/>
        <w:sz w:val="24"/>
        <w:szCs w:val="24"/>
      </w:rPr>
    </w:lvl>
    <w:lvl w:ilvl="1" w:tplc="97B22B92">
      <w:numFmt w:val="bullet"/>
      <w:lvlText w:val="•"/>
      <w:lvlJc w:val="left"/>
      <w:pPr>
        <w:ind w:left="1019" w:hanging="281"/>
      </w:pPr>
      <w:rPr>
        <w:rFonts w:hint="default"/>
      </w:rPr>
    </w:lvl>
    <w:lvl w:ilvl="2" w:tplc="FA4E1F42">
      <w:numFmt w:val="bullet"/>
      <w:lvlText w:val="•"/>
      <w:lvlJc w:val="left"/>
      <w:pPr>
        <w:ind w:left="1938" w:hanging="281"/>
      </w:pPr>
      <w:rPr>
        <w:rFonts w:hint="default"/>
      </w:rPr>
    </w:lvl>
    <w:lvl w:ilvl="3" w:tplc="6F8A96FC">
      <w:numFmt w:val="bullet"/>
      <w:lvlText w:val="•"/>
      <w:lvlJc w:val="left"/>
      <w:pPr>
        <w:ind w:left="2857" w:hanging="281"/>
      </w:pPr>
      <w:rPr>
        <w:rFonts w:hint="default"/>
      </w:rPr>
    </w:lvl>
    <w:lvl w:ilvl="4" w:tplc="BF243DEE">
      <w:numFmt w:val="bullet"/>
      <w:lvlText w:val="•"/>
      <w:lvlJc w:val="left"/>
      <w:pPr>
        <w:ind w:left="3776" w:hanging="281"/>
      </w:pPr>
      <w:rPr>
        <w:rFonts w:hint="default"/>
      </w:rPr>
    </w:lvl>
    <w:lvl w:ilvl="5" w:tplc="24145E0C">
      <w:numFmt w:val="bullet"/>
      <w:lvlText w:val="•"/>
      <w:lvlJc w:val="left"/>
      <w:pPr>
        <w:ind w:left="4695" w:hanging="281"/>
      </w:pPr>
      <w:rPr>
        <w:rFonts w:hint="default"/>
      </w:rPr>
    </w:lvl>
    <w:lvl w:ilvl="6" w:tplc="57FCDE3A">
      <w:numFmt w:val="bullet"/>
      <w:lvlText w:val="•"/>
      <w:lvlJc w:val="left"/>
      <w:pPr>
        <w:ind w:left="5614" w:hanging="281"/>
      </w:pPr>
      <w:rPr>
        <w:rFonts w:hint="default"/>
      </w:rPr>
    </w:lvl>
    <w:lvl w:ilvl="7" w:tplc="D834E28C">
      <w:numFmt w:val="bullet"/>
      <w:lvlText w:val="•"/>
      <w:lvlJc w:val="left"/>
      <w:pPr>
        <w:ind w:left="6533" w:hanging="281"/>
      </w:pPr>
      <w:rPr>
        <w:rFonts w:hint="default"/>
      </w:rPr>
    </w:lvl>
    <w:lvl w:ilvl="8" w:tplc="D37A7B4C">
      <w:numFmt w:val="bullet"/>
      <w:lvlText w:val="•"/>
      <w:lvlJc w:val="left"/>
      <w:pPr>
        <w:ind w:left="7452" w:hanging="281"/>
      </w:pPr>
      <w:rPr>
        <w:rFonts w:hint="default"/>
      </w:rPr>
    </w:lvl>
  </w:abstractNum>
  <w:abstractNum w:abstractNumId="27">
    <w:nsid w:val="12F45AAE"/>
    <w:multiLevelType w:val="hybridMultilevel"/>
    <w:tmpl w:val="151883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30E2EBE"/>
    <w:multiLevelType w:val="hybridMultilevel"/>
    <w:tmpl w:val="D36EE2AA"/>
    <w:lvl w:ilvl="0" w:tplc="39827B18">
      <w:numFmt w:val="bullet"/>
      <w:lvlText w:val="-"/>
      <w:lvlJc w:val="left"/>
      <w:pPr>
        <w:ind w:left="122" w:hanging="689"/>
      </w:pPr>
      <w:rPr>
        <w:rFonts w:ascii="Times New Roman" w:eastAsia="Times New Roman" w:hAnsi="Times New Roman" w:cs="Times New Roman" w:hint="default"/>
        <w:w w:val="100"/>
        <w:sz w:val="27"/>
        <w:szCs w:val="27"/>
      </w:rPr>
    </w:lvl>
    <w:lvl w:ilvl="1" w:tplc="D9A2CCD6">
      <w:numFmt w:val="bullet"/>
      <w:lvlText w:val="•"/>
      <w:lvlJc w:val="left"/>
      <w:pPr>
        <w:ind w:left="737" w:hanging="689"/>
      </w:pPr>
      <w:rPr>
        <w:rFonts w:hint="default"/>
      </w:rPr>
    </w:lvl>
    <w:lvl w:ilvl="2" w:tplc="C99ACD22">
      <w:numFmt w:val="bullet"/>
      <w:lvlText w:val="•"/>
      <w:lvlJc w:val="left"/>
      <w:pPr>
        <w:ind w:left="1354" w:hanging="689"/>
      </w:pPr>
      <w:rPr>
        <w:rFonts w:hint="default"/>
      </w:rPr>
    </w:lvl>
    <w:lvl w:ilvl="3" w:tplc="48E847C4">
      <w:numFmt w:val="bullet"/>
      <w:lvlText w:val="•"/>
      <w:lvlJc w:val="left"/>
      <w:pPr>
        <w:ind w:left="1972" w:hanging="689"/>
      </w:pPr>
      <w:rPr>
        <w:rFonts w:hint="default"/>
      </w:rPr>
    </w:lvl>
    <w:lvl w:ilvl="4" w:tplc="9C1A017A">
      <w:numFmt w:val="bullet"/>
      <w:lvlText w:val="•"/>
      <w:lvlJc w:val="left"/>
      <w:pPr>
        <w:ind w:left="2589" w:hanging="689"/>
      </w:pPr>
      <w:rPr>
        <w:rFonts w:hint="default"/>
      </w:rPr>
    </w:lvl>
    <w:lvl w:ilvl="5" w:tplc="DE9A5C4A">
      <w:numFmt w:val="bullet"/>
      <w:lvlText w:val="•"/>
      <w:lvlJc w:val="left"/>
      <w:pPr>
        <w:ind w:left="3206" w:hanging="689"/>
      </w:pPr>
      <w:rPr>
        <w:rFonts w:hint="default"/>
      </w:rPr>
    </w:lvl>
    <w:lvl w:ilvl="6" w:tplc="01B25192">
      <w:numFmt w:val="bullet"/>
      <w:lvlText w:val="•"/>
      <w:lvlJc w:val="left"/>
      <w:pPr>
        <w:ind w:left="3824" w:hanging="689"/>
      </w:pPr>
      <w:rPr>
        <w:rFonts w:hint="default"/>
      </w:rPr>
    </w:lvl>
    <w:lvl w:ilvl="7" w:tplc="DA5A5842">
      <w:numFmt w:val="bullet"/>
      <w:lvlText w:val="•"/>
      <w:lvlJc w:val="left"/>
      <w:pPr>
        <w:ind w:left="4441" w:hanging="689"/>
      </w:pPr>
      <w:rPr>
        <w:rFonts w:hint="default"/>
      </w:rPr>
    </w:lvl>
    <w:lvl w:ilvl="8" w:tplc="6E4CB564">
      <w:numFmt w:val="bullet"/>
      <w:lvlText w:val="•"/>
      <w:lvlJc w:val="left"/>
      <w:pPr>
        <w:ind w:left="5059" w:hanging="689"/>
      </w:pPr>
      <w:rPr>
        <w:rFonts w:hint="default"/>
      </w:rPr>
    </w:lvl>
  </w:abstractNum>
  <w:abstractNum w:abstractNumId="29">
    <w:nsid w:val="136A74CB"/>
    <w:multiLevelType w:val="hybridMultilevel"/>
    <w:tmpl w:val="C74C49DC"/>
    <w:lvl w:ilvl="0" w:tplc="CC1491A4">
      <w:numFmt w:val="bullet"/>
      <w:lvlText w:val="-"/>
      <w:lvlJc w:val="left"/>
      <w:pPr>
        <w:ind w:left="103" w:hanging="708"/>
      </w:pPr>
      <w:rPr>
        <w:rFonts w:ascii="Times New Roman" w:eastAsia="Times New Roman" w:hAnsi="Times New Roman" w:cs="Times New Roman" w:hint="default"/>
        <w:w w:val="100"/>
        <w:sz w:val="27"/>
        <w:szCs w:val="27"/>
      </w:rPr>
    </w:lvl>
    <w:lvl w:ilvl="1" w:tplc="B2201FBA">
      <w:numFmt w:val="bullet"/>
      <w:lvlText w:val="•"/>
      <w:lvlJc w:val="left"/>
      <w:pPr>
        <w:ind w:left="719" w:hanging="708"/>
      </w:pPr>
      <w:rPr>
        <w:rFonts w:hint="default"/>
      </w:rPr>
    </w:lvl>
    <w:lvl w:ilvl="2" w:tplc="8154EC56">
      <w:numFmt w:val="bullet"/>
      <w:lvlText w:val="•"/>
      <w:lvlJc w:val="left"/>
      <w:pPr>
        <w:ind w:left="1338" w:hanging="708"/>
      </w:pPr>
      <w:rPr>
        <w:rFonts w:hint="default"/>
      </w:rPr>
    </w:lvl>
    <w:lvl w:ilvl="3" w:tplc="414EB7EC">
      <w:numFmt w:val="bullet"/>
      <w:lvlText w:val="•"/>
      <w:lvlJc w:val="left"/>
      <w:pPr>
        <w:ind w:left="1958" w:hanging="708"/>
      </w:pPr>
      <w:rPr>
        <w:rFonts w:hint="default"/>
      </w:rPr>
    </w:lvl>
    <w:lvl w:ilvl="4" w:tplc="5DB0A06E">
      <w:numFmt w:val="bullet"/>
      <w:lvlText w:val="•"/>
      <w:lvlJc w:val="left"/>
      <w:pPr>
        <w:ind w:left="2577" w:hanging="708"/>
      </w:pPr>
      <w:rPr>
        <w:rFonts w:hint="default"/>
      </w:rPr>
    </w:lvl>
    <w:lvl w:ilvl="5" w:tplc="48AC4080">
      <w:numFmt w:val="bullet"/>
      <w:lvlText w:val="•"/>
      <w:lvlJc w:val="left"/>
      <w:pPr>
        <w:ind w:left="3196" w:hanging="708"/>
      </w:pPr>
      <w:rPr>
        <w:rFonts w:hint="default"/>
      </w:rPr>
    </w:lvl>
    <w:lvl w:ilvl="6" w:tplc="CEB6C03E">
      <w:numFmt w:val="bullet"/>
      <w:lvlText w:val="•"/>
      <w:lvlJc w:val="left"/>
      <w:pPr>
        <w:ind w:left="3816" w:hanging="708"/>
      </w:pPr>
      <w:rPr>
        <w:rFonts w:hint="default"/>
      </w:rPr>
    </w:lvl>
    <w:lvl w:ilvl="7" w:tplc="ABDE0D76">
      <w:numFmt w:val="bullet"/>
      <w:lvlText w:val="•"/>
      <w:lvlJc w:val="left"/>
      <w:pPr>
        <w:ind w:left="4435" w:hanging="708"/>
      </w:pPr>
      <w:rPr>
        <w:rFonts w:hint="default"/>
      </w:rPr>
    </w:lvl>
    <w:lvl w:ilvl="8" w:tplc="BC6E6E22">
      <w:numFmt w:val="bullet"/>
      <w:lvlText w:val="•"/>
      <w:lvlJc w:val="left"/>
      <w:pPr>
        <w:ind w:left="5055" w:hanging="708"/>
      </w:pPr>
      <w:rPr>
        <w:rFonts w:hint="default"/>
      </w:rPr>
    </w:lvl>
  </w:abstractNum>
  <w:abstractNum w:abstractNumId="30">
    <w:nsid w:val="13FD17AE"/>
    <w:multiLevelType w:val="hybridMultilevel"/>
    <w:tmpl w:val="67DE1DA0"/>
    <w:lvl w:ilvl="0" w:tplc="0C50B960">
      <w:start w:val="1"/>
      <w:numFmt w:val="decimal"/>
      <w:lvlText w:val="%1."/>
      <w:lvlJc w:val="left"/>
      <w:pPr>
        <w:ind w:left="102" w:hanging="708"/>
        <w:jc w:val="right"/>
      </w:pPr>
      <w:rPr>
        <w:rFonts w:ascii="Times New Roman" w:eastAsia="Times New Roman" w:hAnsi="Times New Roman" w:cs="Times New Roman" w:hint="default"/>
        <w:spacing w:val="-5"/>
        <w:w w:val="100"/>
        <w:sz w:val="24"/>
        <w:szCs w:val="24"/>
      </w:rPr>
    </w:lvl>
    <w:lvl w:ilvl="1" w:tplc="17184018">
      <w:numFmt w:val="bullet"/>
      <w:lvlText w:val="•"/>
      <w:lvlJc w:val="left"/>
      <w:pPr>
        <w:ind w:left="948" w:hanging="708"/>
      </w:pPr>
      <w:rPr>
        <w:rFonts w:hint="default"/>
      </w:rPr>
    </w:lvl>
    <w:lvl w:ilvl="2" w:tplc="36D60E1E">
      <w:numFmt w:val="bullet"/>
      <w:lvlText w:val="•"/>
      <w:lvlJc w:val="left"/>
      <w:pPr>
        <w:ind w:left="1796" w:hanging="708"/>
      </w:pPr>
      <w:rPr>
        <w:rFonts w:hint="default"/>
      </w:rPr>
    </w:lvl>
    <w:lvl w:ilvl="3" w:tplc="10B8DF06">
      <w:numFmt w:val="bullet"/>
      <w:lvlText w:val="•"/>
      <w:lvlJc w:val="left"/>
      <w:pPr>
        <w:ind w:left="2644" w:hanging="708"/>
      </w:pPr>
      <w:rPr>
        <w:rFonts w:hint="default"/>
      </w:rPr>
    </w:lvl>
    <w:lvl w:ilvl="4" w:tplc="A5D8FB26">
      <w:numFmt w:val="bullet"/>
      <w:lvlText w:val="•"/>
      <w:lvlJc w:val="left"/>
      <w:pPr>
        <w:ind w:left="3493" w:hanging="708"/>
      </w:pPr>
      <w:rPr>
        <w:rFonts w:hint="default"/>
      </w:rPr>
    </w:lvl>
    <w:lvl w:ilvl="5" w:tplc="97622012">
      <w:numFmt w:val="bullet"/>
      <w:lvlText w:val="•"/>
      <w:lvlJc w:val="left"/>
      <w:pPr>
        <w:ind w:left="4341" w:hanging="708"/>
      </w:pPr>
      <w:rPr>
        <w:rFonts w:hint="default"/>
      </w:rPr>
    </w:lvl>
    <w:lvl w:ilvl="6" w:tplc="C9CE8708">
      <w:numFmt w:val="bullet"/>
      <w:lvlText w:val="•"/>
      <w:lvlJc w:val="left"/>
      <w:pPr>
        <w:ind w:left="5189" w:hanging="708"/>
      </w:pPr>
      <w:rPr>
        <w:rFonts w:hint="default"/>
      </w:rPr>
    </w:lvl>
    <w:lvl w:ilvl="7" w:tplc="AE100C16">
      <w:numFmt w:val="bullet"/>
      <w:lvlText w:val="•"/>
      <w:lvlJc w:val="left"/>
      <w:pPr>
        <w:ind w:left="6038" w:hanging="708"/>
      </w:pPr>
      <w:rPr>
        <w:rFonts w:hint="default"/>
      </w:rPr>
    </w:lvl>
    <w:lvl w:ilvl="8" w:tplc="F5B82F3A">
      <w:numFmt w:val="bullet"/>
      <w:lvlText w:val="•"/>
      <w:lvlJc w:val="left"/>
      <w:pPr>
        <w:ind w:left="6886" w:hanging="708"/>
      </w:pPr>
      <w:rPr>
        <w:rFonts w:hint="default"/>
      </w:rPr>
    </w:lvl>
  </w:abstractNum>
  <w:abstractNum w:abstractNumId="31">
    <w:nsid w:val="14BF091B"/>
    <w:multiLevelType w:val="hybridMultilevel"/>
    <w:tmpl w:val="226E44C0"/>
    <w:lvl w:ilvl="0" w:tplc="EADE002E">
      <w:numFmt w:val="bullet"/>
      <w:lvlText w:val=""/>
      <w:lvlJc w:val="left"/>
      <w:pPr>
        <w:ind w:left="102" w:hanging="697"/>
      </w:pPr>
      <w:rPr>
        <w:rFonts w:ascii="Symbol" w:eastAsia="Symbol" w:hAnsi="Symbol" w:cs="Symbol" w:hint="default"/>
        <w:w w:val="100"/>
        <w:sz w:val="24"/>
        <w:szCs w:val="24"/>
      </w:rPr>
    </w:lvl>
    <w:lvl w:ilvl="1" w:tplc="36A24688">
      <w:numFmt w:val="bullet"/>
      <w:lvlText w:val="•"/>
      <w:lvlJc w:val="left"/>
      <w:pPr>
        <w:ind w:left="1019" w:hanging="697"/>
      </w:pPr>
      <w:rPr>
        <w:rFonts w:hint="default"/>
      </w:rPr>
    </w:lvl>
    <w:lvl w:ilvl="2" w:tplc="47BA1658">
      <w:numFmt w:val="bullet"/>
      <w:lvlText w:val="•"/>
      <w:lvlJc w:val="left"/>
      <w:pPr>
        <w:ind w:left="1938" w:hanging="697"/>
      </w:pPr>
      <w:rPr>
        <w:rFonts w:hint="default"/>
      </w:rPr>
    </w:lvl>
    <w:lvl w:ilvl="3" w:tplc="8064D9C6">
      <w:numFmt w:val="bullet"/>
      <w:lvlText w:val="•"/>
      <w:lvlJc w:val="left"/>
      <w:pPr>
        <w:ind w:left="2857" w:hanging="697"/>
      </w:pPr>
      <w:rPr>
        <w:rFonts w:hint="default"/>
      </w:rPr>
    </w:lvl>
    <w:lvl w:ilvl="4" w:tplc="16865A38">
      <w:numFmt w:val="bullet"/>
      <w:lvlText w:val="•"/>
      <w:lvlJc w:val="left"/>
      <w:pPr>
        <w:ind w:left="3776" w:hanging="697"/>
      </w:pPr>
      <w:rPr>
        <w:rFonts w:hint="default"/>
      </w:rPr>
    </w:lvl>
    <w:lvl w:ilvl="5" w:tplc="699ABE78">
      <w:numFmt w:val="bullet"/>
      <w:lvlText w:val="•"/>
      <w:lvlJc w:val="left"/>
      <w:pPr>
        <w:ind w:left="4695" w:hanging="697"/>
      </w:pPr>
      <w:rPr>
        <w:rFonts w:hint="default"/>
      </w:rPr>
    </w:lvl>
    <w:lvl w:ilvl="6" w:tplc="AD9475D6">
      <w:numFmt w:val="bullet"/>
      <w:lvlText w:val="•"/>
      <w:lvlJc w:val="left"/>
      <w:pPr>
        <w:ind w:left="5614" w:hanging="697"/>
      </w:pPr>
      <w:rPr>
        <w:rFonts w:hint="default"/>
      </w:rPr>
    </w:lvl>
    <w:lvl w:ilvl="7" w:tplc="FBB285AE">
      <w:numFmt w:val="bullet"/>
      <w:lvlText w:val="•"/>
      <w:lvlJc w:val="left"/>
      <w:pPr>
        <w:ind w:left="6533" w:hanging="697"/>
      </w:pPr>
      <w:rPr>
        <w:rFonts w:hint="default"/>
      </w:rPr>
    </w:lvl>
    <w:lvl w:ilvl="8" w:tplc="F0BE6B3A">
      <w:numFmt w:val="bullet"/>
      <w:lvlText w:val="•"/>
      <w:lvlJc w:val="left"/>
      <w:pPr>
        <w:ind w:left="7452" w:hanging="697"/>
      </w:pPr>
      <w:rPr>
        <w:rFonts w:hint="default"/>
      </w:rPr>
    </w:lvl>
  </w:abstractNum>
  <w:abstractNum w:abstractNumId="32">
    <w:nsid w:val="153952D4"/>
    <w:multiLevelType w:val="hybridMultilevel"/>
    <w:tmpl w:val="9DBA88AC"/>
    <w:lvl w:ilvl="0" w:tplc="9C6208DA">
      <w:numFmt w:val="bullet"/>
      <w:lvlText w:val="-"/>
      <w:lvlJc w:val="left"/>
      <w:pPr>
        <w:ind w:left="102" w:hanging="140"/>
      </w:pPr>
      <w:rPr>
        <w:rFonts w:ascii="Times New Roman" w:eastAsia="Times New Roman" w:hAnsi="Times New Roman" w:cs="Times New Roman" w:hint="default"/>
        <w:i/>
        <w:w w:val="99"/>
        <w:sz w:val="24"/>
        <w:szCs w:val="24"/>
      </w:rPr>
    </w:lvl>
    <w:lvl w:ilvl="1" w:tplc="15EECD12">
      <w:numFmt w:val="bullet"/>
      <w:lvlText w:val="•"/>
      <w:lvlJc w:val="left"/>
      <w:pPr>
        <w:ind w:left="1019" w:hanging="140"/>
      </w:pPr>
      <w:rPr>
        <w:rFonts w:hint="default"/>
      </w:rPr>
    </w:lvl>
    <w:lvl w:ilvl="2" w:tplc="D4CC2E38">
      <w:numFmt w:val="bullet"/>
      <w:lvlText w:val="•"/>
      <w:lvlJc w:val="left"/>
      <w:pPr>
        <w:ind w:left="1938" w:hanging="140"/>
      </w:pPr>
      <w:rPr>
        <w:rFonts w:hint="default"/>
      </w:rPr>
    </w:lvl>
    <w:lvl w:ilvl="3" w:tplc="9294CED2">
      <w:numFmt w:val="bullet"/>
      <w:lvlText w:val="•"/>
      <w:lvlJc w:val="left"/>
      <w:pPr>
        <w:ind w:left="2857" w:hanging="140"/>
      </w:pPr>
      <w:rPr>
        <w:rFonts w:hint="default"/>
      </w:rPr>
    </w:lvl>
    <w:lvl w:ilvl="4" w:tplc="E4C61D0A">
      <w:numFmt w:val="bullet"/>
      <w:lvlText w:val="•"/>
      <w:lvlJc w:val="left"/>
      <w:pPr>
        <w:ind w:left="3776" w:hanging="140"/>
      </w:pPr>
      <w:rPr>
        <w:rFonts w:hint="default"/>
      </w:rPr>
    </w:lvl>
    <w:lvl w:ilvl="5" w:tplc="7D5CC50A">
      <w:numFmt w:val="bullet"/>
      <w:lvlText w:val="•"/>
      <w:lvlJc w:val="left"/>
      <w:pPr>
        <w:ind w:left="4695" w:hanging="140"/>
      </w:pPr>
      <w:rPr>
        <w:rFonts w:hint="default"/>
      </w:rPr>
    </w:lvl>
    <w:lvl w:ilvl="6" w:tplc="C96475BA">
      <w:numFmt w:val="bullet"/>
      <w:lvlText w:val="•"/>
      <w:lvlJc w:val="left"/>
      <w:pPr>
        <w:ind w:left="5614" w:hanging="140"/>
      </w:pPr>
      <w:rPr>
        <w:rFonts w:hint="default"/>
      </w:rPr>
    </w:lvl>
    <w:lvl w:ilvl="7" w:tplc="F0187C98">
      <w:numFmt w:val="bullet"/>
      <w:lvlText w:val="•"/>
      <w:lvlJc w:val="left"/>
      <w:pPr>
        <w:ind w:left="6533" w:hanging="140"/>
      </w:pPr>
      <w:rPr>
        <w:rFonts w:hint="default"/>
      </w:rPr>
    </w:lvl>
    <w:lvl w:ilvl="8" w:tplc="6C5EAB9E">
      <w:numFmt w:val="bullet"/>
      <w:lvlText w:val="•"/>
      <w:lvlJc w:val="left"/>
      <w:pPr>
        <w:ind w:left="7452" w:hanging="140"/>
      </w:pPr>
      <w:rPr>
        <w:rFonts w:hint="default"/>
      </w:rPr>
    </w:lvl>
  </w:abstractNum>
  <w:abstractNum w:abstractNumId="33">
    <w:nsid w:val="156A276E"/>
    <w:multiLevelType w:val="hybridMultilevel"/>
    <w:tmpl w:val="9F88A7E2"/>
    <w:lvl w:ilvl="0" w:tplc="0D48C0D6">
      <w:start w:val="1"/>
      <w:numFmt w:val="decimal"/>
      <w:lvlText w:val="%1."/>
      <w:lvlJc w:val="left"/>
      <w:pPr>
        <w:ind w:left="102" w:hanging="708"/>
      </w:pPr>
      <w:rPr>
        <w:rFonts w:ascii="Times New Roman" w:eastAsia="Times New Roman" w:hAnsi="Times New Roman" w:cs="Times New Roman" w:hint="default"/>
        <w:spacing w:val="-22"/>
        <w:w w:val="100"/>
        <w:sz w:val="24"/>
        <w:szCs w:val="24"/>
      </w:rPr>
    </w:lvl>
    <w:lvl w:ilvl="1" w:tplc="52447B76">
      <w:numFmt w:val="bullet"/>
      <w:lvlText w:val="•"/>
      <w:lvlJc w:val="left"/>
      <w:pPr>
        <w:ind w:left="102" w:hanging="144"/>
      </w:pPr>
      <w:rPr>
        <w:rFonts w:ascii="Times New Roman" w:eastAsia="Times New Roman" w:hAnsi="Times New Roman" w:cs="Times New Roman" w:hint="default"/>
        <w:w w:val="100"/>
        <w:sz w:val="24"/>
        <w:szCs w:val="24"/>
      </w:rPr>
    </w:lvl>
    <w:lvl w:ilvl="2" w:tplc="DEEA520A">
      <w:numFmt w:val="bullet"/>
      <w:lvlText w:val="•"/>
      <w:lvlJc w:val="left"/>
      <w:pPr>
        <w:ind w:left="1938" w:hanging="144"/>
      </w:pPr>
      <w:rPr>
        <w:rFonts w:hint="default"/>
      </w:rPr>
    </w:lvl>
    <w:lvl w:ilvl="3" w:tplc="A5A67104">
      <w:numFmt w:val="bullet"/>
      <w:lvlText w:val="•"/>
      <w:lvlJc w:val="left"/>
      <w:pPr>
        <w:ind w:left="2857" w:hanging="144"/>
      </w:pPr>
      <w:rPr>
        <w:rFonts w:hint="default"/>
      </w:rPr>
    </w:lvl>
    <w:lvl w:ilvl="4" w:tplc="3B0ED998">
      <w:numFmt w:val="bullet"/>
      <w:lvlText w:val="•"/>
      <w:lvlJc w:val="left"/>
      <w:pPr>
        <w:ind w:left="3776" w:hanging="144"/>
      </w:pPr>
      <w:rPr>
        <w:rFonts w:hint="default"/>
      </w:rPr>
    </w:lvl>
    <w:lvl w:ilvl="5" w:tplc="3A6A7F58">
      <w:numFmt w:val="bullet"/>
      <w:lvlText w:val="•"/>
      <w:lvlJc w:val="left"/>
      <w:pPr>
        <w:ind w:left="4695" w:hanging="144"/>
      </w:pPr>
      <w:rPr>
        <w:rFonts w:hint="default"/>
      </w:rPr>
    </w:lvl>
    <w:lvl w:ilvl="6" w:tplc="EC702C80">
      <w:numFmt w:val="bullet"/>
      <w:lvlText w:val="•"/>
      <w:lvlJc w:val="left"/>
      <w:pPr>
        <w:ind w:left="5614" w:hanging="144"/>
      </w:pPr>
      <w:rPr>
        <w:rFonts w:hint="default"/>
      </w:rPr>
    </w:lvl>
    <w:lvl w:ilvl="7" w:tplc="ACF6DEC0">
      <w:numFmt w:val="bullet"/>
      <w:lvlText w:val="•"/>
      <w:lvlJc w:val="left"/>
      <w:pPr>
        <w:ind w:left="6533" w:hanging="144"/>
      </w:pPr>
      <w:rPr>
        <w:rFonts w:hint="default"/>
      </w:rPr>
    </w:lvl>
    <w:lvl w:ilvl="8" w:tplc="112C3B00">
      <w:numFmt w:val="bullet"/>
      <w:lvlText w:val="•"/>
      <w:lvlJc w:val="left"/>
      <w:pPr>
        <w:ind w:left="7452" w:hanging="144"/>
      </w:pPr>
      <w:rPr>
        <w:rFonts w:hint="default"/>
      </w:rPr>
    </w:lvl>
  </w:abstractNum>
  <w:abstractNum w:abstractNumId="34">
    <w:nsid w:val="157B4738"/>
    <w:multiLevelType w:val="hybridMultilevel"/>
    <w:tmpl w:val="D32A7ECC"/>
    <w:lvl w:ilvl="0" w:tplc="F39A078E">
      <w:start w:val="1"/>
      <w:numFmt w:val="decimal"/>
      <w:lvlText w:val="%1."/>
      <w:lvlJc w:val="left"/>
      <w:pPr>
        <w:ind w:left="102" w:hanging="708"/>
      </w:pPr>
      <w:rPr>
        <w:rFonts w:ascii="Times New Roman" w:eastAsia="Times New Roman" w:hAnsi="Times New Roman" w:cs="Times New Roman" w:hint="default"/>
        <w:spacing w:val="-3"/>
        <w:w w:val="100"/>
        <w:sz w:val="24"/>
        <w:szCs w:val="24"/>
      </w:rPr>
    </w:lvl>
    <w:lvl w:ilvl="1" w:tplc="40AA44AE">
      <w:numFmt w:val="bullet"/>
      <w:lvlText w:val="•"/>
      <w:lvlJc w:val="left"/>
      <w:pPr>
        <w:ind w:left="1019" w:hanging="708"/>
      </w:pPr>
      <w:rPr>
        <w:rFonts w:hint="default"/>
      </w:rPr>
    </w:lvl>
    <w:lvl w:ilvl="2" w:tplc="1FB4B264">
      <w:numFmt w:val="bullet"/>
      <w:lvlText w:val="•"/>
      <w:lvlJc w:val="left"/>
      <w:pPr>
        <w:ind w:left="1938" w:hanging="708"/>
      </w:pPr>
      <w:rPr>
        <w:rFonts w:hint="default"/>
      </w:rPr>
    </w:lvl>
    <w:lvl w:ilvl="3" w:tplc="56B6F938">
      <w:numFmt w:val="bullet"/>
      <w:lvlText w:val="•"/>
      <w:lvlJc w:val="left"/>
      <w:pPr>
        <w:ind w:left="2857" w:hanging="708"/>
      </w:pPr>
      <w:rPr>
        <w:rFonts w:hint="default"/>
      </w:rPr>
    </w:lvl>
    <w:lvl w:ilvl="4" w:tplc="A27E653A">
      <w:numFmt w:val="bullet"/>
      <w:lvlText w:val="•"/>
      <w:lvlJc w:val="left"/>
      <w:pPr>
        <w:ind w:left="3776" w:hanging="708"/>
      </w:pPr>
      <w:rPr>
        <w:rFonts w:hint="default"/>
      </w:rPr>
    </w:lvl>
    <w:lvl w:ilvl="5" w:tplc="EB5A91F8">
      <w:numFmt w:val="bullet"/>
      <w:lvlText w:val="•"/>
      <w:lvlJc w:val="left"/>
      <w:pPr>
        <w:ind w:left="4695" w:hanging="708"/>
      </w:pPr>
      <w:rPr>
        <w:rFonts w:hint="default"/>
      </w:rPr>
    </w:lvl>
    <w:lvl w:ilvl="6" w:tplc="54B8B296">
      <w:numFmt w:val="bullet"/>
      <w:lvlText w:val="•"/>
      <w:lvlJc w:val="left"/>
      <w:pPr>
        <w:ind w:left="5614" w:hanging="708"/>
      </w:pPr>
      <w:rPr>
        <w:rFonts w:hint="default"/>
      </w:rPr>
    </w:lvl>
    <w:lvl w:ilvl="7" w:tplc="C15447CC">
      <w:numFmt w:val="bullet"/>
      <w:lvlText w:val="•"/>
      <w:lvlJc w:val="left"/>
      <w:pPr>
        <w:ind w:left="6533" w:hanging="708"/>
      </w:pPr>
      <w:rPr>
        <w:rFonts w:hint="default"/>
      </w:rPr>
    </w:lvl>
    <w:lvl w:ilvl="8" w:tplc="D8B2AB68">
      <w:numFmt w:val="bullet"/>
      <w:lvlText w:val="•"/>
      <w:lvlJc w:val="left"/>
      <w:pPr>
        <w:ind w:left="7452" w:hanging="708"/>
      </w:pPr>
      <w:rPr>
        <w:rFonts w:hint="default"/>
      </w:rPr>
    </w:lvl>
  </w:abstractNum>
  <w:abstractNum w:abstractNumId="35">
    <w:nsid w:val="16043B05"/>
    <w:multiLevelType w:val="hybridMultilevel"/>
    <w:tmpl w:val="E52C6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6445CE3"/>
    <w:multiLevelType w:val="multilevel"/>
    <w:tmpl w:val="F2FEA002"/>
    <w:lvl w:ilvl="0">
      <w:start w:val="3"/>
      <w:numFmt w:val="decimal"/>
      <w:lvlText w:val="%1."/>
      <w:lvlJc w:val="left"/>
      <w:pPr>
        <w:ind w:left="101" w:hanging="240"/>
      </w:pPr>
      <w:rPr>
        <w:rFonts w:ascii="Times New Roman" w:eastAsia="Times New Roman" w:hAnsi="Times New Roman" w:cs="Times New Roman" w:hint="default"/>
        <w:b/>
        <w:bCs/>
        <w:spacing w:val="-19"/>
        <w:w w:val="100"/>
        <w:sz w:val="24"/>
        <w:szCs w:val="24"/>
      </w:rPr>
    </w:lvl>
    <w:lvl w:ilvl="1">
      <w:start w:val="1"/>
      <w:numFmt w:val="decimal"/>
      <w:lvlText w:val="%1.%2."/>
      <w:lvlJc w:val="left"/>
      <w:pPr>
        <w:ind w:left="988" w:hanging="420"/>
      </w:pPr>
      <w:rPr>
        <w:rFonts w:ascii="Times New Roman" w:eastAsia="Times New Roman" w:hAnsi="Times New Roman" w:cs="Times New Roman" w:hint="default"/>
        <w:b/>
        <w:bCs/>
        <w:spacing w:val="-4"/>
        <w:w w:val="100"/>
        <w:sz w:val="24"/>
        <w:szCs w:val="24"/>
      </w:rPr>
    </w:lvl>
    <w:lvl w:ilvl="2">
      <w:start w:val="1"/>
      <w:numFmt w:val="decimal"/>
      <w:lvlText w:val="%1.%2.%3."/>
      <w:lvlJc w:val="left"/>
      <w:pPr>
        <w:ind w:left="883" w:hanging="600"/>
        <w:jc w:val="right"/>
      </w:pPr>
      <w:rPr>
        <w:rFonts w:hint="default"/>
        <w:b/>
        <w:bCs/>
        <w:spacing w:val="-3"/>
        <w:w w:val="100"/>
      </w:rPr>
    </w:lvl>
    <w:lvl w:ilvl="3">
      <w:start w:val="1"/>
      <w:numFmt w:val="decimal"/>
      <w:lvlText w:val="%4)"/>
      <w:lvlJc w:val="left"/>
      <w:pPr>
        <w:ind w:left="121" w:hanging="288"/>
      </w:pPr>
      <w:rPr>
        <w:rFonts w:hint="default"/>
        <w:w w:val="100"/>
      </w:rPr>
    </w:lvl>
    <w:lvl w:ilvl="4">
      <w:numFmt w:val="bullet"/>
      <w:lvlText w:val="•"/>
      <w:lvlJc w:val="left"/>
      <w:pPr>
        <w:ind w:left="4204" w:hanging="288"/>
      </w:pPr>
      <w:rPr>
        <w:rFonts w:hint="default"/>
      </w:rPr>
    </w:lvl>
    <w:lvl w:ilvl="5">
      <w:numFmt w:val="bullet"/>
      <w:lvlText w:val="•"/>
      <w:lvlJc w:val="left"/>
      <w:pPr>
        <w:ind w:left="5048" w:hanging="288"/>
      </w:pPr>
      <w:rPr>
        <w:rFonts w:hint="default"/>
      </w:rPr>
    </w:lvl>
    <w:lvl w:ilvl="6">
      <w:numFmt w:val="bullet"/>
      <w:lvlText w:val="•"/>
      <w:lvlJc w:val="left"/>
      <w:pPr>
        <w:ind w:left="5893" w:hanging="288"/>
      </w:pPr>
      <w:rPr>
        <w:rFonts w:hint="default"/>
      </w:rPr>
    </w:lvl>
    <w:lvl w:ilvl="7">
      <w:numFmt w:val="bullet"/>
      <w:lvlText w:val="•"/>
      <w:lvlJc w:val="left"/>
      <w:pPr>
        <w:ind w:left="6737" w:hanging="288"/>
      </w:pPr>
      <w:rPr>
        <w:rFonts w:hint="default"/>
      </w:rPr>
    </w:lvl>
    <w:lvl w:ilvl="8">
      <w:numFmt w:val="bullet"/>
      <w:lvlText w:val="•"/>
      <w:lvlJc w:val="left"/>
      <w:pPr>
        <w:ind w:left="7582" w:hanging="288"/>
      </w:pPr>
      <w:rPr>
        <w:rFonts w:hint="default"/>
      </w:rPr>
    </w:lvl>
  </w:abstractNum>
  <w:abstractNum w:abstractNumId="37">
    <w:nsid w:val="16C545F0"/>
    <w:multiLevelType w:val="hybridMultilevel"/>
    <w:tmpl w:val="79787FA2"/>
    <w:lvl w:ilvl="0" w:tplc="EB0003E0">
      <w:start w:val="1"/>
      <w:numFmt w:val="decimal"/>
      <w:lvlText w:val="%1)"/>
      <w:lvlJc w:val="left"/>
      <w:pPr>
        <w:ind w:left="102" w:hanging="295"/>
      </w:pPr>
      <w:rPr>
        <w:rFonts w:ascii="Times New Roman" w:eastAsia="Times New Roman" w:hAnsi="Times New Roman" w:cs="Times New Roman" w:hint="default"/>
        <w:spacing w:val="-25"/>
        <w:w w:val="100"/>
        <w:sz w:val="24"/>
        <w:szCs w:val="24"/>
      </w:rPr>
    </w:lvl>
    <w:lvl w:ilvl="1" w:tplc="E4FC46CA">
      <w:numFmt w:val="bullet"/>
      <w:lvlText w:val="•"/>
      <w:lvlJc w:val="left"/>
      <w:pPr>
        <w:ind w:left="1019" w:hanging="295"/>
      </w:pPr>
      <w:rPr>
        <w:rFonts w:hint="default"/>
      </w:rPr>
    </w:lvl>
    <w:lvl w:ilvl="2" w:tplc="1A186362">
      <w:numFmt w:val="bullet"/>
      <w:lvlText w:val="•"/>
      <w:lvlJc w:val="left"/>
      <w:pPr>
        <w:ind w:left="1938" w:hanging="295"/>
      </w:pPr>
      <w:rPr>
        <w:rFonts w:hint="default"/>
      </w:rPr>
    </w:lvl>
    <w:lvl w:ilvl="3" w:tplc="11D43A7C">
      <w:numFmt w:val="bullet"/>
      <w:lvlText w:val="•"/>
      <w:lvlJc w:val="left"/>
      <w:pPr>
        <w:ind w:left="2857" w:hanging="295"/>
      </w:pPr>
      <w:rPr>
        <w:rFonts w:hint="default"/>
      </w:rPr>
    </w:lvl>
    <w:lvl w:ilvl="4" w:tplc="37C880C0">
      <w:numFmt w:val="bullet"/>
      <w:lvlText w:val="•"/>
      <w:lvlJc w:val="left"/>
      <w:pPr>
        <w:ind w:left="3776" w:hanging="295"/>
      </w:pPr>
      <w:rPr>
        <w:rFonts w:hint="default"/>
      </w:rPr>
    </w:lvl>
    <w:lvl w:ilvl="5" w:tplc="BFAE0C86">
      <w:numFmt w:val="bullet"/>
      <w:lvlText w:val="•"/>
      <w:lvlJc w:val="left"/>
      <w:pPr>
        <w:ind w:left="4695" w:hanging="295"/>
      </w:pPr>
      <w:rPr>
        <w:rFonts w:hint="default"/>
      </w:rPr>
    </w:lvl>
    <w:lvl w:ilvl="6" w:tplc="D55A9E7C">
      <w:numFmt w:val="bullet"/>
      <w:lvlText w:val="•"/>
      <w:lvlJc w:val="left"/>
      <w:pPr>
        <w:ind w:left="5614" w:hanging="295"/>
      </w:pPr>
      <w:rPr>
        <w:rFonts w:hint="default"/>
      </w:rPr>
    </w:lvl>
    <w:lvl w:ilvl="7" w:tplc="7132087A">
      <w:numFmt w:val="bullet"/>
      <w:lvlText w:val="•"/>
      <w:lvlJc w:val="left"/>
      <w:pPr>
        <w:ind w:left="6533" w:hanging="295"/>
      </w:pPr>
      <w:rPr>
        <w:rFonts w:hint="default"/>
      </w:rPr>
    </w:lvl>
    <w:lvl w:ilvl="8" w:tplc="6A5CA430">
      <w:numFmt w:val="bullet"/>
      <w:lvlText w:val="•"/>
      <w:lvlJc w:val="left"/>
      <w:pPr>
        <w:ind w:left="7452" w:hanging="295"/>
      </w:pPr>
      <w:rPr>
        <w:rFonts w:hint="default"/>
      </w:rPr>
    </w:lvl>
  </w:abstractNum>
  <w:abstractNum w:abstractNumId="38">
    <w:nsid w:val="16F85F2D"/>
    <w:multiLevelType w:val="hybridMultilevel"/>
    <w:tmpl w:val="11A64CBE"/>
    <w:lvl w:ilvl="0" w:tplc="74044A22">
      <w:numFmt w:val="bullet"/>
      <w:lvlText w:val="•"/>
      <w:lvlJc w:val="left"/>
      <w:pPr>
        <w:ind w:left="102" w:hanging="144"/>
      </w:pPr>
      <w:rPr>
        <w:rFonts w:ascii="Times New Roman" w:eastAsia="Times New Roman" w:hAnsi="Times New Roman" w:cs="Times New Roman" w:hint="default"/>
        <w:w w:val="100"/>
        <w:sz w:val="24"/>
        <w:szCs w:val="24"/>
      </w:rPr>
    </w:lvl>
    <w:lvl w:ilvl="1" w:tplc="517EDC48">
      <w:numFmt w:val="bullet"/>
      <w:lvlText w:val="•"/>
      <w:lvlJc w:val="left"/>
      <w:pPr>
        <w:ind w:left="1019" w:hanging="144"/>
      </w:pPr>
      <w:rPr>
        <w:rFonts w:hint="default"/>
      </w:rPr>
    </w:lvl>
    <w:lvl w:ilvl="2" w:tplc="75604772">
      <w:numFmt w:val="bullet"/>
      <w:lvlText w:val="•"/>
      <w:lvlJc w:val="left"/>
      <w:pPr>
        <w:ind w:left="1938" w:hanging="144"/>
      </w:pPr>
      <w:rPr>
        <w:rFonts w:hint="default"/>
      </w:rPr>
    </w:lvl>
    <w:lvl w:ilvl="3" w:tplc="51ACC8A8">
      <w:numFmt w:val="bullet"/>
      <w:lvlText w:val="•"/>
      <w:lvlJc w:val="left"/>
      <w:pPr>
        <w:ind w:left="2857" w:hanging="144"/>
      </w:pPr>
      <w:rPr>
        <w:rFonts w:hint="default"/>
      </w:rPr>
    </w:lvl>
    <w:lvl w:ilvl="4" w:tplc="607CFC22">
      <w:numFmt w:val="bullet"/>
      <w:lvlText w:val="•"/>
      <w:lvlJc w:val="left"/>
      <w:pPr>
        <w:ind w:left="3776" w:hanging="144"/>
      </w:pPr>
      <w:rPr>
        <w:rFonts w:hint="default"/>
      </w:rPr>
    </w:lvl>
    <w:lvl w:ilvl="5" w:tplc="6D864E2E">
      <w:numFmt w:val="bullet"/>
      <w:lvlText w:val="•"/>
      <w:lvlJc w:val="left"/>
      <w:pPr>
        <w:ind w:left="4695" w:hanging="144"/>
      </w:pPr>
      <w:rPr>
        <w:rFonts w:hint="default"/>
      </w:rPr>
    </w:lvl>
    <w:lvl w:ilvl="6" w:tplc="A9000F9A">
      <w:numFmt w:val="bullet"/>
      <w:lvlText w:val="•"/>
      <w:lvlJc w:val="left"/>
      <w:pPr>
        <w:ind w:left="5614" w:hanging="144"/>
      </w:pPr>
      <w:rPr>
        <w:rFonts w:hint="default"/>
      </w:rPr>
    </w:lvl>
    <w:lvl w:ilvl="7" w:tplc="F740FC4A">
      <w:numFmt w:val="bullet"/>
      <w:lvlText w:val="•"/>
      <w:lvlJc w:val="left"/>
      <w:pPr>
        <w:ind w:left="6533" w:hanging="144"/>
      </w:pPr>
      <w:rPr>
        <w:rFonts w:hint="default"/>
      </w:rPr>
    </w:lvl>
    <w:lvl w:ilvl="8" w:tplc="362A58A0">
      <w:numFmt w:val="bullet"/>
      <w:lvlText w:val="•"/>
      <w:lvlJc w:val="left"/>
      <w:pPr>
        <w:ind w:left="7452" w:hanging="144"/>
      </w:pPr>
      <w:rPr>
        <w:rFonts w:hint="default"/>
      </w:rPr>
    </w:lvl>
  </w:abstractNum>
  <w:abstractNum w:abstractNumId="39">
    <w:nsid w:val="17F263E8"/>
    <w:multiLevelType w:val="hybridMultilevel"/>
    <w:tmpl w:val="E258D61E"/>
    <w:lvl w:ilvl="0" w:tplc="F934D47A">
      <w:start w:val="2"/>
      <w:numFmt w:val="upperRoman"/>
      <w:lvlText w:val="%1."/>
      <w:lvlJc w:val="left"/>
      <w:pPr>
        <w:tabs>
          <w:tab w:val="num" w:pos="1080"/>
        </w:tabs>
        <w:ind w:left="1080" w:hanging="720"/>
      </w:pPr>
      <w:rPr>
        <w:rFonts w:hint="default"/>
        <w:b/>
        <w:i w:val="0"/>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191B662D"/>
    <w:multiLevelType w:val="hybridMultilevel"/>
    <w:tmpl w:val="3B6AE498"/>
    <w:lvl w:ilvl="0" w:tplc="3B6E6860">
      <w:numFmt w:val="bullet"/>
      <w:lvlText w:val=""/>
      <w:lvlJc w:val="left"/>
      <w:pPr>
        <w:ind w:left="242" w:hanging="994"/>
      </w:pPr>
      <w:rPr>
        <w:rFonts w:ascii="Symbol" w:eastAsia="Symbol" w:hAnsi="Symbol" w:cs="Symbol" w:hint="default"/>
        <w:w w:val="100"/>
        <w:sz w:val="24"/>
        <w:szCs w:val="24"/>
      </w:rPr>
    </w:lvl>
    <w:lvl w:ilvl="1" w:tplc="94028678">
      <w:numFmt w:val="bullet"/>
      <w:lvlText w:val="•"/>
      <w:lvlJc w:val="left"/>
      <w:pPr>
        <w:ind w:left="1159" w:hanging="994"/>
      </w:pPr>
      <w:rPr>
        <w:rFonts w:hint="default"/>
      </w:rPr>
    </w:lvl>
    <w:lvl w:ilvl="2" w:tplc="2146BE52">
      <w:numFmt w:val="bullet"/>
      <w:lvlText w:val="•"/>
      <w:lvlJc w:val="left"/>
      <w:pPr>
        <w:ind w:left="2078" w:hanging="994"/>
      </w:pPr>
      <w:rPr>
        <w:rFonts w:hint="default"/>
      </w:rPr>
    </w:lvl>
    <w:lvl w:ilvl="3" w:tplc="CCB01C8E">
      <w:numFmt w:val="bullet"/>
      <w:lvlText w:val="•"/>
      <w:lvlJc w:val="left"/>
      <w:pPr>
        <w:ind w:left="2997" w:hanging="994"/>
      </w:pPr>
      <w:rPr>
        <w:rFonts w:hint="default"/>
      </w:rPr>
    </w:lvl>
    <w:lvl w:ilvl="4" w:tplc="D9682C72">
      <w:numFmt w:val="bullet"/>
      <w:lvlText w:val="•"/>
      <w:lvlJc w:val="left"/>
      <w:pPr>
        <w:ind w:left="3916" w:hanging="994"/>
      </w:pPr>
      <w:rPr>
        <w:rFonts w:hint="default"/>
      </w:rPr>
    </w:lvl>
    <w:lvl w:ilvl="5" w:tplc="584E428E">
      <w:numFmt w:val="bullet"/>
      <w:lvlText w:val="•"/>
      <w:lvlJc w:val="left"/>
      <w:pPr>
        <w:ind w:left="4835" w:hanging="994"/>
      </w:pPr>
      <w:rPr>
        <w:rFonts w:hint="default"/>
      </w:rPr>
    </w:lvl>
    <w:lvl w:ilvl="6" w:tplc="C04E2AB6">
      <w:numFmt w:val="bullet"/>
      <w:lvlText w:val="•"/>
      <w:lvlJc w:val="left"/>
      <w:pPr>
        <w:ind w:left="5754" w:hanging="994"/>
      </w:pPr>
      <w:rPr>
        <w:rFonts w:hint="default"/>
      </w:rPr>
    </w:lvl>
    <w:lvl w:ilvl="7" w:tplc="0BC4A116">
      <w:numFmt w:val="bullet"/>
      <w:lvlText w:val="•"/>
      <w:lvlJc w:val="left"/>
      <w:pPr>
        <w:ind w:left="6673" w:hanging="994"/>
      </w:pPr>
      <w:rPr>
        <w:rFonts w:hint="default"/>
      </w:rPr>
    </w:lvl>
    <w:lvl w:ilvl="8" w:tplc="665648DE">
      <w:numFmt w:val="bullet"/>
      <w:lvlText w:val="•"/>
      <w:lvlJc w:val="left"/>
      <w:pPr>
        <w:ind w:left="7592" w:hanging="994"/>
      </w:pPr>
      <w:rPr>
        <w:rFonts w:hint="default"/>
      </w:rPr>
    </w:lvl>
  </w:abstractNum>
  <w:abstractNum w:abstractNumId="41">
    <w:nsid w:val="19766F55"/>
    <w:multiLevelType w:val="hybridMultilevel"/>
    <w:tmpl w:val="DD2C9878"/>
    <w:lvl w:ilvl="0" w:tplc="AA02B4AA">
      <w:numFmt w:val="bullet"/>
      <w:lvlText w:val="-"/>
      <w:lvlJc w:val="left"/>
      <w:pPr>
        <w:ind w:left="102" w:hanging="140"/>
      </w:pPr>
      <w:rPr>
        <w:rFonts w:ascii="Times New Roman" w:eastAsia="Times New Roman" w:hAnsi="Times New Roman" w:cs="Times New Roman" w:hint="default"/>
        <w:w w:val="99"/>
        <w:sz w:val="24"/>
        <w:szCs w:val="24"/>
      </w:rPr>
    </w:lvl>
    <w:lvl w:ilvl="1" w:tplc="968CE2BC">
      <w:numFmt w:val="bullet"/>
      <w:lvlText w:val="-"/>
      <w:lvlJc w:val="left"/>
      <w:pPr>
        <w:ind w:left="102" w:hanging="255"/>
      </w:pPr>
      <w:rPr>
        <w:rFonts w:ascii="Times New Roman" w:eastAsia="Times New Roman" w:hAnsi="Times New Roman" w:cs="Times New Roman" w:hint="default"/>
        <w:spacing w:val="-30"/>
        <w:w w:val="99"/>
        <w:sz w:val="24"/>
        <w:szCs w:val="24"/>
      </w:rPr>
    </w:lvl>
    <w:lvl w:ilvl="2" w:tplc="02888ED6">
      <w:numFmt w:val="bullet"/>
      <w:lvlText w:val="•"/>
      <w:lvlJc w:val="left"/>
      <w:pPr>
        <w:ind w:left="1938" w:hanging="255"/>
      </w:pPr>
      <w:rPr>
        <w:rFonts w:hint="default"/>
      </w:rPr>
    </w:lvl>
    <w:lvl w:ilvl="3" w:tplc="33C2FEE6">
      <w:numFmt w:val="bullet"/>
      <w:lvlText w:val="•"/>
      <w:lvlJc w:val="left"/>
      <w:pPr>
        <w:ind w:left="2857" w:hanging="255"/>
      </w:pPr>
      <w:rPr>
        <w:rFonts w:hint="default"/>
      </w:rPr>
    </w:lvl>
    <w:lvl w:ilvl="4" w:tplc="62B633D4">
      <w:numFmt w:val="bullet"/>
      <w:lvlText w:val="•"/>
      <w:lvlJc w:val="left"/>
      <w:pPr>
        <w:ind w:left="3776" w:hanging="255"/>
      </w:pPr>
      <w:rPr>
        <w:rFonts w:hint="default"/>
      </w:rPr>
    </w:lvl>
    <w:lvl w:ilvl="5" w:tplc="B5CA96DE">
      <w:numFmt w:val="bullet"/>
      <w:lvlText w:val="•"/>
      <w:lvlJc w:val="left"/>
      <w:pPr>
        <w:ind w:left="4695" w:hanging="255"/>
      </w:pPr>
      <w:rPr>
        <w:rFonts w:hint="default"/>
      </w:rPr>
    </w:lvl>
    <w:lvl w:ilvl="6" w:tplc="301CF168">
      <w:numFmt w:val="bullet"/>
      <w:lvlText w:val="•"/>
      <w:lvlJc w:val="left"/>
      <w:pPr>
        <w:ind w:left="5614" w:hanging="255"/>
      </w:pPr>
      <w:rPr>
        <w:rFonts w:hint="default"/>
      </w:rPr>
    </w:lvl>
    <w:lvl w:ilvl="7" w:tplc="BA46C3BA">
      <w:numFmt w:val="bullet"/>
      <w:lvlText w:val="•"/>
      <w:lvlJc w:val="left"/>
      <w:pPr>
        <w:ind w:left="6533" w:hanging="255"/>
      </w:pPr>
      <w:rPr>
        <w:rFonts w:hint="default"/>
      </w:rPr>
    </w:lvl>
    <w:lvl w:ilvl="8" w:tplc="310E4814">
      <w:numFmt w:val="bullet"/>
      <w:lvlText w:val="•"/>
      <w:lvlJc w:val="left"/>
      <w:pPr>
        <w:ind w:left="7452" w:hanging="255"/>
      </w:pPr>
      <w:rPr>
        <w:rFonts w:hint="default"/>
      </w:rPr>
    </w:lvl>
  </w:abstractNum>
  <w:abstractNum w:abstractNumId="42">
    <w:nsid w:val="199F0F8A"/>
    <w:multiLevelType w:val="multilevel"/>
    <w:tmpl w:val="D424FF94"/>
    <w:lvl w:ilvl="0">
      <w:start w:val="2"/>
      <w:numFmt w:val="decimal"/>
      <w:lvlText w:val="%1"/>
      <w:lvlJc w:val="left"/>
      <w:pPr>
        <w:ind w:left="1035" w:hanging="480"/>
      </w:pPr>
      <w:rPr>
        <w:rFonts w:hint="default"/>
      </w:rPr>
    </w:lvl>
    <w:lvl w:ilvl="1">
      <w:start w:val="2"/>
      <w:numFmt w:val="decimal"/>
      <w:lvlText w:val="%1.%2."/>
      <w:lvlJc w:val="left"/>
      <w:pPr>
        <w:ind w:left="622" w:hanging="480"/>
      </w:pPr>
      <w:rPr>
        <w:rFonts w:ascii="Times New Roman" w:eastAsia="Times New Roman" w:hAnsi="Times New Roman" w:cs="Times New Roman" w:hint="default"/>
        <w:b/>
        <w:bCs/>
        <w:spacing w:val="-3"/>
        <w:w w:val="100"/>
        <w:sz w:val="24"/>
        <w:szCs w:val="24"/>
      </w:rPr>
    </w:lvl>
    <w:lvl w:ilvl="2">
      <w:start w:val="2"/>
      <w:numFmt w:val="decimal"/>
      <w:lvlText w:val="%1.%2.%3."/>
      <w:lvlJc w:val="left"/>
      <w:pPr>
        <w:ind w:left="600" w:hanging="600"/>
      </w:pPr>
      <w:rPr>
        <w:rFonts w:ascii="Times New Roman" w:eastAsia="Times New Roman" w:hAnsi="Times New Roman" w:cs="Times New Roman" w:hint="default"/>
        <w:b/>
        <w:bCs/>
        <w:spacing w:val="-28"/>
        <w:w w:val="100"/>
        <w:sz w:val="24"/>
        <w:szCs w:val="24"/>
      </w:rPr>
    </w:lvl>
    <w:lvl w:ilvl="3">
      <w:start w:val="1"/>
      <w:numFmt w:val="decimal"/>
      <w:lvlText w:val="%1.%2.%3.%4."/>
      <w:lvlJc w:val="left"/>
      <w:pPr>
        <w:ind w:left="4325" w:hanging="780"/>
        <w:jc w:val="right"/>
      </w:pPr>
      <w:rPr>
        <w:rFonts w:hint="default"/>
        <w:b/>
        <w:bCs/>
        <w:spacing w:val="-3"/>
        <w:w w:val="100"/>
      </w:rPr>
    </w:lvl>
    <w:lvl w:ilvl="4">
      <w:numFmt w:val="bullet"/>
      <w:lvlText w:val=""/>
      <w:lvlJc w:val="left"/>
      <w:pPr>
        <w:ind w:left="822" w:hanging="697"/>
      </w:pPr>
      <w:rPr>
        <w:rFonts w:ascii="Symbol" w:eastAsia="Symbol" w:hAnsi="Symbol" w:cs="Symbol" w:hint="default"/>
        <w:w w:val="100"/>
        <w:sz w:val="24"/>
        <w:szCs w:val="24"/>
      </w:rPr>
    </w:lvl>
    <w:lvl w:ilvl="5">
      <w:numFmt w:val="bullet"/>
      <w:lvlText w:val=""/>
      <w:lvlJc w:val="left"/>
      <w:pPr>
        <w:ind w:left="1530" w:hanging="694"/>
      </w:pPr>
      <w:rPr>
        <w:rFonts w:ascii="Symbol" w:eastAsia="Symbol" w:hAnsi="Symbol" w:cs="Symbol" w:hint="default"/>
        <w:w w:val="100"/>
        <w:sz w:val="24"/>
        <w:szCs w:val="24"/>
      </w:rPr>
    </w:lvl>
    <w:lvl w:ilvl="6">
      <w:numFmt w:val="bullet"/>
      <w:lvlText w:val="•"/>
      <w:lvlJc w:val="left"/>
      <w:pPr>
        <w:ind w:left="3090" w:hanging="694"/>
      </w:pPr>
      <w:rPr>
        <w:rFonts w:hint="default"/>
      </w:rPr>
    </w:lvl>
    <w:lvl w:ilvl="7">
      <w:numFmt w:val="bullet"/>
      <w:lvlText w:val="•"/>
      <w:lvlJc w:val="left"/>
      <w:pPr>
        <w:ind w:left="4640" w:hanging="694"/>
      </w:pPr>
      <w:rPr>
        <w:rFonts w:hint="default"/>
      </w:rPr>
    </w:lvl>
    <w:lvl w:ilvl="8">
      <w:numFmt w:val="bullet"/>
      <w:lvlText w:val="•"/>
      <w:lvlJc w:val="left"/>
      <w:pPr>
        <w:ind w:left="6190" w:hanging="694"/>
      </w:pPr>
      <w:rPr>
        <w:rFonts w:hint="default"/>
      </w:rPr>
    </w:lvl>
  </w:abstractNum>
  <w:abstractNum w:abstractNumId="43">
    <w:nsid w:val="1AF31E58"/>
    <w:multiLevelType w:val="hybridMultilevel"/>
    <w:tmpl w:val="8F3EE522"/>
    <w:lvl w:ilvl="0" w:tplc="01E882E6">
      <w:numFmt w:val="bullet"/>
      <w:lvlText w:val="-"/>
      <w:lvlJc w:val="left"/>
      <w:pPr>
        <w:ind w:left="122" w:hanging="173"/>
      </w:pPr>
      <w:rPr>
        <w:rFonts w:ascii="Times New Roman" w:eastAsia="Times New Roman" w:hAnsi="Times New Roman" w:cs="Times New Roman" w:hint="default"/>
        <w:w w:val="100"/>
        <w:sz w:val="27"/>
        <w:szCs w:val="27"/>
      </w:rPr>
    </w:lvl>
    <w:lvl w:ilvl="1" w:tplc="31A4C8E4">
      <w:numFmt w:val="bullet"/>
      <w:lvlText w:val="•"/>
      <w:lvlJc w:val="left"/>
      <w:pPr>
        <w:ind w:left="737" w:hanging="173"/>
      </w:pPr>
      <w:rPr>
        <w:rFonts w:hint="default"/>
      </w:rPr>
    </w:lvl>
    <w:lvl w:ilvl="2" w:tplc="7A44161E">
      <w:numFmt w:val="bullet"/>
      <w:lvlText w:val="•"/>
      <w:lvlJc w:val="left"/>
      <w:pPr>
        <w:ind w:left="1354" w:hanging="173"/>
      </w:pPr>
      <w:rPr>
        <w:rFonts w:hint="default"/>
      </w:rPr>
    </w:lvl>
    <w:lvl w:ilvl="3" w:tplc="EC80B2D6">
      <w:numFmt w:val="bullet"/>
      <w:lvlText w:val="•"/>
      <w:lvlJc w:val="left"/>
      <w:pPr>
        <w:ind w:left="1972" w:hanging="173"/>
      </w:pPr>
      <w:rPr>
        <w:rFonts w:hint="default"/>
      </w:rPr>
    </w:lvl>
    <w:lvl w:ilvl="4" w:tplc="3E628574">
      <w:numFmt w:val="bullet"/>
      <w:lvlText w:val="•"/>
      <w:lvlJc w:val="left"/>
      <w:pPr>
        <w:ind w:left="2589" w:hanging="173"/>
      </w:pPr>
      <w:rPr>
        <w:rFonts w:hint="default"/>
      </w:rPr>
    </w:lvl>
    <w:lvl w:ilvl="5" w:tplc="45DEDA46">
      <w:numFmt w:val="bullet"/>
      <w:lvlText w:val="•"/>
      <w:lvlJc w:val="left"/>
      <w:pPr>
        <w:ind w:left="3206" w:hanging="173"/>
      </w:pPr>
      <w:rPr>
        <w:rFonts w:hint="default"/>
      </w:rPr>
    </w:lvl>
    <w:lvl w:ilvl="6" w:tplc="2E18DB3E">
      <w:numFmt w:val="bullet"/>
      <w:lvlText w:val="•"/>
      <w:lvlJc w:val="left"/>
      <w:pPr>
        <w:ind w:left="3824" w:hanging="173"/>
      </w:pPr>
      <w:rPr>
        <w:rFonts w:hint="default"/>
      </w:rPr>
    </w:lvl>
    <w:lvl w:ilvl="7" w:tplc="52B68AC2">
      <w:numFmt w:val="bullet"/>
      <w:lvlText w:val="•"/>
      <w:lvlJc w:val="left"/>
      <w:pPr>
        <w:ind w:left="4441" w:hanging="173"/>
      </w:pPr>
      <w:rPr>
        <w:rFonts w:hint="default"/>
      </w:rPr>
    </w:lvl>
    <w:lvl w:ilvl="8" w:tplc="D02844D0">
      <w:numFmt w:val="bullet"/>
      <w:lvlText w:val="•"/>
      <w:lvlJc w:val="left"/>
      <w:pPr>
        <w:ind w:left="5059" w:hanging="173"/>
      </w:pPr>
      <w:rPr>
        <w:rFonts w:hint="default"/>
      </w:rPr>
    </w:lvl>
  </w:abstractNum>
  <w:abstractNum w:abstractNumId="44">
    <w:nsid w:val="1BAF33E4"/>
    <w:multiLevelType w:val="multilevel"/>
    <w:tmpl w:val="9D5E9250"/>
    <w:lvl w:ilvl="0">
      <w:start w:val="1"/>
      <w:numFmt w:val="decimal"/>
      <w:lvlText w:val="%1"/>
      <w:lvlJc w:val="left"/>
      <w:pPr>
        <w:ind w:left="102" w:hanging="420"/>
      </w:pPr>
      <w:rPr>
        <w:rFonts w:hint="default"/>
      </w:rPr>
    </w:lvl>
    <w:lvl w:ilvl="1">
      <w:start w:val="2"/>
      <w:numFmt w:val="decimal"/>
      <w:lvlText w:val="%1.%2."/>
      <w:lvlJc w:val="left"/>
      <w:pPr>
        <w:ind w:left="102" w:hanging="420"/>
      </w:pPr>
      <w:rPr>
        <w:rFonts w:ascii="Times New Roman" w:eastAsia="Times New Roman" w:hAnsi="Times New Roman" w:cs="Times New Roman" w:hint="default"/>
        <w:b/>
        <w:bCs/>
        <w:spacing w:val="-6"/>
        <w:w w:val="100"/>
        <w:sz w:val="24"/>
        <w:szCs w:val="24"/>
      </w:rPr>
    </w:lvl>
    <w:lvl w:ilvl="2">
      <w:start w:val="1"/>
      <w:numFmt w:val="decimal"/>
      <w:lvlText w:val="%1.%2.%3."/>
      <w:lvlJc w:val="left"/>
      <w:pPr>
        <w:ind w:left="1155" w:hanging="600"/>
        <w:jc w:val="right"/>
      </w:pPr>
      <w:rPr>
        <w:rFonts w:ascii="Times New Roman" w:eastAsia="Times New Roman" w:hAnsi="Times New Roman" w:cs="Times New Roman" w:hint="default"/>
        <w:b/>
        <w:bCs/>
        <w:spacing w:val="-6"/>
        <w:w w:val="100"/>
        <w:sz w:val="24"/>
        <w:szCs w:val="24"/>
      </w:rPr>
    </w:lvl>
    <w:lvl w:ilvl="3">
      <w:start w:val="1"/>
      <w:numFmt w:val="decimal"/>
      <w:lvlText w:val="%4."/>
      <w:lvlJc w:val="left"/>
      <w:pPr>
        <w:ind w:left="102" w:hanging="240"/>
        <w:jc w:val="right"/>
      </w:pPr>
      <w:rPr>
        <w:rFonts w:ascii="Times New Roman" w:eastAsia="Times New Roman" w:hAnsi="Times New Roman" w:cs="Times New Roman" w:hint="default"/>
        <w:spacing w:val="-18"/>
        <w:w w:val="100"/>
        <w:sz w:val="24"/>
        <w:szCs w:val="24"/>
      </w:rPr>
    </w:lvl>
    <w:lvl w:ilvl="4">
      <w:numFmt w:val="bullet"/>
      <w:lvlText w:val="•"/>
      <w:lvlJc w:val="left"/>
      <w:pPr>
        <w:ind w:left="3192" w:hanging="240"/>
      </w:pPr>
      <w:rPr>
        <w:rFonts w:hint="default"/>
      </w:rPr>
    </w:lvl>
    <w:lvl w:ilvl="5">
      <w:numFmt w:val="bullet"/>
      <w:lvlText w:val="•"/>
      <w:lvlJc w:val="left"/>
      <w:pPr>
        <w:ind w:left="4209" w:hanging="240"/>
      </w:pPr>
      <w:rPr>
        <w:rFonts w:hint="default"/>
      </w:rPr>
    </w:lvl>
    <w:lvl w:ilvl="6">
      <w:numFmt w:val="bullet"/>
      <w:lvlText w:val="•"/>
      <w:lvlJc w:val="left"/>
      <w:pPr>
        <w:ind w:left="5225" w:hanging="240"/>
      </w:pPr>
      <w:rPr>
        <w:rFonts w:hint="default"/>
      </w:rPr>
    </w:lvl>
    <w:lvl w:ilvl="7">
      <w:numFmt w:val="bullet"/>
      <w:lvlText w:val="•"/>
      <w:lvlJc w:val="left"/>
      <w:pPr>
        <w:ind w:left="6242" w:hanging="240"/>
      </w:pPr>
      <w:rPr>
        <w:rFonts w:hint="default"/>
      </w:rPr>
    </w:lvl>
    <w:lvl w:ilvl="8">
      <w:numFmt w:val="bullet"/>
      <w:lvlText w:val="•"/>
      <w:lvlJc w:val="left"/>
      <w:pPr>
        <w:ind w:left="7258" w:hanging="240"/>
      </w:pPr>
      <w:rPr>
        <w:rFonts w:hint="default"/>
      </w:rPr>
    </w:lvl>
  </w:abstractNum>
  <w:abstractNum w:abstractNumId="45">
    <w:nsid w:val="1C9A743D"/>
    <w:multiLevelType w:val="hybridMultilevel"/>
    <w:tmpl w:val="50764B56"/>
    <w:lvl w:ilvl="0" w:tplc="8CCABB94">
      <w:start w:val="1"/>
      <w:numFmt w:val="decimal"/>
      <w:lvlText w:val="%1)"/>
      <w:lvlJc w:val="left"/>
      <w:pPr>
        <w:ind w:left="142" w:hanging="260"/>
      </w:pPr>
      <w:rPr>
        <w:rFonts w:ascii="Times New Roman" w:eastAsia="Times New Roman" w:hAnsi="Times New Roman" w:cs="Times New Roman" w:hint="default"/>
        <w:w w:val="99"/>
        <w:sz w:val="24"/>
        <w:szCs w:val="24"/>
      </w:rPr>
    </w:lvl>
    <w:lvl w:ilvl="1" w:tplc="A986E65A">
      <w:numFmt w:val="bullet"/>
      <w:lvlText w:val="•"/>
      <w:lvlJc w:val="left"/>
      <w:pPr>
        <w:ind w:left="1061" w:hanging="260"/>
      </w:pPr>
      <w:rPr>
        <w:rFonts w:hint="default"/>
      </w:rPr>
    </w:lvl>
    <w:lvl w:ilvl="2" w:tplc="C896DD60">
      <w:numFmt w:val="bullet"/>
      <w:lvlText w:val="•"/>
      <w:lvlJc w:val="left"/>
      <w:pPr>
        <w:ind w:left="1982" w:hanging="260"/>
      </w:pPr>
      <w:rPr>
        <w:rFonts w:hint="default"/>
      </w:rPr>
    </w:lvl>
    <w:lvl w:ilvl="3" w:tplc="2CDEBCB0">
      <w:numFmt w:val="bullet"/>
      <w:lvlText w:val="•"/>
      <w:lvlJc w:val="left"/>
      <w:pPr>
        <w:ind w:left="2903" w:hanging="260"/>
      </w:pPr>
      <w:rPr>
        <w:rFonts w:hint="default"/>
      </w:rPr>
    </w:lvl>
    <w:lvl w:ilvl="4" w:tplc="43BABD9E">
      <w:numFmt w:val="bullet"/>
      <w:lvlText w:val="•"/>
      <w:lvlJc w:val="left"/>
      <w:pPr>
        <w:ind w:left="3824" w:hanging="260"/>
      </w:pPr>
      <w:rPr>
        <w:rFonts w:hint="default"/>
      </w:rPr>
    </w:lvl>
    <w:lvl w:ilvl="5" w:tplc="F1DE9174">
      <w:numFmt w:val="bullet"/>
      <w:lvlText w:val="•"/>
      <w:lvlJc w:val="left"/>
      <w:pPr>
        <w:ind w:left="4745" w:hanging="260"/>
      </w:pPr>
      <w:rPr>
        <w:rFonts w:hint="default"/>
      </w:rPr>
    </w:lvl>
    <w:lvl w:ilvl="6" w:tplc="8684F8DC">
      <w:numFmt w:val="bullet"/>
      <w:lvlText w:val="•"/>
      <w:lvlJc w:val="left"/>
      <w:pPr>
        <w:ind w:left="5666" w:hanging="260"/>
      </w:pPr>
      <w:rPr>
        <w:rFonts w:hint="default"/>
      </w:rPr>
    </w:lvl>
    <w:lvl w:ilvl="7" w:tplc="DB2A79AE">
      <w:numFmt w:val="bullet"/>
      <w:lvlText w:val="•"/>
      <w:lvlJc w:val="left"/>
      <w:pPr>
        <w:ind w:left="6587" w:hanging="260"/>
      </w:pPr>
      <w:rPr>
        <w:rFonts w:hint="default"/>
      </w:rPr>
    </w:lvl>
    <w:lvl w:ilvl="8" w:tplc="6428B81C">
      <w:numFmt w:val="bullet"/>
      <w:lvlText w:val="•"/>
      <w:lvlJc w:val="left"/>
      <w:pPr>
        <w:ind w:left="7508" w:hanging="260"/>
      </w:pPr>
      <w:rPr>
        <w:rFonts w:hint="default"/>
      </w:rPr>
    </w:lvl>
  </w:abstractNum>
  <w:abstractNum w:abstractNumId="46">
    <w:nsid w:val="1CDD7E9B"/>
    <w:multiLevelType w:val="hybridMultilevel"/>
    <w:tmpl w:val="B3241CF0"/>
    <w:lvl w:ilvl="0" w:tplc="818EB256">
      <w:numFmt w:val="bullet"/>
      <w:lvlText w:val=""/>
      <w:lvlJc w:val="left"/>
      <w:pPr>
        <w:ind w:left="822" w:hanging="408"/>
      </w:pPr>
      <w:rPr>
        <w:rFonts w:ascii="Symbol" w:eastAsia="Symbol" w:hAnsi="Symbol" w:cs="Symbol" w:hint="default"/>
        <w:w w:val="100"/>
        <w:sz w:val="24"/>
        <w:szCs w:val="24"/>
      </w:rPr>
    </w:lvl>
    <w:lvl w:ilvl="1" w:tplc="355C823A">
      <w:numFmt w:val="bullet"/>
      <w:lvlText w:val=""/>
      <w:lvlJc w:val="left"/>
      <w:pPr>
        <w:ind w:left="102" w:hanging="286"/>
      </w:pPr>
      <w:rPr>
        <w:rFonts w:ascii="Symbol" w:eastAsia="Symbol" w:hAnsi="Symbol" w:cs="Symbol" w:hint="default"/>
        <w:w w:val="100"/>
        <w:sz w:val="24"/>
        <w:szCs w:val="24"/>
      </w:rPr>
    </w:lvl>
    <w:lvl w:ilvl="2" w:tplc="87846456">
      <w:numFmt w:val="bullet"/>
      <w:lvlText w:val="•"/>
      <w:lvlJc w:val="left"/>
      <w:pPr>
        <w:ind w:left="1761" w:hanging="286"/>
      </w:pPr>
      <w:rPr>
        <w:rFonts w:hint="default"/>
      </w:rPr>
    </w:lvl>
    <w:lvl w:ilvl="3" w:tplc="C53C2CF4">
      <w:numFmt w:val="bullet"/>
      <w:lvlText w:val="•"/>
      <w:lvlJc w:val="left"/>
      <w:pPr>
        <w:ind w:left="2702" w:hanging="286"/>
      </w:pPr>
      <w:rPr>
        <w:rFonts w:hint="default"/>
      </w:rPr>
    </w:lvl>
    <w:lvl w:ilvl="4" w:tplc="F86AC05A">
      <w:numFmt w:val="bullet"/>
      <w:lvlText w:val="•"/>
      <w:lvlJc w:val="left"/>
      <w:pPr>
        <w:ind w:left="3643" w:hanging="286"/>
      </w:pPr>
      <w:rPr>
        <w:rFonts w:hint="default"/>
      </w:rPr>
    </w:lvl>
    <w:lvl w:ilvl="5" w:tplc="DF74015A">
      <w:numFmt w:val="bullet"/>
      <w:lvlText w:val="•"/>
      <w:lvlJc w:val="left"/>
      <w:pPr>
        <w:ind w:left="4584" w:hanging="286"/>
      </w:pPr>
      <w:rPr>
        <w:rFonts w:hint="default"/>
      </w:rPr>
    </w:lvl>
    <w:lvl w:ilvl="6" w:tplc="303E3D46">
      <w:numFmt w:val="bullet"/>
      <w:lvlText w:val="•"/>
      <w:lvlJc w:val="left"/>
      <w:pPr>
        <w:ind w:left="5526" w:hanging="286"/>
      </w:pPr>
      <w:rPr>
        <w:rFonts w:hint="default"/>
      </w:rPr>
    </w:lvl>
    <w:lvl w:ilvl="7" w:tplc="1C36822C">
      <w:numFmt w:val="bullet"/>
      <w:lvlText w:val="•"/>
      <w:lvlJc w:val="left"/>
      <w:pPr>
        <w:ind w:left="6467" w:hanging="286"/>
      </w:pPr>
      <w:rPr>
        <w:rFonts w:hint="default"/>
      </w:rPr>
    </w:lvl>
    <w:lvl w:ilvl="8" w:tplc="4CEC7AA0">
      <w:numFmt w:val="bullet"/>
      <w:lvlText w:val="•"/>
      <w:lvlJc w:val="left"/>
      <w:pPr>
        <w:ind w:left="7408" w:hanging="286"/>
      </w:pPr>
      <w:rPr>
        <w:rFonts w:hint="default"/>
      </w:rPr>
    </w:lvl>
  </w:abstractNum>
  <w:abstractNum w:abstractNumId="47">
    <w:nsid w:val="1DFB5CAD"/>
    <w:multiLevelType w:val="hybridMultilevel"/>
    <w:tmpl w:val="2D4E4D68"/>
    <w:lvl w:ilvl="0" w:tplc="1114A134">
      <w:numFmt w:val="bullet"/>
      <w:lvlText w:val=""/>
      <w:lvlJc w:val="left"/>
      <w:pPr>
        <w:ind w:left="822" w:hanging="348"/>
      </w:pPr>
      <w:rPr>
        <w:rFonts w:ascii="Symbol" w:eastAsia="Symbol" w:hAnsi="Symbol" w:cs="Symbol" w:hint="default"/>
        <w:w w:val="100"/>
        <w:sz w:val="24"/>
        <w:szCs w:val="24"/>
      </w:rPr>
    </w:lvl>
    <w:lvl w:ilvl="1" w:tplc="D96EDD68">
      <w:numFmt w:val="bullet"/>
      <w:lvlText w:val="-"/>
      <w:lvlJc w:val="left"/>
      <w:pPr>
        <w:ind w:left="102" w:hanging="140"/>
      </w:pPr>
      <w:rPr>
        <w:rFonts w:ascii="Times New Roman" w:eastAsia="Times New Roman" w:hAnsi="Times New Roman" w:cs="Times New Roman" w:hint="default"/>
        <w:w w:val="99"/>
        <w:sz w:val="24"/>
        <w:szCs w:val="24"/>
      </w:rPr>
    </w:lvl>
    <w:lvl w:ilvl="2" w:tplc="6150A55E">
      <w:numFmt w:val="bullet"/>
      <w:lvlText w:val="•"/>
      <w:lvlJc w:val="left"/>
      <w:pPr>
        <w:ind w:left="1761" w:hanging="140"/>
      </w:pPr>
      <w:rPr>
        <w:rFonts w:hint="default"/>
      </w:rPr>
    </w:lvl>
    <w:lvl w:ilvl="3" w:tplc="8A463D40">
      <w:numFmt w:val="bullet"/>
      <w:lvlText w:val="•"/>
      <w:lvlJc w:val="left"/>
      <w:pPr>
        <w:ind w:left="2702" w:hanging="140"/>
      </w:pPr>
      <w:rPr>
        <w:rFonts w:hint="default"/>
      </w:rPr>
    </w:lvl>
    <w:lvl w:ilvl="4" w:tplc="35021B3E">
      <w:numFmt w:val="bullet"/>
      <w:lvlText w:val="•"/>
      <w:lvlJc w:val="left"/>
      <w:pPr>
        <w:ind w:left="3643" w:hanging="140"/>
      </w:pPr>
      <w:rPr>
        <w:rFonts w:hint="default"/>
      </w:rPr>
    </w:lvl>
    <w:lvl w:ilvl="5" w:tplc="9F54C21C">
      <w:numFmt w:val="bullet"/>
      <w:lvlText w:val="•"/>
      <w:lvlJc w:val="left"/>
      <w:pPr>
        <w:ind w:left="4584" w:hanging="140"/>
      </w:pPr>
      <w:rPr>
        <w:rFonts w:hint="default"/>
      </w:rPr>
    </w:lvl>
    <w:lvl w:ilvl="6" w:tplc="552CE282">
      <w:numFmt w:val="bullet"/>
      <w:lvlText w:val="•"/>
      <w:lvlJc w:val="left"/>
      <w:pPr>
        <w:ind w:left="5526" w:hanging="140"/>
      </w:pPr>
      <w:rPr>
        <w:rFonts w:hint="default"/>
      </w:rPr>
    </w:lvl>
    <w:lvl w:ilvl="7" w:tplc="47725564">
      <w:numFmt w:val="bullet"/>
      <w:lvlText w:val="•"/>
      <w:lvlJc w:val="left"/>
      <w:pPr>
        <w:ind w:left="6467" w:hanging="140"/>
      </w:pPr>
      <w:rPr>
        <w:rFonts w:hint="default"/>
      </w:rPr>
    </w:lvl>
    <w:lvl w:ilvl="8" w:tplc="34DE75CA">
      <w:numFmt w:val="bullet"/>
      <w:lvlText w:val="•"/>
      <w:lvlJc w:val="left"/>
      <w:pPr>
        <w:ind w:left="7408" w:hanging="140"/>
      </w:pPr>
      <w:rPr>
        <w:rFonts w:hint="default"/>
      </w:rPr>
    </w:lvl>
  </w:abstractNum>
  <w:abstractNum w:abstractNumId="48">
    <w:nsid w:val="208D7316"/>
    <w:multiLevelType w:val="hybridMultilevel"/>
    <w:tmpl w:val="A320782C"/>
    <w:lvl w:ilvl="0" w:tplc="D61EE8BA">
      <w:numFmt w:val="bullet"/>
      <w:lvlText w:val="-"/>
      <w:lvlJc w:val="left"/>
      <w:pPr>
        <w:ind w:left="4" w:hanging="708"/>
      </w:pPr>
      <w:rPr>
        <w:rFonts w:ascii="Times New Roman" w:eastAsia="Times New Roman" w:hAnsi="Times New Roman" w:cs="Times New Roman" w:hint="default"/>
        <w:w w:val="100"/>
        <w:sz w:val="27"/>
        <w:szCs w:val="27"/>
      </w:rPr>
    </w:lvl>
    <w:lvl w:ilvl="1" w:tplc="AF80310E">
      <w:numFmt w:val="bullet"/>
      <w:lvlText w:val="•"/>
      <w:lvlJc w:val="left"/>
      <w:pPr>
        <w:ind w:left="793" w:hanging="708"/>
      </w:pPr>
      <w:rPr>
        <w:rFonts w:hint="default"/>
      </w:rPr>
    </w:lvl>
    <w:lvl w:ilvl="2" w:tplc="55667B7C">
      <w:numFmt w:val="bullet"/>
      <w:lvlText w:val="•"/>
      <w:lvlJc w:val="left"/>
      <w:pPr>
        <w:ind w:left="1586" w:hanging="708"/>
      </w:pPr>
      <w:rPr>
        <w:rFonts w:hint="default"/>
      </w:rPr>
    </w:lvl>
    <w:lvl w:ilvl="3" w:tplc="D31668CE">
      <w:numFmt w:val="bullet"/>
      <w:lvlText w:val="•"/>
      <w:lvlJc w:val="left"/>
      <w:pPr>
        <w:ind w:left="2379" w:hanging="708"/>
      </w:pPr>
      <w:rPr>
        <w:rFonts w:hint="default"/>
      </w:rPr>
    </w:lvl>
    <w:lvl w:ilvl="4" w:tplc="1C26232E">
      <w:numFmt w:val="bullet"/>
      <w:lvlText w:val="•"/>
      <w:lvlJc w:val="left"/>
      <w:pPr>
        <w:ind w:left="3172" w:hanging="708"/>
      </w:pPr>
      <w:rPr>
        <w:rFonts w:hint="default"/>
      </w:rPr>
    </w:lvl>
    <w:lvl w:ilvl="5" w:tplc="EDE40C7A">
      <w:numFmt w:val="bullet"/>
      <w:lvlText w:val="•"/>
      <w:lvlJc w:val="left"/>
      <w:pPr>
        <w:ind w:left="3965" w:hanging="708"/>
      </w:pPr>
      <w:rPr>
        <w:rFonts w:hint="default"/>
      </w:rPr>
    </w:lvl>
    <w:lvl w:ilvl="6" w:tplc="2460E4EC">
      <w:numFmt w:val="bullet"/>
      <w:lvlText w:val="•"/>
      <w:lvlJc w:val="left"/>
      <w:pPr>
        <w:ind w:left="4758" w:hanging="708"/>
      </w:pPr>
      <w:rPr>
        <w:rFonts w:hint="default"/>
      </w:rPr>
    </w:lvl>
    <w:lvl w:ilvl="7" w:tplc="E13E962C">
      <w:numFmt w:val="bullet"/>
      <w:lvlText w:val="•"/>
      <w:lvlJc w:val="left"/>
      <w:pPr>
        <w:ind w:left="5551" w:hanging="708"/>
      </w:pPr>
      <w:rPr>
        <w:rFonts w:hint="default"/>
      </w:rPr>
    </w:lvl>
    <w:lvl w:ilvl="8" w:tplc="916EC854">
      <w:numFmt w:val="bullet"/>
      <w:lvlText w:val="•"/>
      <w:lvlJc w:val="left"/>
      <w:pPr>
        <w:ind w:left="6344" w:hanging="708"/>
      </w:pPr>
      <w:rPr>
        <w:rFonts w:hint="default"/>
      </w:rPr>
    </w:lvl>
  </w:abstractNum>
  <w:abstractNum w:abstractNumId="49">
    <w:nsid w:val="20F935FF"/>
    <w:multiLevelType w:val="hybridMultilevel"/>
    <w:tmpl w:val="5B0EA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F4187C"/>
    <w:multiLevelType w:val="hybridMultilevel"/>
    <w:tmpl w:val="F55C6B06"/>
    <w:lvl w:ilvl="0" w:tplc="54106A84">
      <w:numFmt w:val="bullet"/>
      <w:lvlText w:val=""/>
      <w:lvlJc w:val="left"/>
      <w:pPr>
        <w:ind w:left="102" w:hanging="286"/>
      </w:pPr>
      <w:rPr>
        <w:rFonts w:ascii="Symbol" w:eastAsia="Symbol" w:hAnsi="Symbol" w:cs="Symbol" w:hint="default"/>
        <w:w w:val="100"/>
        <w:sz w:val="24"/>
        <w:szCs w:val="24"/>
      </w:rPr>
    </w:lvl>
    <w:lvl w:ilvl="1" w:tplc="CAC20CA0">
      <w:numFmt w:val="bullet"/>
      <w:lvlText w:val=""/>
      <w:lvlJc w:val="left"/>
      <w:pPr>
        <w:ind w:left="242" w:hanging="286"/>
      </w:pPr>
      <w:rPr>
        <w:rFonts w:ascii="Symbol" w:eastAsia="Symbol" w:hAnsi="Symbol" w:cs="Symbol" w:hint="default"/>
        <w:w w:val="100"/>
        <w:sz w:val="24"/>
        <w:szCs w:val="24"/>
      </w:rPr>
    </w:lvl>
    <w:lvl w:ilvl="2" w:tplc="ADFAE4D8">
      <w:numFmt w:val="bullet"/>
      <w:lvlText w:val="•"/>
      <w:lvlJc w:val="left"/>
      <w:pPr>
        <w:ind w:left="1245" w:hanging="286"/>
      </w:pPr>
      <w:rPr>
        <w:rFonts w:hint="default"/>
      </w:rPr>
    </w:lvl>
    <w:lvl w:ilvl="3" w:tplc="AFBC6BD4">
      <w:numFmt w:val="bullet"/>
      <w:lvlText w:val="•"/>
      <w:lvlJc w:val="left"/>
      <w:pPr>
        <w:ind w:left="2251" w:hanging="286"/>
      </w:pPr>
      <w:rPr>
        <w:rFonts w:hint="default"/>
      </w:rPr>
    </w:lvl>
    <w:lvl w:ilvl="4" w:tplc="4244A660">
      <w:numFmt w:val="bullet"/>
      <w:lvlText w:val="•"/>
      <w:lvlJc w:val="left"/>
      <w:pPr>
        <w:ind w:left="3257" w:hanging="286"/>
      </w:pPr>
      <w:rPr>
        <w:rFonts w:hint="default"/>
      </w:rPr>
    </w:lvl>
    <w:lvl w:ilvl="5" w:tplc="549EAD2A">
      <w:numFmt w:val="bullet"/>
      <w:lvlText w:val="•"/>
      <w:lvlJc w:val="left"/>
      <w:pPr>
        <w:ind w:left="4262" w:hanging="286"/>
      </w:pPr>
      <w:rPr>
        <w:rFonts w:hint="default"/>
      </w:rPr>
    </w:lvl>
    <w:lvl w:ilvl="6" w:tplc="97EA70F6">
      <w:numFmt w:val="bullet"/>
      <w:lvlText w:val="•"/>
      <w:lvlJc w:val="left"/>
      <w:pPr>
        <w:ind w:left="5268" w:hanging="286"/>
      </w:pPr>
      <w:rPr>
        <w:rFonts w:hint="default"/>
      </w:rPr>
    </w:lvl>
    <w:lvl w:ilvl="7" w:tplc="0470BA2C">
      <w:numFmt w:val="bullet"/>
      <w:lvlText w:val="•"/>
      <w:lvlJc w:val="left"/>
      <w:pPr>
        <w:ind w:left="6274" w:hanging="286"/>
      </w:pPr>
      <w:rPr>
        <w:rFonts w:hint="default"/>
      </w:rPr>
    </w:lvl>
    <w:lvl w:ilvl="8" w:tplc="D388B8FC">
      <w:numFmt w:val="bullet"/>
      <w:lvlText w:val="•"/>
      <w:lvlJc w:val="left"/>
      <w:pPr>
        <w:ind w:left="7279" w:hanging="286"/>
      </w:pPr>
      <w:rPr>
        <w:rFonts w:hint="default"/>
      </w:rPr>
    </w:lvl>
  </w:abstractNum>
  <w:abstractNum w:abstractNumId="51">
    <w:nsid w:val="23CD2075"/>
    <w:multiLevelType w:val="hybridMultilevel"/>
    <w:tmpl w:val="C6B007E8"/>
    <w:lvl w:ilvl="0" w:tplc="8EB41834">
      <w:numFmt w:val="bullet"/>
      <w:lvlText w:val=""/>
      <w:lvlJc w:val="left"/>
      <w:pPr>
        <w:ind w:left="471" w:hanging="339"/>
      </w:pPr>
      <w:rPr>
        <w:rFonts w:ascii="Symbol" w:eastAsia="Symbol" w:hAnsi="Symbol" w:cs="Symbol" w:hint="default"/>
        <w:w w:val="100"/>
        <w:sz w:val="24"/>
        <w:szCs w:val="24"/>
      </w:rPr>
    </w:lvl>
    <w:lvl w:ilvl="1" w:tplc="06D8D5AC">
      <w:numFmt w:val="bullet"/>
      <w:lvlText w:val=""/>
      <w:lvlJc w:val="left"/>
      <w:pPr>
        <w:ind w:left="1530" w:hanging="694"/>
      </w:pPr>
      <w:rPr>
        <w:rFonts w:ascii="Symbol" w:eastAsia="Symbol" w:hAnsi="Symbol" w:cs="Symbol" w:hint="default"/>
        <w:w w:val="100"/>
        <w:sz w:val="24"/>
        <w:szCs w:val="24"/>
      </w:rPr>
    </w:lvl>
    <w:lvl w:ilvl="2" w:tplc="E4F66E66">
      <w:numFmt w:val="bullet"/>
      <w:lvlText w:val="•"/>
      <w:lvlJc w:val="left"/>
      <w:pPr>
        <w:ind w:left="2401" w:hanging="694"/>
      </w:pPr>
      <w:rPr>
        <w:rFonts w:hint="default"/>
      </w:rPr>
    </w:lvl>
    <w:lvl w:ilvl="3" w:tplc="E0FCCE6E">
      <w:numFmt w:val="bullet"/>
      <w:lvlText w:val="•"/>
      <w:lvlJc w:val="left"/>
      <w:pPr>
        <w:ind w:left="3262" w:hanging="694"/>
      </w:pPr>
      <w:rPr>
        <w:rFonts w:hint="default"/>
      </w:rPr>
    </w:lvl>
    <w:lvl w:ilvl="4" w:tplc="EBAA7410">
      <w:numFmt w:val="bullet"/>
      <w:lvlText w:val="•"/>
      <w:lvlJc w:val="left"/>
      <w:pPr>
        <w:ind w:left="4123" w:hanging="694"/>
      </w:pPr>
      <w:rPr>
        <w:rFonts w:hint="default"/>
      </w:rPr>
    </w:lvl>
    <w:lvl w:ilvl="5" w:tplc="02CEF0AA">
      <w:numFmt w:val="bullet"/>
      <w:lvlText w:val="•"/>
      <w:lvlJc w:val="left"/>
      <w:pPr>
        <w:ind w:left="4984" w:hanging="694"/>
      </w:pPr>
      <w:rPr>
        <w:rFonts w:hint="default"/>
      </w:rPr>
    </w:lvl>
    <w:lvl w:ilvl="6" w:tplc="7040BFEE">
      <w:numFmt w:val="bullet"/>
      <w:lvlText w:val="•"/>
      <w:lvlJc w:val="left"/>
      <w:pPr>
        <w:ind w:left="5846" w:hanging="694"/>
      </w:pPr>
      <w:rPr>
        <w:rFonts w:hint="default"/>
      </w:rPr>
    </w:lvl>
    <w:lvl w:ilvl="7" w:tplc="95380F5C">
      <w:numFmt w:val="bullet"/>
      <w:lvlText w:val="•"/>
      <w:lvlJc w:val="left"/>
      <w:pPr>
        <w:ind w:left="6707" w:hanging="694"/>
      </w:pPr>
      <w:rPr>
        <w:rFonts w:hint="default"/>
      </w:rPr>
    </w:lvl>
    <w:lvl w:ilvl="8" w:tplc="98A8DB84">
      <w:numFmt w:val="bullet"/>
      <w:lvlText w:val="•"/>
      <w:lvlJc w:val="left"/>
      <w:pPr>
        <w:ind w:left="7568" w:hanging="694"/>
      </w:pPr>
      <w:rPr>
        <w:rFonts w:hint="default"/>
      </w:rPr>
    </w:lvl>
  </w:abstractNum>
  <w:abstractNum w:abstractNumId="52">
    <w:nsid w:val="23E252C1"/>
    <w:multiLevelType w:val="hybridMultilevel"/>
    <w:tmpl w:val="CAB66554"/>
    <w:lvl w:ilvl="0" w:tplc="B9F464E2">
      <w:numFmt w:val="bullet"/>
      <w:lvlText w:val=""/>
      <w:lvlJc w:val="left"/>
      <w:pPr>
        <w:ind w:left="680" w:hanging="348"/>
      </w:pPr>
      <w:rPr>
        <w:rFonts w:ascii="Symbol" w:eastAsia="Symbol" w:hAnsi="Symbol" w:cs="Symbol" w:hint="default"/>
        <w:w w:val="100"/>
        <w:sz w:val="24"/>
        <w:szCs w:val="24"/>
      </w:rPr>
    </w:lvl>
    <w:lvl w:ilvl="1" w:tplc="CB5C1E7E">
      <w:numFmt w:val="bullet"/>
      <w:lvlText w:val=""/>
      <w:lvlJc w:val="left"/>
      <w:pPr>
        <w:ind w:left="462" w:hanging="348"/>
      </w:pPr>
      <w:rPr>
        <w:rFonts w:ascii="Symbol" w:eastAsia="Symbol" w:hAnsi="Symbol" w:cs="Symbol" w:hint="default"/>
        <w:w w:val="100"/>
        <w:sz w:val="24"/>
        <w:szCs w:val="24"/>
        <w:lang w:val="en-US"/>
      </w:rPr>
    </w:lvl>
    <w:lvl w:ilvl="2" w:tplc="064628AE">
      <w:numFmt w:val="bullet"/>
      <w:lvlText w:val="•"/>
      <w:lvlJc w:val="left"/>
      <w:pPr>
        <w:ind w:left="1543" w:hanging="348"/>
      </w:pPr>
      <w:rPr>
        <w:rFonts w:hint="default"/>
      </w:rPr>
    </w:lvl>
    <w:lvl w:ilvl="3" w:tplc="29087DF8">
      <w:numFmt w:val="bullet"/>
      <w:lvlText w:val="•"/>
      <w:lvlJc w:val="left"/>
      <w:pPr>
        <w:ind w:left="2407" w:hanging="348"/>
      </w:pPr>
      <w:rPr>
        <w:rFonts w:hint="default"/>
      </w:rPr>
    </w:lvl>
    <w:lvl w:ilvl="4" w:tplc="0E1ED896">
      <w:numFmt w:val="bullet"/>
      <w:lvlText w:val="•"/>
      <w:lvlJc w:val="left"/>
      <w:pPr>
        <w:ind w:left="3271" w:hanging="348"/>
      </w:pPr>
      <w:rPr>
        <w:rFonts w:hint="default"/>
      </w:rPr>
    </w:lvl>
    <w:lvl w:ilvl="5" w:tplc="84C4C568">
      <w:numFmt w:val="bullet"/>
      <w:lvlText w:val="•"/>
      <w:lvlJc w:val="left"/>
      <w:pPr>
        <w:ind w:left="4135" w:hanging="348"/>
      </w:pPr>
      <w:rPr>
        <w:rFonts w:hint="default"/>
      </w:rPr>
    </w:lvl>
    <w:lvl w:ilvl="6" w:tplc="C3E854D0">
      <w:numFmt w:val="bullet"/>
      <w:lvlText w:val="•"/>
      <w:lvlJc w:val="left"/>
      <w:pPr>
        <w:ind w:left="4998" w:hanging="348"/>
      </w:pPr>
      <w:rPr>
        <w:rFonts w:hint="default"/>
      </w:rPr>
    </w:lvl>
    <w:lvl w:ilvl="7" w:tplc="389881AA">
      <w:numFmt w:val="bullet"/>
      <w:lvlText w:val="•"/>
      <w:lvlJc w:val="left"/>
      <w:pPr>
        <w:ind w:left="5862" w:hanging="348"/>
      </w:pPr>
      <w:rPr>
        <w:rFonts w:hint="default"/>
      </w:rPr>
    </w:lvl>
    <w:lvl w:ilvl="8" w:tplc="DD68658C">
      <w:numFmt w:val="bullet"/>
      <w:lvlText w:val="•"/>
      <w:lvlJc w:val="left"/>
      <w:pPr>
        <w:ind w:left="6726" w:hanging="348"/>
      </w:pPr>
      <w:rPr>
        <w:rFonts w:hint="default"/>
      </w:rPr>
    </w:lvl>
  </w:abstractNum>
  <w:abstractNum w:abstractNumId="53">
    <w:nsid w:val="25806B9F"/>
    <w:multiLevelType w:val="hybridMultilevel"/>
    <w:tmpl w:val="E76E1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58A5AD9"/>
    <w:multiLevelType w:val="hybridMultilevel"/>
    <w:tmpl w:val="05DE6924"/>
    <w:lvl w:ilvl="0" w:tplc="0D2A48AE">
      <w:numFmt w:val="bullet"/>
      <w:lvlText w:val="–"/>
      <w:lvlJc w:val="left"/>
      <w:pPr>
        <w:ind w:left="102" w:hanging="202"/>
      </w:pPr>
      <w:rPr>
        <w:rFonts w:ascii="Times New Roman" w:eastAsia="Times New Roman" w:hAnsi="Times New Roman" w:cs="Times New Roman" w:hint="default"/>
        <w:w w:val="100"/>
        <w:sz w:val="24"/>
        <w:szCs w:val="24"/>
      </w:rPr>
    </w:lvl>
    <w:lvl w:ilvl="1" w:tplc="9B545878">
      <w:numFmt w:val="bullet"/>
      <w:lvlText w:val=""/>
      <w:lvlJc w:val="left"/>
      <w:pPr>
        <w:ind w:left="102" w:hanging="425"/>
      </w:pPr>
      <w:rPr>
        <w:rFonts w:ascii="Symbol" w:eastAsia="Symbol" w:hAnsi="Symbol" w:cs="Symbol" w:hint="default"/>
        <w:w w:val="100"/>
        <w:sz w:val="24"/>
        <w:szCs w:val="24"/>
      </w:rPr>
    </w:lvl>
    <w:lvl w:ilvl="2" w:tplc="6A3869D6">
      <w:numFmt w:val="bullet"/>
      <w:lvlText w:val="•"/>
      <w:lvlJc w:val="left"/>
      <w:pPr>
        <w:ind w:left="1761" w:hanging="425"/>
      </w:pPr>
      <w:rPr>
        <w:rFonts w:hint="default"/>
      </w:rPr>
    </w:lvl>
    <w:lvl w:ilvl="3" w:tplc="9CE80236">
      <w:numFmt w:val="bullet"/>
      <w:lvlText w:val="•"/>
      <w:lvlJc w:val="left"/>
      <w:pPr>
        <w:ind w:left="2702" w:hanging="425"/>
      </w:pPr>
      <w:rPr>
        <w:rFonts w:hint="default"/>
      </w:rPr>
    </w:lvl>
    <w:lvl w:ilvl="4" w:tplc="3F4007C8">
      <w:numFmt w:val="bullet"/>
      <w:lvlText w:val="•"/>
      <w:lvlJc w:val="left"/>
      <w:pPr>
        <w:ind w:left="3643" w:hanging="425"/>
      </w:pPr>
      <w:rPr>
        <w:rFonts w:hint="default"/>
      </w:rPr>
    </w:lvl>
    <w:lvl w:ilvl="5" w:tplc="E1C00710">
      <w:numFmt w:val="bullet"/>
      <w:lvlText w:val="•"/>
      <w:lvlJc w:val="left"/>
      <w:pPr>
        <w:ind w:left="4584" w:hanging="425"/>
      </w:pPr>
      <w:rPr>
        <w:rFonts w:hint="default"/>
      </w:rPr>
    </w:lvl>
    <w:lvl w:ilvl="6" w:tplc="63F8A2FA">
      <w:numFmt w:val="bullet"/>
      <w:lvlText w:val="•"/>
      <w:lvlJc w:val="left"/>
      <w:pPr>
        <w:ind w:left="5526" w:hanging="425"/>
      </w:pPr>
      <w:rPr>
        <w:rFonts w:hint="default"/>
      </w:rPr>
    </w:lvl>
    <w:lvl w:ilvl="7" w:tplc="E72CFF82">
      <w:numFmt w:val="bullet"/>
      <w:lvlText w:val="•"/>
      <w:lvlJc w:val="left"/>
      <w:pPr>
        <w:ind w:left="6467" w:hanging="425"/>
      </w:pPr>
      <w:rPr>
        <w:rFonts w:hint="default"/>
      </w:rPr>
    </w:lvl>
    <w:lvl w:ilvl="8" w:tplc="C8A61E40">
      <w:numFmt w:val="bullet"/>
      <w:lvlText w:val="•"/>
      <w:lvlJc w:val="left"/>
      <w:pPr>
        <w:ind w:left="7408" w:hanging="425"/>
      </w:pPr>
      <w:rPr>
        <w:rFonts w:hint="default"/>
      </w:rPr>
    </w:lvl>
  </w:abstractNum>
  <w:abstractNum w:abstractNumId="55">
    <w:nsid w:val="26C7651E"/>
    <w:multiLevelType w:val="hybridMultilevel"/>
    <w:tmpl w:val="F6B64E86"/>
    <w:lvl w:ilvl="0" w:tplc="C442C4CA">
      <w:numFmt w:val="bullet"/>
      <w:lvlText w:val="-"/>
      <w:lvlJc w:val="left"/>
      <w:pPr>
        <w:ind w:left="103" w:hanging="536"/>
      </w:pPr>
      <w:rPr>
        <w:rFonts w:ascii="Times New Roman" w:eastAsia="Times New Roman" w:hAnsi="Times New Roman" w:cs="Times New Roman" w:hint="default"/>
        <w:w w:val="100"/>
        <w:sz w:val="27"/>
        <w:szCs w:val="27"/>
      </w:rPr>
    </w:lvl>
    <w:lvl w:ilvl="1" w:tplc="F82C744C">
      <w:numFmt w:val="bullet"/>
      <w:lvlText w:val="•"/>
      <w:lvlJc w:val="left"/>
      <w:pPr>
        <w:ind w:left="719" w:hanging="536"/>
      </w:pPr>
      <w:rPr>
        <w:rFonts w:hint="default"/>
      </w:rPr>
    </w:lvl>
    <w:lvl w:ilvl="2" w:tplc="1DDCCCAA">
      <w:numFmt w:val="bullet"/>
      <w:lvlText w:val="•"/>
      <w:lvlJc w:val="left"/>
      <w:pPr>
        <w:ind w:left="1338" w:hanging="536"/>
      </w:pPr>
      <w:rPr>
        <w:rFonts w:hint="default"/>
      </w:rPr>
    </w:lvl>
    <w:lvl w:ilvl="3" w:tplc="42E4988A">
      <w:numFmt w:val="bullet"/>
      <w:lvlText w:val="•"/>
      <w:lvlJc w:val="left"/>
      <w:pPr>
        <w:ind w:left="1958" w:hanging="536"/>
      </w:pPr>
      <w:rPr>
        <w:rFonts w:hint="default"/>
      </w:rPr>
    </w:lvl>
    <w:lvl w:ilvl="4" w:tplc="660C7A32">
      <w:numFmt w:val="bullet"/>
      <w:lvlText w:val="•"/>
      <w:lvlJc w:val="left"/>
      <w:pPr>
        <w:ind w:left="2577" w:hanging="536"/>
      </w:pPr>
      <w:rPr>
        <w:rFonts w:hint="default"/>
      </w:rPr>
    </w:lvl>
    <w:lvl w:ilvl="5" w:tplc="4224E372">
      <w:numFmt w:val="bullet"/>
      <w:lvlText w:val="•"/>
      <w:lvlJc w:val="left"/>
      <w:pPr>
        <w:ind w:left="3196" w:hanging="536"/>
      </w:pPr>
      <w:rPr>
        <w:rFonts w:hint="default"/>
      </w:rPr>
    </w:lvl>
    <w:lvl w:ilvl="6" w:tplc="281877F0">
      <w:numFmt w:val="bullet"/>
      <w:lvlText w:val="•"/>
      <w:lvlJc w:val="left"/>
      <w:pPr>
        <w:ind w:left="3816" w:hanging="536"/>
      </w:pPr>
      <w:rPr>
        <w:rFonts w:hint="default"/>
      </w:rPr>
    </w:lvl>
    <w:lvl w:ilvl="7" w:tplc="A00EEB04">
      <w:numFmt w:val="bullet"/>
      <w:lvlText w:val="•"/>
      <w:lvlJc w:val="left"/>
      <w:pPr>
        <w:ind w:left="4435" w:hanging="536"/>
      </w:pPr>
      <w:rPr>
        <w:rFonts w:hint="default"/>
      </w:rPr>
    </w:lvl>
    <w:lvl w:ilvl="8" w:tplc="7EECBBF6">
      <w:numFmt w:val="bullet"/>
      <w:lvlText w:val="•"/>
      <w:lvlJc w:val="left"/>
      <w:pPr>
        <w:ind w:left="5055" w:hanging="536"/>
      </w:pPr>
      <w:rPr>
        <w:rFonts w:hint="default"/>
      </w:rPr>
    </w:lvl>
  </w:abstractNum>
  <w:abstractNum w:abstractNumId="56">
    <w:nsid w:val="27023B9C"/>
    <w:multiLevelType w:val="multilevel"/>
    <w:tmpl w:val="A9C44A1E"/>
    <w:lvl w:ilvl="0">
      <w:start w:val="2"/>
      <w:numFmt w:val="decimal"/>
      <w:lvlText w:val="%1"/>
      <w:lvlJc w:val="left"/>
      <w:pPr>
        <w:ind w:left="102" w:hanging="607"/>
      </w:pPr>
      <w:rPr>
        <w:rFonts w:hint="default"/>
      </w:rPr>
    </w:lvl>
    <w:lvl w:ilvl="1">
      <w:start w:val="3"/>
      <w:numFmt w:val="decimal"/>
      <w:lvlText w:val="%1.%2"/>
      <w:lvlJc w:val="left"/>
      <w:pPr>
        <w:ind w:left="102" w:hanging="607"/>
      </w:pPr>
      <w:rPr>
        <w:rFonts w:hint="default"/>
      </w:rPr>
    </w:lvl>
    <w:lvl w:ilvl="2">
      <w:start w:val="1"/>
      <w:numFmt w:val="decimal"/>
      <w:lvlText w:val="%1.%2.%3."/>
      <w:lvlJc w:val="left"/>
      <w:pPr>
        <w:ind w:left="1317" w:hanging="607"/>
        <w:jc w:val="right"/>
      </w:pPr>
      <w:rPr>
        <w:rFonts w:ascii="Times New Roman" w:eastAsia="Times New Roman" w:hAnsi="Times New Roman" w:cs="Times New Roman" w:hint="default"/>
        <w:b/>
        <w:bCs/>
        <w:w w:val="100"/>
        <w:sz w:val="24"/>
        <w:szCs w:val="24"/>
      </w:rPr>
    </w:lvl>
    <w:lvl w:ilvl="3">
      <w:numFmt w:val="bullet"/>
      <w:lvlText w:val=""/>
      <w:lvlJc w:val="left"/>
      <w:pPr>
        <w:ind w:left="102" w:hanging="425"/>
      </w:pPr>
      <w:rPr>
        <w:rFonts w:ascii="Symbol" w:eastAsia="Symbol" w:hAnsi="Symbol" w:cs="Symbol" w:hint="default"/>
        <w:w w:val="100"/>
        <w:sz w:val="24"/>
        <w:szCs w:val="24"/>
      </w:rPr>
    </w:lvl>
    <w:lvl w:ilvl="4">
      <w:numFmt w:val="bullet"/>
      <w:lvlText w:val="•"/>
      <w:lvlJc w:val="left"/>
      <w:pPr>
        <w:ind w:left="3776" w:hanging="425"/>
      </w:pPr>
      <w:rPr>
        <w:rFonts w:hint="default"/>
      </w:rPr>
    </w:lvl>
    <w:lvl w:ilvl="5">
      <w:numFmt w:val="bullet"/>
      <w:lvlText w:val="•"/>
      <w:lvlJc w:val="left"/>
      <w:pPr>
        <w:ind w:left="4695" w:hanging="425"/>
      </w:pPr>
      <w:rPr>
        <w:rFonts w:hint="default"/>
      </w:rPr>
    </w:lvl>
    <w:lvl w:ilvl="6">
      <w:numFmt w:val="bullet"/>
      <w:lvlText w:val="•"/>
      <w:lvlJc w:val="left"/>
      <w:pPr>
        <w:ind w:left="5614" w:hanging="425"/>
      </w:pPr>
      <w:rPr>
        <w:rFonts w:hint="default"/>
      </w:rPr>
    </w:lvl>
    <w:lvl w:ilvl="7">
      <w:numFmt w:val="bullet"/>
      <w:lvlText w:val="•"/>
      <w:lvlJc w:val="left"/>
      <w:pPr>
        <w:ind w:left="6533" w:hanging="425"/>
      </w:pPr>
      <w:rPr>
        <w:rFonts w:hint="default"/>
      </w:rPr>
    </w:lvl>
    <w:lvl w:ilvl="8">
      <w:numFmt w:val="bullet"/>
      <w:lvlText w:val="•"/>
      <w:lvlJc w:val="left"/>
      <w:pPr>
        <w:ind w:left="7452" w:hanging="425"/>
      </w:pPr>
      <w:rPr>
        <w:rFonts w:hint="default"/>
      </w:rPr>
    </w:lvl>
  </w:abstractNum>
  <w:abstractNum w:abstractNumId="57">
    <w:nsid w:val="2738501B"/>
    <w:multiLevelType w:val="hybridMultilevel"/>
    <w:tmpl w:val="BB624FFA"/>
    <w:lvl w:ilvl="0" w:tplc="A0C4FC30">
      <w:start w:val="1"/>
      <w:numFmt w:val="decimal"/>
      <w:lvlText w:val="%1."/>
      <w:lvlJc w:val="left"/>
      <w:pPr>
        <w:ind w:left="102" w:hanging="324"/>
      </w:pPr>
      <w:rPr>
        <w:rFonts w:ascii="Times New Roman" w:eastAsia="Times New Roman" w:hAnsi="Times New Roman" w:cs="Times New Roman" w:hint="default"/>
        <w:spacing w:val="-2"/>
        <w:w w:val="100"/>
        <w:sz w:val="24"/>
        <w:szCs w:val="24"/>
      </w:rPr>
    </w:lvl>
    <w:lvl w:ilvl="1" w:tplc="4A644A66">
      <w:start w:val="1"/>
      <w:numFmt w:val="decimal"/>
      <w:lvlText w:val="%2."/>
      <w:lvlJc w:val="left"/>
      <w:pPr>
        <w:ind w:left="1090" w:hanging="281"/>
      </w:pPr>
      <w:rPr>
        <w:rFonts w:ascii="Times New Roman" w:eastAsia="Times New Roman" w:hAnsi="Times New Roman" w:cs="Times New Roman" w:hint="default"/>
        <w:spacing w:val="-20"/>
        <w:w w:val="100"/>
        <w:sz w:val="24"/>
        <w:szCs w:val="24"/>
      </w:rPr>
    </w:lvl>
    <w:lvl w:ilvl="2" w:tplc="B82284DA">
      <w:numFmt w:val="bullet"/>
      <w:lvlText w:val="•"/>
      <w:lvlJc w:val="left"/>
      <w:pPr>
        <w:ind w:left="2010" w:hanging="281"/>
      </w:pPr>
      <w:rPr>
        <w:rFonts w:hint="default"/>
      </w:rPr>
    </w:lvl>
    <w:lvl w:ilvl="3" w:tplc="3D8205D6">
      <w:numFmt w:val="bullet"/>
      <w:lvlText w:val="•"/>
      <w:lvlJc w:val="left"/>
      <w:pPr>
        <w:ind w:left="2920" w:hanging="281"/>
      </w:pPr>
      <w:rPr>
        <w:rFonts w:hint="default"/>
      </w:rPr>
    </w:lvl>
    <w:lvl w:ilvl="4" w:tplc="4F20E0BE">
      <w:numFmt w:val="bullet"/>
      <w:lvlText w:val="•"/>
      <w:lvlJc w:val="left"/>
      <w:pPr>
        <w:ind w:left="3830" w:hanging="281"/>
      </w:pPr>
      <w:rPr>
        <w:rFonts w:hint="default"/>
      </w:rPr>
    </w:lvl>
    <w:lvl w:ilvl="5" w:tplc="717C36B2">
      <w:numFmt w:val="bullet"/>
      <w:lvlText w:val="•"/>
      <w:lvlJc w:val="left"/>
      <w:pPr>
        <w:ind w:left="4740" w:hanging="281"/>
      </w:pPr>
      <w:rPr>
        <w:rFonts w:hint="default"/>
      </w:rPr>
    </w:lvl>
    <w:lvl w:ilvl="6" w:tplc="A3AEF9AC">
      <w:numFmt w:val="bullet"/>
      <w:lvlText w:val="•"/>
      <w:lvlJc w:val="left"/>
      <w:pPr>
        <w:ind w:left="5650" w:hanging="281"/>
      </w:pPr>
      <w:rPr>
        <w:rFonts w:hint="default"/>
      </w:rPr>
    </w:lvl>
    <w:lvl w:ilvl="7" w:tplc="FA7E56F2">
      <w:numFmt w:val="bullet"/>
      <w:lvlText w:val="•"/>
      <w:lvlJc w:val="left"/>
      <w:pPr>
        <w:ind w:left="6560" w:hanging="281"/>
      </w:pPr>
      <w:rPr>
        <w:rFonts w:hint="default"/>
      </w:rPr>
    </w:lvl>
    <w:lvl w:ilvl="8" w:tplc="004E15B8">
      <w:numFmt w:val="bullet"/>
      <w:lvlText w:val="•"/>
      <w:lvlJc w:val="left"/>
      <w:pPr>
        <w:ind w:left="7470" w:hanging="281"/>
      </w:pPr>
      <w:rPr>
        <w:rFonts w:hint="default"/>
      </w:rPr>
    </w:lvl>
  </w:abstractNum>
  <w:abstractNum w:abstractNumId="58">
    <w:nsid w:val="27F06015"/>
    <w:multiLevelType w:val="hybridMultilevel"/>
    <w:tmpl w:val="66984C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9B37D39"/>
    <w:multiLevelType w:val="multilevel"/>
    <w:tmpl w:val="44FCD386"/>
    <w:lvl w:ilvl="0">
      <w:start w:val="1"/>
      <w:numFmt w:val="decimal"/>
      <w:lvlText w:val="%1"/>
      <w:lvlJc w:val="left"/>
      <w:pPr>
        <w:ind w:left="142" w:hanging="708"/>
      </w:pPr>
      <w:rPr>
        <w:rFonts w:hint="default"/>
      </w:rPr>
    </w:lvl>
    <w:lvl w:ilvl="1">
      <w:start w:val="1"/>
      <w:numFmt w:val="decimal"/>
      <w:lvlText w:val="%1.%2"/>
      <w:lvlJc w:val="left"/>
      <w:pPr>
        <w:ind w:left="142" w:hanging="708"/>
      </w:pPr>
      <w:rPr>
        <w:rFonts w:hint="default"/>
      </w:rPr>
    </w:lvl>
    <w:lvl w:ilvl="2">
      <w:start w:val="1"/>
      <w:numFmt w:val="decimal"/>
      <w:lvlText w:val="%1.%2.%3."/>
      <w:lvlJc w:val="left"/>
      <w:pPr>
        <w:ind w:left="142" w:hanging="708"/>
        <w:jc w:val="right"/>
      </w:pPr>
      <w:rPr>
        <w:rFonts w:ascii="Times New Roman" w:eastAsia="Times New Roman" w:hAnsi="Times New Roman" w:cs="Times New Roman" w:hint="default"/>
        <w:b/>
        <w:bCs/>
        <w:spacing w:val="-12"/>
        <w:w w:val="100"/>
        <w:sz w:val="24"/>
        <w:szCs w:val="24"/>
      </w:rPr>
    </w:lvl>
    <w:lvl w:ilvl="3">
      <w:numFmt w:val="bullet"/>
      <w:lvlText w:val="•"/>
      <w:lvlJc w:val="left"/>
      <w:pPr>
        <w:ind w:left="2909" w:hanging="708"/>
      </w:pPr>
      <w:rPr>
        <w:rFonts w:hint="default"/>
      </w:rPr>
    </w:lvl>
    <w:lvl w:ilvl="4">
      <w:numFmt w:val="bullet"/>
      <w:lvlText w:val="•"/>
      <w:lvlJc w:val="left"/>
      <w:pPr>
        <w:ind w:left="3832" w:hanging="708"/>
      </w:pPr>
      <w:rPr>
        <w:rFonts w:hint="default"/>
      </w:rPr>
    </w:lvl>
    <w:lvl w:ilvl="5">
      <w:numFmt w:val="bullet"/>
      <w:lvlText w:val="•"/>
      <w:lvlJc w:val="left"/>
      <w:pPr>
        <w:ind w:left="4755" w:hanging="708"/>
      </w:pPr>
      <w:rPr>
        <w:rFonts w:hint="default"/>
      </w:rPr>
    </w:lvl>
    <w:lvl w:ilvl="6">
      <w:numFmt w:val="bullet"/>
      <w:lvlText w:val="•"/>
      <w:lvlJc w:val="left"/>
      <w:pPr>
        <w:ind w:left="5678" w:hanging="708"/>
      </w:pPr>
      <w:rPr>
        <w:rFonts w:hint="default"/>
      </w:rPr>
    </w:lvl>
    <w:lvl w:ilvl="7">
      <w:numFmt w:val="bullet"/>
      <w:lvlText w:val="•"/>
      <w:lvlJc w:val="left"/>
      <w:pPr>
        <w:ind w:left="6601" w:hanging="708"/>
      </w:pPr>
      <w:rPr>
        <w:rFonts w:hint="default"/>
      </w:rPr>
    </w:lvl>
    <w:lvl w:ilvl="8">
      <w:numFmt w:val="bullet"/>
      <w:lvlText w:val="•"/>
      <w:lvlJc w:val="left"/>
      <w:pPr>
        <w:ind w:left="7524" w:hanging="708"/>
      </w:pPr>
      <w:rPr>
        <w:rFonts w:hint="default"/>
      </w:rPr>
    </w:lvl>
  </w:abstractNum>
  <w:abstractNum w:abstractNumId="60">
    <w:nsid w:val="29D0599E"/>
    <w:multiLevelType w:val="hybridMultilevel"/>
    <w:tmpl w:val="B9101BEE"/>
    <w:lvl w:ilvl="0" w:tplc="E56867DC">
      <w:numFmt w:val="bullet"/>
      <w:lvlText w:val="-"/>
      <w:lvlJc w:val="left"/>
      <w:pPr>
        <w:ind w:left="810" w:hanging="140"/>
      </w:pPr>
      <w:rPr>
        <w:rFonts w:ascii="Times New Roman" w:eastAsia="Times New Roman" w:hAnsi="Times New Roman" w:cs="Times New Roman" w:hint="default"/>
        <w:w w:val="99"/>
        <w:sz w:val="24"/>
        <w:szCs w:val="24"/>
      </w:rPr>
    </w:lvl>
    <w:lvl w:ilvl="1" w:tplc="FA923EAA">
      <w:numFmt w:val="bullet"/>
      <w:lvlText w:val="•"/>
      <w:lvlJc w:val="left"/>
      <w:pPr>
        <w:ind w:left="1667" w:hanging="140"/>
      </w:pPr>
      <w:rPr>
        <w:rFonts w:hint="default"/>
      </w:rPr>
    </w:lvl>
    <w:lvl w:ilvl="2" w:tplc="8EF4AA70">
      <w:numFmt w:val="bullet"/>
      <w:lvlText w:val="•"/>
      <w:lvlJc w:val="left"/>
      <w:pPr>
        <w:ind w:left="2514" w:hanging="140"/>
      </w:pPr>
      <w:rPr>
        <w:rFonts w:hint="default"/>
      </w:rPr>
    </w:lvl>
    <w:lvl w:ilvl="3" w:tplc="3CA4B688">
      <w:numFmt w:val="bullet"/>
      <w:lvlText w:val="•"/>
      <w:lvlJc w:val="left"/>
      <w:pPr>
        <w:ind w:left="3361" w:hanging="140"/>
      </w:pPr>
      <w:rPr>
        <w:rFonts w:hint="default"/>
      </w:rPr>
    </w:lvl>
    <w:lvl w:ilvl="4" w:tplc="2272DD46">
      <w:numFmt w:val="bullet"/>
      <w:lvlText w:val="•"/>
      <w:lvlJc w:val="left"/>
      <w:pPr>
        <w:ind w:left="4208" w:hanging="140"/>
      </w:pPr>
      <w:rPr>
        <w:rFonts w:hint="default"/>
      </w:rPr>
    </w:lvl>
    <w:lvl w:ilvl="5" w:tplc="75BAC362">
      <w:numFmt w:val="bullet"/>
      <w:lvlText w:val="•"/>
      <w:lvlJc w:val="left"/>
      <w:pPr>
        <w:ind w:left="5055" w:hanging="140"/>
      </w:pPr>
      <w:rPr>
        <w:rFonts w:hint="default"/>
      </w:rPr>
    </w:lvl>
    <w:lvl w:ilvl="6" w:tplc="2F288DFA">
      <w:numFmt w:val="bullet"/>
      <w:lvlText w:val="•"/>
      <w:lvlJc w:val="left"/>
      <w:pPr>
        <w:ind w:left="5902" w:hanging="140"/>
      </w:pPr>
      <w:rPr>
        <w:rFonts w:hint="default"/>
      </w:rPr>
    </w:lvl>
    <w:lvl w:ilvl="7" w:tplc="11F65470">
      <w:numFmt w:val="bullet"/>
      <w:lvlText w:val="•"/>
      <w:lvlJc w:val="left"/>
      <w:pPr>
        <w:ind w:left="6749" w:hanging="140"/>
      </w:pPr>
      <w:rPr>
        <w:rFonts w:hint="default"/>
      </w:rPr>
    </w:lvl>
    <w:lvl w:ilvl="8" w:tplc="C4385474">
      <w:numFmt w:val="bullet"/>
      <w:lvlText w:val="•"/>
      <w:lvlJc w:val="left"/>
      <w:pPr>
        <w:ind w:left="7596" w:hanging="140"/>
      </w:pPr>
      <w:rPr>
        <w:rFonts w:hint="default"/>
      </w:rPr>
    </w:lvl>
  </w:abstractNum>
  <w:abstractNum w:abstractNumId="61">
    <w:nsid w:val="2A7918FB"/>
    <w:multiLevelType w:val="hybridMultilevel"/>
    <w:tmpl w:val="2068C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B3429A1"/>
    <w:multiLevelType w:val="hybridMultilevel"/>
    <w:tmpl w:val="75F004A6"/>
    <w:lvl w:ilvl="0" w:tplc="ADC0549E">
      <w:numFmt w:val="bullet"/>
      <w:lvlText w:val=""/>
      <w:lvlJc w:val="left"/>
      <w:pPr>
        <w:ind w:left="102" w:hanging="425"/>
      </w:pPr>
      <w:rPr>
        <w:rFonts w:ascii="Symbol" w:eastAsia="Symbol" w:hAnsi="Symbol" w:cs="Symbol" w:hint="default"/>
        <w:w w:val="100"/>
        <w:sz w:val="24"/>
        <w:szCs w:val="24"/>
      </w:rPr>
    </w:lvl>
    <w:lvl w:ilvl="1" w:tplc="B136DD3C">
      <w:numFmt w:val="bullet"/>
      <w:lvlText w:val="•"/>
      <w:lvlJc w:val="left"/>
      <w:pPr>
        <w:ind w:left="1019" w:hanging="425"/>
      </w:pPr>
      <w:rPr>
        <w:rFonts w:hint="default"/>
      </w:rPr>
    </w:lvl>
    <w:lvl w:ilvl="2" w:tplc="E4820E1C">
      <w:numFmt w:val="bullet"/>
      <w:lvlText w:val="•"/>
      <w:lvlJc w:val="left"/>
      <w:pPr>
        <w:ind w:left="1938" w:hanging="425"/>
      </w:pPr>
      <w:rPr>
        <w:rFonts w:hint="default"/>
      </w:rPr>
    </w:lvl>
    <w:lvl w:ilvl="3" w:tplc="88BAC2DC">
      <w:numFmt w:val="bullet"/>
      <w:lvlText w:val="•"/>
      <w:lvlJc w:val="left"/>
      <w:pPr>
        <w:ind w:left="2857" w:hanging="425"/>
      </w:pPr>
      <w:rPr>
        <w:rFonts w:hint="default"/>
      </w:rPr>
    </w:lvl>
    <w:lvl w:ilvl="4" w:tplc="155229B0">
      <w:numFmt w:val="bullet"/>
      <w:lvlText w:val="•"/>
      <w:lvlJc w:val="left"/>
      <w:pPr>
        <w:ind w:left="3776" w:hanging="425"/>
      </w:pPr>
      <w:rPr>
        <w:rFonts w:hint="default"/>
      </w:rPr>
    </w:lvl>
    <w:lvl w:ilvl="5" w:tplc="8D7C4586">
      <w:numFmt w:val="bullet"/>
      <w:lvlText w:val="•"/>
      <w:lvlJc w:val="left"/>
      <w:pPr>
        <w:ind w:left="4695" w:hanging="425"/>
      </w:pPr>
      <w:rPr>
        <w:rFonts w:hint="default"/>
      </w:rPr>
    </w:lvl>
    <w:lvl w:ilvl="6" w:tplc="741E1742">
      <w:numFmt w:val="bullet"/>
      <w:lvlText w:val="•"/>
      <w:lvlJc w:val="left"/>
      <w:pPr>
        <w:ind w:left="5614" w:hanging="425"/>
      </w:pPr>
      <w:rPr>
        <w:rFonts w:hint="default"/>
      </w:rPr>
    </w:lvl>
    <w:lvl w:ilvl="7" w:tplc="AD9A96DA">
      <w:numFmt w:val="bullet"/>
      <w:lvlText w:val="•"/>
      <w:lvlJc w:val="left"/>
      <w:pPr>
        <w:ind w:left="6533" w:hanging="425"/>
      </w:pPr>
      <w:rPr>
        <w:rFonts w:hint="default"/>
      </w:rPr>
    </w:lvl>
    <w:lvl w:ilvl="8" w:tplc="B9F0D6E8">
      <w:numFmt w:val="bullet"/>
      <w:lvlText w:val="•"/>
      <w:lvlJc w:val="left"/>
      <w:pPr>
        <w:ind w:left="7452" w:hanging="425"/>
      </w:pPr>
      <w:rPr>
        <w:rFonts w:hint="default"/>
      </w:rPr>
    </w:lvl>
  </w:abstractNum>
  <w:abstractNum w:abstractNumId="63">
    <w:nsid w:val="2C9F05DF"/>
    <w:multiLevelType w:val="hybridMultilevel"/>
    <w:tmpl w:val="FAE0F2FA"/>
    <w:lvl w:ilvl="0" w:tplc="FA60D456">
      <w:numFmt w:val="bullet"/>
      <w:lvlText w:val="•"/>
      <w:lvlJc w:val="left"/>
      <w:pPr>
        <w:ind w:left="699" w:hanging="144"/>
      </w:pPr>
      <w:rPr>
        <w:rFonts w:ascii="Times New Roman" w:eastAsia="Times New Roman" w:hAnsi="Times New Roman" w:cs="Times New Roman" w:hint="default"/>
        <w:i/>
        <w:w w:val="100"/>
        <w:sz w:val="24"/>
        <w:szCs w:val="24"/>
      </w:rPr>
    </w:lvl>
    <w:lvl w:ilvl="1" w:tplc="A92A1BAC">
      <w:numFmt w:val="bullet"/>
      <w:lvlText w:val="•"/>
      <w:lvlJc w:val="left"/>
      <w:pPr>
        <w:ind w:left="1559" w:hanging="144"/>
      </w:pPr>
      <w:rPr>
        <w:rFonts w:hint="default"/>
      </w:rPr>
    </w:lvl>
    <w:lvl w:ilvl="2" w:tplc="07128392">
      <w:numFmt w:val="bullet"/>
      <w:lvlText w:val="•"/>
      <w:lvlJc w:val="left"/>
      <w:pPr>
        <w:ind w:left="2418" w:hanging="144"/>
      </w:pPr>
      <w:rPr>
        <w:rFonts w:hint="default"/>
      </w:rPr>
    </w:lvl>
    <w:lvl w:ilvl="3" w:tplc="E9AC2F10">
      <w:numFmt w:val="bullet"/>
      <w:lvlText w:val="•"/>
      <w:lvlJc w:val="left"/>
      <w:pPr>
        <w:ind w:left="3277" w:hanging="144"/>
      </w:pPr>
      <w:rPr>
        <w:rFonts w:hint="default"/>
      </w:rPr>
    </w:lvl>
    <w:lvl w:ilvl="4" w:tplc="C972CAA0">
      <w:numFmt w:val="bullet"/>
      <w:lvlText w:val="•"/>
      <w:lvlJc w:val="left"/>
      <w:pPr>
        <w:ind w:left="4136" w:hanging="144"/>
      </w:pPr>
      <w:rPr>
        <w:rFonts w:hint="default"/>
      </w:rPr>
    </w:lvl>
    <w:lvl w:ilvl="5" w:tplc="E95ADBD2">
      <w:numFmt w:val="bullet"/>
      <w:lvlText w:val="•"/>
      <w:lvlJc w:val="left"/>
      <w:pPr>
        <w:ind w:left="4995" w:hanging="144"/>
      </w:pPr>
      <w:rPr>
        <w:rFonts w:hint="default"/>
      </w:rPr>
    </w:lvl>
    <w:lvl w:ilvl="6" w:tplc="CAC8DA94">
      <w:numFmt w:val="bullet"/>
      <w:lvlText w:val="•"/>
      <w:lvlJc w:val="left"/>
      <w:pPr>
        <w:ind w:left="5854" w:hanging="144"/>
      </w:pPr>
      <w:rPr>
        <w:rFonts w:hint="default"/>
      </w:rPr>
    </w:lvl>
    <w:lvl w:ilvl="7" w:tplc="ED42A3A0">
      <w:numFmt w:val="bullet"/>
      <w:lvlText w:val="•"/>
      <w:lvlJc w:val="left"/>
      <w:pPr>
        <w:ind w:left="6713" w:hanging="144"/>
      </w:pPr>
      <w:rPr>
        <w:rFonts w:hint="default"/>
      </w:rPr>
    </w:lvl>
    <w:lvl w:ilvl="8" w:tplc="D82ED698">
      <w:numFmt w:val="bullet"/>
      <w:lvlText w:val="•"/>
      <w:lvlJc w:val="left"/>
      <w:pPr>
        <w:ind w:left="7572" w:hanging="144"/>
      </w:pPr>
      <w:rPr>
        <w:rFonts w:hint="default"/>
      </w:rPr>
    </w:lvl>
  </w:abstractNum>
  <w:abstractNum w:abstractNumId="64">
    <w:nsid w:val="2CF73FDB"/>
    <w:multiLevelType w:val="hybridMultilevel"/>
    <w:tmpl w:val="D3BA43B2"/>
    <w:lvl w:ilvl="0" w:tplc="62E09FB0">
      <w:start w:val="7"/>
      <w:numFmt w:val="decimal"/>
      <w:lvlText w:val="%1."/>
      <w:lvlJc w:val="left"/>
      <w:pPr>
        <w:ind w:left="102" w:hanging="247"/>
      </w:pPr>
      <w:rPr>
        <w:rFonts w:ascii="Times New Roman" w:eastAsia="Times New Roman" w:hAnsi="Times New Roman" w:cs="Times New Roman" w:hint="default"/>
        <w:w w:val="100"/>
        <w:sz w:val="24"/>
        <w:szCs w:val="24"/>
      </w:rPr>
    </w:lvl>
    <w:lvl w:ilvl="1" w:tplc="B156A1DC">
      <w:numFmt w:val="bullet"/>
      <w:lvlText w:val="•"/>
      <w:lvlJc w:val="left"/>
      <w:pPr>
        <w:ind w:left="1019" w:hanging="247"/>
      </w:pPr>
      <w:rPr>
        <w:rFonts w:hint="default"/>
      </w:rPr>
    </w:lvl>
    <w:lvl w:ilvl="2" w:tplc="F3E40ED4">
      <w:numFmt w:val="bullet"/>
      <w:lvlText w:val="•"/>
      <w:lvlJc w:val="left"/>
      <w:pPr>
        <w:ind w:left="1938" w:hanging="247"/>
      </w:pPr>
      <w:rPr>
        <w:rFonts w:hint="default"/>
      </w:rPr>
    </w:lvl>
    <w:lvl w:ilvl="3" w:tplc="3C722ED8">
      <w:numFmt w:val="bullet"/>
      <w:lvlText w:val="•"/>
      <w:lvlJc w:val="left"/>
      <w:pPr>
        <w:ind w:left="2857" w:hanging="247"/>
      </w:pPr>
      <w:rPr>
        <w:rFonts w:hint="default"/>
      </w:rPr>
    </w:lvl>
    <w:lvl w:ilvl="4" w:tplc="94D40B7A">
      <w:numFmt w:val="bullet"/>
      <w:lvlText w:val="•"/>
      <w:lvlJc w:val="left"/>
      <w:pPr>
        <w:ind w:left="3776" w:hanging="247"/>
      </w:pPr>
      <w:rPr>
        <w:rFonts w:hint="default"/>
      </w:rPr>
    </w:lvl>
    <w:lvl w:ilvl="5" w:tplc="952C2E66">
      <w:numFmt w:val="bullet"/>
      <w:lvlText w:val="•"/>
      <w:lvlJc w:val="left"/>
      <w:pPr>
        <w:ind w:left="4695" w:hanging="247"/>
      </w:pPr>
      <w:rPr>
        <w:rFonts w:hint="default"/>
      </w:rPr>
    </w:lvl>
    <w:lvl w:ilvl="6" w:tplc="7B2E126E">
      <w:numFmt w:val="bullet"/>
      <w:lvlText w:val="•"/>
      <w:lvlJc w:val="left"/>
      <w:pPr>
        <w:ind w:left="5614" w:hanging="247"/>
      </w:pPr>
      <w:rPr>
        <w:rFonts w:hint="default"/>
      </w:rPr>
    </w:lvl>
    <w:lvl w:ilvl="7" w:tplc="597682D8">
      <w:numFmt w:val="bullet"/>
      <w:lvlText w:val="•"/>
      <w:lvlJc w:val="left"/>
      <w:pPr>
        <w:ind w:left="6533" w:hanging="247"/>
      </w:pPr>
      <w:rPr>
        <w:rFonts w:hint="default"/>
      </w:rPr>
    </w:lvl>
    <w:lvl w:ilvl="8" w:tplc="32881A1A">
      <w:numFmt w:val="bullet"/>
      <w:lvlText w:val="•"/>
      <w:lvlJc w:val="left"/>
      <w:pPr>
        <w:ind w:left="7452" w:hanging="247"/>
      </w:pPr>
      <w:rPr>
        <w:rFonts w:hint="default"/>
      </w:rPr>
    </w:lvl>
  </w:abstractNum>
  <w:abstractNum w:abstractNumId="65">
    <w:nsid w:val="2D29451A"/>
    <w:multiLevelType w:val="hybridMultilevel"/>
    <w:tmpl w:val="7C9E41A2"/>
    <w:lvl w:ilvl="0" w:tplc="386843A4">
      <w:numFmt w:val="bullet"/>
      <w:lvlText w:val="-"/>
      <w:lvlJc w:val="left"/>
      <w:pPr>
        <w:ind w:left="4" w:hanging="732"/>
      </w:pPr>
      <w:rPr>
        <w:rFonts w:ascii="Times New Roman" w:eastAsia="Times New Roman" w:hAnsi="Times New Roman" w:cs="Times New Roman" w:hint="default"/>
        <w:w w:val="100"/>
        <w:sz w:val="27"/>
        <w:szCs w:val="27"/>
      </w:rPr>
    </w:lvl>
    <w:lvl w:ilvl="1" w:tplc="6AFCE6B0">
      <w:numFmt w:val="bullet"/>
      <w:lvlText w:val="•"/>
      <w:lvlJc w:val="left"/>
      <w:pPr>
        <w:ind w:left="742" w:hanging="732"/>
      </w:pPr>
      <w:rPr>
        <w:rFonts w:hint="default"/>
      </w:rPr>
    </w:lvl>
    <w:lvl w:ilvl="2" w:tplc="71C8A566">
      <w:numFmt w:val="bullet"/>
      <w:lvlText w:val="•"/>
      <w:lvlJc w:val="left"/>
      <w:pPr>
        <w:ind w:left="1485" w:hanging="732"/>
      </w:pPr>
      <w:rPr>
        <w:rFonts w:hint="default"/>
      </w:rPr>
    </w:lvl>
    <w:lvl w:ilvl="3" w:tplc="D8469402">
      <w:numFmt w:val="bullet"/>
      <w:lvlText w:val="•"/>
      <w:lvlJc w:val="left"/>
      <w:pPr>
        <w:ind w:left="2227" w:hanging="732"/>
      </w:pPr>
      <w:rPr>
        <w:rFonts w:hint="default"/>
      </w:rPr>
    </w:lvl>
    <w:lvl w:ilvl="4" w:tplc="BD94563C">
      <w:numFmt w:val="bullet"/>
      <w:lvlText w:val="•"/>
      <w:lvlJc w:val="left"/>
      <w:pPr>
        <w:ind w:left="2970" w:hanging="732"/>
      </w:pPr>
      <w:rPr>
        <w:rFonts w:hint="default"/>
      </w:rPr>
    </w:lvl>
    <w:lvl w:ilvl="5" w:tplc="C506EA54">
      <w:numFmt w:val="bullet"/>
      <w:lvlText w:val="•"/>
      <w:lvlJc w:val="left"/>
      <w:pPr>
        <w:ind w:left="3713" w:hanging="732"/>
      </w:pPr>
      <w:rPr>
        <w:rFonts w:hint="default"/>
      </w:rPr>
    </w:lvl>
    <w:lvl w:ilvl="6" w:tplc="4D260482">
      <w:numFmt w:val="bullet"/>
      <w:lvlText w:val="•"/>
      <w:lvlJc w:val="left"/>
      <w:pPr>
        <w:ind w:left="4455" w:hanging="732"/>
      </w:pPr>
      <w:rPr>
        <w:rFonts w:hint="default"/>
      </w:rPr>
    </w:lvl>
    <w:lvl w:ilvl="7" w:tplc="3F924018">
      <w:numFmt w:val="bullet"/>
      <w:lvlText w:val="•"/>
      <w:lvlJc w:val="left"/>
      <w:pPr>
        <w:ind w:left="5198" w:hanging="732"/>
      </w:pPr>
      <w:rPr>
        <w:rFonts w:hint="default"/>
      </w:rPr>
    </w:lvl>
    <w:lvl w:ilvl="8" w:tplc="2586EC1A">
      <w:numFmt w:val="bullet"/>
      <w:lvlText w:val="•"/>
      <w:lvlJc w:val="left"/>
      <w:pPr>
        <w:ind w:left="5941" w:hanging="732"/>
      </w:pPr>
      <w:rPr>
        <w:rFonts w:hint="default"/>
      </w:rPr>
    </w:lvl>
  </w:abstractNum>
  <w:abstractNum w:abstractNumId="66">
    <w:nsid w:val="2D99765A"/>
    <w:multiLevelType w:val="hybridMultilevel"/>
    <w:tmpl w:val="6610042A"/>
    <w:lvl w:ilvl="0" w:tplc="FA80AD72">
      <w:numFmt w:val="bullet"/>
      <w:lvlText w:val=""/>
      <w:lvlJc w:val="left"/>
      <w:pPr>
        <w:ind w:left="1042" w:hanging="286"/>
      </w:pPr>
      <w:rPr>
        <w:rFonts w:hint="default"/>
        <w:w w:val="100"/>
      </w:rPr>
    </w:lvl>
    <w:lvl w:ilvl="1" w:tplc="9FFAE97A">
      <w:numFmt w:val="bullet"/>
      <w:lvlText w:val=""/>
      <w:lvlJc w:val="left"/>
      <w:pPr>
        <w:ind w:left="942" w:hanging="697"/>
      </w:pPr>
      <w:rPr>
        <w:rFonts w:hint="default"/>
        <w:w w:val="100"/>
      </w:rPr>
    </w:lvl>
    <w:lvl w:ilvl="2" w:tplc="A7B43A76">
      <w:numFmt w:val="bullet"/>
      <w:lvlText w:val=""/>
      <w:lvlJc w:val="left"/>
      <w:pPr>
        <w:ind w:left="822" w:hanging="697"/>
      </w:pPr>
      <w:rPr>
        <w:rFonts w:ascii="Symbol" w:eastAsia="Symbol" w:hAnsi="Symbol" w:cs="Symbol" w:hint="default"/>
        <w:w w:val="100"/>
        <w:sz w:val="24"/>
        <w:szCs w:val="24"/>
      </w:rPr>
    </w:lvl>
    <w:lvl w:ilvl="3" w:tplc="15C6BFE4">
      <w:numFmt w:val="bullet"/>
      <w:lvlText w:val="•"/>
      <w:lvlJc w:val="left"/>
      <w:pPr>
        <w:ind w:left="940" w:hanging="697"/>
      </w:pPr>
      <w:rPr>
        <w:rFonts w:hint="default"/>
      </w:rPr>
    </w:lvl>
    <w:lvl w:ilvl="4" w:tplc="254C3E08">
      <w:numFmt w:val="bullet"/>
      <w:lvlText w:val="•"/>
      <w:lvlJc w:val="left"/>
      <w:pPr>
        <w:ind w:left="1040" w:hanging="697"/>
      </w:pPr>
      <w:rPr>
        <w:rFonts w:hint="default"/>
      </w:rPr>
    </w:lvl>
    <w:lvl w:ilvl="5" w:tplc="28D4BC90">
      <w:numFmt w:val="bullet"/>
      <w:lvlText w:val="•"/>
      <w:lvlJc w:val="left"/>
      <w:pPr>
        <w:ind w:left="1180" w:hanging="697"/>
      </w:pPr>
      <w:rPr>
        <w:rFonts w:hint="default"/>
      </w:rPr>
    </w:lvl>
    <w:lvl w:ilvl="6" w:tplc="7E4CC214">
      <w:numFmt w:val="bullet"/>
      <w:lvlText w:val="•"/>
      <w:lvlJc w:val="left"/>
      <w:pPr>
        <w:ind w:left="2660" w:hanging="697"/>
      </w:pPr>
      <w:rPr>
        <w:rFonts w:hint="default"/>
      </w:rPr>
    </w:lvl>
    <w:lvl w:ilvl="7" w:tplc="32F42248">
      <w:numFmt w:val="bullet"/>
      <w:lvlText w:val="•"/>
      <w:lvlJc w:val="left"/>
      <w:pPr>
        <w:ind w:left="4141" w:hanging="697"/>
      </w:pPr>
      <w:rPr>
        <w:rFonts w:hint="default"/>
      </w:rPr>
    </w:lvl>
    <w:lvl w:ilvl="8" w:tplc="68666E28">
      <w:numFmt w:val="bullet"/>
      <w:lvlText w:val="•"/>
      <w:lvlJc w:val="left"/>
      <w:pPr>
        <w:ind w:left="5621" w:hanging="697"/>
      </w:pPr>
      <w:rPr>
        <w:rFonts w:hint="default"/>
      </w:rPr>
    </w:lvl>
  </w:abstractNum>
  <w:abstractNum w:abstractNumId="67">
    <w:nsid w:val="2EE84214"/>
    <w:multiLevelType w:val="hybridMultilevel"/>
    <w:tmpl w:val="8F064B5C"/>
    <w:lvl w:ilvl="0" w:tplc="776CE796">
      <w:numFmt w:val="bullet"/>
      <w:lvlText w:val="-"/>
      <w:lvlJc w:val="left"/>
      <w:pPr>
        <w:ind w:left="4" w:hanging="708"/>
      </w:pPr>
      <w:rPr>
        <w:rFonts w:ascii="Times New Roman" w:eastAsia="Times New Roman" w:hAnsi="Times New Roman" w:cs="Times New Roman" w:hint="default"/>
        <w:w w:val="100"/>
        <w:sz w:val="27"/>
        <w:szCs w:val="27"/>
      </w:rPr>
    </w:lvl>
    <w:lvl w:ilvl="1" w:tplc="1EDC53E6">
      <w:numFmt w:val="bullet"/>
      <w:lvlText w:val="•"/>
      <w:lvlJc w:val="left"/>
      <w:pPr>
        <w:ind w:left="654" w:hanging="708"/>
      </w:pPr>
      <w:rPr>
        <w:rFonts w:hint="default"/>
      </w:rPr>
    </w:lvl>
    <w:lvl w:ilvl="2" w:tplc="17FC704E">
      <w:numFmt w:val="bullet"/>
      <w:lvlText w:val="•"/>
      <w:lvlJc w:val="left"/>
      <w:pPr>
        <w:ind w:left="1308" w:hanging="708"/>
      </w:pPr>
      <w:rPr>
        <w:rFonts w:hint="default"/>
      </w:rPr>
    </w:lvl>
    <w:lvl w:ilvl="3" w:tplc="E23A7E8E">
      <w:numFmt w:val="bullet"/>
      <w:lvlText w:val="•"/>
      <w:lvlJc w:val="left"/>
      <w:pPr>
        <w:ind w:left="1962" w:hanging="708"/>
      </w:pPr>
      <w:rPr>
        <w:rFonts w:hint="default"/>
      </w:rPr>
    </w:lvl>
    <w:lvl w:ilvl="4" w:tplc="A664EB5C">
      <w:numFmt w:val="bullet"/>
      <w:lvlText w:val="•"/>
      <w:lvlJc w:val="left"/>
      <w:pPr>
        <w:ind w:left="2616" w:hanging="708"/>
      </w:pPr>
      <w:rPr>
        <w:rFonts w:hint="default"/>
      </w:rPr>
    </w:lvl>
    <w:lvl w:ilvl="5" w:tplc="A9E6536E">
      <w:numFmt w:val="bullet"/>
      <w:lvlText w:val="•"/>
      <w:lvlJc w:val="left"/>
      <w:pPr>
        <w:ind w:left="3270" w:hanging="708"/>
      </w:pPr>
      <w:rPr>
        <w:rFonts w:hint="default"/>
      </w:rPr>
    </w:lvl>
    <w:lvl w:ilvl="6" w:tplc="FFA88DB8">
      <w:numFmt w:val="bullet"/>
      <w:lvlText w:val="•"/>
      <w:lvlJc w:val="left"/>
      <w:pPr>
        <w:ind w:left="3924" w:hanging="708"/>
      </w:pPr>
      <w:rPr>
        <w:rFonts w:hint="default"/>
      </w:rPr>
    </w:lvl>
    <w:lvl w:ilvl="7" w:tplc="50428658">
      <w:numFmt w:val="bullet"/>
      <w:lvlText w:val="•"/>
      <w:lvlJc w:val="left"/>
      <w:pPr>
        <w:ind w:left="4578" w:hanging="708"/>
      </w:pPr>
      <w:rPr>
        <w:rFonts w:hint="default"/>
      </w:rPr>
    </w:lvl>
    <w:lvl w:ilvl="8" w:tplc="46B8647E">
      <w:numFmt w:val="bullet"/>
      <w:lvlText w:val="•"/>
      <w:lvlJc w:val="left"/>
      <w:pPr>
        <w:ind w:left="5232" w:hanging="708"/>
      </w:pPr>
      <w:rPr>
        <w:rFonts w:hint="default"/>
      </w:rPr>
    </w:lvl>
  </w:abstractNum>
  <w:abstractNum w:abstractNumId="68">
    <w:nsid w:val="2FE65604"/>
    <w:multiLevelType w:val="hybridMultilevel"/>
    <w:tmpl w:val="5D6EAC74"/>
    <w:lvl w:ilvl="0" w:tplc="91AA9A26">
      <w:numFmt w:val="bullet"/>
      <w:lvlText w:val="-"/>
      <w:lvlJc w:val="left"/>
      <w:pPr>
        <w:ind w:left="103" w:hanging="339"/>
      </w:pPr>
      <w:rPr>
        <w:rFonts w:ascii="Times New Roman" w:eastAsia="Times New Roman" w:hAnsi="Times New Roman" w:cs="Times New Roman" w:hint="default"/>
        <w:w w:val="100"/>
        <w:sz w:val="27"/>
        <w:szCs w:val="27"/>
      </w:rPr>
    </w:lvl>
    <w:lvl w:ilvl="1" w:tplc="4B767A46">
      <w:numFmt w:val="bullet"/>
      <w:lvlText w:val="•"/>
      <w:lvlJc w:val="left"/>
      <w:pPr>
        <w:ind w:left="280" w:hanging="339"/>
      </w:pPr>
      <w:rPr>
        <w:rFonts w:hint="default"/>
      </w:rPr>
    </w:lvl>
    <w:lvl w:ilvl="2" w:tplc="751AFEF2">
      <w:numFmt w:val="bullet"/>
      <w:lvlText w:val="•"/>
      <w:lvlJc w:val="left"/>
      <w:pPr>
        <w:ind w:left="948" w:hanging="339"/>
      </w:pPr>
      <w:rPr>
        <w:rFonts w:hint="default"/>
      </w:rPr>
    </w:lvl>
    <w:lvl w:ilvl="3" w:tplc="26723804">
      <w:numFmt w:val="bullet"/>
      <w:lvlText w:val="•"/>
      <w:lvlJc w:val="left"/>
      <w:pPr>
        <w:ind w:left="1616" w:hanging="339"/>
      </w:pPr>
      <w:rPr>
        <w:rFonts w:hint="default"/>
      </w:rPr>
    </w:lvl>
    <w:lvl w:ilvl="4" w:tplc="7658A828">
      <w:numFmt w:val="bullet"/>
      <w:lvlText w:val="•"/>
      <w:lvlJc w:val="left"/>
      <w:pPr>
        <w:ind w:left="2284" w:hanging="339"/>
      </w:pPr>
      <w:rPr>
        <w:rFonts w:hint="default"/>
      </w:rPr>
    </w:lvl>
    <w:lvl w:ilvl="5" w:tplc="8EFC055A">
      <w:numFmt w:val="bullet"/>
      <w:lvlText w:val="•"/>
      <w:lvlJc w:val="left"/>
      <w:pPr>
        <w:ind w:left="2952" w:hanging="339"/>
      </w:pPr>
      <w:rPr>
        <w:rFonts w:hint="default"/>
      </w:rPr>
    </w:lvl>
    <w:lvl w:ilvl="6" w:tplc="A0708820">
      <w:numFmt w:val="bullet"/>
      <w:lvlText w:val="•"/>
      <w:lvlJc w:val="left"/>
      <w:pPr>
        <w:ind w:left="3621" w:hanging="339"/>
      </w:pPr>
      <w:rPr>
        <w:rFonts w:hint="default"/>
      </w:rPr>
    </w:lvl>
    <w:lvl w:ilvl="7" w:tplc="993E6554">
      <w:numFmt w:val="bullet"/>
      <w:lvlText w:val="•"/>
      <w:lvlJc w:val="left"/>
      <w:pPr>
        <w:ind w:left="4289" w:hanging="339"/>
      </w:pPr>
      <w:rPr>
        <w:rFonts w:hint="default"/>
      </w:rPr>
    </w:lvl>
    <w:lvl w:ilvl="8" w:tplc="A9104670">
      <w:numFmt w:val="bullet"/>
      <w:lvlText w:val="•"/>
      <w:lvlJc w:val="left"/>
      <w:pPr>
        <w:ind w:left="4957" w:hanging="339"/>
      </w:pPr>
      <w:rPr>
        <w:rFonts w:hint="default"/>
      </w:rPr>
    </w:lvl>
  </w:abstractNum>
  <w:abstractNum w:abstractNumId="69">
    <w:nsid w:val="31694D6D"/>
    <w:multiLevelType w:val="hybridMultilevel"/>
    <w:tmpl w:val="16983C04"/>
    <w:lvl w:ilvl="0" w:tplc="F65EF540">
      <w:numFmt w:val="bullet"/>
      <w:lvlText w:val=""/>
      <w:lvlJc w:val="left"/>
      <w:pPr>
        <w:ind w:left="553" w:hanging="348"/>
      </w:pPr>
      <w:rPr>
        <w:rFonts w:ascii="Symbol" w:eastAsia="Symbol" w:hAnsi="Symbol" w:cs="Symbol" w:hint="default"/>
        <w:w w:val="100"/>
        <w:sz w:val="24"/>
        <w:szCs w:val="24"/>
      </w:rPr>
    </w:lvl>
    <w:lvl w:ilvl="1" w:tplc="3E0E0896">
      <w:numFmt w:val="bullet"/>
      <w:lvlText w:val=""/>
      <w:lvlJc w:val="left"/>
      <w:pPr>
        <w:ind w:left="462" w:hanging="348"/>
      </w:pPr>
      <w:rPr>
        <w:rFonts w:ascii="Symbol" w:eastAsia="Symbol" w:hAnsi="Symbol" w:cs="Symbol" w:hint="default"/>
        <w:w w:val="100"/>
        <w:sz w:val="24"/>
        <w:szCs w:val="24"/>
      </w:rPr>
    </w:lvl>
    <w:lvl w:ilvl="2" w:tplc="B942B32C">
      <w:numFmt w:val="bullet"/>
      <w:lvlText w:val="•"/>
      <w:lvlJc w:val="left"/>
      <w:pPr>
        <w:ind w:left="1423" w:hanging="348"/>
      </w:pPr>
      <w:rPr>
        <w:rFonts w:hint="default"/>
      </w:rPr>
    </w:lvl>
    <w:lvl w:ilvl="3" w:tplc="3CA26262">
      <w:numFmt w:val="bullet"/>
      <w:lvlText w:val="•"/>
      <w:lvlJc w:val="left"/>
      <w:pPr>
        <w:ind w:left="2286" w:hanging="348"/>
      </w:pPr>
      <w:rPr>
        <w:rFonts w:hint="default"/>
      </w:rPr>
    </w:lvl>
    <w:lvl w:ilvl="4" w:tplc="BEE6196A">
      <w:numFmt w:val="bullet"/>
      <w:lvlText w:val="•"/>
      <w:lvlJc w:val="left"/>
      <w:pPr>
        <w:ind w:left="3149" w:hanging="348"/>
      </w:pPr>
      <w:rPr>
        <w:rFonts w:hint="default"/>
      </w:rPr>
    </w:lvl>
    <w:lvl w:ilvl="5" w:tplc="5D608472">
      <w:numFmt w:val="bullet"/>
      <w:lvlText w:val="•"/>
      <w:lvlJc w:val="left"/>
      <w:pPr>
        <w:ind w:left="4012" w:hanging="348"/>
      </w:pPr>
      <w:rPr>
        <w:rFonts w:hint="default"/>
      </w:rPr>
    </w:lvl>
    <w:lvl w:ilvl="6" w:tplc="774AD5FC">
      <w:numFmt w:val="bullet"/>
      <w:lvlText w:val="•"/>
      <w:lvlJc w:val="left"/>
      <w:pPr>
        <w:ind w:left="4875" w:hanging="348"/>
      </w:pPr>
      <w:rPr>
        <w:rFonts w:hint="default"/>
      </w:rPr>
    </w:lvl>
    <w:lvl w:ilvl="7" w:tplc="C268B476">
      <w:numFmt w:val="bullet"/>
      <w:lvlText w:val="•"/>
      <w:lvlJc w:val="left"/>
      <w:pPr>
        <w:ind w:left="5738" w:hanging="348"/>
      </w:pPr>
      <w:rPr>
        <w:rFonts w:hint="default"/>
      </w:rPr>
    </w:lvl>
    <w:lvl w:ilvl="8" w:tplc="AD32D00A">
      <w:numFmt w:val="bullet"/>
      <w:lvlText w:val="•"/>
      <w:lvlJc w:val="left"/>
      <w:pPr>
        <w:ind w:left="6601" w:hanging="348"/>
      </w:pPr>
      <w:rPr>
        <w:rFonts w:hint="default"/>
      </w:rPr>
    </w:lvl>
  </w:abstractNum>
  <w:abstractNum w:abstractNumId="70">
    <w:nsid w:val="32E94708"/>
    <w:multiLevelType w:val="hybridMultilevel"/>
    <w:tmpl w:val="96A22AFC"/>
    <w:lvl w:ilvl="0" w:tplc="621058C8">
      <w:numFmt w:val="bullet"/>
      <w:lvlText w:val=""/>
      <w:lvlJc w:val="left"/>
      <w:pPr>
        <w:ind w:left="822" w:hanging="348"/>
      </w:pPr>
      <w:rPr>
        <w:rFonts w:ascii="Symbol" w:eastAsia="Symbol" w:hAnsi="Symbol" w:cs="Symbol" w:hint="default"/>
        <w:w w:val="100"/>
        <w:sz w:val="24"/>
        <w:szCs w:val="24"/>
      </w:rPr>
    </w:lvl>
    <w:lvl w:ilvl="1" w:tplc="42564CE8">
      <w:numFmt w:val="bullet"/>
      <w:lvlText w:val=""/>
      <w:lvlJc w:val="left"/>
      <w:pPr>
        <w:ind w:left="462" w:hanging="348"/>
      </w:pPr>
      <w:rPr>
        <w:rFonts w:ascii="Symbol" w:eastAsia="Symbol" w:hAnsi="Symbol" w:cs="Symbol" w:hint="default"/>
        <w:w w:val="100"/>
        <w:sz w:val="24"/>
        <w:szCs w:val="24"/>
      </w:rPr>
    </w:lvl>
    <w:lvl w:ilvl="2" w:tplc="C0EA5F24">
      <w:numFmt w:val="bullet"/>
      <w:lvlText w:val="•"/>
      <w:lvlJc w:val="left"/>
      <w:pPr>
        <w:ind w:left="1674" w:hanging="348"/>
      </w:pPr>
      <w:rPr>
        <w:rFonts w:hint="default"/>
      </w:rPr>
    </w:lvl>
    <w:lvl w:ilvl="3" w:tplc="6FCE98C2">
      <w:numFmt w:val="bullet"/>
      <w:lvlText w:val="•"/>
      <w:lvlJc w:val="left"/>
      <w:pPr>
        <w:ind w:left="2529" w:hanging="348"/>
      </w:pPr>
      <w:rPr>
        <w:rFonts w:hint="default"/>
      </w:rPr>
    </w:lvl>
    <w:lvl w:ilvl="4" w:tplc="BF222B1C">
      <w:numFmt w:val="bullet"/>
      <w:lvlText w:val="•"/>
      <w:lvlJc w:val="left"/>
      <w:pPr>
        <w:ind w:left="3383" w:hanging="348"/>
      </w:pPr>
      <w:rPr>
        <w:rFonts w:hint="default"/>
      </w:rPr>
    </w:lvl>
    <w:lvl w:ilvl="5" w:tplc="5A409FBC">
      <w:numFmt w:val="bullet"/>
      <w:lvlText w:val="•"/>
      <w:lvlJc w:val="left"/>
      <w:pPr>
        <w:ind w:left="4238" w:hanging="348"/>
      </w:pPr>
      <w:rPr>
        <w:rFonts w:hint="default"/>
      </w:rPr>
    </w:lvl>
    <w:lvl w:ilvl="6" w:tplc="78DE67DE">
      <w:numFmt w:val="bullet"/>
      <w:lvlText w:val="•"/>
      <w:lvlJc w:val="left"/>
      <w:pPr>
        <w:ind w:left="5093" w:hanging="348"/>
      </w:pPr>
      <w:rPr>
        <w:rFonts w:hint="default"/>
      </w:rPr>
    </w:lvl>
    <w:lvl w:ilvl="7" w:tplc="2BE09B82">
      <w:numFmt w:val="bullet"/>
      <w:lvlText w:val="•"/>
      <w:lvlJc w:val="left"/>
      <w:pPr>
        <w:ind w:left="5947" w:hanging="348"/>
      </w:pPr>
      <w:rPr>
        <w:rFonts w:hint="default"/>
      </w:rPr>
    </w:lvl>
    <w:lvl w:ilvl="8" w:tplc="6AA4AEA4">
      <w:numFmt w:val="bullet"/>
      <w:lvlText w:val="•"/>
      <w:lvlJc w:val="left"/>
      <w:pPr>
        <w:ind w:left="6802" w:hanging="348"/>
      </w:pPr>
      <w:rPr>
        <w:rFonts w:hint="default"/>
      </w:rPr>
    </w:lvl>
  </w:abstractNum>
  <w:abstractNum w:abstractNumId="71">
    <w:nsid w:val="32EF272F"/>
    <w:multiLevelType w:val="hybridMultilevel"/>
    <w:tmpl w:val="C49C3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38B089F"/>
    <w:multiLevelType w:val="hybridMultilevel"/>
    <w:tmpl w:val="D2C2DD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3AC1D0F"/>
    <w:multiLevelType w:val="hybridMultilevel"/>
    <w:tmpl w:val="E6AA976C"/>
    <w:lvl w:ilvl="0" w:tplc="7AF22AB6">
      <w:numFmt w:val="bullet"/>
      <w:lvlText w:val=""/>
      <w:lvlJc w:val="left"/>
      <w:pPr>
        <w:ind w:left="18" w:hanging="320"/>
      </w:pPr>
      <w:rPr>
        <w:rFonts w:hint="default"/>
        <w:w w:val="100"/>
      </w:rPr>
    </w:lvl>
    <w:lvl w:ilvl="1" w:tplc="D670154C">
      <w:numFmt w:val="bullet"/>
      <w:lvlText w:val=""/>
      <w:lvlJc w:val="left"/>
      <w:pPr>
        <w:ind w:left="385" w:hanging="284"/>
      </w:pPr>
      <w:rPr>
        <w:rFonts w:hint="default"/>
        <w:w w:val="100"/>
      </w:rPr>
    </w:lvl>
    <w:lvl w:ilvl="2" w:tplc="8A36A176">
      <w:numFmt w:val="bullet"/>
      <w:lvlText w:val=""/>
      <w:lvlJc w:val="left"/>
      <w:pPr>
        <w:ind w:left="1550" w:hanging="284"/>
      </w:pPr>
      <w:rPr>
        <w:rFonts w:ascii="Symbol" w:eastAsia="Symbol" w:hAnsi="Symbol" w:cs="Symbol" w:hint="default"/>
        <w:w w:val="100"/>
        <w:sz w:val="24"/>
        <w:szCs w:val="24"/>
      </w:rPr>
    </w:lvl>
    <w:lvl w:ilvl="3" w:tplc="D63AEED6">
      <w:numFmt w:val="bullet"/>
      <w:lvlText w:val="•"/>
      <w:lvlJc w:val="left"/>
      <w:pPr>
        <w:ind w:left="460" w:hanging="284"/>
      </w:pPr>
      <w:rPr>
        <w:rFonts w:hint="default"/>
      </w:rPr>
    </w:lvl>
    <w:lvl w:ilvl="4" w:tplc="51163D04">
      <w:numFmt w:val="bullet"/>
      <w:lvlText w:val="•"/>
      <w:lvlJc w:val="left"/>
      <w:pPr>
        <w:ind w:left="500" w:hanging="284"/>
      </w:pPr>
      <w:rPr>
        <w:rFonts w:hint="default"/>
      </w:rPr>
    </w:lvl>
    <w:lvl w:ilvl="5" w:tplc="0DC48C50">
      <w:numFmt w:val="bullet"/>
      <w:lvlText w:val="•"/>
      <w:lvlJc w:val="left"/>
      <w:pPr>
        <w:ind w:left="640" w:hanging="284"/>
      </w:pPr>
      <w:rPr>
        <w:rFonts w:hint="default"/>
      </w:rPr>
    </w:lvl>
    <w:lvl w:ilvl="6" w:tplc="836EAAAE">
      <w:numFmt w:val="bullet"/>
      <w:lvlText w:val="•"/>
      <w:lvlJc w:val="left"/>
      <w:pPr>
        <w:ind w:left="1100" w:hanging="284"/>
      </w:pPr>
      <w:rPr>
        <w:rFonts w:hint="default"/>
      </w:rPr>
    </w:lvl>
    <w:lvl w:ilvl="7" w:tplc="6D7831BE">
      <w:numFmt w:val="bullet"/>
      <w:lvlText w:val="•"/>
      <w:lvlJc w:val="left"/>
      <w:pPr>
        <w:ind w:left="1560" w:hanging="284"/>
      </w:pPr>
      <w:rPr>
        <w:rFonts w:hint="default"/>
      </w:rPr>
    </w:lvl>
    <w:lvl w:ilvl="8" w:tplc="B6C66C9A">
      <w:numFmt w:val="bullet"/>
      <w:lvlText w:val="•"/>
      <w:lvlJc w:val="left"/>
      <w:pPr>
        <w:ind w:left="3865" w:hanging="284"/>
      </w:pPr>
      <w:rPr>
        <w:rFonts w:hint="default"/>
      </w:rPr>
    </w:lvl>
  </w:abstractNum>
  <w:abstractNum w:abstractNumId="74">
    <w:nsid w:val="348F7FF0"/>
    <w:multiLevelType w:val="hybridMultilevel"/>
    <w:tmpl w:val="E5F6AADA"/>
    <w:lvl w:ilvl="0" w:tplc="14AEBEB4">
      <w:start w:val="1"/>
      <w:numFmt w:val="decimal"/>
      <w:lvlText w:val="%1)"/>
      <w:lvlJc w:val="left"/>
      <w:pPr>
        <w:ind w:left="102" w:hanging="262"/>
      </w:pPr>
      <w:rPr>
        <w:rFonts w:ascii="Times New Roman" w:eastAsia="Times New Roman" w:hAnsi="Times New Roman" w:cs="Times New Roman" w:hint="default"/>
        <w:w w:val="99"/>
        <w:sz w:val="24"/>
        <w:szCs w:val="24"/>
      </w:rPr>
    </w:lvl>
    <w:lvl w:ilvl="1" w:tplc="9F7CF68E">
      <w:numFmt w:val="bullet"/>
      <w:lvlText w:val="•"/>
      <w:lvlJc w:val="left"/>
      <w:pPr>
        <w:ind w:left="1019" w:hanging="262"/>
      </w:pPr>
      <w:rPr>
        <w:rFonts w:hint="default"/>
      </w:rPr>
    </w:lvl>
    <w:lvl w:ilvl="2" w:tplc="5D005598">
      <w:numFmt w:val="bullet"/>
      <w:lvlText w:val="•"/>
      <w:lvlJc w:val="left"/>
      <w:pPr>
        <w:ind w:left="1938" w:hanging="262"/>
      </w:pPr>
      <w:rPr>
        <w:rFonts w:hint="default"/>
      </w:rPr>
    </w:lvl>
    <w:lvl w:ilvl="3" w:tplc="1750E184">
      <w:numFmt w:val="bullet"/>
      <w:lvlText w:val="•"/>
      <w:lvlJc w:val="left"/>
      <w:pPr>
        <w:ind w:left="2857" w:hanging="262"/>
      </w:pPr>
      <w:rPr>
        <w:rFonts w:hint="default"/>
      </w:rPr>
    </w:lvl>
    <w:lvl w:ilvl="4" w:tplc="2C5C1BBE">
      <w:numFmt w:val="bullet"/>
      <w:lvlText w:val="•"/>
      <w:lvlJc w:val="left"/>
      <w:pPr>
        <w:ind w:left="3776" w:hanging="262"/>
      </w:pPr>
      <w:rPr>
        <w:rFonts w:hint="default"/>
      </w:rPr>
    </w:lvl>
    <w:lvl w:ilvl="5" w:tplc="9D0AF192">
      <w:numFmt w:val="bullet"/>
      <w:lvlText w:val="•"/>
      <w:lvlJc w:val="left"/>
      <w:pPr>
        <w:ind w:left="4695" w:hanging="262"/>
      </w:pPr>
      <w:rPr>
        <w:rFonts w:hint="default"/>
      </w:rPr>
    </w:lvl>
    <w:lvl w:ilvl="6" w:tplc="F70C193C">
      <w:numFmt w:val="bullet"/>
      <w:lvlText w:val="•"/>
      <w:lvlJc w:val="left"/>
      <w:pPr>
        <w:ind w:left="5614" w:hanging="262"/>
      </w:pPr>
      <w:rPr>
        <w:rFonts w:hint="default"/>
      </w:rPr>
    </w:lvl>
    <w:lvl w:ilvl="7" w:tplc="686EBE16">
      <w:numFmt w:val="bullet"/>
      <w:lvlText w:val="•"/>
      <w:lvlJc w:val="left"/>
      <w:pPr>
        <w:ind w:left="6533" w:hanging="262"/>
      </w:pPr>
      <w:rPr>
        <w:rFonts w:hint="default"/>
      </w:rPr>
    </w:lvl>
    <w:lvl w:ilvl="8" w:tplc="0BB21E14">
      <w:numFmt w:val="bullet"/>
      <w:lvlText w:val="•"/>
      <w:lvlJc w:val="left"/>
      <w:pPr>
        <w:ind w:left="7452" w:hanging="262"/>
      </w:pPr>
      <w:rPr>
        <w:rFonts w:hint="default"/>
      </w:rPr>
    </w:lvl>
  </w:abstractNum>
  <w:abstractNum w:abstractNumId="75">
    <w:nsid w:val="34960A49"/>
    <w:multiLevelType w:val="hybridMultilevel"/>
    <w:tmpl w:val="84A062A6"/>
    <w:lvl w:ilvl="0" w:tplc="DA7A20B8">
      <w:start w:val="1"/>
      <w:numFmt w:val="decimal"/>
      <w:lvlText w:val="%1."/>
      <w:lvlJc w:val="left"/>
      <w:pPr>
        <w:ind w:left="102" w:hanging="281"/>
        <w:jc w:val="right"/>
      </w:pPr>
      <w:rPr>
        <w:rFonts w:ascii="Times New Roman" w:eastAsia="Times New Roman" w:hAnsi="Times New Roman" w:cs="Times New Roman" w:hint="default"/>
        <w:spacing w:val="-20"/>
        <w:w w:val="100"/>
        <w:sz w:val="24"/>
        <w:szCs w:val="24"/>
      </w:rPr>
    </w:lvl>
    <w:lvl w:ilvl="1" w:tplc="A0B4A7E0">
      <w:numFmt w:val="bullet"/>
      <w:lvlText w:val="•"/>
      <w:lvlJc w:val="left"/>
      <w:pPr>
        <w:ind w:left="1019" w:hanging="281"/>
      </w:pPr>
      <w:rPr>
        <w:rFonts w:hint="default"/>
      </w:rPr>
    </w:lvl>
    <w:lvl w:ilvl="2" w:tplc="BB0C4B3E">
      <w:numFmt w:val="bullet"/>
      <w:lvlText w:val="•"/>
      <w:lvlJc w:val="left"/>
      <w:pPr>
        <w:ind w:left="1938" w:hanging="281"/>
      </w:pPr>
      <w:rPr>
        <w:rFonts w:hint="default"/>
      </w:rPr>
    </w:lvl>
    <w:lvl w:ilvl="3" w:tplc="D86060FA">
      <w:numFmt w:val="bullet"/>
      <w:lvlText w:val="•"/>
      <w:lvlJc w:val="left"/>
      <w:pPr>
        <w:ind w:left="2857" w:hanging="281"/>
      </w:pPr>
      <w:rPr>
        <w:rFonts w:hint="default"/>
      </w:rPr>
    </w:lvl>
    <w:lvl w:ilvl="4" w:tplc="E2126C88">
      <w:numFmt w:val="bullet"/>
      <w:lvlText w:val="•"/>
      <w:lvlJc w:val="left"/>
      <w:pPr>
        <w:ind w:left="3776" w:hanging="281"/>
      </w:pPr>
      <w:rPr>
        <w:rFonts w:hint="default"/>
      </w:rPr>
    </w:lvl>
    <w:lvl w:ilvl="5" w:tplc="022458E2">
      <w:numFmt w:val="bullet"/>
      <w:lvlText w:val="•"/>
      <w:lvlJc w:val="left"/>
      <w:pPr>
        <w:ind w:left="4695" w:hanging="281"/>
      </w:pPr>
      <w:rPr>
        <w:rFonts w:hint="default"/>
      </w:rPr>
    </w:lvl>
    <w:lvl w:ilvl="6" w:tplc="4A9C9C3A">
      <w:numFmt w:val="bullet"/>
      <w:lvlText w:val="•"/>
      <w:lvlJc w:val="left"/>
      <w:pPr>
        <w:ind w:left="5614" w:hanging="281"/>
      </w:pPr>
      <w:rPr>
        <w:rFonts w:hint="default"/>
      </w:rPr>
    </w:lvl>
    <w:lvl w:ilvl="7" w:tplc="E84A0D56">
      <w:numFmt w:val="bullet"/>
      <w:lvlText w:val="•"/>
      <w:lvlJc w:val="left"/>
      <w:pPr>
        <w:ind w:left="6533" w:hanging="281"/>
      </w:pPr>
      <w:rPr>
        <w:rFonts w:hint="default"/>
      </w:rPr>
    </w:lvl>
    <w:lvl w:ilvl="8" w:tplc="F8A0DB6C">
      <w:numFmt w:val="bullet"/>
      <w:lvlText w:val="•"/>
      <w:lvlJc w:val="left"/>
      <w:pPr>
        <w:ind w:left="7452" w:hanging="281"/>
      </w:pPr>
      <w:rPr>
        <w:rFonts w:hint="default"/>
      </w:rPr>
    </w:lvl>
  </w:abstractNum>
  <w:abstractNum w:abstractNumId="76">
    <w:nsid w:val="34AC6CE8"/>
    <w:multiLevelType w:val="hybridMultilevel"/>
    <w:tmpl w:val="94D07738"/>
    <w:lvl w:ilvl="0" w:tplc="13809C48">
      <w:start w:val="11"/>
      <w:numFmt w:val="upperRoman"/>
      <w:lvlText w:val="%1."/>
      <w:lvlJc w:val="left"/>
      <w:pPr>
        <w:ind w:left="475" w:hanging="374"/>
      </w:pPr>
      <w:rPr>
        <w:rFonts w:ascii="Times New Roman" w:eastAsia="Times New Roman" w:hAnsi="Times New Roman" w:cs="Times New Roman" w:hint="default"/>
        <w:b/>
        <w:bCs/>
        <w:i/>
        <w:spacing w:val="-1"/>
        <w:w w:val="100"/>
        <w:sz w:val="24"/>
        <w:szCs w:val="24"/>
      </w:rPr>
    </w:lvl>
    <w:lvl w:ilvl="1" w:tplc="13389040">
      <w:numFmt w:val="bullet"/>
      <w:lvlText w:val=""/>
      <w:lvlJc w:val="left"/>
      <w:pPr>
        <w:ind w:left="102" w:hanging="286"/>
      </w:pPr>
      <w:rPr>
        <w:rFonts w:ascii="Symbol" w:eastAsia="Symbol" w:hAnsi="Symbol" w:cs="Symbol" w:hint="default"/>
        <w:w w:val="100"/>
        <w:sz w:val="24"/>
        <w:szCs w:val="24"/>
      </w:rPr>
    </w:lvl>
    <w:lvl w:ilvl="2" w:tplc="7E34FA9C">
      <w:numFmt w:val="bullet"/>
      <w:lvlText w:val="•"/>
      <w:lvlJc w:val="left"/>
      <w:pPr>
        <w:ind w:left="1459" w:hanging="286"/>
      </w:pPr>
      <w:rPr>
        <w:rFonts w:hint="default"/>
      </w:rPr>
    </w:lvl>
    <w:lvl w:ilvl="3" w:tplc="FB80FFD8">
      <w:numFmt w:val="bullet"/>
      <w:lvlText w:val="•"/>
      <w:lvlJc w:val="left"/>
      <w:pPr>
        <w:ind w:left="2438" w:hanging="286"/>
      </w:pPr>
      <w:rPr>
        <w:rFonts w:hint="default"/>
      </w:rPr>
    </w:lvl>
    <w:lvl w:ilvl="4" w:tplc="B4FA8DBA">
      <w:numFmt w:val="bullet"/>
      <w:lvlText w:val="•"/>
      <w:lvlJc w:val="left"/>
      <w:pPr>
        <w:ind w:left="3417" w:hanging="286"/>
      </w:pPr>
      <w:rPr>
        <w:rFonts w:hint="default"/>
      </w:rPr>
    </w:lvl>
    <w:lvl w:ilvl="5" w:tplc="A54275B2">
      <w:numFmt w:val="bullet"/>
      <w:lvlText w:val="•"/>
      <w:lvlJc w:val="left"/>
      <w:pPr>
        <w:ind w:left="4396" w:hanging="286"/>
      </w:pPr>
      <w:rPr>
        <w:rFonts w:hint="default"/>
      </w:rPr>
    </w:lvl>
    <w:lvl w:ilvl="6" w:tplc="BAB42150">
      <w:numFmt w:val="bullet"/>
      <w:lvlText w:val="•"/>
      <w:lvlJc w:val="left"/>
      <w:pPr>
        <w:ind w:left="5375" w:hanging="286"/>
      </w:pPr>
      <w:rPr>
        <w:rFonts w:hint="default"/>
      </w:rPr>
    </w:lvl>
    <w:lvl w:ilvl="7" w:tplc="532E679A">
      <w:numFmt w:val="bullet"/>
      <w:lvlText w:val="•"/>
      <w:lvlJc w:val="left"/>
      <w:pPr>
        <w:ind w:left="6354" w:hanging="286"/>
      </w:pPr>
      <w:rPr>
        <w:rFonts w:hint="default"/>
      </w:rPr>
    </w:lvl>
    <w:lvl w:ilvl="8" w:tplc="D99EFD9A">
      <w:numFmt w:val="bullet"/>
      <w:lvlText w:val="•"/>
      <w:lvlJc w:val="left"/>
      <w:pPr>
        <w:ind w:left="7333" w:hanging="286"/>
      </w:pPr>
      <w:rPr>
        <w:rFonts w:hint="default"/>
      </w:rPr>
    </w:lvl>
  </w:abstractNum>
  <w:abstractNum w:abstractNumId="77">
    <w:nsid w:val="359E2EFD"/>
    <w:multiLevelType w:val="hybridMultilevel"/>
    <w:tmpl w:val="C8CE3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D26975"/>
    <w:multiLevelType w:val="hybridMultilevel"/>
    <w:tmpl w:val="118A4A3C"/>
    <w:lvl w:ilvl="0" w:tplc="67E051B0">
      <w:numFmt w:val="bullet"/>
      <w:lvlText w:val="-"/>
      <w:lvlJc w:val="left"/>
      <w:pPr>
        <w:ind w:left="102" w:hanging="156"/>
      </w:pPr>
      <w:rPr>
        <w:rFonts w:ascii="Times New Roman" w:eastAsia="Times New Roman" w:hAnsi="Times New Roman" w:cs="Times New Roman" w:hint="default"/>
        <w:w w:val="99"/>
        <w:sz w:val="24"/>
        <w:szCs w:val="24"/>
      </w:rPr>
    </w:lvl>
    <w:lvl w:ilvl="1" w:tplc="5C8E0FE2">
      <w:numFmt w:val="bullet"/>
      <w:lvlText w:val="•"/>
      <w:lvlJc w:val="left"/>
      <w:pPr>
        <w:ind w:left="1019" w:hanging="156"/>
      </w:pPr>
      <w:rPr>
        <w:rFonts w:hint="default"/>
      </w:rPr>
    </w:lvl>
    <w:lvl w:ilvl="2" w:tplc="949221CC">
      <w:numFmt w:val="bullet"/>
      <w:lvlText w:val="•"/>
      <w:lvlJc w:val="left"/>
      <w:pPr>
        <w:ind w:left="1938" w:hanging="156"/>
      </w:pPr>
      <w:rPr>
        <w:rFonts w:hint="default"/>
      </w:rPr>
    </w:lvl>
    <w:lvl w:ilvl="3" w:tplc="E94A7088">
      <w:numFmt w:val="bullet"/>
      <w:lvlText w:val="•"/>
      <w:lvlJc w:val="left"/>
      <w:pPr>
        <w:ind w:left="2857" w:hanging="156"/>
      </w:pPr>
      <w:rPr>
        <w:rFonts w:hint="default"/>
      </w:rPr>
    </w:lvl>
    <w:lvl w:ilvl="4" w:tplc="6D76AB04">
      <w:numFmt w:val="bullet"/>
      <w:lvlText w:val="•"/>
      <w:lvlJc w:val="left"/>
      <w:pPr>
        <w:ind w:left="3776" w:hanging="156"/>
      </w:pPr>
      <w:rPr>
        <w:rFonts w:hint="default"/>
      </w:rPr>
    </w:lvl>
    <w:lvl w:ilvl="5" w:tplc="25581D5E">
      <w:numFmt w:val="bullet"/>
      <w:lvlText w:val="•"/>
      <w:lvlJc w:val="left"/>
      <w:pPr>
        <w:ind w:left="4695" w:hanging="156"/>
      </w:pPr>
      <w:rPr>
        <w:rFonts w:hint="default"/>
      </w:rPr>
    </w:lvl>
    <w:lvl w:ilvl="6" w:tplc="F21CDEDE">
      <w:numFmt w:val="bullet"/>
      <w:lvlText w:val="•"/>
      <w:lvlJc w:val="left"/>
      <w:pPr>
        <w:ind w:left="5614" w:hanging="156"/>
      </w:pPr>
      <w:rPr>
        <w:rFonts w:hint="default"/>
      </w:rPr>
    </w:lvl>
    <w:lvl w:ilvl="7" w:tplc="76EEFAF8">
      <w:numFmt w:val="bullet"/>
      <w:lvlText w:val="•"/>
      <w:lvlJc w:val="left"/>
      <w:pPr>
        <w:ind w:left="6533" w:hanging="156"/>
      </w:pPr>
      <w:rPr>
        <w:rFonts w:hint="default"/>
      </w:rPr>
    </w:lvl>
    <w:lvl w:ilvl="8" w:tplc="82BCF504">
      <w:numFmt w:val="bullet"/>
      <w:lvlText w:val="•"/>
      <w:lvlJc w:val="left"/>
      <w:pPr>
        <w:ind w:left="7452" w:hanging="156"/>
      </w:pPr>
      <w:rPr>
        <w:rFonts w:hint="default"/>
      </w:rPr>
    </w:lvl>
  </w:abstractNum>
  <w:abstractNum w:abstractNumId="79">
    <w:nsid w:val="360F18AE"/>
    <w:multiLevelType w:val="multilevel"/>
    <w:tmpl w:val="07C21912"/>
    <w:lvl w:ilvl="0">
      <w:start w:val="1"/>
      <w:numFmt w:val="decimal"/>
      <w:lvlText w:val="%1."/>
      <w:lvlJc w:val="left"/>
      <w:pPr>
        <w:ind w:left="720" w:hanging="720"/>
      </w:pPr>
      <w:rPr>
        <w:rFonts w:hint="default"/>
      </w:rPr>
    </w:lvl>
    <w:lvl w:ilvl="1">
      <w:start w:val="2"/>
      <w:numFmt w:val="decimal"/>
      <w:lvlText w:val="%1.%2."/>
      <w:lvlJc w:val="left"/>
      <w:pPr>
        <w:ind w:left="830" w:hanging="720"/>
      </w:pPr>
      <w:rPr>
        <w:rFonts w:hint="default"/>
      </w:rPr>
    </w:lvl>
    <w:lvl w:ilvl="2">
      <w:start w:val="5"/>
      <w:numFmt w:val="decimal"/>
      <w:lvlText w:val="%1.%2.%3."/>
      <w:lvlJc w:val="left"/>
      <w:pPr>
        <w:ind w:left="940" w:hanging="720"/>
      </w:pPr>
      <w:rPr>
        <w:rFonts w:hint="default"/>
      </w:rPr>
    </w:lvl>
    <w:lvl w:ilvl="3">
      <w:start w:val="5"/>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80">
    <w:nsid w:val="363837D2"/>
    <w:multiLevelType w:val="hybridMultilevel"/>
    <w:tmpl w:val="748EDD58"/>
    <w:lvl w:ilvl="0" w:tplc="1A825C88">
      <w:start w:val="1"/>
      <w:numFmt w:val="decimal"/>
      <w:lvlText w:val="%1)"/>
      <w:lvlJc w:val="left"/>
      <w:pPr>
        <w:ind w:left="102" w:hanging="363"/>
      </w:pPr>
      <w:rPr>
        <w:rFonts w:ascii="Times New Roman" w:eastAsia="Times New Roman" w:hAnsi="Times New Roman" w:cs="Times New Roman" w:hint="default"/>
        <w:spacing w:val="-18"/>
        <w:w w:val="99"/>
        <w:sz w:val="24"/>
        <w:szCs w:val="24"/>
      </w:rPr>
    </w:lvl>
    <w:lvl w:ilvl="1" w:tplc="68445D7C">
      <w:numFmt w:val="bullet"/>
      <w:lvlText w:val="•"/>
      <w:lvlJc w:val="left"/>
      <w:pPr>
        <w:ind w:left="1019" w:hanging="363"/>
      </w:pPr>
      <w:rPr>
        <w:rFonts w:hint="default"/>
      </w:rPr>
    </w:lvl>
    <w:lvl w:ilvl="2" w:tplc="E2DCCFD0">
      <w:numFmt w:val="bullet"/>
      <w:lvlText w:val="•"/>
      <w:lvlJc w:val="left"/>
      <w:pPr>
        <w:ind w:left="1938" w:hanging="363"/>
      </w:pPr>
      <w:rPr>
        <w:rFonts w:hint="default"/>
      </w:rPr>
    </w:lvl>
    <w:lvl w:ilvl="3" w:tplc="0A10869A">
      <w:numFmt w:val="bullet"/>
      <w:lvlText w:val="•"/>
      <w:lvlJc w:val="left"/>
      <w:pPr>
        <w:ind w:left="2857" w:hanging="363"/>
      </w:pPr>
      <w:rPr>
        <w:rFonts w:hint="default"/>
      </w:rPr>
    </w:lvl>
    <w:lvl w:ilvl="4" w:tplc="66FA0DEE">
      <w:numFmt w:val="bullet"/>
      <w:lvlText w:val="•"/>
      <w:lvlJc w:val="left"/>
      <w:pPr>
        <w:ind w:left="3776" w:hanging="363"/>
      </w:pPr>
      <w:rPr>
        <w:rFonts w:hint="default"/>
      </w:rPr>
    </w:lvl>
    <w:lvl w:ilvl="5" w:tplc="A050AA4A">
      <w:numFmt w:val="bullet"/>
      <w:lvlText w:val="•"/>
      <w:lvlJc w:val="left"/>
      <w:pPr>
        <w:ind w:left="4695" w:hanging="363"/>
      </w:pPr>
      <w:rPr>
        <w:rFonts w:hint="default"/>
      </w:rPr>
    </w:lvl>
    <w:lvl w:ilvl="6" w:tplc="537C36F8">
      <w:numFmt w:val="bullet"/>
      <w:lvlText w:val="•"/>
      <w:lvlJc w:val="left"/>
      <w:pPr>
        <w:ind w:left="5614" w:hanging="363"/>
      </w:pPr>
      <w:rPr>
        <w:rFonts w:hint="default"/>
      </w:rPr>
    </w:lvl>
    <w:lvl w:ilvl="7" w:tplc="3AA08256">
      <w:numFmt w:val="bullet"/>
      <w:lvlText w:val="•"/>
      <w:lvlJc w:val="left"/>
      <w:pPr>
        <w:ind w:left="6533" w:hanging="363"/>
      </w:pPr>
      <w:rPr>
        <w:rFonts w:hint="default"/>
      </w:rPr>
    </w:lvl>
    <w:lvl w:ilvl="8" w:tplc="81226066">
      <w:numFmt w:val="bullet"/>
      <w:lvlText w:val="•"/>
      <w:lvlJc w:val="left"/>
      <w:pPr>
        <w:ind w:left="7452" w:hanging="363"/>
      </w:pPr>
      <w:rPr>
        <w:rFonts w:hint="default"/>
      </w:rPr>
    </w:lvl>
  </w:abstractNum>
  <w:abstractNum w:abstractNumId="81">
    <w:nsid w:val="37EE60AC"/>
    <w:multiLevelType w:val="hybridMultilevel"/>
    <w:tmpl w:val="CF4E5EBE"/>
    <w:lvl w:ilvl="0" w:tplc="2506AAE4">
      <w:numFmt w:val="bullet"/>
      <w:lvlText w:val="-"/>
      <w:lvlJc w:val="left"/>
      <w:pPr>
        <w:ind w:left="102" w:hanging="708"/>
      </w:pPr>
      <w:rPr>
        <w:rFonts w:hint="default"/>
        <w:w w:val="100"/>
      </w:rPr>
    </w:lvl>
    <w:lvl w:ilvl="1" w:tplc="7E6C5DC4">
      <w:numFmt w:val="bullet"/>
      <w:lvlText w:val=""/>
      <w:lvlJc w:val="left"/>
      <w:pPr>
        <w:ind w:left="102" w:hanging="286"/>
      </w:pPr>
      <w:rPr>
        <w:rFonts w:hint="default"/>
        <w:w w:val="100"/>
      </w:rPr>
    </w:lvl>
    <w:lvl w:ilvl="2" w:tplc="B27A6560">
      <w:numFmt w:val="bullet"/>
      <w:lvlText w:val="•"/>
      <w:lvlJc w:val="left"/>
      <w:pPr>
        <w:ind w:left="1682" w:hanging="286"/>
      </w:pPr>
      <w:rPr>
        <w:rFonts w:hint="default"/>
      </w:rPr>
    </w:lvl>
    <w:lvl w:ilvl="3" w:tplc="8C9241B8">
      <w:numFmt w:val="bullet"/>
      <w:lvlText w:val="•"/>
      <w:lvlJc w:val="left"/>
      <w:pPr>
        <w:ind w:left="2545" w:hanging="286"/>
      </w:pPr>
      <w:rPr>
        <w:rFonts w:hint="default"/>
      </w:rPr>
    </w:lvl>
    <w:lvl w:ilvl="4" w:tplc="9C7E1FEC">
      <w:numFmt w:val="bullet"/>
      <w:lvlText w:val="•"/>
      <w:lvlJc w:val="left"/>
      <w:pPr>
        <w:ind w:left="3407" w:hanging="286"/>
      </w:pPr>
      <w:rPr>
        <w:rFonts w:hint="default"/>
      </w:rPr>
    </w:lvl>
    <w:lvl w:ilvl="5" w:tplc="08283F46">
      <w:numFmt w:val="bullet"/>
      <w:lvlText w:val="•"/>
      <w:lvlJc w:val="left"/>
      <w:pPr>
        <w:ind w:left="4270" w:hanging="286"/>
      </w:pPr>
      <w:rPr>
        <w:rFonts w:hint="default"/>
      </w:rPr>
    </w:lvl>
    <w:lvl w:ilvl="6" w:tplc="B34E4F6C">
      <w:numFmt w:val="bullet"/>
      <w:lvlText w:val="•"/>
      <w:lvlJc w:val="left"/>
      <w:pPr>
        <w:ind w:left="5132" w:hanging="286"/>
      </w:pPr>
      <w:rPr>
        <w:rFonts w:hint="default"/>
      </w:rPr>
    </w:lvl>
    <w:lvl w:ilvl="7" w:tplc="6A42BF7E">
      <w:numFmt w:val="bullet"/>
      <w:lvlText w:val="•"/>
      <w:lvlJc w:val="left"/>
      <w:pPr>
        <w:ind w:left="5995" w:hanging="286"/>
      </w:pPr>
      <w:rPr>
        <w:rFonts w:hint="default"/>
      </w:rPr>
    </w:lvl>
    <w:lvl w:ilvl="8" w:tplc="DD0232E4">
      <w:numFmt w:val="bullet"/>
      <w:lvlText w:val="•"/>
      <w:lvlJc w:val="left"/>
      <w:pPr>
        <w:ind w:left="6858" w:hanging="286"/>
      </w:pPr>
      <w:rPr>
        <w:rFonts w:hint="default"/>
      </w:rPr>
    </w:lvl>
  </w:abstractNum>
  <w:abstractNum w:abstractNumId="82">
    <w:nsid w:val="3A9B7EC7"/>
    <w:multiLevelType w:val="hybridMultilevel"/>
    <w:tmpl w:val="D1A89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B3E7C3A"/>
    <w:multiLevelType w:val="hybridMultilevel"/>
    <w:tmpl w:val="16A29644"/>
    <w:lvl w:ilvl="0" w:tplc="48FE9644">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84">
    <w:nsid w:val="3C3D2EC8"/>
    <w:multiLevelType w:val="hybridMultilevel"/>
    <w:tmpl w:val="F7004446"/>
    <w:lvl w:ilvl="0" w:tplc="C5DAB8DC">
      <w:numFmt w:val="bullet"/>
      <w:lvlText w:val="-"/>
      <w:lvlJc w:val="left"/>
      <w:pPr>
        <w:ind w:left="103" w:hanging="353"/>
      </w:pPr>
      <w:rPr>
        <w:rFonts w:ascii="Times New Roman" w:eastAsia="Times New Roman" w:hAnsi="Times New Roman" w:cs="Times New Roman" w:hint="default"/>
        <w:w w:val="100"/>
        <w:sz w:val="27"/>
        <w:szCs w:val="27"/>
      </w:rPr>
    </w:lvl>
    <w:lvl w:ilvl="1" w:tplc="7F8A45BA">
      <w:numFmt w:val="bullet"/>
      <w:lvlText w:val="•"/>
      <w:lvlJc w:val="left"/>
      <w:pPr>
        <w:ind w:left="719" w:hanging="353"/>
      </w:pPr>
      <w:rPr>
        <w:rFonts w:hint="default"/>
      </w:rPr>
    </w:lvl>
    <w:lvl w:ilvl="2" w:tplc="3FAC1470">
      <w:numFmt w:val="bullet"/>
      <w:lvlText w:val="•"/>
      <w:lvlJc w:val="left"/>
      <w:pPr>
        <w:ind w:left="1338" w:hanging="353"/>
      </w:pPr>
      <w:rPr>
        <w:rFonts w:hint="default"/>
      </w:rPr>
    </w:lvl>
    <w:lvl w:ilvl="3" w:tplc="551EB9D6">
      <w:numFmt w:val="bullet"/>
      <w:lvlText w:val="•"/>
      <w:lvlJc w:val="left"/>
      <w:pPr>
        <w:ind w:left="1958" w:hanging="353"/>
      </w:pPr>
      <w:rPr>
        <w:rFonts w:hint="default"/>
      </w:rPr>
    </w:lvl>
    <w:lvl w:ilvl="4" w:tplc="E6109B7A">
      <w:numFmt w:val="bullet"/>
      <w:lvlText w:val="•"/>
      <w:lvlJc w:val="left"/>
      <w:pPr>
        <w:ind w:left="2577" w:hanging="353"/>
      </w:pPr>
      <w:rPr>
        <w:rFonts w:hint="default"/>
      </w:rPr>
    </w:lvl>
    <w:lvl w:ilvl="5" w:tplc="0EE23958">
      <w:numFmt w:val="bullet"/>
      <w:lvlText w:val="•"/>
      <w:lvlJc w:val="left"/>
      <w:pPr>
        <w:ind w:left="3196" w:hanging="353"/>
      </w:pPr>
      <w:rPr>
        <w:rFonts w:hint="default"/>
      </w:rPr>
    </w:lvl>
    <w:lvl w:ilvl="6" w:tplc="3A541C6E">
      <w:numFmt w:val="bullet"/>
      <w:lvlText w:val="•"/>
      <w:lvlJc w:val="left"/>
      <w:pPr>
        <w:ind w:left="3816" w:hanging="353"/>
      </w:pPr>
      <w:rPr>
        <w:rFonts w:hint="default"/>
      </w:rPr>
    </w:lvl>
    <w:lvl w:ilvl="7" w:tplc="059449E2">
      <w:numFmt w:val="bullet"/>
      <w:lvlText w:val="•"/>
      <w:lvlJc w:val="left"/>
      <w:pPr>
        <w:ind w:left="4435" w:hanging="353"/>
      </w:pPr>
      <w:rPr>
        <w:rFonts w:hint="default"/>
      </w:rPr>
    </w:lvl>
    <w:lvl w:ilvl="8" w:tplc="D7021DF2">
      <w:numFmt w:val="bullet"/>
      <w:lvlText w:val="•"/>
      <w:lvlJc w:val="left"/>
      <w:pPr>
        <w:ind w:left="5055" w:hanging="353"/>
      </w:pPr>
      <w:rPr>
        <w:rFonts w:hint="default"/>
      </w:rPr>
    </w:lvl>
  </w:abstractNum>
  <w:abstractNum w:abstractNumId="85">
    <w:nsid w:val="3CA4212B"/>
    <w:multiLevelType w:val="hybridMultilevel"/>
    <w:tmpl w:val="2A264AE6"/>
    <w:lvl w:ilvl="0" w:tplc="A7D887B8">
      <w:numFmt w:val="bullet"/>
      <w:lvlText w:val="-"/>
      <w:lvlJc w:val="left"/>
      <w:pPr>
        <w:ind w:left="65" w:hanging="269"/>
      </w:pPr>
      <w:rPr>
        <w:rFonts w:ascii="Times New Roman" w:eastAsia="Times New Roman" w:hAnsi="Times New Roman" w:cs="Times New Roman" w:hint="default"/>
        <w:spacing w:val="-30"/>
        <w:w w:val="99"/>
        <w:sz w:val="24"/>
        <w:szCs w:val="24"/>
      </w:rPr>
    </w:lvl>
    <w:lvl w:ilvl="1" w:tplc="085E5064">
      <w:numFmt w:val="bullet"/>
      <w:lvlText w:val="•"/>
      <w:lvlJc w:val="left"/>
      <w:pPr>
        <w:ind w:left="336" w:hanging="269"/>
      </w:pPr>
      <w:rPr>
        <w:rFonts w:hint="default"/>
      </w:rPr>
    </w:lvl>
    <w:lvl w:ilvl="2" w:tplc="764EF71E">
      <w:numFmt w:val="bullet"/>
      <w:lvlText w:val="•"/>
      <w:lvlJc w:val="left"/>
      <w:pPr>
        <w:ind w:left="613" w:hanging="269"/>
      </w:pPr>
      <w:rPr>
        <w:rFonts w:hint="default"/>
      </w:rPr>
    </w:lvl>
    <w:lvl w:ilvl="3" w:tplc="F5648652">
      <w:numFmt w:val="bullet"/>
      <w:lvlText w:val="•"/>
      <w:lvlJc w:val="left"/>
      <w:pPr>
        <w:ind w:left="890" w:hanging="269"/>
      </w:pPr>
      <w:rPr>
        <w:rFonts w:hint="default"/>
      </w:rPr>
    </w:lvl>
    <w:lvl w:ilvl="4" w:tplc="65D2C2B4">
      <w:numFmt w:val="bullet"/>
      <w:lvlText w:val="•"/>
      <w:lvlJc w:val="left"/>
      <w:pPr>
        <w:ind w:left="1167" w:hanging="269"/>
      </w:pPr>
      <w:rPr>
        <w:rFonts w:hint="default"/>
      </w:rPr>
    </w:lvl>
    <w:lvl w:ilvl="5" w:tplc="07B87B82">
      <w:numFmt w:val="bullet"/>
      <w:lvlText w:val="•"/>
      <w:lvlJc w:val="left"/>
      <w:pPr>
        <w:ind w:left="1444" w:hanging="269"/>
      </w:pPr>
      <w:rPr>
        <w:rFonts w:hint="default"/>
      </w:rPr>
    </w:lvl>
    <w:lvl w:ilvl="6" w:tplc="862CC4AC">
      <w:numFmt w:val="bullet"/>
      <w:lvlText w:val="•"/>
      <w:lvlJc w:val="left"/>
      <w:pPr>
        <w:ind w:left="1721" w:hanging="269"/>
      </w:pPr>
      <w:rPr>
        <w:rFonts w:hint="default"/>
      </w:rPr>
    </w:lvl>
    <w:lvl w:ilvl="7" w:tplc="7DF6CB14">
      <w:numFmt w:val="bullet"/>
      <w:lvlText w:val="•"/>
      <w:lvlJc w:val="left"/>
      <w:pPr>
        <w:ind w:left="1998" w:hanging="269"/>
      </w:pPr>
      <w:rPr>
        <w:rFonts w:hint="default"/>
      </w:rPr>
    </w:lvl>
    <w:lvl w:ilvl="8" w:tplc="47BEBEF6">
      <w:numFmt w:val="bullet"/>
      <w:lvlText w:val="•"/>
      <w:lvlJc w:val="left"/>
      <w:pPr>
        <w:ind w:left="2275" w:hanging="269"/>
      </w:pPr>
      <w:rPr>
        <w:rFonts w:hint="default"/>
      </w:rPr>
    </w:lvl>
  </w:abstractNum>
  <w:abstractNum w:abstractNumId="86">
    <w:nsid w:val="3CB07F4F"/>
    <w:multiLevelType w:val="hybridMultilevel"/>
    <w:tmpl w:val="6A48BE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CDF7367"/>
    <w:multiLevelType w:val="hybridMultilevel"/>
    <w:tmpl w:val="340611DA"/>
    <w:lvl w:ilvl="0" w:tplc="3EE66DA8">
      <w:start w:val="1"/>
      <w:numFmt w:val="decimal"/>
      <w:lvlText w:val="%1."/>
      <w:lvlJc w:val="left"/>
      <w:pPr>
        <w:ind w:left="102" w:hanging="281"/>
      </w:pPr>
      <w:rPr>
        <w:rFonts w:ascii="Times New Roman" w:eastAsia="Times New Roman" w:hAnsi="Times New Roman" w:cs="Times New Roman" w:hint="default"/>
        <w:spacing w:val="-20"/>
        <w:w w:val="100"/>
        <w:sz w:val="24"/>
        <w:szCs w:val="24"/>
      </w:rPr>
    </w:lvl>
    <w:lvl w:ilvl="1" w:tplc="23BC4DC6">
      <w:numFmt w:val="bullet"/>
      <w:lvlText w:val="•"/>
      <w:lvlJc w:val="left"/>
      <w:pPr>
        <w:ind w:left="1019" w:hanging="281"/>
      </w:pPr>
      <w:rPr>
        <w:rFonts w:hint="default"/>
      </w:rPr>
    </w:lvl>
    <w:lvl w:ilvl="2" w:tplc="13C01D7C">
      <w:numFmt w:val="bullet"/>
      <w:lvlText w:val="•"/>
      <w:lvlJc w:val="left"/>
      <w:pPr>
        <w:ind w:left="1938" w:hanging="281"/>
      </w:pPr>
      <w:rPr>
        <w:rFonts w:hint="default"/>
      </w:rPr>
    </w:lvl>
    <w:lvl w:ilvl="3" w:tplc="894CB0F8">
      <w:numFmt w:val="bullet"/>
      <w:lvlText w:val="•"/>
      <w:lvlJc w:val="left"/>
      <w:pPr>
        <w:ind w:left="2857" w:hanging="281"/>
      </w:pPr>
      <w:rPr>
        <w:rFonts w:hint="default"/>
      </w:rPr>
    </w:lvl>
    <w:lvl w:ilvl="4" w:tplc="D1EE4F30">
      <w:numFmt w:val="bullet"/>
      <w:lvlText w:val="•"/>
      <w:lvlJc w:val="left"/>
      <w:pPr>
        <w:ind w:left="3776" w:hanging="281"/>
      </w:pPr>
      <w:rPr>
        <w:rFonts w:hint="default"/>
      </w:rPr>
    </w:lvl>
    <w:lvl w:ilvl="5" w:tplc="3C9226E0">
      <w:numFmt w:val="bullet"/>
      <w:lvlText w:val="•"/>
      <w:lvlJc w:val="left"/>
      <w:pPr>
        <w:ind w:left="4695" w:hanging="281"/>
      </w:pPr>
      <w:rPr>
        <w:rFonts w:hint="default"/>
      </w:rPr>
    </w:lvl>
    <w:lvl w:ilvl="6" w:tplc="E460B682">
      <w:numFmt w:val="bullet"/>
      <w:lvlText w:val="•"/>
      <w:lvlJc w:val="left"/>
      <w:pPr>
        <w:ind w:left="5614" w:hanging="281"/>
      </w:pPr>
      <w:rPr>
        <w:rFonts w:hint="default"/>
      </w:rPr>
    </w:lvl>
    <w:lvl w:ilvl="7" w:tplc="2FC28B98">
      <w:numFmt w:val="bullet"/>
      <w:lvlText w:val="•"/>
      <w:lvlJc w:val="left"/>
      <w:pPr>
        <w:ind w:left="6533" w:hanging="281"/>
      </w:pPr>
      <w:rPr>
        <w:rFonts w:hint="default"/>
      </w:rPr>
    </w:lvl>
    <w:lvl w:ilvl="8" w:tplc="E1C4D7AC">
      <w:numFmt w:val="bullet"/>
      <w:lvlText w:val="•"/>
      <w:lvlJc w:val="left"/>
      <w:pPr>
        <w:ind w:left="7452" w:hanging="281"/>
      </w:pPr>
      <w:rPr>
        <w:rFonts w:hint="default"/>
      </w:rPr>
    </w:lvl>
  </w:abstractNum>
  <w:abstractNum w:abstractNumId="88">
    <w:nsid w:val="3CFD679F"/>
    <w:multiLevelType w:val="hybridMultilevel"/>
    <w:tmpl w:val="3A180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DAC356E"/>
    <w:multiLevelType w:val="hybridMultilevel"/>
    <w:tmpl w:val="02387000"/>
    <w:lvl w:ilvl="0" w:tplc="3FF4D090">
      <w:numFmt w:val="bullet"/>
      <w:lvlText w:val="•"/>
      <w:lvlJc w:val="left"/>
      <w:pPr>
        <w:ind w:left="102" w:hanging="204"/>
      </w:pPr>
      <w:rPr>
        <w:rFonts w:ascii="Times New Roman" w:eastAsia="Times New Roman" w:hAnsi="Times New Roman" w:cs="Times New Roman" w:hint="default"/>
        <w:i/>
        <w:spacing w:val="-2"/>
        <w:w w:val="100"/>
        <w:sz w:val="24"/>
        <w:szCs w:val="24"/>
      </w:rPr>
    </w:lvl>
    <w:lvl w:ilvl="1" w:tplc="B9520BBE">
      <w:numFmt w:val="bullet"/>
      <w:lvlText w:val="•"/>
      <w:lvlJc w:val="left"/>
      <w:pPr>
        <w:ind w:left="102" w:hanging="144"/>
      </w:pPr>
      <w:rPr>
        <w:rFonts w:ascii="Times New Roman" w:eastAsia="Times New Roman" w:hAnsi="Times New Roman" w:cs="Times New Roman" w:hint="default"/>
        <w:w w:val="100"/>
        <w:sz w:val="24"/>
        <w:szCs w:val="24"/>
      </w:rPr>
    </w:lvl>
    <w:lvl w:ilvl="2" w:tplc="D5DAC508">
      <w:numFmt w:val="bullet"/>
      <w:lvlText w:val="•"/>
      <w:lvlJc w:val="left"/>
      <w:pPr>
        <w:ind w:left="1938" w:hanging="144"/>
      </w:pPr>
      <w:rPr>
        <w:rFonts w:hint="default"/>
      </w:rPr>
    </w:lvl>
    <w:lvl w:ilvl="3" w:tplc="45A07950">
      <w:numFmt w:val="bullet"/>
      <w:lvlText w:val="•"/>
      <w:lvlJc w:val="left"/>
      <w:pPr>
        <w:ind w:left="2857" w:hanging="144"/>
      </w:pPr>
      <w:rPr>
        <w:rFonts w:hint="default"/>
      </w:rPr>
    </w:lvl>
    <w:lvl w:ilvl="4" w:tplc="83A4AE22">
      <w:numFmt w:val="bullet"/>
      <w:lvlText w:val="•"/>
      <w:lvlJc w:val="left"/>
      <w:pPr>
        <w:ind w:left="3776" w:hanging="144"/>
      </w:pPr>
      <w:rPr>
        <w:rFonts w:hint="default"/>
      </w:rPr>
    </w:lvl>
    <w:lvl w:ilvl="5" w:tplc="B97C4EF4">
      <w:numFmt w:val="bullet"/>
      <w:lvlText w:val="•"/>
      <w:lvlJc w:val="left"/>
      <w:pPr>
        <w:ind w:left="4695" w:hanging="144"/>
      </w:pPr>
      <w:rPr>
        <w:rFonts w:hint="default"/>
      </w:rPr>
    </w:lvl>
    <w:lvl w:ilvl="6" w:tplc="6C0EB85C">
      <w:numFmt w:val="bullet"/>
      <w:lvlText w:val="•"/>
      <w:lvlJc w:val="left"/>
      <w:pPr>
        <w:ind w:left="5614" w:hanging="144"/>
      </w:pPr>
      <w:rPr>
        <w:rFonts w:hint="default"/>
      </w:rPr>
    </w:lvl>
    <w:lvl w:ilvl="7" w:tplc="3AA88C5E">
      <w:numFmt w:val="bullet"/>
      <w:lvlText w:val="•"/>
      <w:lvlJc w:val="left"/>
      <w:pPr>
        <w:ind w:left="6533" w:hanging="144"/>
      </w:pPr>
      <w:rPr>
        <w:rFonts w:hint="default"/>
      </w:rPr>
    </w:lvl>
    <w:lvl w:ilvl="8" w:tplc="5CD835DC">
      <w:numFmt w:val="bullet"/>
      <w:lvlText w:val="•"/>
      <w:lvlJc w:val="left"/>
      <w:pPr>
        <w:ind w:left="7452" w:hanging="144"/>
      </w:pPr>
      <w:rPr>
        <w:rFonts w:hint="default"/>
      </w:rPr>
    </w:lvl>
  </w:abstractNum>
  <w:abstractNum w:abstractNumId="90">
    <w:nsid w:val="3DB45FF0"/>
    <w:multiLevelType w:val="hybridMultilevel"/>
    <w:tmpl w:val="A9F49D52"/>
    <w:lvl w:ilvl="0" w:tplc="B83E9448">
      <w:numFmt w:val="bullet"/>
      <w:lvlText w:val="•"/>
      <w:lvlJc w:val="left"/>
      <w:pPr>
        <w:ind w:left="122" w:hanging="144"/>
      </w:pPr>
      <w:rPr>
        <w:rFonts w:ascii="Times New Roman" w:eastAsia="Times New Roman" w:hAnsi="Times New Roman" w:cs="Times New Roman" w:hint="default"/>
        <w:w w:val="100"/>
        <w:sz w:val="24"/>
        <w:szCs w:val="24"/>
      </w:rPr>
    </w:lvl>
    <w:lvl w:ilvl="1" w:tplc="2EC0FFDC">
      <w:numFmt w:val="bullet"/>
      <w:lvlText w:val="•"/>
      <w:lvlJc w:val="left"/>
      <w:pPr>
        <w:ind w:left="1125" w:hanging="144"/>
      </w:pPr>
      <w:rPr>
        <w:rFonts w:hint="default"/>
      </w:rPr>
    </w:lvl>
    <w:lvl w:ilvl="2" w:tplc="65EA1AA6">
      <w:numFmt w:val="bullet"/>
      <w:lvlText w:val="•"/>
      <w:lvlJc w:val="left"/>
      <w:pPr>
        <w:ind w:left="2130" w:hanging="144"/>
      </w:pPr>
      <w:rPr>
        <w:rFonts w:hint="default"/>
      </w:rPr>
    </w:lvl>
    <w:lvl w:ilvl="3" w:tplc="BD804A72">
      <w:numFmt w:val="bullet"/>
      <w:lvlText w:val="•"/>
      <w:lvlJc w:val="left"/>
      <w:pPr>
        <w:ind w:left="3135" w:hanging="144"/>
      </w:pPr>
      <w:rPr>
        <w:rFonts w:hint="default"/>
      </w:rPr>
    </w:lvl>
    <w:lvl w:ilvl="4" w:tplc="7A9C150A">
      <w:numFmt w:val="bullet"/>
      <w:lvlText w:val="•"/>
      <w:lvlJc w:val="left"/>
      <w:pPr>
        <w:ind w:left="4140" w:hanging="144"/>
      </w:pPr>
      <w:rPr>
        <w:rFonts w:hint="default"/>
      </w:rPr>
    </w:lvl>
    <w:lvl w:ilvl="5" w:tplc="997E02EC">
      <w:numFmt w:val="bullet"/>
      <w:lvlText w:val="•"/>
      <w:lvlJc w:val="left"/>
      <w:pPr>
        <w:ind w:left="5145" w:hanging="144"/>
      </w:pPr>
      <w:rPr>
        <w:rFonts w:hint="default"/>
      </w:rPr>
    </w:lvl>
    <w:lvl w:ilvl="6" w:tplc="5B0C343A">
      <w:numFmt w:val="bullet"/>
      <w:lvlText w:val="•"/>
      <w:lvlJc w:val="left"/>
      <w:pPr>
        <w:ind w:left="6150" w:hanging="144"/>
      </w:pPr>
      <w:rPr>
        <w:rFonts w:hint="default"/>
      </w:rPr>
    </w:lvl>
    <w:lvl w:ilvl="7" w:tplc="1B8C0D0C">
      <w:numFmt w:val="bullet"/>
      <w:lvlText w:val="•"/>
      <w:lvlJc w:val="left"/>
      <w:pPr>
        <w:ind w:left="7155" w:hanging="144"/>
      </w:pPr>
      <w:rPr>
        <w:rFonts w:hint="default"/>
      </w:rPr>
    </w:lvl>
    <w:lvl w:ilvl="8" w:tplc="CC0A1F3C">
      <w:numFmt w:val="bullet"/>
      <w:lvlText w:val="•"/>
      <w:lvlJc w:val="left"/>
      <w:pPr>
        <w:ind w:left="8160" w:hanging="144"/>
      </w:pPr>
      <w:rPr>
        <w:rFonts w:hint="default"/>
      </w:rPr>
    </w:lvl>
  </w:abstractNum>
  <w:abstractNum w:abstractNumId="91">
    <w:nsid w:val="3DEF3FB6"/>
    <w:multiLevelType w:val="hybridMultilevel"/>
    <w:tmpl w:val="CE3EA54C"/>
    <w:lvl w:ilvl="0" w:tplc="FEB28730">
      <w:numFmt w:val="bullet"/>
      <w:lvlText w:val=""/>
      <w:lvlJc w:val="left"/>
      <w:pPr>
        <w:ind w:left="102" w:hanging="286"/>
      </w:pPr>
      <w:rPr>
        <w:rFonts w:hint="default"/>
        <w:w w:val="100"/>
      </w:rPr>
    </w:lvl>
    <w:lvl w:ilvl="1" w:tplc="BE461BBA">
      <w:numFmt w:val="bullet"/>
      <w:lvlText w:val=""/>
      <w:lvlJc w:val="left"/>
      <w:pPr>
        <w:ind w:left="1390" w:hanging="413"/>
      </w:pPr>
      <w:rPr>
        <w:rFonts w:ascii="Symbol" w:eastAsia="Symbol" w:hAnsi="Symbol" w:cs="Symbol" w:hint="default"/>
        <w:w w:val="100"/>
        <w:sz w:val="24"/>
        <w:szCs w:val="24"/>
      </w:rPr>
    </w:lvl>
    <w:lvl w:ilvl="2" w:tplc="26481930">
      <w:numFmt w:val="bullet"/>
      <w:lvlText w:val="•"/>
      <w:lvlJc w:val="left"/>
      <w:pPr>
        <w:ind w:left="2276" w:hanging="413"/>
      </w:pPr>
      <w:rPr>
        <w:rFonts w:hint="default"/>
      </w:rPr>
    </w:lvl>
    <w:lvl w:ilvl="3" w:tplc="CAACCE84">
      <w:numFmt w:val="bullet"/>
      <w:lvlText w:val="•"/>
      <w:lvlJc w:val="left"/>
      <w:pPr>
        <w:ind w:left="3153" w:hanging="413"/>
      </w:pPr>
      <w:rPr>
        <w:rFonts w:hint="default"/>
      </w:rPr>
    </w:lvl>
    <w:lvl w:ilvl="4" w:tplc="2D7C5556">
      <w:numFmt w:val="bullet"/>
      <w:lvlText w:val="•"/>
      <w:lvlJc w:val="left"/>
      <w:pPr>
        <w:ind w:left="4030" w:hanging="413"/>
      </w:pPr>
      <w:rPr>
        <w:rFonts w:hint="default"/>
      </w:rPr>
    </w:lvl>
    <w:lvl w:ilvl="5" w:tplc="239C961C">
      <w:numFmt w:val="bullet"/>
      <w:lvlText w:val="•"/>
      <w:lvlJc w:val="left"/>
      <w:pPr>
        <w:ind w:left="4907" w:hanging="413"/>
      </w:pPr>
      <w:rPr>
        <w:rFonts w:hint="default"/>
      </w:rPr>
    </w:lvl>
    <w:lvl w:ilvl="6" w:tplc="5B844F02">
      <w:numFmt w:val="bullet"/>
      <w:lvlText w:val="•"/>
      <w:lvlJc w:val="left"/>
      <w:pPr>
        <w:ind w:left="5784" w:hanging="413"/>
      </w:pPr>
      <w:rPr>
        <w:rFonts w:hint="default"/>
      </w:rPr>
    </w:lvl>
    <w:lvl w:ilvl="7" w:tplc="8B8C1FBE">
      <w:numFmt w:val="bullet"/>
      <w:lvlText w:val="•"/>
      <w:lvlJc w:val="left"/>
      <w:pPr>
        <w:ind w:left="6660" w:hanging="413"/>
      </w:pPr>
      <w:rPr>
        <w:rFonts w:hint="default"/>
      </w:rPr>
    </w:lvl>
    <w:lvl w:ilvl="8" w:tplc="03981874">
      <w:numFmt w:val="bullet"/>
      <w:lvlText w:val="•"/>
      <w:lvlJc w:val="left"/>
      <w:pPr>
        <w:ind w:left="7537" w:hanging="413"/>
      </w:pPr>
      <w:rPr>
        <w:rFonts w:hint="default"/>
      </w:rPr>
    </w:lvl>
  </w:abstractNum>
  <w:abstractNum w:abstractNumId="92">
    <w:nsid w:val="3E796A35"/>
    <w:multiLevelType w:val="hybridMultilevel"/>
    <w:tmpl w:val="80280F2E"/>
    <w:lvl w:ilvl="0" w:tplc="9312BF8C">
      <w:numFmt w:val="bullet"/>
      <w:lvlText w:val="•"/>
      <w:lvlJc w:val="left"/>
      <w:pPr>
        <w:ind w:left="1078" w:hanging="144"/>
      </w:pPr>
      <w:rPr>
        <w:rFonts w:ascii="Times New Roman" w:eastAsia="Times New Roman" w:hAnsi="Times New Roman" w:cs="Times New Roman" w:hint="default"/>
        <w:i/>
        <w:w w:val="100"/>
        <w:sz w:val="24"/>
        <w:szCs w:val="24"/>
      </w:rPr>
    </w:lvl>
    <w:lvl w:ilvl="1" w:tplc="FD7C072A">
      <w:numFmt w:val="bullet"/>
      <w:lvlText w:val="•"/>
      <w:lvlJc w:val="left"/>
      <w:pPr>
        <w:ind w:left="2073" w:hanging="144"/>
      </w:pPr>
      <w:rPr>
        <w:rFonts w:hint="default"/>
      </w:rPr>
    </w:lvl>
    <w:lvl w:ilvl="2" w:tplc="27565DAA">
      <w:numFmt w:val="bullet"/>
      <w:lvlText w:val="•"/>
      <w:lvlJc w:val="left"/>
      <w:pPr>
        <w:ind w:left="3066" w:hanging="144"/>
      </w:pPr>
      <w:rPr>
        <w:rFonts w:hint="default"/>
      </w:rPr>
    </w:lvl>
    <w:lvl w:ilvl="3" w:tplc="99F4988A">
      <w:numFmt w:val="bullet"/>
      <w:lvlText w:val="•"/>
      <w:lvlJc w:val="left"/>
      <w:pPr>
        <w:ind w:left="4059" w:hanging="144"/>
      </w:pPr>
      <w:rPr>
        <w:rFonts w:hint="default"/>
      </w:rPr>
    </w:lvl>
    <w:lvl w:ilvl="4" w:tplc="6380A3A4">
      <w:numFmt w:val="bullet"/>
      <w:lvlText w:val="•"/>
      <w:lvlJc w:val="left"/>
      <w:pPr>
        <w:ind w:left="5052" w:hanging="144"/>
      </w:pPr>
      <w:rPr>
        <w:rFonts w:hint="default"/>
      </w:rPr>
    </w:lvl>
    <w:lvl w:ilvl="5" w:tplc="5DBC511E">
      <w:numFmt w:val="bullet"/>
      <w:lvlText w:val="•"/>
      <w:lvlJc w:val="left"/>
      <w:pPr>
        <w:ind w:left="6045" w:hanging="144"/>
      </w:pPr>
      <w:rPr>
        <w:rFonts w:hint="default"/>
      </w:rPr>
    </w:lvl>
    <w:lvl w:ilvl="6" w:tplc="69A8D66A">
      <w:numFmt w:val="bullet"/>
      <w:lvlText w:val="•"/>
      <w:lvlJc w:val="left"/>
      <w:pPr>
        <w:ind w:left="7038" w:hanging="144"/>
      </w:pPr>
      <w:rPr>
        <w:rFonts w:hint="default"/>
      </w:rPr>
    </w:lvl>
    <w:lvl w:ilvl="7" w:tplc="38406420">
      <w:numFmt w:val="bullet"/>
      <w:lvlText w:val="•"/>
      <w:lvlJc w:val="left"/>
      <w:pPr>
        <w:ind w:left="8031" w:hanging="144"/>
      </w:pPr>
      <w:rPr>
        <w:rFonts w:hint="default"/>
      </w:rPr>
    </w:lvl>
    <w:lvl w:ilvl="8" w:tplc="8C4E367C">
      <w:numFmt w:val="bullet"/>
      <w:lvlText w:val="•"/>
      <w:lvlJc w:val="left"/>
      <w:pPr>
        <w:ind w:left="9024" w:hanging="144"/>
      </w:pPr>
      <w:rPr>
        <w:rFonts w:hint="default"/>
      </w:rPr>
    </w:lvl>
  </w:abstractNum>
  <w:abstractNum w:abstractNumId="93">
    <w:nsid w:val="3E8B2CA6"/>
    <w:multiLevelType w:val="hybridMultilevel"/>
    <w:tmpl w:val="54084894"/>
    <w:lvl w:ilvl="0" w:tplc="B1D0F142">
      <w:start w:val="1"/>
      <w:numFmt w:val="decimal"/>
      <w:lvlText w:val="%1."/>
      <w:lvlJc w:val="left"/>
      <w:pPr>
        <w:ind w:left="529" w:hanging="428"/>
      </w:pPr>
      <w:rPr>
        <w:rFonts w:ascii="Times New Roman" w:eastAsia="Times New Roman" w:hAnsi="Times New Roman" w:cs="Times New Roman" w:hint="default"/>
        <w:spacing w:val="-14"/>
        <w:w w:val="100"/>
        <w:sz w:val="24"/>
        <w:szCs w:val="24"/>
      </w:rPr>
    </w:lvl>
    <w:lvl w:ilvl="1" w:tplc="F9F6044E">
      <w:numFmt w:val="bullet"/>
      <w:lvlText w:val="•"/>
      <w:lvlJc w:val="left"/>
      <w:pPr>
        <w:ind w:left="1397" w:hanging="428"/>
      </w:pPr>
      <w:rPr>
        <w:rFonts w:hint="default"/>
      </w:rPr>
    </w:lvl>
    <w:lvl w:ilvl="2" w:tplc="89D4FD1E">
      <w:numFmt w:val="bullet"/>
      <w:lvlText w:val="•"/>
      <w:lvlJc w:val="left"/>
      <w:pPr>
        <w:ind w:left="2274" w:hanging="428"/>
      </w:pPr>
      <w:rPr>
        <w:rFonts w:hint="default"/>
      </w:rPr>
    </w:lvl>
    <w:lvl w:ilvl="3" w:tplc="2C26351C">
      <w:numFmt w:val="bullet"/>
      <w:lvlText w:val="•"/>
      <w:lvlJc w:val="left"/>
      <w:pPr>
        <w:ind w:left="3151" w:hanging="428"/>
      </w:pPr>
      <w:rPr>
        <w:rFonts w:hint="default"/>
      </w:rPr>
    </w:lvl>
    <w:lvl w:ilvl="4" w:tplc="0384421E">
      <w:numFmt w:val="bullet"/>
      <w:lvlText w:val="•"/>
      <w:lvlJc w:val="left"/>
      <w:pPr>
        <w:ind w:left="4028" w:hanging="428"/>
      </w:pPr>
      <w:rPr>
        <w:rFonts w:hint="default"/>
      </w:rPr>
    </w:lvl>
    <w:lvl w:ilvl="5" w:tplc="0F10419C">
      <w:numFmt w:val="bullet"/>
      <w:lvlText w:val="•"/>
      <w:lvlJc w:val="left"/>
      <w:pPr>
        <w:ind w:left="4905" w:hanging="428"/>
      </w:pPr>
      <w:rPr>
        <w:rFonts w:hint="default"/>
      </w:rPr>
    </w:lvl>
    <w:lvl w:ilvl="6" w:tplc="88129274">
      <w:numFmt w:val="bullet"/>
      <w:lvlText w:val="•"/>
      <w:lvlJc w:val="left"/>
      <w:pPr>
        <w:ind w:left="5782" w:hanging="428"/>
      </w:pPr>
      <w:rPr>
        <w:rFonts w:hint="default"/>
      </w:rPr>
    </w:lvl>
    <w:lvl w:ilvl="7" w:tplc="E6BC4994">
      <w:numFmt w:val="bullet"/>
      <w:lvlText w:val="•"/>
      <w:lvlJc w:val="left"/>
      <w:pPr>
        <w:ind w:left="6659" w:hanging="428"/>
      </w:pPr>
      <w:rPr>
        <w:rFonts w:hint="default"/>
      </w:rPr>
    </w:lvl>
    <w:lvl w:ilvl="8" w:tplc="26AE462A">
      <w:numFmt w:val="bullet"/>
      <w:lvlText w:val="•"/>
      <w:lvlJc w:val="left"/>
      <w:pPr>
        <w:ind w:left="7536" w:hanging="428"/>
      </w:pPr>
      <w:rPr>
        <w:rFonts w:hint="default"/>
      </w:rPr>
    </w:lvl>
  </w:abstractNum>
  <w:abstractNum w:abstractNumId="94">
    <w:nsid w:val="3FB07D3E"/>
    <w:multiLevelType w:val="hybridMultilevel"/>
    <w:tmpl w:val="F0D23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06B1359"/>
    <w:multiLevelType w:val="hybridMultilevel"/>
    <w:tmpl w:val="EE7CB74E"/>
    <w:lvl w:ilvl="0" w:tplc="C85E7822">
      <w:numFmt w:val="bullet"/>
      <w:lvlText w:val=""/>
      <w:lvlJc w:val="left"/>
      <w:pPr>
        <w:ind w:left="387" w:hanging="286"/>
      </w:pPr>
      <w:rPr>
        <w:rFonts w:ascii="Symbol" w:eastAsia="Symbol" w:hAnsi="Symbol" w:cs="Symbol" w:hint="default"/>
        <w:w w:val="100"/>
        <w:sz w:val="24"/>
        <w:szCs w:val="24"/>
      </w:rPr>
    </w:lvl>
    <w:lvl w:ilvl="1" w:tplc="3F44A6DC">
      <w:numFmt w:val="bullet"/>
      <w:lvlText w:val=""/>
      <w:lvlJc w:val="left"/>
      <w:pPr>
        <w:ind w:left="102" w:hanging="286"/>
      </w:pPr>
      <w:rPr>
        <w:rFonts w:ascii="Symbol" w:eastAsia="Symbol" w:hAnsi="Symbol" w:cs="Symbol" w:hint="default"/>
        <w:w w:val="100"/>
        <w:sz w:val="24"/>
        <w:szCs w:val="24"/>
      </w:rPr>
    </w:lvl>
    <w:lvl w:ilvl="2" w:tplc="AE405232">
      <w:numFmt w:val="bullet"/>
      <w:lvlText w:val=""/>
      <w:lvlJc w:val="left"/>
      <w:pPr>
        <w:ind w:left="1542" w:hanging="684"/>
      </w:pPr>
      <w:rPr>
        <w:rFonts w:ascii="Symbol" w:eastAsia="Symbol" w:hAnsi="Symbol" w:cs="Symbol" w:hint="default"/>
        <w:w w:val="100"/>
        <w:sz w:val="24"/>
        <w:szCs w:val="24"/>
      </w:rPr>
    </w:lvl>
    <w:lvl w:ilvl="3" w:tplc="9E20A348">
      <w:numFmt w:val="bullet"/>
      <w:lvlText w:val="•"/>
      <w:lvlJc w:val="left"/>
      <w:pPr>
        <w:ind w:left="1540" w:hanging="684"/>
      </w:pPr>
      <w:rPr>
        <w:rFonts w:hint="default"/>
      </w:rPr>
    </w:lvl>
    <w:lvl w:ilvl="4" w:tplc="A3BE48B6">
      <w:numFmt w:val="bullet"/>
      <w:lvlText w:val="•"/>
      <w:lvlJc w:val="left"/>
      <w:pPr>
        <w:ind w:left="2546" w:hanging="684"/>
      </w:pPr>
      <w:rPr>
        <w:rFonts w:hint="default"/>
      </w:rPr>
    </w:lvl>
    <w:lvl w:ilvl="5" w:tplc="DBC47CC8">
      <w:numFmt w:val="bullet"/>
      <w:lvlText w:val="•"/>
      <w:lvlJc w:val="left"/>
      <w:pPr>
        <w:ind w:left="3552" w:hanging="684"/>
      </w:pPr>
      <w:rPr>
        <w:rFonts w:hint="default"/>
      </w:rPr>
    </w:lvl>
    <w:lvl w:ilvl="6" w:tplc="8AFC57F4">
      <w:numFmt w:val="bullet"/>
      <w:lvlText w:val="•"/>
      <w:lvlJc w:val="left"/>
      <w:pPr>
        <w:ind w:left="4558" w:hanging="684"/>
      </w:pPr>
      <w:rPr>
        <w:rFonts w:hint="default"/>
      </w:rPr>
    </w:lvl>
    <w:lvl w:ilvl="7" w:tplc="AF3E8980">
      <w:numFmt w:val="bullet"/>
      <w:lvlText w:val="•"/>
      <w:lvlJc w:val="left"/>
      <w:pPr>
        <w:ind w:left="5564" w:hanging="684"/>
      </w:pPr>
      <w:rPr>
        <w:rFonts w:hint="default"/>
      </w:rPr>
    </w:lvl>
    <w:lvl w:ilvl="8" w:tplc="69DC8AA4">
      <w:numFmt w:val="bullet"/>
      <w:lvlText w:val="•"/>
      <w:lvlJc w:val="left"/>
      <w:pPr>
        <w:ind w:left="6570" w:hanging="684"/>
      </w:pPr>
      <w:rPr>
        <w:rFonts w:hint="default"/>
      </w:rPr>
    </w:lvl>
  </w:abstractNum>
  <w:abstractNum w:abstractNumId="96">
    <w:nsid w:val="407C0F3F"/>
    <w:multiLevelType w:val="hybridMultilevel"/>
    <w:tmpl w:val="280253F6"/>
    <w:lvl w:ilvl="0" w:tplc="949A414C">
      <w:numFmt w:val="bullet"/>
      <w:lvlText w:val="-"/>
      <w:lvlJc w:val="left"/>
      <w:pPr>
        <w:ind w:left="442" w:hanging="168"/>
      </w:pPr>
      <w:rPr>
        <w:rFonts w:hint="default"/>
        <w:w w:val="99"/>
      </w:rPr>
    </w:lvl>
    <w:lvl w:ilvl="1" w:tplc="7BE6C836">
      <w:numFmt w:val="bullet"/>
      <w:lvlText w:val="•"/>
      <w:lvlJc w:val="left"/>
      <w:pPr>
        <w:ind w:left="1359" w:hanging="168"/>
      </w:pPr>
      <w:rPr>
        <w:rFonts w:hint="default"/>
      </w:rPr>
    </w:lvl>
    <w:lvl w:ilvl="2" w:tplc="7E2CFEC4">
      <w:numFmt w:val="bullet"/>
      <w:lvlText w:val="•"/>
      <w:lvlJc w:val="left"/>
      <w:pPr>
        <w:ind w:left="2278" w:hanging="168"/>
      </w:pPr>
      <w:rPr>
        <w:rFonts w:hint="default"/>
      </w:rPr>
    </w:lvl>
    <w:lvl w:ilvl="3" w:tplc="5FEE8CDC">
      <w:numFmt w:val="bullet"/>
      <w:lvlText w:val="•"/>
      <w:lvlJc w:val="left"/>
      <w:pPr>
        <w:ind w:left="3197" w:hanging="168"/>
      </w:pPr>
      <w:rPr>
        <w:rFonts w:hint="default"/>
      </w:rPr>
    </w:lvl>
    <w:lvl w:ilvl="4" w:tplc="3EC6A68C">
      <w:numFmt w:val="bullet"/>
      <w:lvlText w:val="•"/>
      <w:lvlJc w:val="left"/>
      <w:pPr>
        <w:ind w:left="4116" w:hanging="168"/>
      </w:pPr>
      <w:rPr>
        <w:rFonts w:hint="default"/>
      </w:rPr>
    </w:lvl>
    <w:lvl w:ilvl="5" w:tplc="C4DA7EDC">
      <w:numFmt w:val="bullet"/>
      <w:lvlText w:val="•"/>
      <w:lvlJc w:val="left"/>
      <w:pPr>
        <w:ind w:left="5035" w:hanging="168"/>
      </w:pPr>
      <w:rPr>
        <w:rFonts w:hint="default"/>
      </w:rPr>
    </w:lvl>
    <w:lvl w:ilvl="6" w:tplc="35EC2026">
      <w:numFmt w:val="bullet"/>
      <w:lvlText w:val="•"/>
      <w:lvlJc w:val="left"/>
      <w:pPr>
        <w:ind w:left="5954" w:hanging="168"/>
      </w:pPr>
      <w:rPr>
        <w:rFonts w:hint="default"/>
      </w:rPr>
    </w:lvl>
    <w:lvl w:ilvl="7" w:tplc="9CDC1722">
      <w:numFmt w:val="bullet"/>
      <w:lvlText w:val="•"/>
      <w:lvlJc w:val="left"/>
      <w:pPr>
        <w:ind w:left="6873" w:hanging="168"/>
      </w:pPr>
      <w:rPr>
        <w:rFonts w:hint="default"/>
      </w:rPr>
    </w:lvl>
    <w:lvl w:ilvl="8" w:tplc="F5AEA382">
      <w:numFmt w:val="bullet"/>
      <w:lvlText w:val="•"/>
      <w:lvlJc w:val="left"/>
      <w:pPr>
        <w:ind w:left="7792" w:hanging="168"/>
      </w:pPr>
      <w:rPr>
        <w:rFonts w:hint="default"/>
      </w:rPr>
    </w:lvl>
  </w:abstractNum>
  <w:abstractNum w:abstractNumId="97">
    <w:nsid w:val="41006C92"/>
    <w:multiLevelType w:val="hybridMultilevel"/>
    <w:tmpl w:val="F52E979E"/>
    <w:lvl w:ilvl="0" w:tplc="138AF970">
      <w:numFmt w:val="bullet"/>
      <w:lvlText w:val="-"/>
      <w:lvlJc w:val="left"/>
      <w:pPr>
        <w:ind w:left="232" w:hanging="298"/>
      </w:pPr>
      <w:rPr>
        <w:rFonts w:ascii="Times New Roman" w:eastAsia="Times New Roman" w:hAnsi="Times New Roman" w:cs="Times New Roman" w:hint="default"/>
        <w:w w:val="100"/>
        <w:sz w:val="27"/>
        <w:szCs w:val="27"/>
      </w:rPr>
    </w:lvl>
    <w:lvl w:ilvl="1" w:tplc="DC74FEC0">
      <w:numFmt w:val="bullet"/>
      <w:lvlText w:val="•"/>
      <w:lvlJc w:val="left"/>
      <w:pPr>
        <w:ind w:left="1317" w:hanging="298"/>
      </w:pPr>
      <w:rPr>
        <w:rFonts w:hint="default"/>
      </w:rPr>
    </w:lvl>
    <w:lvl w:ilvl="2" w:tplc="C41CDD80">
      <w:numFmt w:val="bullet"/>
      <w:lvlText w:val="•"/>
      <w:lvlJc w:val="left"/>
      <w:pPr>
        <w:ind w:left="2394" w:hanging="298"/>
      </w:pPr>
      <w:rPr>
        <w:rFonts w:hint="default"/>
      </w:rPr>
    </w:lvl>
    <w:lvl w:ilvl="3" w:tplc="2A545932">
      <w:numFmt w:val="bullet"/>
      <w:lvlText w:val="•"/>
      <w:lvlJc w:val="left"/>
      <w:pPr>
        <w:ind w:left="3471" w:hanging="298"/>
      </w:pPr>
      <w:rPr>
        <w:rFonts w:hint="default"/>
      </w:rPr>
    </w:lvl>
    <w:lvl w:ilvl="4" w:tplc="33129B74">
      <w:numFmt w:val="bullet"/>
      <w:lvlText w:val="•"/>
      <w:lvlJc w:val="left"/>
      <w:pPr>
        <w:ind w:left="4548" w:hanging="298"/>
      </w:pPr>
      <w:rPr>
        <w:rFonts w:hint="default"/>
      </w:rPr>
    </w:lvl>
    <w:lvl w:ilvl="5" w:tplc="1D0A8D0C">
      <w:numFmt w:val="bullet"/>
      <w:lvlText w:val="•"/>
      <w:lvlJc w:val="left"/>
      <w:pPr>
        <w:ind w:left="5625" w:hanging="298"/>
      </w:pPr>
      <w:rPr>
        <w:rFonts w:hint="default"/>
      </w:rPr>
    </w:lvl>
    <w:lvl w:ilvl="6" w:tplc="9D122E3E">
      <w:numFmt w:val="bullet"/>
      <w:lvlText w:val="•"/>
      <w:lvlJc w:val="left"/>
      <w:pPr>
        <w:ind w:left="6702" w:hanging="298"/>
      </w:pPr>
      <w:rPr>
        <w:rFonts w:hint="default"/>
      </w:rPr>
    </w:lvl>
    <w:lvl w:ilvl="7" w:tplc="865602BA">
      <w:numFmt w:val="bullet"/>
      <w:lvlText w:val="•"/>
      <w:lvlJc w:val="left"/>
      <w:pPr>
        <w:ind w:left="7779" w:hanging="298"/>
      </w:pPr>
      <w:rPr>
        <w:rFonts w:hint="default"/>
      </w:rPr>
    </w:lvl>
    <w:lvl w:ilvl="8" w:tplc="D52C9E38">
      <w:numFmt w:val="bullet"/>
      <w:lvlText w:val="•"/>
      <w:lvlJc w:val="left"/>
      <w:pPr>
        <w:ind w:left="8856" w:hanging="298"/>
      </w:pPr>
      <w:rPr>
        <w:rFonts w:hint="default"/>
      </w:rPr>
    </w:lvl>
  </w:abstractNum>
  <w:abstractNum w:abstractNumId="98">
    <w:nsid w:val="417C7B99"/>
    <w:multiLevelType w:val="hybridMultilevel"/>
    <w:tmpl w:val="FC222C98"/>
    <w:lvl w:ilvl="0" w:tplc="13B2E8D6">
      <w:numFmt w:val="bullet"/>
      <w:lvlText w:val=""/>
      <w:lvlJc w:val="left"/>
      <w:pPr>
        <w:ind w:left="894" w:hanging="202"/>
      </w:pPr>
      <w:rPr>
        <w:rFonts w:ascii="Symbol" w:eastAsia="Symbol" w:hAnsi="Symbol" w:cs="Symbol" w:hint="default"/>
        <w:w w:val="100"/>
        <w:sz w:val="24"/>
        <w:szCs w:val="24"/>
      </w:rPr>
    </w:lvl>
    <w:lvl w:ilvl="1" w:tplc="D9006F80">
      <w:numFmt w:val="bullet"/>
      <w:lvlText w:val="•"/>
      <w:lvlJc w:val="left"/>
      <w:pPr>
        <w:ind w:left="1739" w:hanging="202"/>
      </w:pPr>
      <w:rPr>
        <w:rFonts w:hint="default"/>
      </w:rPr>
    </w:lvl>
    <w:lvl w:ilvl="2" w:tplc="FB72F30A">
      <w:numFmt w:val="bullet"/>
      <w:lvlText w:val="•"/>
      <w:lvlJc w:val="left"/>
      <w:pPr>
        <w:ind w:left="2578" w:hanging="202"/>
      </w:pPr>
      <w:rPr>
        <w:rFonts w:hint="default"/>
      </w:rPr>
    </w:lvl>
    <w:lvl w:ilvl="3" w:tplc="51C0C0BC">
      <w:numFmt w:val="bullet"/>
      <w:lvlText w:val="•"/>
      <w:lvlJc w:val="left"/>
      <w:pPr>
        <w:ind w:left="3417" w:hanging="202"/>
      </w:pPr>
      <w:rPr>
        <w:rFonts w:hint="default"/>
      </w:rPr>
    </w:lvl>
    <w:lvl w:ilvl="4" w:tplc="6400A9FE">
      <w:numFmt w:val="bullet"/>
      <w:lvlText w:val="•"/>
      <w:lvlJc w:val="left"/>
      <w:pPr>
        <w:ind w:left="4256" w:hanging="202"/>
      </w:pPr>
      <w:rPr>
        <w:rFonts w:hint="default"/>
      </w:rPr>
    </w:lvl>
    <w:lvl w:ilvl="5" w:tplc="1200E9A0">
      <w:numFmt w:val="bullet"/>
      <w:lvlText w:val="•"/>
      <w:lvlJc w:val="left"/>
      <w:pPr>
        <w:ind w:left="5095" w:hanging="202"/>
      </w:pPr>
      <w:rPr>
        <w:rFonts w:hint="default"/>
      </w:rPr>
    </w:lvl>
    <w:lvl w:ilvl="6" w:tplc="3F089DE8">
      <w:numFmt w:val="bullet"/>
      <w:lvlText w:val="•"/>
      <w:lvlJc w:val="left"/>
      <w:pPr>
        <w:ind w:left="5934" w:hanging="202"/>
      </w:pPr>
      <w:rPr>
        <w:rFonts w:hint="default"/>
      </w:rPr>
    </w:lvl>
    <w:lvl w:ilvl="7" w:tplc="3C38B144">
      <w:numFmt w:val="bullet"/>
      <w:lvlText w:val="•"/>
      <w:lvlJc w:val="left"/>
      <w:pPr>
        <w:ind w:left="6773" w:hanging="202"/>
      </w:pPr>
      <w:rPr>
        <w:rFonts w:hint="default"/>
      </w:rPr>
    </w:lvl>
    <w:lvl w:ilvl="8" w:tplc="0F00DF1E">
      <w:numFmt w:val="bullet"/>
      <w:lvlText w:val="•"/>
      <w:lvlJc w:val="left"/>
      <w:pPr>
        <w:ind w:left="7612" w:hanging="202"/>
      </w:pPr>
      <w:rPr>
        <w:rFonts w:hint="default"/>
      </w:rPr>
    </w:lvl>
  </w:abstractNum>
  <w:abstractNum w:abstractNumId="99">
    <w:nsid w:val="429333FD"/>
    <w:multiLevelType w:val="hybridMultilevel"/>
    <w:tmpl w:val="683080E2"/>
    <w:lvl w:ilvl="0" w:tplc="0026FACC">
      <w:numFmt w:val="bullet"/>
      <w:lvlText w:val="-"/>
      <w:lvlJc w:val="left"/>
      <w:pPr>
        <w:ind w:left="103" w:hanging="348"/>
      </w:pPr>
      <w:rPr>
        <w:rFonts w:ascii="Times New Roman" w:eastAsia="Times New Roman" w:hAnsi="Times New Roman" w:cs="Times New Roman" w:hint="default"/>
        <w:w w:val="100"/>
        <w:sz w:val="27"/>
        <w:szCs w:val="27"/>
      </w:rPr>
    </w:lvl>
    <w:lvl w:ilvl="1" w:tplc="02969F00">
      <w:numFmt w:val="bullet"/>
      <w:lvlText w:val="•"/>
      <w:lvlJc w:val="left"/>
      <w:pPr>
        <w:ind w:left="719" w:hanging="348"/>
      </w:pPr>
      <w:rPr>
        <w:rFonts w:hint="default"/>
      </w:rPr>
    </w:lvl>
    <w:lvl w:ilvl="2" w:tplc="54661CAA">
      <w:numFmt w:val="bullet"/>
      <w:lvlText w:val="•"/>
      <w:lvlJc w:val="left"/>
      <w:pPr>
        <w:ind w:left="1338" w:hanging="348"/>
      </w:pPr>
      <w:rPr>
        <w:rFonts w:hint="default"/>
      </w:rPr>
    </w:lvl>
    <w:lvl w:ilvl="3" w:tplc="007E5468">
      <w:numFmt w:val="bullet"/>
      <w:lvlText w:val="•"/>
      <w:lvlJc w:val="left"/>
      <w:pPr>
        <w:ind w:left="1958" w:hanging="348"/>
      </w:pPr>
      <w:rPr>
        <w:rFonts w:hint="default"/>
      </w:rPr>
    </w:lvl>
    <w:lvl w:ilvl="4" w:tplc="7AC66E6E">
      <w:numFmt w:val="bullet"/>
      <w:lvlText w:val="•"/>
      <w:lvlJc w:val="left"/>
      <w:pPr>
        <w:ind w:left="2577" w:hanging="348"/>
      </w:pPr>
      <w:rPr>
        <w:rFonts w:hint="default"/>
      </w:rPr>
    </w:lvl>
    <w:lvl w:ilvl="5" w:tplc="EC6A2BB2">
      <w:numFmt w:val="bullet"/>
      <w:lvlText w:val="•"/>
      <w:lvlJc w:val="left"/>
      <w:pPr>
        <w:ind w:left="3196" w:hanging="348"/>
      </w:pPr>
      <w:rPr>
        <w:rFonts w:hint="default"/>
      </w:rPr>
    </w:lvl>
    <w:lvl w:ilvl="6" w:tplc="C8667244">
      <w:numFmt w:val="bullet"/>
      <w:lvlText w:val="•"/>
      <w:lvlJc w:val="left"/>
      <w:pPr>
        <w:ind w:left="3816" w:hanging="348"/>
      </w:pPr>
      <w:rPr>
        <w:rFonts w:hint="default"/>
      </w:rPr>
    </w:lvl>
    <w:lvl w:ilvl="7" w:tplc="19A65BC0">
      <w:numFmt w:val="bullet"/>
      <w:lvlText w:val="•"/>
      <w:lvlJc w:val="left"/>
      <w:pPr>
        <w:ind w:left="4435" w:hanging="348"/>
      </w:pPr>
      <w:rPr>
        <w:rFonts w:hint="default"/>
      </w:rPr>
    </w:lvl>
    <w:lvl w:ilvl="8" w:tplc="4BAC7A8A">
      <w:numFmt w:val="bullet"/>
      <w:lvlText w:val="•"/>
      <w:lvlJc w:val="left"/>
      <w:pPr>
        <w:ind w:left="5055" w:hanging="348"/>
      </w:pPr>
      <w:rPr>
        <w:rFonts w:hint="default"/>
      </w:rPr>
    </w:lvl>
  </w:abstractNum>
  <w:abstractNum w:abstractNumId="100">
    <w:nsid w:val="42C013E3"/>
    <w:multiLevelType w:val="hybridMultilevel"/>
    <w:tmpl w:val="22126F7A"/>
    <w:lvl w:ilvl="0" w:tplc="27A2EFC8">
      <w:numFmt w:val="bullet"/>
      <w:lvlText w:val=""/>
      <w:lvlJc w:val="left"/>
      <w:pPr>
        <w:ind w:left="1310" w:hanging="413"/>
      </w:pPr>
      <w:rPr>
        <w:rFonts w:ascii="Symbol" w:eastAsia="Symbol" w:hAnsi="Symbol" w:cs="Symbol" w:hint="default"/>
        <w:w w:val="100"/>
        <w:sz w:val="24"/>
        <w:szCs w:val="24"/>
      </w:rPr>
    </w:lvl>
    <w:lvl w:ilvl="1" w:tplc="4F8628F0">
      <w:numFmt w:val="bullet"/>
      <w:lvlText w:val="•"/>
      <w:lvlJc w:val="left"/>
      <w:pPr>
        <w:ind w:left="2109" w:hanging="413"/>
      </w:pPr>
      <w:rPr>
        <w:rFonts w:hint="default"/>
      </w:rPr>
    </w:lvl>
    <w:lvl w:ilvl="2" w:tplc="C55E31DE">
      <w:numFmt w:val="bullet"/>
      <w:lvlText w:val="•"/>
      <w:lvlJc w:val="left"/>
      <w:pPr>
        <w:ind w:left="2898" w:hanging="413"/>
      </w:pPr>
      <w:rPr>
        <w:rFonts w:hint="default"/>
      </w:rPr>
    </w:lvl>
    <w:lvl w:ilvl="3" w:tplc="6D0829D0">
      <w:numFmt w:val="bullet"/>
      <w:lvlText w:val="•"/>
      <w:lvlJc w:val="left"/>
      <w:pPr>
        <w:ind w:left="3687" w:hanging="413"/>
      </w:pPr>
      <w:rPr>
        <w:rFonts w:hint="default"/>
      </w:rPr>
    </w:lvl>
    <w:lvl w:ilvl="4" w:tplc="8B26AA1C">
      <w:numFmt w:val="bullet"/>
      <w:lvlText w:val="•"/>
      <w:lvlJc w:val="left"/>
      <w:pPr>
        <w:ind w:left="4476" w:hanging="413"/>
      </w:pPr>
      <w:rPr>
        <w:rFonts w:hint="default"/>
      </w:rPr>
    </w:lvl>
    <w:lvl w:ilvl="5" w:tplc="95C29DFC">
      <w:numFmt w:val="bullet"/>
      <w:lvlText w:val="•"/>
      <w:lvlJc w:val="left"/>
      <w:pPr>
        <w:ind w:left="5265" w:hanging="413"/>
      </w:pPr>
      <w:rPr>
        <w:rFonts w:hint="default"/>
      </w:rPr>
    </w:lvl>
    <w:lvl w:ilvl="6" w:tplc="678E17F8">
      <w:numFmt w:val="bullet"/>
      <w:lvlText w:val="•"/>
      <w:lvlJc w:val="left"/>
      <w:pPr>
        <w:ind w:left="6054" w:hanging="413"/>
      </w:pPr>
      <w:rPr>
        <w:rFonts w:hint="default"/>
      </w:rPr>
    </w:lvl>
    <w:lvl w:ilvl="7" w:tplc="DF263DCA">
      <w:numFmt w:val="bullet"/>
      <w:lvlText w:val="•"/>
      <w:lvlJc w:val="left"/>
      <w:pPr>
        <w:ind w:left="6843" w:hanging="413"/>
      </w:pPr>
      <w:rPr>
        <w:rFonts w:hint="default"/>
      </w:rPr>
    </w:lvl>
    <w:lvl w:ilvl="8" w:tplc="BEC8B630">
      <w:numFmt w:val="bullet"/>
      <w:lvlText w:val="•"/>
      <w:lvlJc w:val="left"/>
      <w:pPr>
        <w:ind w:left="7632" w:hanging="413"/>
      </w:pPr>
      <w:rPr>
        <w:rFonts w:hint="default"/>
      </w:rPr>
    </w:lvl>
  </w:abstractNum>
  <w:abstractNum w:abstractNumId="101">
    <w:nsid w:val="44CE5DA6"/>
    <w:multiLevelType w:val="hybridMultilevel"/>
    <w:tmpl w:val="C5F273C6"/>
    <w:lvl w:ilvl="0" w:tplc="EE724BFE">
      <w:numFmt w:val="bullet"/>
      <w:lvlText w:val="•"/>
      <w:lvlJc w:val="left"/>
      <w:pPr>
        <w:ind w:left="1272" w:hanging="279"/>
      </w:pPr>
      <w:rPr>
        <w:rFonts w:ascii="Times New Roman" w:eastAsia="Times New Roman" w:hAnsi="Times New Roman" w:cs="Times New Roman" w:hint="default"/>
        <w:w w:val="100"/>
        <w:sz w:val="27"/>
        <w:szCs w:val="27"/>
      </w:rPr>
    </w:lvl>
    <w:lvl w:ilvl="1" w:tplc="C128BB30">
      <w:numFmt w:val="bullet"/>
      <w:lvlText w:val="•"/>
      <w:lvlJc w:val="left"/>
      <w:pPr>
        <w:ind w:left="1317" w:hanging="279"/>
      </w:pPr>
      <w:rPr>
        <w:rFonts w:hint="default"/>
      </w:rPr>
    </w:lvl>
    <w:lvl w:ilvl="2" w:tplc="C3A2BC5A">
      <w:numFmt w:val="bullet"/>
      <w:lvlText w:val="•"/>
      <w:lvlJc w:val="left"/>
      <w:pPr>
        <w:ind w:left="2394" w:hanging="279"/>
      </w:pPr>
      <w:rPr>
        <w:rFonts w:hint="default"/>
      </w:rPr>
    </w:lvl>
    <w:lvl w:ilvl="3" w:tplc="826AA348">
      <w:numFmt w:val="bullet"/>
      <w:lvlText w:val="•"/>
      <w:lvlJc w:val="left"/>
      <w:pPr>
        <w:ind w:left="3471" w:hanging="279"/>
      </w:pPr>
      <w:rPr>
        <w:rFonts w:hint="default"/>
      </w:rPr>
    </w:lvl>
    <w:lvl w:ilvl="4" w:tplc="8084C7DE">
      <w:numFmt w:val="bullet"/>
      <w:lvlText w:val="•"/>
      <w:lvlJc w:val="left"/>
      <w:pPr>
        <w:ind w:left="4548" w:hanging="279"/>
      </w:pPr>
      <w:rPr>
        <w:rFonts w:hint="default"/>
      </w:rPr>
    </w:lvl>
    <w:lvl w:ilvl="5" w:tplc="15DC1A5A">
      <w:numFmt w:val="bullet"/>
      <w:lvlText w:val="•"/>
      <w:lvlJc w:val="left"/>
      <w:pPr>
        <w:ind w:left="5625" w:hanging="279"/>
      </w:pPr>
      <w:rPr>
        <w:rFonts w:hint="default"/>
      </w:rPr>
    </w:lvl>
    <w:lvl w:ilvl="6" w:tplc="764A6CCA">
      <w:numFmt w:val="bullet"/>
      <w:lvlText w:val="•"/>
      <w:lvlJc w:val="left"/>
      <w:pPr>
        <w:ind w:left="6702" w:hanging="279"/>
      </w:pPr>
      <w:rPr>
        <w:rFonts w:hint="default"/>
      </w:rPr>
    </w:lvl>
    <w:lvl w:ilvl="7" w:tplc="DFC8A692">
      <w:numFmt w:val="bullet"/>
      <w:lvlText w:val="•"/>
      <w:lvlJc w:val="left"/>
      <w:pPr>
        <w:ind w:left="7779" w:hanging="279"/>
      </w:pPr>
      <w:rPr>
        <w:rFonts w:hint="default"/>
      </w:rPr>
    </w:lvl>
    <w:lvl w:ilvl="8" w:tplc="C8F6014E">
      <w:numFmt w:val="bullet"/>
      <w:lvlText w:val="•"/>
      <w:lvlJc w:val="left"/>
      <w:pPr>
        <w:ind w:left="8856" w:hanging="279"/>
      </w:pPr>
      <w:rPr>
        <w:rFonts w:hint="default"/>
      </w:rPr>
    </w:lvl>
  </w:abstractNum>
  <w:abstractNum w:abstractNumId="102">
    <w:nsid w:val="45F9294E"/>
    <w:multiLevelType w:val="hybridMultilevel"/>
    <w:tmpl w:val="8DE0743C"/>
    <w:lvl w:ilvl="0" w:tplc="84FE7F7A">
      <w:numFmt w:val="bullet"/>
      <w:lvlText w:val=""/>
      <w:lvlJc w:val="left"/>
      <w:pPr>
        <w:ind w:left="102" w:hanging="708"/>
      </w:pPr>
      <w:rPr>
        <w:rFonts w:ascii="Symbol" w:eastAsia="Symbol" w:hAnsi="Symbol" w:cs="Symbol" w:hint="default"/>
        <w:w w:val="100"/>
        <w:sz w:val="24"/>
        <w:szCs w:val="24"/>
      </w:rPr>
    </w:lvl>
    <w:lvl w:ilvl="1" w:tplc="F6D4C398">
      <w:numFmt w:val="bullet"/>
      <w:lvlText w:val=""/>
      <w:lvlJc w:val="left"/>
      <w:pPr>
        <w:ind w:left="822" w:hanging="697"/>
      </w:pPr>
      <w:rPr>
        <w:rFonts w:ascii="Symbol" w:eastAsia="Symbol" w:hAnsi="Symbol" w:cs="Symbol" w:hint="default"/>
        <w:w w:val="100"/>
        <w:sz w:val="24"/>
        <w:szCs w:val="24"/>
      </w:rPr>
    </w:lvl>
    <w:lvl w:ilvl="2" w:tplc="185A86F8">
      <w:numFmt w:val="bullet"/>
      <w:lvlText w:val=""/>
      <w:lvlJc w:val="left"/>
      <w:pPr>
        <w:ind w:left="1182" w:hanging="336"/>
      </w:pPr>
      <w:rPr>
        <w:rFonts w:ascii="Symbol" w:eastAsia="Symbol" w:hAnsi="Symbol" w:cs="Symbol" w:hint="default"/>
        <w:w w:val="100"/>
        <w:sz w:val="24"/>
        <w:szCs w:val="24"/>
      </w:rPr>
    </w:lvl>
    <w:lvl w:ilvl="3" w:tplc="5BD2E7C6">
      <w:numFmt w:val="bullet"/>
      <w:lvlText w:val=""/>
      <w:lvlJc w:val="left"/>
      <w:pPr>
        <w:ind w:left="1395" w:hanging="240"/>
      </w:pPr>
      <w:rPr>
        <w:rFonts w:ascii="Symbol" w:eastAsia="Symbol" w:hAnsi="Symbol" w:cs="Symbol" w:hint="default"/>
        <w:w w:val="100"/>
        <w:sz w:val="24"/>
        <w:szCs w:val="24"/>
      </w:rPr>
    </w:lvl>
    <w:lvl w:ilvl="4" w:tplc="139A743A">
      <w:numFmt w:val="bullet"/>
      <w:lvlText w:val="•"/>
      <w:lvlJc w:val="left"/>
      <w:pPr>
        <w:ind w:left="2527" w:hanging="240"/>
      </w:pPr>
      <w:rPr>
        <w:rFonts w:hint="default"/>
      </w:rPr>
    </w:lvl>
    <w:lvl w:ilvl="5" w:tplc="3FD0724E">
      <w:numFmt w:val="bullet"/>
      <w:lvlText w:val="•"/>
      <w:lvlJc w:val="left"/>
      <w:pPr>
        <w:ind w:left="3654" w:hanging="240"/>
      </w:pPr>
      <w:rPr>
        <w:rFonts w:hint="default"/>
      </w:rPr>
    </w:lvl>
    <w:lvl w:ilvl="6" w:tplc="73505EF0">
      <w:numFmt w:val="bullet"/>
      <w:lvlText w:val="•"/>
      <w:lvlJc w:val="left"/>
      <w:pPr>
        <w:ind w:left="4781" w:hanging="240"/>
      </w:pPr>
      <w:rPr>
        <w:rFonts w:hint="default"/>
      </w:rPr>
    </w:lvl>
    <w:lvl w:ilvl="7" w:tplc="96A0F9BE">
      <w:numFmt w:val="bullet"/>
      <w:lvlText w:val="•"/>
      <w:lvlJc w:val="left"/>
      <w:pPr>
        <w:ind w:left="5909" w:hanging="240"/>
      </w:pPr>
      <w:rPr>
        <w:rFonts w:hint="default"/>
      </w:rPr>
    </w:lvl>
    <w:lvl w:ilvl="8" w:tplc="A56A7B6C">
      <w:numFmt w:val="bullet"/>
      <w:lvlText w:val="•"/>
      <w:lvlJc w:val="left"/>
      <w:pPr>
        <w:ind w:left="7036" w:hanging="240"/>
      </w:pPr>
      <w:rPr>
        <w:rFonts w:hint="default"/>
      </w:rPr>
    </w:lvl>
  </w:abstractNum>
  <w:abstractNum w:abstractNumId="103">
    <w:nsid w:val="4A9627EE"/>
    <w:multiLevelType w:val="hybridMultilevel"/>
    <w:tmpl w:val="3600F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AA431E7"/>
    <w:multiLevelType w:val="hybridMultilevel"/>
    <w:tmpl w:val="4118BE68"/>
    <w:lvl w:ilvl="0" w:tplc="24F41DB0">
      <w:numFmt w:val="bullet"/>
      <w:lvlText w:val="•"/>
      <w:lvlJc w:val="left"/>
      <w:pPr>
        <w:ind w:left="492" w:hanging="260"/>
      </w:pPr>
      <w:rPr>
        <w:rFonts w:ascii="Times New Roman" w:eastAsia="Times New Roman" w:hAnsi="Times New Roman" w:cs="Times New Roman" w:hint="default"/>
        <w:w w:val="100"/>
        <w:sz w:val="27"/>
        <w:szCs w:val="27"/>
      </w:rPr>
    </w:lvl>
    <w:lvl w:ilvl="1" w:tplc="39CA49F8">
      <w:numFmt w:val="bullet"/>
      <w:lvlText w:val="•"/>
      <w:lvlJc w:val="left"/>
      <w:pPr>
        <w:ind w:left="1231" w:hanging="279"/>
      </w:pPr>
      <w:rPr>
        <w:rFonts w:ascii="Times New Roman" w:eastAsia="Times New Roman" w:hAnsi="Times New Roman" w:cs="Times New Roman" w:hint="default"/>
        <w:w w:val="100"/>
        <w:sz w:val="27"/>
        <w:szCs w:val="27"/>
      </w:rPr>
    </w:lvl>
    <w:lvl w:ilvl="2" w:tplc="1D521E42">
      <w:numFmt w:val="bullet"/>
      <w:lvlText w:val="-"/>
      <w:lvlJc w:val="left"/>
      <w:pPr>
        <w:ind w:left="1534" w:hanging="351"/>
      </w:pPr>
      <w:rPr>
        <w:rFonts w:ascii="Times New Roman" w:eastAsia="Times New Roman" w:hAnsi="Times New Roman" w:cs="Times New Roman" w:hint="default"/>
        <w:w w:val="100"/>
        <w:sz w:val="27"/>
        <w:szCs w:val="27"/>
      </w:rPr>
    </w:lvl>
    <w:lvl w:ilvl="3" w:tplc="3FE466D8">
      <w:numFmt w:val="bullet"/>
      <w:lvlText w:val="•"/>
      <w:lvlJc w:val="left"/>
      <w:pPr>
        <w:ind w:left="1540" w:hanging="351"/>
      </w:pPr>
      <w:rPr>
        <w:rFonts w:hint="default"/>
      </w:rPr>
    </w:lvl>
    <w:lvl w:ilvl="4" w:tplc="E76EFA52">
      <w:numFmt w:val="bullet"/>
      <w:lvlText w:val="•"/>
      <w:lvlJc w:val="left"/>
      <w:pPr>
        <w:ind w:left="2721" w:hanging="351"/>
      </w:pPr>
      <w:rPr>
        <w:rFonts w:hint="default"/>
      </w:rPr>
    </w:lvl>
    <w:lvl w:ilvl="5" w:tplc="B8DA29BA">
      <w:numFmt w:val="bullet"/>
      <w:lvlText w:val="•"/>
      <w:lvlJc w:val="left"/>
      <w:pPr>
        <w:ind w:left="3903" w:hanging="351"/>
      </w:pPr>
      <w:rPr>
        <w:rFonts w:hint="default"/>
      </w:rPr>
    </w:lvl>
    <w:lvl w:ilvl="6" w:tplc="2FBCA500">
      <w:numFmt w:val="bullet"/>
      <w:lvlText w:val="•"/>
      <w:lvlJc w:val="left"/>
      <w:pPr>
        <w:ind w:left="5084" w:hanging="351"/>
      </w:pPr>
      <w:rPr>
        <w:rFonts w:hint="default"/>
      </w:rPr>
    </w:lvl>
    <w:lvl w:ilvl="7" w:tplc="83AE1CFA">
      <w:numFmt w:val="bullet"/>
      <w:lvlText w:val="•"/>
      <w:lvlJc w:val="left"/>
      <w:pPr>
        <w:ind w:left="6266" w:hanging="351"/>
      </w:pPr>
      <w:rPr>
        <w:rFonts w:hint="default"/>
      </w:rPr>
    </w:lvl>
    <w:lvl w:ilvl="8" w:tplc="05503E84">
      <w:numFmt w:val="bullet"/>
      <w:lvlText w:val="•"/>
      <w:lvlJc w:val="left"/>
      <w:pPr>
        <w:ind w:left="7447" w:hanging="351"/>
      </w:pPr>
      <w:rPr>
        <w:rFonts w:hint="default"/>
      </w:rPr>
    </w:lvl>
  </w:abstractNum>
  <w:abstractNum w:abstractNumId="105">
    <w:nsid w:val="4B3611CB"/>
    <w:multiLevelType w:val="hybridMultilevel"/>
    <w:tmpl w:val="78B63BE6"/>
    <w:lvl w:ilvl="0" w:tplc="6E507B4C">
      <w:numFmt w:val="bullet"/>
      <w:lvlText w:val="•"/>
      <w:lvlJc w:val="left"/>
      <w:pPr>
        <w:ind w:left="102" w:hanging="144"/>
      </w:pPr>
      <w:rPr>
        <w:rFonts w:ascii="Times New Roman" w:eastAsia="Times New Roman" w:hAnsi="Times New Roman" w:cs="Times New Roman" w:hint="default"/>
        <w:w w:val="100"/>
        <w:sz w:val="24"/>
        <w:szCs w:val="24"/>
      </w:rPr>
    </w:lvl>
    <w:lvl w:ilvl="1" w:tplc="B50ACFE2">
      <w:numFmt w:val="bullet"/>
      <w:lvlText w:val="•"/>
      <w:lvlJc w:val="left"/>
      <w:pPr>
        <w:ind w:left="1019" w:hanging="144"/>
      </w:pPr>
      <w:rPr>
        <w:rFonts w:hint="default"/>
      </w:rPr>
    </w:lvl>
    <w:lvl w:ilvl="2" w:tplc="B6ECF644">
      <w:numFmt w:val="bullet"/>
      <w:lvlText w:val="•"/>
      <w:lvlJc w:val="left"/>
      <w:pPr>
        <w:ind w:left="1938" w:hanging="144"/>
      </w:pPr>
      <w:rPr>
        <w:rFonts w:hint="default"/>
      </w:rPr>
    </w:lvl>
    <w:lvl w:ilvl="3" w:tplc="3ED02138">
      <w:numFmt w:val="bullet"/>
      <w:lvlText w:val="•"/>
      <w:lvlJc w:val="left"/>
      <w:pPr>
        <w:ind w:left="2857" w:hanging="144"/>
      </w:pPr>
      <w:rPr>
        <w:rFonts w:hint="default"/>
      </w:rPr>
    </w:lvl>
    <w:lvl w:ilvl="4" w:tplc="B9EE5CE0">
      <w:numFmt w:val="bullet"/>
      <w:lvlText w:val="•"/>
      <w:lvlJc w:val="left"/>
      <w:pPr>
        <w:ind w:left="3776" w:hanging="144"/>
      </w:pPr>
      <w:rPr>
        <w:rFonts w:hint="default"/>
      </w:rPr>
    </w:lvl>
    <w:lvl w:ilvl="5" w:tplc="60C27224">
      <w:numFmt w:val="bullet"/>
      <w:lvlText w:val="•"/>
      <w:lvlJc w:val="left"/>
      <w:pPr>
        <w:ind w:left="4695" w:hanging="144"/>
      </w:pPr>
      <w:rPr>
        <w:rFonts w:hint="default"/>
      </w:rPr>
    </w:lvl>
    <w:lvl w:ilvl="6" w:tplc="4F249922">
      <w:numFmt w:val="bullet"/>
      <w:lvlText w:val="•"/>
      <w:lvlJc w:val="left"/>
      <w:pPr>
        <w:ind w:left="5614" w:hanging="144"/>
      </w:pPr>
      <w:rPr>
        <w:rFonts w:hint="default"/>
      </w:rPr>
    </w:lvl>
    <w:lvl w:ilvl="7" w:tplc="5AACD38C">
      <w:numFmt w:val="bullet"/>
      <w:lvlText w:val="•"/>
      <w:lvlJc w:val="left"/>
      <w:pPr>
        <w:ind w:left="6533" w:hanging="144"/>
      </w:pPr>
      <w:rPr>
        <w:rFonts w:hint="default"/>
      </w:rPr>
    </w:lvl>
    <w:lvl w:ilvl="8" w:tplc="48903726">
      <w:numFmt w:val="bullet"/>
      <w:lvlText w:val="•"/>
      <w:lvlJc w:val="left"/>
      <w:pPr>
        <w:ind w:left="7452" w:hanging="144"/>
      </w:pPr>
      <w:rPr>
        <w:rFonts w:hint="default"/>
      </w:rPr>
    </w:lvl>
  </w:abstractNum>
  <w:abstractNum w:abstractNumId="106">
    <w:nsid w:val="4B8567AB"/>
    <w:multiLevelType w:val="hybridMultilevel"/>
    <w:tmpl w:val="B2BE95A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7">
    <w:nsid w:val="4BD459C6"/>
    <w:multiLevelType w:val="hybridMultilevel"/>
    <w:tmpl w:val="77F201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C1C0DF2"/>
    <w:multiLevelType w:val="hybridMultilevel"/>
    <w:tmpl w:val="66A64E98"/>
    <w:lvl w:ilvl="0" w:tplc="868898D2">
      <w:start w:val="1"/>
      <w:numFmt w:val="decimal"/>
      <w:lvlText w:val="%1."/>
      <w:lvlJc w:val="left"/>
      <w:pPr>
        <w:ind w:left="1042" w:hanging="711"/>
        <w:jc w:val="right"/>
      </w:pPr>
      <w:rPr>
        <w:rFonts w:ascii="Times New Roman" w:eastAsia="Times New Roman" w:hAnsi="Times New Roman" w:cs="Times New Roman" w:hint="default"/>
        <w:i/>
        <w:spacing w:val="-2"/>
        <w:w w:val="81"/>
        <w:sz w:val="24"/>
        <w:szCs w:val="24"/>
      </w:rPr>
    </w:lvl>
    <w:lvl w:ilvl="1" w:tplc="56BA92B4">
      <w:numFmt w:val="bullet"/>
      <w:lvlText w:val=""/>
      <w:lvlJc w:val="left"/>
      <w:pPr>
        <w:ind w:left="102" w:hanging="708"/>
      </w:pPr>
      <w:rPr>
        <w:rFonts w:ascii="Symbol" w:eastAsia="Symbol" w:hAnsi="Symbol" w:cs="Symbol" w:hint="default"/>
        <w:w w:val="100"/>
        <w:sz w:val="24"/>
        <w:szCs w:val="24"/>
      </w:rPr>
    </w:lvl>
    <w:lvl w:ilvl="2" w:tplc="AB46305C">
      <w:numFmt w:val="bullet"/>
      <w:lvlText w:val="•"/>
      <w:lvlJc w:val="left"/>
      <w:pPr>
        <w:ind w:left="1954" w:hanging="708"/>
      </w:pPr>
      <w:rPr>
        <w:rFonts w:hint="default"/>
      </w:rPr>
    </w:lvl>
    <w:lvl w:ilvl="3" w:tplc="8144A474">
      <w:numFmt w:val="bullet"/>
      <w:lvlText w:val="•"/>
      <w:lvlJc w:val="left"/>
      <w:pPr>
        <w:ind w:left="2869" w:hanging="708"/>
      </w:pPr>
      <w:rPr>
        <w:rFonts w:hint="default"/>
      </w:rPr>
    </w:lvl>
    <w:lvl w:ilvl="4" w:tplc="A5509F00">
      <w:numFmt w:val="bullet"/>
      <w:lvlText w:val="•"/>
      <w:lvlJc w:val="left"/>
      <w:pPr>
        <w:ind w:left="3783" w:hanging="708"/>
      </w:pPr>
      <w:rPr>
        <w:rFonts w:hint="default"/>
      </w:rPr>
    </w:lvl>
    <w:lvl w:ilvl="5" w:tplc="30BCE868">
      <w:numFmt w:val="bullet"/>
      <w:lvlText w:val="•"/>
      <w:lvlJc w:val="left"/>
      <w:pPr>
        <w:ind w:left="4698" w:hanging="708"/>
      </w:pPr>
      <w:rPr>
        <w:rFonts w:hint="default"/>
      </w:rPr>
    </w:lvl>
    <w:lvl w:ilvl="6" w:tplc="94C4AC84">
      <w:numFmt w:val="bullet"/>
      <w:lvlText w:val="•"/>
      <w:lvlJc w:val="left"/>
      <w:pPr>
        <w:ind w:left="5612" w:hanging="708"/>
      </w:pPr>
      <w:rPr>
        <w:rFonts w:hint="default"/>
      </w:rPr>
    </w:lvl>
    <w:lvl w:ilvl="7" w:tplc="D01093A0">
      <w:numFmt w:val="bullet"/>
      <w:lvlText w:val="•"/>
      <w:lvlJc w:val="left"/>
      <w:pPr>
        <w:ind w:left="6527" w:hanging="708"/>
      </w:pPr>
      <w:rPr>
        <w:rFonts w:hint="default"/>
      </w:rPr>
    </w:lvl>
    <w:lvl w:ilvl="8" w:tplc="CACEB946">
      <w:numFmt w:val="bullet"/>
      <w:lvlText w:val="•"/>
      <w:lvlJc w:val="left"/>
      <w:pPr>
        <w:ind w:left="7442" w:hanging="708"/>
      </w:pPr>
      <w:rPr>
        <w:rFonts w:hint="default"/>
      </w:rPr>
    </w:lvl>
  </w:abstractNum>
  <w:abstractNum w:abstractNumId="109">
    <w:nsid w:val="4CE419B2"/>
    <w:multiLevelType w:val="hybridMultilevel"/>
    <w:tmpl w:val="FF9A6C8E"/>
    <w:lvl w:ilvl="0" w:tplc="219A6816">
      <w:numFmt w:val="bullet"/>
      <w:lvlText w:val=""/>
      <w:lvlJc w:val="left"/>
      <w:pPr>
        <w:ind w:left="822" w:hanging="697"/>
      </w:pPr>
      <w:rPr>
        <w:rFonts w:ascii="Symbol" w:eastAsia="Symbol" w:hAnsi="Symbol" w:cs="Symbol" w:hint="default"/>
        <w:w w:val="99"/>
        <w:sz w:val="20"/>
        <w:szCs w:val="20"/>
      </w:rPr>
    </w:lvl>
    <w:lvl w:ilvl="1" w:tplc="7C682DF2">
      <w:numFmt w:val="bullet"/>
      <w:lvlText w:val="•"/>
      <w:lvlJc w:val="left"/>
      <w:pPr>
        <w:ind w:left="1667" w:hanging="697"/>
      </w:pPr>
      <w:rPr>
        <w:rFonts w:hint="default"/>
      </w:rPr>
    </w:lvl>
    <w:lvl w:ilvl="2" w:tplc="E77E5FEA">
      <w:numFmt w:val="bullet"/>
      <w:lvlText w:val="•"/>
      <w:lvlJc w:val="left"/>
      <w:pPr>
        <w:ind w:left="2514" w:hanging="697"/>
      </w:pPr>
      <w:rPr>
        <w:rFonts w:hint="default"/>
      </w:rPr>
    </w:lvl>
    <w:lvl w:ilvl="3" w:tplc="EB909184">
      <w:numFmt w:val="bullet"/>
      <w:lvlText w:val="•"/>
      <w:lvlJc w:val="left"/>
      <w:pPr>
        <w:ind w:left="3361" w:hanging="697"/>
      </w:pPr>
      <w:rPr>
        <w:rFonts w:hint="default"/>
      </w:rPr>
    </w:lvl>
    <w:lvl w:ilvl="4" w:tplc="FC4C742A">
      <w:numFmt w:val="bullet"/>
      <w:lvlText w:val="•"/>
      <w:lvlJc w:val="left"/>
      <w:pPr>
        <w:ind w:left="4208" w:hanging="697"/>
      </w:pPr>
      <w:rPr>
        <w:rFonts w:hint="default"/>
      </w:rPr>
    </w:lvl>
    <w:lvl w:ilvl="5" w:tplc="C99E46A4">
      <w:numFmt w:val="bullet"/>
      <w:lvlText w:val="•"/>
      <w:lvlJc w:val="left"/>
      <w:pPr>
        <w:ind w:left="5055" w:hanging="697"/>
      </w:pPr>
      <w:rPr>
        <w:rFonts w:hint="default"/>
      </w:rPr>
    </w:lvl>
    <w:lvl w:ilvl="6" w:tplc="8FF653D2">
      <w:numFmt w:val="bullet"/>
      <w:lvlText w:val="•"/>
      <w:lvlJc w:val="left"/>
      <w:pPr>
        <w:ind w:left="5902" w:hanging="697"/>
      </w:pPr>
      <w:rPr>
        <w:rFonts w:hint="default"/>
      </w:rPr>
    </w:lvl>
    <w:lvl w:ilvl="7" w:tplc="1892ED96">
      <w:numFmt w:val="bullet"/>
      <w:lvlText w:val="•"/>
      <w:lvlJc w:val="left"/>
      <w:pPr>
        <w:ind w:left="6749" w:hanging="697"/>
      </w:pPr>
      <w:rPr>
        <w:rFonts w:hint="default"/>
      </w:rPr>
    </w:lvl>
    <w:lvl w:ilvl="8" w:tplc="43E4F3FC">
      <w:numFmt w:val="bullet"/>
      <w:lvlText w:val="•"/>
      <w:lvlJc w:val="left"/>
      <w:pPr>
        <w:ind w:left="7596" w:hanging="697"/>
      </w:pPr>
      <w:rPr>
        <w:rFonts w:hint="default"/>
      </w:rPr>
    </w:lvl>
  </w:abstractNum>
  <w:abstractNum w:abstractNumId="110">
    <w:nsid w:val="4D2C6599"/>
    <w:multiLevelType w:val="hybridMultilevel"/>
    <w:tmpl w:val="E2CC525C"/>
    <w:lvl w:ilvl="0" w:tplc="F23ED6B6">
      <w:numFmt w:val="bullet"/>
      <w:lvlText w:val="-"/>
      <w:lvlJc w:val="left"/>
      <w:pPr>
        <w:ind w:left="674" w:hanging="140"/>
      </w:pPr>
      <w:rPr>
        <w:rFonts w:ascii="Times New Roman" w:eastAsia="Times New Roman" w:hAnsi="Times New Roman" w:cs="Times New Roman" w:hint="default"/>
        <w:w w:val="99"/>
        <w:sz w:val="24"/>
        <w:szCs w:val="24"/>
      </w:rPr>
    </w:lvl>
    <w:lvl w:ilvl="1" w:tplc="C3D2F83E">
      <w:numFmt w:val="bullet"/>
      <w:lvlText w:val=""/>
      <w:lvlJc w:val="left"/>
      <w:pPr>
        <w:ind w:left="242" w:hanging="192"/>
      </w:pPr>
      <w:rPr>
        <w:rFonts w:ascii="Symbol" w:eastAsia="Symbol" w:hAnsi="Symbol" w:cs="Symbol" w:hint="default"/>
        <w:w w:val="100"/>
        <w:sz w:val="24"/>
        <w:szCs w:val="24"/>
      </w:rPr>
    </w:lvl>
    <w:lvl w:ilvl="2" w:tplc="FE300B34">
      <w:numFmt w:val="bullet"/>
      <w:lvlText w:val="•"/>
      <w:lvlJc w:val="left"/>
      <w:pPr>
        <w:ind w:left="1652" w:hanging="192"/>
      </w:pPr>
      <w:rPr>
        <w:rFonts w:hint="default"/>
      </w:rPr>
    </w:lvl>
    <w:lvl w:ilvl="3" w:tplc="483C8490">
      <w:numFmt w:val="bullet"/>
      <w:lvlText w:val="•"/>
      <w:lvlJc w:val="left"/>
      <w:pPr>
        <w:ind w:left="2624" w:hanging="192"/>
      </w:pPr>
      <w:rPr>
        <w:rFonts w:hint="default"/>
      </w:rPr>
    </w:lvl>
    <w:lvl w:ilvl="4" w:tplc="2B4C841A">
      <w:numFmt w:val="bullet"/>
      <w:lvlText w:val="•"/>
      <w:lvlJc w:val="left"/>
      <w:pPr>
        <w:ind w:left="3597" w:hanging="192"/>
      </w:pPr>
      <w:rPr>
        <w:rFonts w:hint="default"/>
      </w:rPr>
    </w:lvl>
    <w:lvl w:ilvl="5" w:tplc="80547A56">
      <w:numFmt w:val="bullet"/>
      <w:lvlText w:val="•"/>
      <w:lvlJc w:val="left"/>
      <w:pPr>
        <w:ind w:left="4569" w:hanging="192"/>
      </w:pPr>
      <w:rPr>
        <w:rFonts w:hint="default"/>
      </w:rPr>
    </w:lvl>
    <w:lvl w:ilvl="6" w:tplc="9A984790">
      <w:numFmt w:val="bullet"/>
      <w:lvlText w:val="•"/>
      <w:lvlJc w:val="left"/>
      <w:pPr>
        <w:ind w:left="5541" w:hanging="192"/>
      </w:pPr>
      <w:rPr>
        <w:rFonts w:hint="default"/>
      </w:rPr>
    </w:lvl>
    <w:lvl w:ilvl="7" w:tplc="E6946862">
      <w:numFmt w:val="bullet"/>
      <w:lvlText w:val="•"/>
      <w:lvlJc w:val="left"/>
      <w:pPr>
        <w:ind w:left="6514" w:hanging="192"/>
      </w:pPr>
      <w:rPr>
        <w:rFonts w:hint="default"/>
      </w:rPr>
    </w:lvl>
    <w:lvl w:ilvl="8" w:tplc="DA4E5C5E">
      <w:numFmt w:val="bullet"/>
      <w:lvlText w:val="•"/>
      <w:lvlJc w:val="left"/>
      <w:pPr>
        <w:ind w:left="7486" w:hanging="192"/>
      </w:pPr>
      <w:rPr>
        <w:rFonts w:hint="default"/>
      </w:rPr>
    </w:lvl>
  </w:abstractNum>
  <w:abstractNum w:abstractNumId="111">
    <w:nsid w:val="4DD82E8C"/>
    <w:multiLevelType w:val="hybridMultilevel"/>
    <w:tmpl w:val="B97435AA"/>
    <w:lvl w:ilvl="0" w:tplc="325ECB76">
      <w:start w:val="1"/>
      <w:numFmt w:val="decimal"/>
      <w:lvlText w:val="%1)"/>
      <w:lvlJc w:val="left"/>
      <w:pPr>
        <w:ind w:left="102" w:hanging="260"/>
      </w:pPr>
      <w:rPr>
        <w:rFonts w:ascii="Times New Roman" w:eastAsia="Times New Roman" w:hAnsi="Times New Roman" w:cs="Times New Roman" w:hint="default"/>
        <w:w w:val="99"/>
        <w:sz w:val="24"/>
        <w:szCs w:val="24"/>
      </w:rPr>
    </w:lvl>
    <w:lvl w:ilvl="1" w:tplc="EEC6E7CC">
      <w:start w:val="1"/>
      <w:numFmt w:val="decimal"/>
      <w:lvlText w:val="%2."/>
      <w:lvlJc w:val="left"/>
      <w:pPr>
        <w:ind w:left="222" w:hanging="240"/>
      </w:pPr>
      <w:rPr>
        <w:rFonts w:ascii="Times New Roman" w:eastAsia="Times New Roman" w:hAnsi="Times New Roman" w:cs="Times New Roman" w:hint="default"/>
        <w:spacing w:val="-30"/>
        <w:w w:val="100"/>
        <w:sz w:val="24"/>
        <w:szCs w:val="24"/>
      </w:rPr>
    </w:lvl>
    <w:lvl w:ilvl="2" w:tplc="24424EFC">
      <w:numFmt w:val="bullet"/>
      <w:lvlText w:val="•"/>
      <w:lvlJc w:val="left"/>
      <w:pPr>
        <w:ind w:left="500" w:hanging="240"/>
      </w:pPr>
      <w:rPr>
        <w:rFonts w:hint="default"/>
      </w:rPr>
    </w:lvl>
    <w:lvl w:ilvl="3" w:tplc="9A1C974C">
      <w:numFmt w:val="bullet"/>
      <w:lvlText w:val="•"/>
      <w:lvlJc w:val="left"/>
      <w:pPr>
        <w:ind w:left="1598" w:hanging="240"/>
      </w:pPr>
      <w:rPr>
        <w:rFonts w:hint="default"/>
      </w:rPr>
    </w:lvl>
    <w:lvl w:ilvl="4" w:tplc="CD363004">
      <w:numFmt w:val="bullet"/>
      <w:lvlText w:val="•"/>
      <w:lvlJc w:val="left"/>
      <w:pPr>
        <w:ind w:left="2697" w:hanging="240"/>
      </w:pPr>
      <w:rPr>
        <w:rFonts w:hint="default"/>
      </w:rPr>
    </w:lvl>
    <w:lvl w:ilvl="5" w:tplc="56205DAA">
      <w:numFmt w:val="bullet"/>
      <w:lvlText w:val="•"/>
      <w:lvlJc w:val="left"/>
      <w:pPr>
        <w:ind w:left="3796" w:hanging="240"/>
      </w:pPr>
      <w:rPr>
        <w:rFonts w:hint="default"/>
      </w:rPr>
    </w:lvl>
    <w:lvl w:ilvl="6" w:tplc="989C12A2">
      <w:numFmt w:val="bullet"/>
      <w:lvlText w:val="•"/>
      <w:lvlJc w:val="left"/>
      <w:pPr>
        <w:ind w:left="4895" w:hanging="240"/>
      </w:pPr>
      <w:rPr>
        <w:rFonts w:hint="default"/>
      </w:rPr>
    </w:lvl>
    <w:lvl w:ilvl="7" w:tplc="1B62FA58">
      <w:numFmt w:val="bullet"/>
      <w:lvlText w:val="•"/>
      <w:lvlJc w:val="left"/>
      <w:pPr>
        <w:ind w:left="5994" w:hanging="240"/>
      </w:pPr>
      <w:rPr>
        <w:rFonts w:hint="default"/>
      </w:rPr>
    </w:lvl>
    <w:lvl w:ilvl="8" w:tplc="CD280C84">
      <w:numFmt w:val="bullet"/>
      <w:lvlText w:val="•"/>
      <w:lvlJc w:val="left"/>
      <w:pPr>
        <w:ind w:left="7093" w:hanging="240"/>
      </w:pPr>
      <w:rPr>
        <w:rFonts w:hint="default"/>
      </w:rPr>
    </w:lvl>
  </w:abstractNum>
  <w:abstractNum w:abstractNumId="112">
    <w:nsid w:val="4E6E1160"/>
    <w:multiLevelType w:val="hybridMultilevel"/>
    <w:tmpl w:val="684EF408"/>
    <w:lvl w:ilvl="0" w:tplc="9C90C09C">
      <w:numFmt w:val="bullet"/>
      <w:lvlText w:val="•"/>
      <w:lvlJc w:val="left"/>
      <w:pPr>
        <w:ind w:left="719" w:hanging="144"/>
      </w:pPr>
      <w:rPr>
        <w:rFonts w:ascii="Times New Roman" w:eastAsia="Times New Roman" w:hAnsi="Times New Roman" w:cs="Times New Roman" w:hint="default"/>
        <w:i/>
        <w:w w:val="100"/>
        <w:sz w:val="24"/>
        <w:szCs w:val="24"/>
      </w:rPr>
    </w:lvl>
    <w:lvl w:ilvl="1" w:tplc="AF5CF982">
      <w:numFmt w:val="bullet"/>
      <w:lvlText w:val="•"/>
      <w:lvlJc w:val="left"/>
      <w:pPr>
        <w:ind w:left="1665" w:hanging="144"/>
      </w:pPr>
      <w:rPr>
        <w:rFonts w:hint="default"/>
      </w:rPr>
    </w:lvl>
    <w:lvl w:ilvl="2" w:tplc="8EAC0176">
      <w:numFmt w:val="bullet"/>
      <w:lvlText w:val="•"/>
      <w:lvlJc w:val="left"/>
      <w:pPr>
        <w:ind w:left="2610" w:hanging="144"/>
      </w:pPr>
      <w:rPr>
        <w:rFonts w:hint="default"/>
      </w:rPr>
    </w:lvl>
    <w:lvl w:ilvl="3" w:tplc="700292D8">
      <w:numFmt w:val="bullet"/>
      <w:lvlText w:val="•"/>
      <w:lvlJc w:val="left"/>
      <w:pPr>
        <w:ind w:left="3555" w:hanging="144"/>
      </w:pPr>
      <w:rPr>
        <w:rFonts w:hint="default"/>
      </w:rPr>
    </w:lvl>
    <w:lvl w:ilvl="4" w:tplc="DAFA5714">
      <w:numFmt w:val="bullet"/>
      <w:lvlText w:val="•"/>
      <w:lvlJc w:val="left"/>
      <w:pPr>
        <w:ind w:left="4500" w:hanging="144"/>
      </w:pPr>
      <w:rPr>
        <w:rFonts w:hint="default"/>
      </w:rPr>
    </w:lvl>
    <w:lvl w:ilvl="5" w:tplc="0AFCB75C">
      <w:numFmt w:val="bullet"/>
      <w:lvlText w:val="•"/>
      <w:lvlJc w:val="left"/>
      <w:pPr>
        <w:ind w:left="5445" w:hanging="144"/>
      </w:pPr>
      <w:rPr>
        <w:rFonts w:hint="default"/>
      </w:rPr>
    </w:lvl>
    <w:lvl w:ilvl="6" w:tplc="BB765434">
      <w:numFmt w:val="bullet"/>
      <w:lvlText w:val="•"/>
      <w:lvlJc w:val="left"/>
      <w:pPr>
        <w:ind w:left="6390" w:hanging="144"/>
      </w:pPr>
      <w:rPr>
        <w:rFonts w:hint="default"/>
      </w:rPr>
    </w:lvl>
    <w:lvl w:ilvl="7" w:tplc="D216539A">
      <w:numFmt w:val="bullet"/>
      <w:lvlText w:val="•"/>
      <w:lvlJc w:val="left"/>
      <w:pPr>
        <w:ind w:left="7335" w:hanging="144"/>
      </w:pPr>
      <w:rPr>
        <w:rFonts w:hint="default"/>
      </w:rPr>
    </w:lvl>
    <w:lvl w:ilvl="8" w:tplc="B95CB8A6">
      <w:numFmt w:val="bullet"/>
      <w:lvlText w:val="•"/>
      <w:lvlJc w:val="left"/>
      <w:pPr>
        <w:ind w:left="8280" w:hanging="144"/>
      </w:pPr>
      <w:rPr>
        <w:rFonts w:hint="default"/>
      </w:rPr>
    </w:lvl>
  </w:abstractNum>
  <w:abstractNum w:abstractNumId="113">
    <w:nsid w:val="4E764AC7"/>
    <w:multiLevelType w:val="hybridMultilevel"/>
    <w:tmpl w:val="F4B2129C"/>
    <w:lvl w:ilvl="0" w:tplc="592075B8">
      <w:start w:val="1"/>
      <w:numFmt w:val="decimal"/>
      <w:lvlText w:val="%1."/>
      <w:lvlJc w:val="left"/>
      <w:pPr>
        <w:ind w:left="102" w:hanging="708"/>
        <w:jc w:val="right"/>
      </w:pPr>
      <w:rPr>
        <w:rFonts w:ascii="Times New Roman" w:eastAsia="Times New Roman" w:hAnsi="Times New Roman" w:cs="Times New Roman" w:hint="default"/>
        <w:spacing w:val="-8"/>
        <w:w w:val="100"/>
        <w:sz w:val="24"/>
        <w:szCs w:val="24"/>
      </w:rPr>
    </w:lvl>
    <w:lvl w:ilvl="1" w:tplc="8830345C">
      <w:numFmt w:val="bullet"/>
      <w:lvlText w:val="•"/>
      <w:lvlJc w:val="left"/>
      <w:pPr>
        <w:ind w:left="1019" w:hanging="708"/>
      </w:pPr>
      <w:rPr>
        <w:rFonts w:hint="default"/>
      </w:rPr>
    </w:lvl>
    <w:lvl w:ilvl="2" w:tplc="10CCBE8C">
      <w:numFmt w:val="bullet"/>
      <w:lvlText w:val="•"/>
      <w:lvlJc w:val="left"/>
      <w:pPr>
        <w:ind w:left="1938" w:hanging="708"/>
      </w:pPr>
      <w:rPr>
        <w:rFonts w:hint="default"/>
      </w:rPr>
    </w:lvl>
    <w:lvl w:ilvl="3" w:tplc="B248F752">
      <w:numFmt w:val="bullet"/>
      <w:lvlText w:val="•"/>
      <w:lvlJc w:val="left"/>
      <w:pPr>
        <w:ind w:left="2857" w:hanging="708"/>
      </w:pPr>
      <w:rPr>
        <w:rFonts w:hint="default"/>
      </w:rPr>
    </w:lvl>
    <w:lvl w:ilvl="4" w:tplc="C4720010">
      <w:numFmt w:val="bullet"/>
      <w:lvlText w:val="•"/>
      <w:lvlJc w:val="left"/>
      <w:pPr>
        <w:ind w:left="3776" w:hanging="708"/>
      </w:pPr>
      <w:rPr>
        <w:rFonts w:hint="default"/>
      </w:rPr>
    </w:lvl>
    <w:lvl w:ilvl="5" w:tplc="CB9EF030">
      <w:numFmt w:val="bullet"/>
      <w:lvlText w:val="•"/>
      <w:lvlJc w:val="left"/>
      <w:pPr>
        <w:ind w:left="4695" w:hanging="708"/>
      </w:pPr>
      <w:rPr>
        <w:rFonts w:hint="default"/>
      </w:rPr>
    </w:lvl>
    <w:lvl w:ilvl="6" w:tplc="0F6E456A">
      <w:numFmt w:val="bullet"/>
      <w:lvlText w:val="•"/>
      <w:lvlJc w:val="left"/>
      <w:pPr>
        <w:ind w:left="5614" w:hanging="708"/>
      </w:pPr>
      <w:rPr>
        <w:rFonts w:hint="default"/>
      </w:rPr>
    </w:lvl>
    <w:lvl w:ilvl="7" w:tplc="4738804E">
      <w:numFmt w:val="bullet"/>
      <w:lvlText w:val="•"/>
      <w:lvlJc w:val="left"/>
      <w:pPr>
        <w:ind w:left="6533" w:hanging="708"/>
      </w:pPr>
      <w:rPr>
        <w:rFonts w:hint="default"/>
      </w:rPr>
    </w:lvl>
    <w:lvl w:ilvl="8" w:tplc="A8823842">
      <w:numFmt w:val="bullet"/>
      <w:lvlText w:val="•"/>
      <w:lvlJc w:val="left"/>
      <w:pPr>
        <w:ind w:left="7452" w:hanging="708"/>
      </w:pPr>
      <w:rPr>
        <w:rFonts w:hint="default"/>
      </w:rPr>
    </w:lvl>
  </w:abstractNum>
  <w:abstractNum w:abstractNumId="114">
    <w:nsid w:val="4E9C002D"/>
    <w:multiLevelType w:val="multilevel"/>
    <w:tmpl w:val="AA76E036"/>
    <w:lvl w:ilvl="0">
      <w:start w:val="1"/>
      <w:numFmt w:val="decimal"/>
      <w:lvlText w:val="%1."/>
      <w:lvlJc w:val="left"/>
      <w:pPr>
        <w:ind w:left="720" w:hanging="360"/>
      </w:pPr>
      <w:rPr>
        <w:rFonts w:eastAsia="Times New Roman" w:hint="default"/>
        <w:sz w:val="28"/>
      </w:rPr>
    </w:lvl>
    <w:lvl w:ilvl="1">
      <w:start w:val="2"/>
      <w:numFmt w:val="decimal"/>
      <w:isLgl/>
      <w:lvlText w:val="%1.%2."/>
      <w:lvlJc w:val="left"/>
      <w:pPr>
        <w:ind w:left="1200" w:hanging="840"/>
      </w:pPr>
      <w:rPr>
        <w:rFonts w:hint="default"/>
      </w:rPr>
    </w:lvl>
    <w:lvl w:ilvl="2">
      <w:start w:val="5"/>
      <w:numFmt w:val="decimal"/>
      <w:isLgl/>
      <w:lvlText w:val="%1.%2.%3."/>
      <w:lvlJc w:val="left"/>
      <w:pPr>
        <w:ind w:left="1200" w:hanging="840"/>
      </w:pPr>
      <w:rPr>
        <w:rFonts w:hint="default"/>
      </w:rPr>
    </w:lvl>
    <w:lvl w:ilvl="3">
      <w:start w:val="22"/>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nsid w:val="4EBE26C0"/>
    <w:multiLevelType w:val="hybridMultilevel"/>
    <w:tmpl w:val="7F94F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F117F1A"/>
    <w:multiLevelType w:val="multilevel"/>
    <w:tmpl w:val="9AA088A2"/>
    <w:lvl w:ilvl="0">
      <w:start w:val="1"/>
      <w:numFmt w:val="decimal"/>
      <w:lvlText w:val="%1"/>
      <w:lvlJc w:val="left"/>
      <w:pPr>
        <w:ind w:left="2175" w:hanging="900"/>
      </w:pPr>
      <w:rPr>
        <w:rFonts w:hint="default"/>
      </w:rPr>
    </w:lvl>
    <w:lvl w:ilvl="1">
      <w:start w:val="2"/>
      <w:numFmt w:val="decimal"/>
      <w:lvlText w:val="%1.%2"/>
      <w:lvlJc w:val="left"/>
      <w:pPr>
        <w:ind w:left="2175" w:hanging="900"/>
      </w:pPr>
      <w:rPr>
        <w:rFonts w:hint="default"/>
      </w:rPr>
    </w:lvl>
    <w:lvl w:ilvl="2">
      <w:start w:val="3"/>
      <w:numFmt w:val="decimal"/>
      <w:lvlText w:val="%1.%2.%3"/>
      <w:lvlJc w:val="left"/>
      <w:pPr>
        <w:ind w:left="2175" w:hanging="900"/>
      </w:pPr>
      <w:rPr>
        <w:rFonts w:hint="default"/>
      </w:rPr>
    </w:lvl>
    <w:lvl w:ilvl="3">
      <w:start w:val="17"/>
      <w:numFmt w:val="decimal"/>
      <w:lvlText w:val="%1.%2.%3.%4."/>
      <w:lvlJc w:val="left"/>
      <w:pPr>
        <w:ind w:left="2175" w:hanging="900"/>
      </w:pPr>
      <w:rPr>
        <w:rFonts w:ascii="Times New Roman" w:eastAsia="Times New Roman" w:hAnsi="Times New Roman" w:cs="Times New Roman" w:hint="default"/>
        <w:b/>
        <w:bCs/>
        <w:w w:val="100"/>
        <w:sz w:val="24"/>
        <w:szCs w:val="24"/>
      </w:rPr>
    </w:lvl>
    <w:lvl w:ilvl="4">
      <w:numFmt w:val="bullet"/>
      <w:lvlText w:val=""/>
      <w:lvlJc w:val="left"/>
      <w:pPr>
        <w:ind w:left="2010" w:hanging="360"/>
      </w:pPr>
      <w:rPr>
        <w:rFonts w:ascii="Symbol" w:eastAsia="Symbol" w:hAnsi="Symbol" w:cs="Symbol" w:hint="default"/>
        <w:w w:val="100"/>
        <w:sz w:val="24"/>
        <w:szCs w:val="24"/>
      </w:rPr>
    </w:lvl>
    <w:lvl w:ilvl="5">
      <w:numFmt w:val="bullet"/>
      <w:lvlText w:val="•"/>
      <w:lvlJc w:val="left"/>
      <w:pPr>
        <w:ind w:left="5660" w:hanging="360"/>
      </w:pPr>
      <w:rPr>
        <w:rFonts w:hint="default"/>
      </w:rPr>
    </w:lvl>
    <w:lvl w:ilvl="6">
      <w:numFmt w:val="bullet"/>
      <w:lvlText w:val="•"/>
      <w:lvlJc w:val="left"/>
      <w:pPr>
        <w:ind w:left="6530" w:hanging="360"/>
      </w:pPr>
      <w:rPr>
        <w:rFonts w:hint="default"/>
      </w:rPr>
    </w:lvl>
    <w:lvl w:ilvl="7">
      <w:numFmt w:val="bullet"/>
      <w:lvlText w:val="•"/>
      <w:lvlJc w:val="left"/>
      <w:pPr>
        <w:ind w:left="7400" w:hanging="360"/>
      </w:pPr>
      <w:rPr>
        <w:rFonts w:hint="default"/>
      </w:rPr>
    </w:lvl>
    <w:lvl w:ilvl="8">
      <w:numFmt w:val="bullet"/>
      <w:lvlText w:val="•"/>
      <w:lvlJc w:val="left"/>
      <w:pPr>
        <w:ind w:left="8270" w:hanging="360"/>
      </w:pPr>
      <w:rPr>
        <w:rFonts w:hint="default"/>
      </w:rPr>
    </w:lvl>
  </w:abstractNum>
  <w:abstractNum w:abstractNumId="117">
    <w:nsid w:val="500D4B64"/>
    <w:multiLevelType w:val="hybridMultilevel"/>
    <w:tmpl w:val="F7D68922"/>
    <w:lvl w:ilvl="0" w:tplc="7F009742">
      <w:numFmt w:val="bullet"/>
      <w:lvlText w:val="-"/>
      <w:lvlJc w:val="left"/>
      <w:pPr>
        <w:ind w:left="242" w:hanging="156"/>
      </w:pPr>
      <w:rPr>
        <w:rFonts w:ascii="Times New Roman" w:eastAsia="Times New Roman" w:hAnsi="Times New Roman" w:cs="Times New Roman" w:hint="default"/>
        <w:w w:val="99"/>
        <w:sz w:val="24"/>
        <w:szCs w:val="24"/>
      </w:rPr>
    </w:lvl>
    <w:lvl w:ilvl="1" w:tplc="617A0A7C">
      <w:numFmt w:val="bullet"/>
      <w:lvlText w:val="•"/>
      <w:lvlJc w:val="left"/>
      <w:pPr>
        <w:ind w:left="1380" w:hanging="156"/>
      </w:pPr>
      <w:rPr>
        <w:rFonts w:hint="default"/>
      </w:rPr>
    </w:lvl>
    <w:lvl w:ilvl="2" w:tplc="9EF47CE4">
      <w:numFmt w:val="bullet"/>
      <w:lvlText w:val="•"/>
      <w:lvlJc w:val="left"/>
      <w:pPr>
        <w:ind w:left="2259" w:hanging="156"/>
      </w:pPr>
      <w:rPr>
        <w:rFonts w:hint="default"/>
      </w:rPr>
    </w:lvl>
    <w:lvl w:ilvl="3" w:tplc="D3B20B6C">
      <w:numFmt w:val="bullet"/>
      <w:lvlText w:val="•"/>
      <w:lvlJc w:val="left"/>
      <w:pPr>
        <w:ind w:left="3138" w:hanging="156"/>
      </w:pPr>
      <w:rPr>
        <w:rFonts w:hint="default"/>
      </w:rPr>
    </w:lvl>
    <w:lvl w:ilvl="4" w:tplc="87240CB8">
      <w:numFmt w:val="bullet"/>
      <w:lvlText w:val="•"/>
      <w:lvlJc w:val="left"/>
      <w:pPr>
        <w:ind w:left="4017" w:hanging="156"/>
      </w:pPr>
      <w:rPr>
        <w:rFonts w:hint="default"/>
      </w:rPr>
    </w:lvl>
    <w:lvl w:ilvl="5" w:tplc="37E6C542">
      <w:numFmt w:val="bullet"/>
      <w:lvlText w:val="•"/>
      <w:lvlJc w:val="left"/>
      <w:pPr>
        <w:ind w:left="4896" w:hanging="156"/>
      </w:pPr>
      <w:rPr>
        <w:rFonts w:hint="default"/>
      </w:rPr>
    </w:lvl>
    <w:lvl w:ilvl="6" w:tplc="2DDCA7C6">
      <w:numFmt w:val="bullet"/>
      <w:lvlText w:val="•"/>
      <w:lvlJc w:val="left"/>
      <w:pPr>
        <w:ind w:left="5775" w:hanging="156"/>
      </w:pPr>
      <w:rPr>
        <w:rFonts w:hint="default"/>
      </w:rPr>
    </w:lvl>
    <w:lvl w:ilvl="7" w:tplc="FD60D574">
      <w:numFmt w:val="bullet"/>
      <w:lvlText w:val="•"/>
      <w:lvlJc w:val="left"/>
      <w:pPr>
        <w:ind w:left="6654" w:hanging="156"/>
      </w:pPr>
      <w:rPr>
        <w:rFonts w:hint="default"/>
      </w:rPr>
    </w:lvl>
    <w:lvl w:ilvl="8" w:tplc="665A0F4E">
      <w:numFmt w:val="bullet"/>
      <w:lvlText w:val="•"/>
      <w:lvlJc w:val="left"/>
      <w:pPr>
        <w:ind w:left="7533" w:hanging="156"/>
      </w:pPr>
      <w:rPr>
        <w:rFonts w:hint="default"/>
      </w:rPr>
    </w:lvl>
  </w:abstractNum>
  <w:abstractNum w:abstractNumId="118">
    <w:nsid w:val="504C2847"/>
    <w:multiLevelType w:val="multilevel"/>
    <w:tmpl w:val="CDC23BE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5">
      <w:start w:val="6"/>
      <w:numFmt w:val="decimal"/>
      <w:lvlText w:val="%6."/>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7">
      <w:start w:val="10"/>
      <w:numFmt w:val="decimal"/>
      <w:lvlText w:val="%8)"/>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abstractNum>
  <w:abstractNum w:abstractNumId="119">
    <w:nsid w:val="506208CF"/>
    <w:multiLevelType w:val="hybridMultilevel"/>
    <w:tmpl w:val="494419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0">
    <w:nsid w:val="5094115D"/>
    <w:multiLevelType w:val="hybridMultilevel"/>
    <w:tmpl w:val="C3CA9C4E"/>
    <w:lvl w:ilvl="0" w:tplc="083E9182">
      <w:numFmt w:val="bullet"/>
      <w:lvlText w:val=""/>
      <w:lvlJc w:val="left"/>
      <w:pPr>
        <w:ind w:left="450" w:hanging="348"/>
      </w:pPr>
      <w:rPr>
        <w:rFonts w:ascii="Symbol" w:eastAsia="Symbol" w:hAnsi="Symbol" w:cs="Symbol" w:hint="default"/>
        <w:w w:val="100"/>
        <w:sz w:val="24"/>
        <w:szCs w:val="24"/>
      </w:rPr>
    </w:lvl>
    <w:lvl w:ilvl="1" w:tplc="D410F2D2">
      <w:numFmt w:val="bullet"/>
      <w:lvlText w:val=""/>
      <w:lvlJc w:val="left"/>
      <w:pPr>
        <w:ind w:left="462" w:hanging="348"/>
      </w:pPr>
      <w:rPr>
        <w:rFonts w:ascii="Symbol" w:eastAsia="Symbol" w:hAnsi="Symbol" w:cs="Symbol" w:hint="default"/>
        <w:w w:val="100"/>
        <w:sz w:val="24"/>
        <w:szCs w:val="24"/>
      </w:rPr>
    </w:lvl>
    <w:lvl w:ilvl="2" w:tplc="281AF948">
      <w:numFmt w:val="bullet"/>
      <w:lvlText w:val="•"/>
      <w:lvlJc w:val="left"/>
      <w:pPr>
        <w:ind w:left="2012" w:hanging="348"/>
      </w:pPr>
      <w:rPr>
        <w:rFonts w:hint="default"/>
      </w:rPr>
    </w:lvl>
    <w:lvl w:ilvl="3" w:tplc="F1F02C40">
      <w:numFmt w:val="bullet"/>
      <w:lvlText w:val="•"/>
      <w:lvlJc w:val="left"/>
      <w:pPr>
        <w:ind w:left="2788" w:hanging="348"/>
      </w:pPr>
      <w:rPr>
        <w:rFonts w:hint="default"/>
      </w:rPr>
    </w:lvl>
    <w:lvl w:ilvl="4" w:tplc="DDACBD6E">
      <w:numFmt w:val="bullet"/>
      <w:lvlText w:val="•"/>
      <w:lvlJc w:val="left"/>
      <w:pPr>
        <w:ind w:left="3565" w:hanging="348"/>
      </w:pPr>
      <w:rPr>
        <w:rFonts w:hint="default"/>
      </w:rPr>
    </w:lvl>
    <w:lvl w:ilvl="5" w:tplc="D608A9AE">
      <w:numFmt w:val="bullet"/>
      <w:lvlText w:val="•"/>
      <w:lvlJc w:val="left"/>
      <w:pPr>
        <w:ind w:left="4341" w:hanging="348"/>
      </w:pPr>
      <w:rPr>
        <w:rFonts w:hint="default"/>
      </w:rPr>
    </w:lvl>
    <w:lvl w:ilvl="6" w:tplc="0EBE041A">
      <w:numFmt w:val="bullet"/>
      <w:lvlText w:val="•"/>
      <w:lvlJc w:val="left"/>
      <w:pPr>
        <w:ind w:left="5117" w:hanging="348"/>
      </w:pPr>
      <w:rPr>
        <w:rFonts w:hint="default"/>
      </w:rPr>
    </w:lvl>
    <w:lvl w:ilvl="7" w:tplc="C8003BAA">
      <w:numFmt w:val="bullet"/>
      <w:lvlText w:val="•"/>
      <w:lvlJc w:val="left"/>
      <w:pPr>
        <w:ind w:left="5894" w:hanging="348"/>
      </w:pPr>
      <w:rPr>
        <w:rFonts w:hint="default"/>
      </w:rPr>
    </w:lvl>
    <w:lvl w:ilvl="8" w:tplc="55C84ED6">
      <w:numFmt w:val="bullet"/>
      <w:lvlText w:val="•"/>
      <w:lvlJc w:val="left"/>
      <w:pPr>
        <w:ind w:left="6670" w:hanging="348"/>
      </w:pPr>
      <w:rPr>
        <w:rFonts w:hint="default"/>
      </w:rPr>
    </w:lvl>
  </w:abstractNum>
  <w:abstractNum w:abstractNumId="121">
    <w:nsid w:val="52293985"/>
    <w:multiLevelType w:val="hybridMultilevel"/>
    <w:tmpl w:val="C8A05A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2E6193A"/>
    <w:multiLevelType w:val="multilevel"/>
    <w:tmpl w:val="D17E546A"/>
    <w:lvl w:ilvl="0">
      <w:start w:val="1"/>
      <w:numFmt w:val="decimal"/>
      <w:lvlText w:val="%1"/>
      <w:lvlJc w:val="left"/>
      <w:pPr>
        <w:ind w:left="822" w:hanging="420"/>
        <w:jc w:val="right"/>
      </w:pPr>
      <w:rPr>
        <w:rFonts w:hint="default"/>
      </w:rPr>
    </w:lvl>
    <w:lvl w:ilvl="1">
      <w:start w:val="3"/>
      <w:numFmt w:val="decimal"/>
      <w:lvlText w:val="%1.%2."/>
      <w:lvlJc w:val="left"/>
      <w:pPr>
        <w:ind w:left="822" w:hanging="420"/>
      </w:pPr>
      <w:rPr>
        <w:rFonts w:ascii="Times New Roman" w:eastAsia="Times New Roman" w:hAnsi="Times New Roman" w:cs="Times New Roman" w:hint="default"/>
        <w:b/>
        <w:bCs/>
        <w:spacing w:val="-4"/>
        <w:w w:val="100"/>
        <w:sz w:val="24"/>
        <w:szCs w:val="24"/>
      </w:rPr>
    </w:lvl>
    <w:lvl w:ilvl="2">
      <w:start w:val="1"/>
      <w:numFmt w:val="decimal"/>
      <w:lvlText w:val="%1.%2.%3."/>
      <w:lvlJc w:val="left"/>
      <w:pPr>
        <w:ind w:left="2130" w:hanging="600"/>
      </w:pPr>
      <w:rPr>
        <w:rFonts w:ascii="Times New Roman" w:eastAsia="Times New Roman" w:hAnsi="Times New Roman" w:cs="Times New Roman" w:hint="default"/>
        <w:b/>
        <w:bCs/>
        <w:spacing w:val="-6"/>
        <w:w w:val="100"/>
        <w:sz w:val="24"/>
        <w:szCs w:val="24"/>
      </w:rPr>
    </w:lvl>
    <w:lvl w:ilvl="3">
      <w:numFmt w:val="bullet"/>
      <w:lvlText w:val="•"/>
      <w:lvlJc w:val="left"/>
      <w:pPr>
        <w:ind w:left="3889" w:hanging="600"/>
      </w:pPr>
      <w:rPr>
        <w:rFonts w:hint="default"/>
      </w:rPr>
    </w:lvl>
    <w:lvl w:ilvl="4">
      <w:numFmt w:val="bullet"/>
      <w:lvlText w:val="•"/>
      <w:lvlJc w:val="left"/>
      <w:pPr>
        <w:ind w:left="4763" w:hanging="600"/>
      </w:pPr>
      <w:rPr>
        <w:rFonts w:hint="default"/>
      </w:rPr>
    </w:lvl>
    <w:lvl w:ilvl="5">
      <w:numFmt w:val="bullet"/>
      <w:lvlText w:val="•"/>
      <w:lvlJc w:val="left"/>
      <w:pPr>
        <w:ind w:left="5638" w:hanging="600"/>
      </w:pPr>
      <w:rPr>
        <w:rFonts w:hint="default"/>
      </w:rPr>
    </w:lvl>
    <w:lvl w:ilvl="6">
      <w:numFmt w:val="bullet"/>
      <w:lvlText w:val="•"/>
      <w:lvlJc w:val="left"/>
      <w:pPr>
        <w:ind w:left="6512" w:hanging="600"/>
      </w:pPr>
      <w:rPr>
        <w:rFonts w:hint="default"/>
      </w:rPr>
    </w:lvl>
    <w:lvl w:ilvl="7">
      <w:numFmt w:val="bullet"/>
      <w:lvlText w:val="•"/>
      <w:lvlJc w:val="left"/>
      <w:pPr>
        <w:ind w:left="7387" w:hanging="600"/>
      </w:pPr>
      <w:rPr>
        <w:rFonts w:hint="default"/>
      </w:rPr>
    </w:lvl>
    <w:lvl w:ilvl="8">
      <w:numFmt w:val="bullet"/>
      <w:lvlText w:val="•"/>
      <w:lvlJc w:val="left"/>
      <w:pPr>
        <w:ind w:left="8262" w:hanging="600"/>
      </w:pPr>
      <w:rPr>
        <w:rFonts w:hint="default"/>
      </w:rPr>
    </w:lvl>
  </w:abstractNum>
  <w:abstractNum w:abstractNumId="123">
    <w:nsid w:val="543A7397"/>
    <w:multiLevelType w:val="hybridMultilevel"/>
    <w:tmpl w:val="5060E446"/>
    <w:lvl w:ilvl="0" w:tplc="F162E02E">
      <w:numFmt w:val="bullet"/>
      <w:lvlText w:val=""/>
      <w:lvlJc w:val="left"/>
      <w:pPr>
        <w:ind w:left="462" w:hanging="286"/>
      </w:pPr>
      <w:rPr>
        <w:rFonts w:ascii="Symbol" w:eastAsia="Symbol" w:hAnsi="Symbol" w:cs="Symbol" w:hint="default"/>
        <w:w w:val="100"/>
        <w:sz w:val="24"/>
        <w:szCs w:val="24"/>
      </w:rPr>
    </w:lvl>
    <w:lvl w:ilvl="1" w:tplc="022EF6FE">
      <w:numFmt w:val="bullet"/>
      <w:lvlText w:val=""/>
      <w:lvlJc w:val="left"/>
      <w:pPr>
        <w:ind w:left="102" w:hanging="286"/>
      </w:pPr>
      <w:rPr>
        <w:rFonts w:ascii="Symbol" w:eastAsia="Symbol" w:hAnsi="Symbol" w:cs="Symbol" w:hint="default"/>
        <w:w w:val="100"/>
        <w:sz w:val="24"/>
        <w:szCs w:val="24"/>
      </w:rPr>
    </w:lvl>
    <w:lvl w:ilvl="2" w:tplc="0610EB58">
      <w:numFmt w:val="bullet"/>
      <w:lvlText w:val=""/>
      <w:lvlJc w:val="left"/>
      <w:pPr>
        <w:ind w:left="1530" w:hanging="694"/>
      </w:pPr>
      <w:rPr>
        <w:rFonts w:ascii="Symbol" w:eastAsia="Symbol" w:hAnsi="Symbol" w:cs="Symbol" w:hint="default"/>
        <w:w w:val="100"/>
        <w:sz w:val="24"/>
        <w:szCs w:val="24"/>
      </w:rPr>
    </w:lvl>
    <w:lvl w:ilvl="3" w:tplc="0CD6B44C">
      <w:numFmt w:val="bullet"/>
      <w:lvlText w:val="•"/>
      <w:lvlJc w:val="left"/>
      <w:pPr>
        <w:ind w:left="1100" w:hanging="694"/>
      </w:pPr>
      <w:rPr>
        <w:rFonts w:hint="default"/>
      </w:rPr>
    </w:lvl>
    <w:lvl w:ilvl="4" w:tplc="3482C9CC">
      <w:numFmt w:val="bullet"/>
      <w:lvlText w:val="•"/>
      <w:lvlJc w:val="left"/>
      <w:pPr>
        <w:ind w:left="1520" w:hanging="694"/>
      </w:pPr>
      <w:rPr>
        <w:rFonts w:hint="default"/>
      </w:rPr>
    </w:lvl>
    <w:lvl w:ilvl="5" w:tplc="2774007A">
      <w:numFmt w:val="bullet"/>
      <w:lvlText w:val="•"/>
      <w:lvlJc w:val="left"/>
      <w:pPr>
        <w:ind w:left="1540" w:hanging="694"/>
      </w:pPr>
      <w:rPr>
        <w:rFonts w:hint="default"/>
      </w:rPr>
    </w:lvl>
    <w:lvl w:ilvl="6" w:tplc="C2920290">
      <w:numFmt w:val="bullet"/>
      <w:lvlText w:val="•"/>
      <w:lvlJc w:val="left"/>
      <w:pPr>
        <w:ind w:left="2948" w:hanging="694"/>
      </w:pPr>
      <w:rPr>
        <w:rFonts w:hint="default"/>
      </w:rPr>
    </w:lvl>
    <w:lvl w:ilvl="7" w:tplc="B0D8DE4A">
      <w:numFmt w:val="bullet"/>
      <w:lvlText w:val="•"/>
      <w:lvlJc w:val="left"/>
      <w:pPr>
        <w:ind w:left="4357" w:hanging="694"/>
      </w:pPr>
      <w:rPr>
        <w:rFonts w:hint="default"/>
      </w:rPr>
    </w:lvl>
    <w:lvl w:ilvl="8" w:tplc="3E7C9494">
      <w:numFmt w:val="bullet"/>
      <w:lvlText w:val="•"/>
      <w:lvlJc w:val="left"/>
      <w:pPr>
        <w:ind w:left="5765" w:hanging="694"/>
      </w:pPr>
      <w:rPr>
        <w:rFonts w:hint="default"/>
      </w:rPr>
    </w:lvl>
  </w:abstractNum>
  <w:abstractNum w:abstractNumId="124">
    <w:nsid w:val="548364FD"/>
    <w:multiLevelType w:val="hybridMultilevel"/>
    <w:tmpl w:val="F4422FEE"/>
    <w:lvl w:ilvl="0" w:tplc="40509636">
      <w:numFmt w:val="bullet"/>
      <w:lvlText w:val="-"/>
      <w:lvlJc w:val="left"/>
      <w:pPr>
        <w:ind w:left="103" w:hanging="502"/>
      </w:pPr>
      <w:rPr>
        <w:rFonts w:ascii="Times New Roman" w:eastAsia="Times New Roman" w:hAnsi="Times New Roman" w:cs="Times New Roman" w:hint="default"/>
        <w:w w:val="100"/>
        <w:sz w:val="27"/>
        <w:szCs w:val="27"/>
      </w:rPr>
    </w:lvl>
    <w:lvl w:ilvl="1" w:tplc="FD4E33BC">
      <w:numFmt w:val="bullet"/>
      <w:lvlText w:val="•"/>
      <w:lvlJc w:val="left"/>
      <w:pPr>
        <w:ind w:left="719" w:hanging="502"/>
      </w:pPr>
      <w:rPr>
        <w:rFonts w:hint="default"/>
      </w:rPr>
    </w:lvl>
    <w:lvl w:ilvl="2" w:tplc="F9D61FD2">
      <w:numFmt w:val="bullet"/>
      <w:lvlText w:val="•"/>
      <w:lvlJc w:val="left"/>
      <w:pPr>
        <w:ind w:left="1338" w:hanging="502"/>
      </w:pPr>
      <w:rPr>
        <w:rFonts w:hint="default"/>
      </w:rPr>
    </w:lvl>
    <w:lvl w:ilvl="3" w:tplc="0F7A1222">
      <w:numFmt w:val="bullet"/>
      <w:lvlText w:val="•"/>
      <w:lvlJc w:val="left"/>
      <w:pPr>
        <w:ind w:left="1958" w:hanging="502"/>
      </w:pPr>
      <w:rPr>
        <w:rFonts w:hint="default"/>
      </w:rPr>
    </w:lvl>
    <w:lvl w:ilvl="4" w:tplc="F0EC1F82">
      <w:numFmt w:val="bullet"/>
      <w:lvlText w:val="•"/>
      <w:lvlJc w:val="left"/>
      <w:pPr>
        <w:ind w:left="2577" w:hanging="502"/>
      </w:pPr>
      <w:rPr>
        <w:rFonts w:hint="default"/>
      </w:rPr>
    </w:lvl>
    <w:lvl w:ilvl="5" w:tplc="2C94B794">
      <w:numFmt w:val="bullet"/>
      <w:lvlText w:val="•"/>
      <w:lvlJc w:val="left"/>
      <w:pPr>
        <w:ind w:left="3196" w:hanging="502"/>
      </w:pPr>
      <w:rPr>
        <w:rFonts w:hint="default"/>
      </w:rPr>
    </w:lvl>
    <w:lvl w:ilvl="6" w:tplc="3CB8EB68">
      <w:numFmt w:val="bullet"/>
      <w:lvlText w:val="•"/>
      <w:lvlJc w:val="left"/>
      <w:pPr>
        <w:ind w:left="3816" w:hanging="502"/>
      </w:pPr>
      <w:rPr>
        <w:rFonts w:hint="default"/>
      </w:rPr>
    </w:lvl>
    <w:lvl w:ilvl="7" w:tplc="B3E60664">
      <w:numFmt w:val="bullet"/>
      <w:lvlText w:val="•"/>
      <w:lvlJc w:val="left"/>
      <w:pPr>
        <w:ind w:left="4435" w:hanging="502"/>
      </w:pPr>
      <w:rPr>
        <w:rFonts w:hint="default"/>
      </w:rPr>
    </w:lvl>
    <w:lvl w:ilvl="8" w:tplc="88360A7C">
      <w:numFmt w:val="bullet"/>
      <w:lvlText w:val="•"/>
      <w:lvlJc w:val="left"/>
      <w:pPr>
        <w:ind w:left="5055" w:hanging="502"/>
      </w:pPr>
      <w:rPr>
        <w:rFonts w:hint="default"/>
      </w:rPr>
    </w:lvl>
  </w:abstractNum>
  <w:abstractNum w:abstractNumId="125">
    <w:nsid w:val="54A22590"/>
    <w:multiLevelType w:val="hybridMultilevel"/>
    <w:tmpl w:val="A790E2F8"/>
    <w:lvl w:ilvl="0" w:tplc="301890C6">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
    <w:nsid w:val="54A75570"/>
    <w:multiLevelType w:val="hybridMultilevel"/>
    <w:tmpl w:val="08889BF6"/>
    <w:lvl w:ilvl="0" w:tplc="9156F506">
      <w:numFmt w:val="bullet"/>
      <w:lvlText w:val="-"/>
      <w:lvlJc w:val="left"/>
      <w:pPr>
        <w:ind w:left="103" w:hanging="641"/>
      </w:pPr>
      <w:rPr>
        <w:rFonts w:ascii="Times New Roman" w:eastAsia="Times New Roman" w:hAnsi="Times New Roman" w:cs="Times New Roman" w:hint="default"/>
        <w:w w:val="100"/>
        <w:sz w:val="27"/>
        <w:szCs w:val="27"/>
      </w:rPr>
    </w:lvl>
    <w:lvl w:ilvl="1" w:tplc="957AE936">
      <w:numFmt w:val="bullet"/>
      <w:lvlText w:val="•"/>
      <w:lvlJc w:val="left"/>
      <w:pPr>
        <w:ind w:left="719" w:hanging="641"/>
      </w:pPr>
      <w:rPr>
        <w:rFonts w:hint="default"/>
      </w:rPr>
    </w:lvl>
    <w:lvl w:ilvl="2" w:tplc="66F645B0">
      <w:numFmt w:val="bullet"/>
      <w:lvlText w:val="•"/>
      <w:lvlJc w:val="left"/>
      <w:pPr>
        <w:ind w:left="1338" w:hanging="641"/>
      </w:pPr>
      <w:rPr>
        <w:rFonts w:hint="default"/>
      </w:rPr>
    </w:lvl>
    <w:lvl w:ilvl="3" w:tplc="E760067C">
      <w:numFmt w:val="bullet"/>
      <w:lvlText w:val="•"/>
      <w:lvlJc w:val="left"/>
      <w:pPr>
        <w:ind w:left="1958" w:hanging="641"/>
      </w:pPr>
      <w:rPr>
        <w:rFonts w:hint="default"/>
      </w:rPr>
    </w:lvl>
    <w:lvl w:ilvl="4" w:tplc="445E59F2">
      <w:numFmt w:val="bullet"/>
      <w:lvlText w:val="•"/>
      <w:lvlJc w:val="left"/>
      <w:pPr>
        <w:ind w:left="2577" w:hanging="641"/>
      </w:pPr>
      <w:rPr>
        <w:rFonts w:hint="default"/>
      </w:rPr>
    </w:lvl>
    <w:lvl w:ilvl="5" w:tplc="2C02AB98">
      <w:numFmt w:val="bullet"/>
      <w:lvlText w:val="•"/>
      <w:lvlJc w:val="left"/>
      <w:pPr>
        <w:ind w:left="3196" w:hanging="641"/>
      </w:pPr>
      <w:rPr>
        <w:rFonts w:hint="default"/>
      </w:rPr>
    </w:lvl>
    <w:lvl w:ilvl="6" w:tplc="65DADF6E">
      <w:numFmt w:val="bullet"/>
      <w:lvlText w:val="•"/>
      <w:lvlJc w:val="left"/>
      <w:pPr>
        <w:ind w:left="3816" w:hanging="641"/>
      </w:pPr>
      <w:rPr>
        <w:rFonts w:hint="default"/>
      </w:rPr>
    </w:lvl>
    <w:lvl w:ilvl="7" w:tplc="23200FD0">
      <w:numFmt w:val="bullet"/>
      <w:lvlText w:val="•"/>
      <w:lvlJc w:val="left"/>
      <w:pPr>
        <w:ind w:left="4435" w:hanging="641"/>
      </w:pPr>
      <w:rPr>
        <w:rFonts w:hint="default"/>
      </w:rPr>
    </w:lvl>
    <w:lvl w:ilvl="8" w:tplc="E486721C">
      <w:numFmt w:val="bullet"/>
      <w:lvlText w:val="•"/>
      <w:lvlJc w:val="left"/>
      <w:pPr>
        <w:ind w:left="5055" w:hanging="641"/>
      </w:pPr>
      <w:rPr>
        <w:rFonts w:hint="default"/>
      </w:rPr>
    </w:lvl>
  </w:abstractNum>
  <w:abstractNum w:abstractNumId="127">
    <w:nsid w:val="54D24062"/>
    <w:multiLevelType w:val="multilevel"/>
    <w:tmpl w:val="7EFAB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8521271"/>
    <w:multiLevelType w:val="multilevel"/>
    <w:tmpl w:val="F0A488B0"/>
    <w:lvl w:ilvl="0">
      <w:start w:val="1"/>
      <w:numFmt w:val="decimal"/>
      <w:lvlText w:val="%1"/>
      <w:lvlJc w:val="left"/>
      <w:pPr>
        <w:ind w:left="142" w:hanging="432"/>
      </w:pPr>
      <w:rPr>
        <w:rFonts w:hint="default"/>
      </w:rPr>
    </w:lvl>
    <w:lvl w:ilvl="1">
      <w:start w:val="7"/>
      <w:numFmt w:val="decimal"/>
      <w:lvlText w:val="%1.%2."/>
      <w:lvlJc w:val="left"/>
      <w:pPr>
        <w:ind w:left="142" w:hanging="432"/>
      </w:pPr>
      <w:rPr>
        <w:rFonts w:ascii="Times New Roman" w:eastAsia="Times New Roman" w:hAnsi="Times New Roman" w:cs="Times New Roman" w:hint="default"/>
        <w:i/>
        <w:w w:val="100"/>
        <w:sz w:val="24"/>
        <w:szCs w:val="24"/>
      </w:rPr>
    </w:lvl>
    <w:lvl w:ilvl="2">
      <w:numFmt w:val="bullet"/>
      <w:lvlText w:val=""/>
      <w:lvlJc w:val="left"/>
      <w:pPr>
        <w:ind w:left="102" w:hanging="255"/>
      </w:pPr>
      <w:rPr>
        <w:rFonts w:ascii="Symbol" w:eastAsia="Symbol" w:hAnsi="Symbol" w:cs="Symbol" w:hint="default"/>
        <w:w w:val="100"/>
        <w:sz w:val="24"/>
        <w:szCs w:val="24"/>
      </w:rPr>
    </w:lvl>
    <w:lvl w:ilvl="3">
      <w:numFmt w:val="bullet"/>
      <w:lvlText w:val="•"/>
      <w:lvlJc w:val="left"/>
      <w:pPr>
        <w:ind w:left="2173" w:hanging="255"/>
      </w:pPr>
      <w:rPr>
        <w:rFonts w:hint="default"/>
      </w:rPr>
    </w:lvl>
    <w:lvl w:ilvl="4">
      <w:numFmt w:val="bullet"/>
      <w:lvlText w:val="•"/>
      <w:lvlJc w:val="left"/>
      <w:pPr>
        <w:ind w:left="3190" w:hanging="255"/>
      </w:pPr>
      <w:rPr>
        <w:rFonts w:hint="default"/>
      </w:rPr>
    </w:lvl>
    <w:lvl w:ilvl="5">
      <w:numFmt w:val="bullet"/>
      <w:lvlText w:val="•"/>
      <w:lvlJc w:val="left"/>
      <w:pPr>
        <w:ind w:left="4207" w:hanging="255"/>
      </w:pPr>
      <w:rPr>
        <w:rFonts w:hint="default"/>
      </w:rPr>
    </w:lvl>
    <w:lvl w:ilvl="6">
      <w:numFmt w:val="bullet"/>
      <w:lvlText w:val="•"/>
      <w:lvlJc w:val="left"/>
      <w:pPr>
        <w:ind w:left="5224" w:hanging="255"/>
      </w:pPr>
      <w:rPr>
        <w:rFonts w:hint="default"/>
      </w:rPr>
    </w:lvl>
    <w:lvl w:ilvl="7">
      <w:numFmt w:val="bullet"/>
      <w:lvlText w:val="•"/>
      <w:lvlJc w:val="left"/>
      <w:pPr>
        <w:ind w:left="6240" w:hanging="255"/>
      </w:pPr>
      <w:rPr>
        <w:rFonts w:hint="default"/>
      </w:rPr>
    </w:lvl>
    <w:lvl w:ilvl="8">
      <w:numFmt w:val="bullet"/>
      <w:lvlText w:val="•"/>
      <w:lvlJc w:val="left"/>
      <w:pPr>
        <w:ind w:left="7257" w:hanging="255"/>
      </w:pPr>
      <w:rPr>
        <w:rFonts w:hint="default"/>
      </w:rPr>
    </w:lvl>
  </w:abstractNum>
  <w:abstractNum w:abstractNumId="129">
    <w:nsid w:val="588B2773"/>
    <w:multiLevelType w:val="hybridMultilevel"/>
    <w:tmpl w:val="452C0BB4"/>
    <w:lvl w:ilvl="0" w:tplc="7E121B12">
      <w:numFmt w:val="bullet"/>
      <w:lvlText w:val="–"/>
      <w:lvlJc w:val="left"/>
      <w:pPr>
        <w:ind w:left="810" w:hanging="696"/>
      </w:pPr>
      <w:rPr>
        <w:rFonts w:ascii="Times New Roman" w:eastAsia="Times New Roman" w:hAnsi="Times New Roman" w:cs="Times New Roman" w:hint="default"/>
        <w:spacing w:val="-30"/>
        <w:w w:val="100"/>
        <w:sz w:val="24"/>
        <w:szCs w:val="24"/>
      </w:rPr>
    </w:lvl>
    <w:lvl w:ilvl="1" w:tplc="E2A09B4C">
      <w:numFmt w:val="bullet"/>
      <w:lvlText w:val="•"/>
      <w:lvlJc w:val="left"/>
      <w:pPr>
        <w:ind w:left="1667" w:hanging="696"/>
      </w:pPr>
      <w:rPr>
        <w:rFonts w:hint="default"/>
      </w:rPr>
    </w:lvl>
    <w:lvl w:ilvl="2" w:tplc="5ADAC48C">
      <w:numFmt w:val="bullet"/>
      <w:lvlText w:val="•"/>
      <w:lvlJc w:val="left"/>
      <w:pPr>
        <w:ind w:left="2514" w:hanging="696"/>
      </w:pPr>
      <w:rPr>
        <w:rFonts w:hint="default"/>
      </w:rPr>
    </w:lvl>
    <w:lvl w:ilvl="3" w:tplc="D53637E6">
      <w:numFmt w:val="bullet"/>
      <w:lvlText w:val="•"/>
      <w:lvlJc w:val="left"/>
      <w:pPr>
        <w:ind w:left="3361" w:hanging="696"/>
      </w:pPr>
      <w:rPr>
        <w:rFonts w:hint="default"/>
      </w:rPr>
    </w:lvl>
    <w:lvl w:ilvl="4" w:tplc="EFB46CF4">
      <w:numFmt w:val="bullet"/>
      <w:lvlText w:val="•"/>
      <w:lvlJc w:val="left"/>
      <w:pPr>
        <w:ind w:left="4208" w:hanging="696"/>
      </w:pPr>
      <w:rPr>
        <w:rFonts w:hint="default"/>
      </w:rPr>
    </w:lvl>
    <w:lvl w:ilvl="5" w:tplc="63E6FDF4">
      <w:numFmt w:val="bullet"/>
      <w:lvlText w:val="•"/>
      <w:lvlJc w:val="left"/>
      <w:pPr>
        <w:ind w:left="5055" w:hanging="696"/>
      </w:pPr>
      <w:rPr>
        <w:rFonts w:hint="default"/>
      </w:rPr>
    </w:lvl>
    <w:lvl w:ilvl="6" w:tplc="062622C4">
      <w:numFmt w:val="bullet"/>
      <w:lvlText w:val="•"/>
      <w:lvlJc w:val="left"/>
      <w:pPr>
        <w:ind w:left="5902" w:hanging="696"/>
      </w:pPr>
      <w:rPr>
        <w:rFonts w:hint="default"/>
      </w:rPr>
    </w:lvl>
    <w:lvl w:ilvl="7" w:tplc="1AB299B0">
      <w:numFmt w:val="bullet"/>
      <w:lvlText w:val="•"/>
      <w:lvlJc w:val="left"/>
      <w:pPr>
        <w:ind w:left="6749" w:hanging="696"/>
      </w:pPr>
      <w:rPr>
        <w:rFonts w:hint="default"/>
      </w:rPr>
    </w:lvl>
    <w:lvl w:ilvl="8" w:tplc="6C30F370">
      <w:numFmt w:val="bullet"/>
      <w:lvlText w:val="•"/>
      <w:lvlJc w:val="left"/>
      <w:pPr>
        <w:ind w:left="7596" w:hanging="696"/>
      </w:pPr>
      <w:rPr>
        <w:rFonts w:hint="default"/>
      </w:rPr>
    </w:lvl>
  </w:abstractNum>
  <w:abstractNum w:abstractNumId="130">
    <w:nsid w:val="59641E3B"/>
    <w:multiLevelType w:val="hybridMultilevel"/>
    <w:tmpl w:val="F8EE85DA"/>
    <w:lvl w:ilvl="0" w:tplc="789C8776">
      <w:numFmt w:val="bullet"/>
      <w:lvlText w:val="-"/>
      <w:lvlJc w:val="left"/>
      <w:pPr>
        <w:ind w:left="102" w:hanging="166"/>
      </w:pPr>
      <w:rPr>
        <w:rFonts w:ascii="Times New Roman" w:eastAsia="Times New Roman" w:hAnsi="Times New Roman" w:cs="Times New Roman" w:hint="default"/>
        <w:w w:val="99"/>
        <w:sz w:val="24"/>
        <w:szCs w:val="24"/>
      </w:rPr>
    </w:lvl>
    <w:lvl w:ilvl="1" w:tplc="35C64326">
      <w:numFmt w:val="bullet"/>
      <w:lvlText w:val="-"/>
      <w:lvlJc w:val="left"/>
      <w:pPr>
        <w:ind w:left="102" w:hanging="171"/>
      </w:pPr>
      <w:rPr>
        <w:rFonts w:ascii="Times New Roman" w:eastAsia="Times New Roman" w:hAnsi="Times New Roman" w:cs="Times New Roman" w:hint="default"/>
        <w:spacing w:val="-30"/>
        <w:w w:val="99"/>
        <w:sz w:val="24"/>
        <w:szCs w:val="24"/>
      </w:rPr>
    </w:lvl>
    <w:lvl w:ilvl="2" w:tplc="94FE42BA">
      <w:numFmt w:val="bullet"/>
      <w:lvlText w:val="•"/>
      <w:lvlJc w:val="left"/>
      <w:pPr>
        <w:ind w:left="1938" w:hanging="171"/>
      </w:pPr>
      <w:rPr>
        <w:rFonts w:hint="default"/>
      </w:rPr>
    </w:lvl>
    <w:lvl w:ilvl="3" w:tplc="2ABCDFD6">
      <w:numFmt w:val="bullet"/>
      <w:lvlText w:val="•"/>
      <w:lvlJc w:val="left"/>
      <w:pPr>
        <w:ind w:left="2857" w:hanging="171"/>
      </w:pPr>
      <w:rPr>
        <w:rFonts w:hint="default"/>
      </w:rPr>
    </w:lvl>
    <w:lvl w:ilvl="4" w:tplc="9208AD9E">
      <w:numFmt w:val="bullet"/>
      <w:lvlText w:val="•"/>
      <w:lvlJc w:val="left"/>
      <w:pPr>
        <w:ind w:left="3776" w:hanging="171"/>
      </w:pPr>
      <w:rPr>
        <w:rFonts w:hint="default"/>
      </w:rPr>
    </w:lvl>
    <w:lvl w:ilvl="5" w:tplc="1E563880">
      <w:numFmt w:val="bullet"/>
      <w:lvlText w:val="•"/>
      <w:lvlJc w:val="left"/>
      <w:pPr>
        <w:ind w:left="4695" w:hanging="171"/>
      </w:pPr>
      <w:rPr>
        <w:rFonts w:hint="default"/>
      </w:rPr>
    </w:lvl>
    <w:lvl w:ilvl="6" w:tplc="0E205C8E">
      <w:numFmt w:val="bullet"/>
      <w:lvlText w:val="•"/>
      <w:lvlJc w:val="left"/>
      <w:pPr>
        <w:ind w:left="5614" w:hanging="171"/>
      </w:pPr>
      <w:rPr>
        <w:rFonts w:hint="default"/>
      </w:rPr>
    </w:lvl>
    <w:lvl w:ilvl="7" w:tplc="0A8E27B8">
      <w:numFmt w:val="bullet"/>
      <w:lvlText w:val="•"/>
      <w:lvlJc w:val="left"/>
      <w:pPr>
        <w:ind w:left="6533" w:hanging="171"/>
      </w:pPr>
      <w:rPr>
        <w:rFonts w:hint="default"/>
      </w:rPr>
    </w:lvl>
    <w:lvl w:ilvl="8" w:tplc="441AF4DC">
      <w:numFmt w:val="bullet"/>
      <w:lvlText w:val="•"/>
      <w:lvlJc w:val="left"/>
      <w:pPr>
        <w:ind w:left="7452" w:hanging="171"/>
      </w:pPr>
      <w:rPr>
        <w:rFonts w:hint="default"/>
      </w:rPr>
    </w:lvl>
  </w:abstractNum>
  <w:abstractNum w:abstractNumId="131">
    <w:nsid w:val="59AD1101"/>
    <w:multiLevelType w:val="hybridMultilevel"/>
    <w:tmpl w:val="01F68B64"/>
    <w:lvl w:ilvl="0" w:tplc="05EEC91E">
      <w:numFmt w:val="bullet"/>
      <w:lvlText w:val=""/>
      <w:lvlJc w:val="left"/>
      <w:pPr>
        <w:ind w:left="102" w:hanging="425"/>
      </w:pPr>
      <w:rPr>
        <w:rFonts w:ascii="Symbol" w:eastAsia="Symbol" w:hAnsi="Symbol" w:cs="Symbol" w:hint="default"/>
        <w:w w:val="100"/>
        <w:sz w:val="24"/>
        <w:szCs w:val="24"/>
      </w:rPr>
    </w:lvl>
    <w:lvl w:ilvl="1" w:tplc="1AD83168">
      <w:numFmt w:val="bullet"/>
      <w:lvlText w:val="•"/>
      <w:lvlJc w:val="left"/>
      <w:pPr>
        <w:ind w:left="1019" w:hanging="425"/>
      </w:pPr>
      <w:rPr>
        <w:rFonts w:hint="default"/>
      </w:rPr>
    </w:lvl>
    <w:lvl w:ilvl="2" w:tplc="DFEC1DA8">
      <w:numFmt w:val="bullet"/>
      <w:lvlText w:val="•"/>
      <w:lvlJc w:val="left"/>
      <w:pPr>
        <w:ind w:left="1938" w:hanging="425"/>
      </w:pPr>
      <w:rPr>
        <w:rFonts w:hint="default"/>
      </w:rPr>
    </w:lvl>
    <w:lvl w:ilvl="3" w:tplc="1A847EE0">
      <w:numFmt w:val="bullet"/>
      <w:lvlText w:val="•"/>
      <w:lvlJc w:val="left"/>
      <w:pPr>
        <w:ind w:left="2857" w:hanging="425"/>
      </w:pPr>
      <w:rPr>
        <w:rFonts w:hint="default"/>
      </w:rPr>
    </w:lvl>
    <w:lvl w:ilvl="4" w:tplc="F0D6C796">
      <w:numFmt w:val="bullet"/>
      <w:lvlText w:val="•"/>
      <w:lvlJc w:val="left"/>
      <w:pPr>
        <w:ind w:left="3776" w:hanging="425"/>
      </w:pPr>
      <w:rPr>
        <w:rFonts w:hint="default"/>
      </w:rPr>
    </w:lvl>
    <w:lvl w:ilvl="5" w:tplc="7724341C">
      <w:numFmt w:val="bullet"/>
      <w:lvlText w:val="•"/>
      <w:lvlJc w:val="left"/>
      <w:pPr>
        <w:ind w:left="4695" w:hanging="425"/>
      </w:pPr>
      <w:rPr>
        <w:rFonts w:hint="default"/>
      </w:rPr>
    </w:lvl>
    <w:lvl w:ilvl="6" w:tplc="67E2B6D2">
      <w:numFmt w:val="bullet"/>
      <w:lvlText w:val="•"/>
      <w:lvlJc w:val="left"/>
      <w:pPr>
        <w:ind w:left="5614" w:hanging="425"/>
      </w:pPr>
      <w:rPr>
        <w:rFonts w:hint="default"/>
      </w:rPr>
    </w:lvl>
    <w:lvl w:ilvl="7" w:tplc="28022316">
      <w:numFmt w:val="bullet"/>
      <w:lvlText w:val="•"/>
      <w:lvlJc w:val="left"/>
      <w:pPr>
        <w:ind w:left="6533" w:hanging="425"/>
      </w:pPr>
      <w:rPr>
        <w:rFonts w:hint="default"/>
      </w:rPr>
    </w:lvl>
    <w:lvl w:ilvl="8" w:tplc="64D26540">
      <w:numFmt w:val="bullet"/>
      <w:lvlText w:val="•"/>
      <w:lvlJc w:val="left"/>
      <w:pPr>
        <w:ind w:left="7452" w:hanging="425"/>
      </w:pPr>
      <w:rPr>
        <w:rFonts w:hint="default"/>
      </w:rPr>
    </w:lvl>
  </w:abstractNum>
  <w:abstractNum w:abstractNumId="132">
    <w:nsid w:val="59AE39B4"/>
    <w:multiLevelType w:val="hybridMultilevel"/>
    <w:tmpl w:val="FEF82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A14020F"/>
    <w:multiLevelType w:val="hybridMultilevel"/>
    <w:tmpl w:val="34786A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A471711"/>
    <w:multiLevelType w:val="multilevel"/>
    <w:tmpl w:val="34E8F436"/>
    <w:lvl w:ilvl="0">
      <w:start w:val="2"/>
      <w:numFmt w:val="decimal"/>
      <w:lvlText w:val="%1"/>
      <w:lvlJc w:val="left"/>
      <w:pPr>
        <w:ind w:left="102" w:hanging="459"/>
      </w:pPr>
      <w:rPr>
        <w:rFonts w:hint="default"/>
      </w:rPr>
    </w:lvl>
    <w:lvl w:ilvl="1">
      <w:start w:val="1"/>
      <w:numFmt w:val="decimal"/>
      <w:lvlText w:val="%1.%2."/>
      <w:lvlJc w:val="left"/>
      <w:pPr>
        <w:ind w:left="102" w:hanging="459"/>
      </w:pPr>
      <w:rPr>
        <w:rFonts w:ascii="Times New Roman" w:eastAsia="Times New Roman" w:hAnsi="Times New Roman" w:cs="Times New Roman" w:hint="default"/>
        <w:b/>
        <w:bCs/>
        <w:spacing w:val="-28"/>
        <w:w w:val="100"/>
        <w:sz w:val="24"/>
        <w:szCs w:val="24"/>
      </w:rPr>
    </w:lvl>
    <w:lvl w:ilvl="2">
      <w:start w:val="1"/>
      <w:numFmt w:val="decimal"/>
      <w:lvlText w:val="%1.%2.%3."/>
      <w:lvlJc w:val="left"/>
      <w:pPr>
        <w:ind w:left="788" w:hanging="646"/>
        <w:jc w:val="right"/>
      </w:pPr>
      <w:rPr>
        <w:rFonts w:ascii="Times New Roman" w:eastAsia="Times New Roman" w:hAnsi="Times New Roman" w:cs="Times New Roman" w:hint="default"/>
        <w:b/>
        <w:bCs/>
        <w:spacing w:val="-18"/>
        <w:w w:val="100"/>
        <w:sz w:val="24"/>
        <w:szCs w:val="24"/>
      </w:rPr>
    </w:lvl>
    <w:lvl w:ilvl="3">
      <w:numFmt w:val="bullet"/>
      <w:lvlText w:val="-"/>
      <w:lvlJc w:val="left"/>
      <w:pPr>
        <w:ind w:left="1530" w:hanging="178"/>
      </w:pPr>
      <w:rPr>
        <w:rFonts w:ascii="Times New Roman" w:eastAsia="Times New Roman" w:hAnsi="Times New Roman" w:cs="Times New Roman" w:hint="default"/>
        <w:spacing w:val="-23"/>
        <w:w w:val="99"/>
        <w:sz w:val="24"/>
        <w:szCs w:val="24"/>
      </w:rPr>
    </w:lvl>
    <w:lvl w:ilvl="4">
      <w:numFmt w:val="bullet"/>
      <w:lvlText w:val="•"/>
      <w:lvlJc w:val="left"/>
      <w:pPr>
        <w:ind w:left="4123" w:hanging="178"/>
      </w:pPr>
      <w:rPr>
        <w:rFonts w:hint="default"/>
      </w:rPr>
    </w:lvl>
    <w:lvl w:ilvl="5">
      <w:numFmt w:val="bullet"/>
      <w:lvlText w:val="•"/>
      <w:lvlJc w:val="left"/>
      <w:pPr>
        <w:ind w:left="4984" w:hanging="178"/>
      </w:pPr>
      <w:rPr>
        <w:rFonts w:hint="default"/>
      </w:rPr>
    </w:lvl>
    <w:lvl w:ilvl="6">
      <w:numFmt w:val="bullet"/>
      <w:lvlText w:val="•"/>
      <w:lvlJc w:val="left"/>
      <w:pPr>
        <w:ind w:left="5846" w:hanging="178"/>
      </w:pPr>
      <w:rPr>
        <w:rFonts w:hint="default"/>
      </w:rPr>
    </w:lvl>
    <w:lvl w:ilvl="7">
      <w:numFmt w:val="bullet"/>
      <w:lvlText w:val="•"/>
      <w:lvlJc w:val="left"/>
      <w:pPr>
        <w:ind w:left="6707" w:hanging="178"/>
      </w:pPr>
      <w:rPr>
        <w:rFonts w:hint="default"/>
      </w:rPr>
    </w:lvl>
    <w:lvl w:ilvl="8">
      <w:numFmt w:val="bullet"/>
      <w:lvlText w:val="•"/>
      <w:lvlJc w:val="left"/>
      <w:pPr>
        <w:ind w:left="7568" w:hanging="178"/>
      </w:pPr>
      <w:rPr>
        <w:rFonts w:hint="default"/>
      </w:rPr>
    </w:lvl>
  </w:abstractNum>
  <w:abstractNum w:abstractNumId="135">
    <w:nsid w:val="5A537979"/>
    <w:multiLevelType w:val="hybridMultilevel"/>
    <w:tmpl w:val="B428D640"/>
    <w:lvl w:ilvl="0" w:tplc="FBE4E89E">
      <w:start w:val="1"/>
      <w:numFmt w:val="decimal"/>
      <w:lvlText w:val="%1."/>
      <w:lvlJc w:val="left"/>
      <w:pPr>
        <w:ind w:left="102" w:hanging="264"/>
      </w:pPr>
      <w:rPr>
        <w:rFonts w:ascii="Times New Roman" w:eastAsia="Times New Roman" w:hAnsi="Times New Roman" w:cs="Times New Roman" w:hint="default"/>
        <w:w w:val="100"/>
        <w:sz w:val="24"/>
        <w:szCs w:val="24"/>
      </w:rPr>
    </w:lvl>
    <w:lvl w:ilvl="1" w:tplc="8DB6E776">
      <w:numFmt w:val="bullet"/>
      <w:lvlText w:val="•"/>
      <w:lvlJc w:val="left"/>
      <w:pPr>
        <w:ind w:left="1019" w:hanging="264"/>
      </w:pPr>
      <w:rPr>
        <w:rFonts w:hint="default"/>
      </w:rPr>
    </w:lvl>
    <w:lvl w:ilvl="2" w:tplc="2F8A1118">
      <w:numFmt w:val="bullet"/>
      <w:lvlText w:val="•"/>
      <w:lvlJc w:val="left"/>
      <w:pPr>
        <w:ind w:left="1938" w:hanging="264"/>
      </w:pPr>
      <w:rPr>
        <w:rFonts w:hint="default"/>
      </w:rPr>
    </w:lvl>
    <w:lvl w:ilvl="3" w:tplc="1340DDDE">
      <w:numFmt w:val="bullet"/>
      <w:lvlText w:val="•"/>
      <w:lvlJc w:val="left"/>
      <w:pPr>
        <w:ind w:left="2857" w:hanging="264"/>
      </w:pPr>
      <w:rPr>
        <w:rFonts w:hint="default"/>
      </w:rPr>
    </w:lvl>
    <w:lvl w:ilvl="4" w:tplc="3A32DA26">
      <w:numFmt w:val="bullet"/>
      <w:lvlText w:val="•"/>
      <w:lvlJc w:val="left"/>
      <w:pPr>
        <w:ind w:left="3776" w:hanging="264"/>
      </w:pPr>
      <w:rPr>
        <w:rFonts w:hint="default"/>
      </w:rPr>
    </w:lvl>
    <w:lvl w:ilvl="5" w:tplc="77EC0F44">
      <w:numFmt w:val="bullet"/>
      <w:lvlText w:val="•"/>
      <w:lvlJc w:val="left"/>
      <w:pPr>
        <w:ind w:left="4695" w:hanging="264"/>
      </w:pPr>
      <w:rPr>
        <w:rFonts w:hint="default"/>
      </w:rPr>
    </w:lvl>
    <w:lvl w:ilvl="6" w:tplc="E62266B2">
      <w:numFmt w:val="bullet"/>
      <w:lvlText w:val="•"/>
      <w:lvlJc w:val="left"/>
      <w:pPr>
        <w:ind w:left="5614" w:hanging="264"/>
      </w:pPr>
      <w:rPr>
        <w:rFonts w:hint="default"/>
      </w:rPr>
    </w:lvl>
    <w:lvl w:ilvl="7" w:tplc="513A7728">
      <w:numFmt w:val="bullet"/>
      <w:lvlText w:val="•"/>
      <w:lvlJc w:val="left"/>
      <w:pPr>
        <w:ind w:left="6533" w:hanging="264"/>
      </w:pPr>
      <w:rPr>
        <w:rFonts w:hint="default"/>
      </w:rPr>
    </w:lvl>
    <w:lvl w:ilvl="8" w:tplc="B9662CB4">
      <w:numFmt w:val="bullet"/>
      <w:lvlText w:val="•"/>
      <w:lvlJc w:val="left"/>
      <w:pPr>
        <w:ind w:left="7452" w:hanging="264"/>
      </w:pPr>
      <w:rPr>
        <w:rFonts w:hint="default"/>
      </w:rPr>
    </w:lvl>
  </w:abstractNum>
  <w:abstractNum w:abstractNumId="136">
    <w:nsid w:val="5AAA069D"/>
    <w:multiLevelType w:val="hybridMultilevel"/>
    <w:tmpl w:val="CCD22684"/>
    <w:lvl w:ilvl="0" w:tplc="209C5EF8">
      <w:start w:val="1"/>
      <w:numFmt w:val="decimal"/>
      <w:lvlText w:val="%1."/>
      <w:lvlJc w:val="left"/>
      <w:pPr>
        <w:ind w:left="1518" w:hanging="708"/>
        <w:jc w:val="right"/>
      </w:pPr>
      <w:rPr>
        <w:rFonts w:ascii="Times New Roman" w:eastAsia="Times New Roman" w:hAnsi="Times New Roman" w:cs="Times New Roman" w:hint="default"/>
        <w:spacing w:val="-5"/>
        <w:w w:val="100"/>
        <w:sz w:val="24"/>
        <w:szCs w:val="24"/>
      </w:rPr>
    </w:lvl>
    <w:lvl w:ilvl="1" w:tplc="B70238D0">
      <w:start w:val="1"/>
      <w:numFmt w:val="decimal"/>
      <w:lvlText w:val="%2."/>
      <w:lvlJc w:val="left"/>
      <w:pPr>
        <w:ind w:left="102" w:hanging="708"/>
      </w:pPr>
      <w:rPr>
        <w:rFonts w:ascii="Times New Roman" w:eastAsia="Times New Roman" w:hAnsi="Times New Roman" w:cs="Times New Roman" w:hint="default"/>
        <w:spacing w:val="-5"/>
        <w:w w:val="100"/>
        <w:sz w:val="24"/>
        <w:szCs w:val="24"/>
      </w:rPr>
    </w:lvl>
    <w:lvl w:ilvl="2" w:tplc="D7C05D88">
      <w:numFmt w:val="bullet"/>
      <w:lvlText w:val="•"/>
      <w:lvlJc w:val="left"/>
      <w:pPr>
        <w:ind w:left="2383" w:hanging="708"/>
      </w:pPr>
      <w:rPr>
        <w:rFonts w:hint="default"/>
      </w:rPr>
    </w:lvl>
    <w:lvl w:ilvl="3" w:tplc="B41C4B12">
      <w:numFmt w:val="bullet"/>
      <w:lvlText w:val="•"/>
      <w:lvlJc w:val="left"/>
      <w:pPr>
        <w:ind w:left="3246" w:hanging="708"/>
      </w:pPr>
      <w:rPr>
        <w:rFonts w:hint="default"/>
      </w:rPr>
    </w:lvl>
    <w:lvl w:ilvl="4" w:tplc="452405F4">
      <w:numFmt w:val="bullet"/>
      <w:lvlText w:val="•"/>
      <w:lvlJc w:val="left"/>
      <w:pPr>
        <w:ind w:left="4110" w:hanging="708"/>
      </w:pPr>
      <w:rPr>
        <w:rFonts w:hint="default"/>
      </w:rPr>
    </w:lvl>
    <w:lvl w:ilvl="5" w:tplc="BCF2250C">
      <w:numFmt w:val="bullet"/>
      <w:lvlText w:val="•"/>
      <w:lvlJc w:val="left"/>
      <w:pPr>
        <w:ind w:left="4973" w:hanging="708"/>
      </w:pPr>
      <w:rPr>
        <w:rFonts w:hint="default"/>
      </w:rPr>
    </w:lvl>
    <w:lvl w:ilvl="6" w:tplc="895AB754">
      <w:numFmt w:val="bullet"/>
      <w:lvlText w:val="•"/>
      <w:lvlJc w:val="left"/>
      <w:pPr>
        <w:ind w:left="5837" w:hanging="708"/>
      </w:pPr>
      <w:rPr>
        <w:rFonts w:hint="default"/>
      </w:rPr>
    </w:lvl>
    <w:lvl w:ilvl="7" w:tplc="ACDCF9E8">
      <w:numFmt w:val="bullet"/>
      <w:lvlText w:val="•"/>
      <w:lvlJc w:val="left"/>
      <w:pPr>
        <w:ind w:left="6700" w:hanging="708"/>
      </w:pPr>
      <w:rPr>
        <w:rFonts w:hint="default"/>
      </w:rPr>
    </w:lvl>
    <w:lvl w:ilvl="8" w:tplc="F6F83216">
      <w:numFmt w:val="bullet"/>
      <w:lvlText w:val="•"/>
      <w:lvlJc w:val="left"/>
      <w:pPr>
        <w:ind w:left="7564" w:hanging="708"/>
      </w:pPr>
      <w:rPr>
        <w:rFonts w:hint="default"/>
      </w:rPr>
    </w:lvl>
  </w:abstractNum>
  <w:abstractNum w:abstractNumId="137">
    <w:nsid w:val="5C102C99"/>
    <w:multiLevelType w:val="hybridMultilevel"/>
    <w:tmpl w:val="6D501A9E"/>
    <w:lvl w:ilvl="0" w:tplc="726AE3D6">
      <w:numFmt w:val="bullet"/>
      <w:lvlText w:val="–"/>
      <w:lvlJc w:val="left"/>
      <w:pPr>
        <w:ind w:left="102" w:hanging="212"/>
      </w:pPr>
      <w:rPr>
        <w:rFonts w:ascii="Times New Roman" w:eastAsia="Times New Roman" w:hAnsi="Times New Roman" w:cs="Times New Roman" w:hint="default"/>
        <w:spacing w:val="-30"/>
        <w:w w:val="100"/>
        <w:sz w:val="24"/>
        <w:szCs w:val="24"/>
      </w:rPr>
    </w:lvl>
    <w:lvl w:ilvl="1" w:tplc="0346F59E">
      <w:numFmt w:val="bullet"/>
      <w:lvlText w:val=""/>
      <w:lvlJc w:val="left"/>
      <w:pPr>
        <w:ind w:left="102" w:hanging="286"/>
      </w:pPr>
      <w:rPr>
        <w:rFonts w:ascii="Symbol" w:eastAsia="Symbol" w:hAnsi="Symbol" w:cs="Symbol" w:hint="default"/>
        <w:w w:val="100"/>
        <w:sz w:val="24"/>
        <w:szCs w:val="24"/>
      </w:rPr>
    </w:lvl>
    <w:lvl w:ilvl="2" w:tplc="6CB6FFE8">
      <w:numFmt w:val="bullet"/>
      <w:lvlText w:val="•"/>
      <w:lvlJc w:val="left"/>
      <w:pPr>
        <w:ind w:left="1938" w:hanging="286"/>
      </w:pPr>
      <w:rPr>
        <w:rFonts w:hint="default"/>
      </w:rPr>
    </w:lvl>
    <w:lvl w:ilvl="3" w:tplc="F8D0F256">
      <w:numFmt w:val="bullet"/>
      <w:lvlText w:val="•"/>
      <w:lvlJc w:val="left"/>
      <w:pPr>
        <w:ind w:left="2857" w:hanging="286"/>
      </w:pPr>
      <w:rPr>
        <w:rFonts w:hint="default"/>
      </w:rPr>
    </w:lvl>
    <w:lvl w:ilvl="4" w:tplc="4C3ABCB2">
      <w:numFmt w:val="bullet"/>
      <w:lvlText w:val="•"/>
      <w:lvlJc w:val="left"/>
      <w:pPr>
        <w:ind w:left="3776" w:hanging="286"/>
      </w:pPr>
      <w:rPr>
        <w:rFonts w:hint="default"/>
      </w:rPr>
    </w:lvl>
    <w:lvl w:ilvl="5" w:tplc="A282D878">
      <w:numFmt w:val="bullet"/>
      <w:lvlText w:val="•"/>
      <w:lvlJc w:val="left"/>
      <w:pPr>
        <w:ind w:left="4695" w:hanging="286"/>
      </w:pPr>
      <w:rPr>
        <w:rFonts w:hint="default"/>
      </w:rPr>
    </w:lvl>
    <w:lvl w:ilvl="6" w:tplc="13B4633C">
      <w:numFmt w:val="bullet"/>
      <w:lvlText w:val="•"/>
      <w:lvlJc w:val="left"/>
      <w:pPr>
        <w:ind w:left="5614" w:hanging="286"/>
      </w:pPr>
      <w:rPr>
        <w:rFonts w:hint="default"/>
      </w:rPr>
    </w:lvl>
    <w:lvl w:ilvl="7" w:tplc="62FA8BE8">
      <w:numFmt w:val="bullet"/>
      <w:lvlText w:val="•"/>
      <w:lvlJc w:val="left"/>
      <w:pPr>
        <w:ind w:left="6533" w:hanging="286"/>
      </w:pPr>
      <w:rPr>
        <w:rFonts w:hint="default"/>
      </w:rPr>
    </w:lvl>
    <w:lvl w:ilvl="8" w:tplc="EBCED3D8">
      <w:numFmt w:val="bullet"/>
      <w:lvlText w:val="•"/>
      <w:lvlJc w:val="left"/>
      <w:pPr>
        <w:ind w:left="7452" w:hanging="286"/>
      </w:pPr>
      <w:rPr>
        <w:rFonts w:hint="default"/>
      </w:rPr>
    </w:lvl>
  </w:abstractNum>
  <w:abstractNum w:abstractNumId="138">
    <w:nsid w:val="5C197551"/>
    <w:multiLevelType w:val="hybridMultilevel"/>
    <w:tmpl w:val="C83E9EE4"/>
    <w:lvl w:ilvl="0" w:tplc="319C917C">
      <w:numFmt w:val="bullet"/>
      <w:lvlText w:val=""/>
      <w:lvlJc w:val="left"/>
      <w:pPr>
        <w:ind w:left="118" w:hanging="428"/>
      </w:pPr>
      <w:rPr>
        <w:rFonts w:ascii="Symbol" w:eastAsia="Symbol" w:hAnsi="Symbol" w:cs="Symbol" w:hint="default"/>
        <w:w w:val="100"/>
        <w:sz w:val="24"/>
        <w:szCs w:val="24"/>
      </w:rPr>
    </w:lvl>
    <w:lvl w:ilvl="1" w:tplc="D78A45B0">
      <w:numFmt w:val="bullet"/>
      <w:lvlText w:val=""/>
      <w:lvlJc w:val="left"/>
      <w:pPr>
        <w:ind w:left="100" w:hanging="428"/>
      </w:pPr>
      <w:rPr>
        <w:rFonts w:ascii="Symbol" w:eastAsia="Symbol" w:hAnsi="Symbol" w:cs="Symbol" w:hint="default"/>
        <w:w w:val="100"/>
        <w:sz w:val="24"/>
        <w:szCs w:val="24"/>
      </w:rPr>
    </w:lvl>
    <w:lvl w:ilvl="2" w:tplc="CD667C72">
      <w:numFmt w:val="bullet"/>
      <w:lvlText w:val=""/>
      <w:lvlJc w:val="left"/>
      <w:pPr>
        <w:ind w:left="100" w:hanging="348"/>
      </w:pPr>
      <w:rPr>
        <w:rFonts w:ascii="Symbol" w:eastAsia="Symbol" w:hAnsi="Symbol" w:cs="Symbol" w:hint="default"/>
        <w:w w:val="100"/>
        <w:sz w:val="24"/>
        <w:szCs w:val="24"/>
      </w:rPr>
    </w:lvl>
    <w:lvl w:ilvl="3" w:tplc="7DDE1180">
      <w:numFmt w:val="bullet"/>
      <w:lvlText w:val="•"/>
      <w:lvlJc w:val="left"/>
      <w:pPr>
        <w:ind w:left="400" w:hanging="348"/>
      </w:pPr>
      <w:rPr>
        <w:rFonts w:hint="default"/>
      </w:rPr>
    </w:lvl>
    <w:lvl w:ilvl="4" w:tplc="D8608186">
      <w:numFmt w:val="bullet"/>
      <w:lvlText w:val="•"/>
      <w:lvlJc w:val="left"/>
      <w:pPr>
        <w:ind w:left="660" w:hanging="348"/>
      </w:pPr>
      <w:rPr>
        <w:rFonts w:hint="default"/>
      </w:rPr>
    </w:lvl>
    <w:lvl w:ilvl="5" w:tplc="8AB26A58">
      <w:numFmt w:val="bullet"/>
      <w:lvlText w:val="•"/>
      <w:lvlJc w:val="left"/>
      <w:pPr>
        <w:ind w:left="820" w:hanging="348"/>
      </w:pPr>
      <w:rPr>
        <w:rFonts w:hint="default"/>
      </w:rPr>
    </w:lvl>
    <w:lvl w:ilvl="6" w:tplc="480C4C0A">
      <w:numFmt w:val="bullet"/>
      <w:lvlText w:val="•"/>
      <w:lvlJc w:val="left"/>
      <w:pPr>
        <w:ind w:left="1120" w:hanging="348"/>
      </w:pPr>
      <w:rPr>
        <w:rFonts w:hint="default"/>
      </w:rPr>
    </w:lvl>
    <w:lvl w:ilvl="7" w:tplc="787A3FBA">
      <w:numFmt w:val="bullet"/>
      <w:lvlText w:val="•"/>
      <w:lvlJc w:val="left"/>
      <w:pPr>
        <w:ind w:left="1320" w:hanging="348"/>
      </w:pPr>
      <w:rPr>
        <w:rFonts w:hint="default"/>
      </w:rPr>
    </w:lvl>
    <w:lvl w:ilvl="8" w:tplc="3020B702">
      <w:numFmt w:val="bullet"/>
      <w:lvlText w:val="•"/>
      <w:lvlJc w:val="left"/>
      <w:pPr>
        <w:ind w:left="3453" w:hanging="348"/>
      </w:pPr>
      <w:rPr>
        <w:rFonts w:hint="default"/>
      </w:rPr>
    </w:lvl>
  </w:abstractNum>
  <w:abstractNum w:abstractNumId="139">
    <w:nsid w:val="5CBD0DF0"/>
    <w:multiLevelType w:val="hybridMultilevel"/>
    <w:tmpl w:val="09FAFA92"/>
    <w:lvl w:ilvl="0" w:tplc="0AE0AE16">
      <w:numFmt w:val="bullet"/>
      <w:lvlText w:val="•"/>
      <w:lvlJc w:val="left"/>
      <w:pPr>
        <w:ind w:left="102" w:hanging="264"/>
      </w:pPr>
      <w:rPr>
        <w:rFonts w:ascii="Times New Roman" w:eastAsia="Times New Roman" w:hAnsi="Times New Roman" w:cs="Times New Roman" w:hint="default"/>
        <w:i/>
        <w:spacing w:val="-4"/>
        <w:w w:val="100"/>
        <w:sz w:val="24"/>
        <w:szCs w:val="24"/>
      </w:rPr>
    </w:lvl>
    <w:lvl w:ilvl="1" w:tplc="18B64748">
      <w:numFmt w:val="bullet"/>
      <w:lvlText w:val=""/>
      <w:lvlJc w:val="left"/>
      <w:pPr>
        <w:ind w:left="102" w:hanging="286"/>
      </w:pPr>
      <w:rPr>
        <w:rFonts w:ascii="Symbol" w:eastAsia="Symbol" w:hAnsi="Symbol" w:cs="Symbol" w:hint="default"/>
        <w:w w:val="100"/>
        <w:sz w:val="24"/>
        <w:szCs w:val="24"/>
      </w:rPr>
    </w:lvl>
    <w:lvl w:ilvl="2" w:tplc="12361804">
      <w:numFmt w:val="bullet"/>
      <w:lvlText w:val="•"/>
      <w:lvlJc w:val="left"/>
      <w:pPr>
        <w:ind w:left="1938" w:hanging="286"/>
      </w:pPr>
      <w:rPr>
        <w:rFonts w:hint="default"/>
      </w:rPr>
    </w:lvl>
    <w:lvl w:ilvl="3" w:tplc="B1E631CC">
      <w:numFmt w:val="bullet"/>
      <w:lvlText w:val="•"/>
      <w:lvlJc w:val="left"/>
      <w:pPr>
        <w:ind w:left="2857" w:hanging="286"/>
      </w:pPr>
      <w:rPr>
        <w:rFonts w:hint="default"/>
      </w:rPr>
    </w:lvl>
    <w:lvl w:ilvl="4" w:tplc="E9CE242E">
      <w:numFmt w:val="bullet"/>
      <w:lvlText w:val="•"/>
      <w:lvlJc w:val="left"/>
      <w:pPr>
        <w:ind w:left="3776" w:hanging="286"/>
      </w:pPr>
      <w:rPr>
        <w:rFonts w:hint="default"/>
      </w:rPr>
    </w:lvl>
    <w:lvl w:ilvl="5" w:tplc="56C058E0">
      <w:numFmt w:val="bullet"/>
      <w:lvlText w:val="•"/>
      <w:lvlJc w:val="left"/>
      <w:pPr>
        <w:ind w:left="4695" w:hanging="286"/>
      </w:pPr>
      <w:rPr>
        <w:rFonts w:hint="default"/>
      </w:rPr>
    </w:lvl>
    <w:lvl w:ilvl="6" w:tplc="EF90FBAA">
      <w:numFmt w:val="bullet"/>
      <w:lvlText w:val="•"/>
      <w:lvlJc w:val="left"/>
      <w:pPr>
        <w:ind w:left="5614" w:hanging="286"/>
      </w:pPr>
      <w:rPr>
        <w:rFonts w:hint="default"/>
      </w:rPr>
    </w:lvl>
    <w:lvl w:ilvl="7" w:tplc="6474185C">
      <w:numFmt w:val="bullet"/>
      <w:lvlText w:val="•"/>
      <w:lvlJc w:val="left"/>
      <w:pPr>
        <w:ind w:left="6533" w:hanging="286"/>
      </w:pPr>
      <w:rPr>
        <w:rFonts w:hint="default"/>
      </w:rPr>
    </w:lvl>
    <w:lvl w:ilvl="8" w:tplc="E59A0B54">
      <w:numFmt w:val="bullet"/>
      <w:lvlText w:val="•"/>
      <w:lvlJc w:val="left"/>
      <w:pPr>
        <w:ind w:left="7452" w:hanging="286"/>
      </w:pPr>
      <w:rPr>
        <w:rFonts w:hint="default"/>
      </w:rPr>
    </w:lvl>
  </w:abstractNum>
  <w:abstractNum w:abstractNumId="140">
    <w:nsid w:val="5DA71429"/>
    <w:multiLevelType w:val="multilevel"/>
    <w:tmpl w:val="4E4AC762"/>
    <w:lvl w:ilvl="0">
      <w:start w:val="3"/>
      <w:numFmt w:val="decimal"/>
      <w:lvlText w:val="%1"/>
      <w:lvlJc w:val="left"/>
      <w:pPr>
        <w:ind w:left="142" w:hanging="495"/>
      </w:pPr>
      <w:rPr>
        <w:rFonts w:hint="default"/>
      </w:rPr>
    </w:lvl>
    <w:lvl w:ilvl="1">
      <w:start w:val="2"/>
      <w:numFmt w:val="decimal"/>
      <w:lvlText w:val="%1.%2."/>
      <w:lvlJc w:val="left"/>
      <w:pPr>
        <w:ind w:left="142" w:hanging="495"/>
      </w:pPr>
      <w:rPr>
        <w:rFonts w:ascii="Times New Roman" w:eastAsia="Times New Roman" w:hAnsi="Times New Roman" w:cs="Times New Roman" w:hint="default"/>
        <w:b/>
        <w:bCs/>
        <w:spacing w:val="-4"/>
        <w:w w:val="100"/>
        <w:sz w:val="24"/>
        <w:szCs w:val="24"/>
      </w:rPr>
    </w:lvl>
    <w:lvl w:ilvl="2">
      <w:start w:val="1"/>
      <w:numFmt w:val="decimal"/>
      <w:lvlText w:val="%1.%2.%3."/>
      <w:lvlJc w:val="left"/>
      <w:pPr>
        <w:ind w:left="102" w:hanging="655"/>
        <w:jc w:val="right"/>
      </w:pPr>
      <w:rPr>
        <w:rFonts w:ascii="Times New Roman" w:eastAsia="Times New Roman" w:hAnsi="Times New Roman" w:cs="Times New Roman" w:hint="default"/>
        <w:b/>
        <w:bCs/>
        <w:spacing w:val="-7"/>
        <w:w w:val="100"/>
        <w:sz w:val="24"/>
        <w:szCs w:val="24"/>
      </w:rPr>
    </w:lvl>
    <w:lvl w:ilvl="3">
      <w:numFmt w:val="bullet"/>
      <w:lvlText w:val="•"/>
      <w:lvlJc w:val="left"/>
      <w:pPr>
        <w:ind w:left="132" w:hanging="257"/>
      </w:pPr>
      <w:rPr>
        <w:rFonts w:ascii="Times New Roman" w:eastAsia="Times New Roman" w:hAnsi="Times New Roman" w:cs="Times New Roman" w:hint="default"/>
        <w:w w:val="100"/>
        <w:sz w:val="27"/>
        <w:szCs w:val="27"/>
      </w:rPr>
    </w:lvl>
    <w:lvl w:ilvl="4">
      <w:numFmt w:val="bullet"/>
      <w:lvlText w:val="•"/>
      <w:lvlJc w:val="left"/>
      <w:pPr>
        <w:ind w:left="3190" w:hanging="257"/>
      </w:pPr>
      <w:rPr>
        <w:rFonts w:hint="default"/>
      </w:rPr>
    </w:lvl>
    <w:lvl w:ilvl="5">
      <w:numFmt w:val="bullet"/>
      <w:lvlText w:val="•"/>
      <w:lvlJc w:val="left"/>
      <w:pPr>
        <w:ind w:left="4207" w:hanging="257"/>
      </w:pPr>
      <w:rPr>
        <w:rFonts w:hint="default"/>
      </w:rPr>
    </w:lvl>
    <w:lvl w:ilvl="6">
      <w:numFmt w:val="bullet"/>
      <w:lvlText w:val="•"/>
      <w:lvlJc w:val="left"/>
      <w:pPr>
        <w:ind w:left="5224" w:hanging="257"/>
      </w:pPr>
      <w:rPr>
        <w:rFonts w:hint="default"/>
      </w:rPr>
    </w:lvl>
    <w:lvl w:ilvl="7">
      <w:numFmt w:val="bullet"/>
      <w:lvlText w:val="•"/>
      <w:lvlJc w:val="left"/>
      <w:pPr>
        <w:ind w:left="6240" w:hanging="257"/>
      </w:pPr>
      <w:rPr>
        <w:rFonts w:hint="default"/>
      </w:rPr>
    </w:lvl>
    <w:lvl w:ilvl="8">
      <w:numFmt w:val="bullet"/>
      <w:lvlText w:val="•"/>
      <w:lvlJc w:val="left"/>
      <w:pPr>
        <w:ind w:left="7257" w:hanging="257"/>
      </w:pPr>
      <w:rPr>
        <w:rFonts w:hint="default"/>
      </w:rPr>
    </w:lvl>
  </w:abstractNum>
  <w:abstractNum w:abstractNumId="141">
    <w:nsid w:val="5EF349F0"/>
    <w:multiLevelType w:val="hybridMultilevel"/>
    <w:tmpl w:val="89F27AEC"/>
    <w:lvl w:ilvl="0" w:tplc="10F4C3AE">
      <w:start w:val="1"/>
      <w:numFmt w:val="decimal"/>
      <w:lvlText w:val="%1."/>
      <w:lvlJc w:val="left"/>
      <w:pPr>
        <w:ind w:left="1518" w:hanging="708"/>
      </w:pPr>
      <w:rPr>
        <w:rFonts w:ascii="Times New Roman" w:eastAsia="Times New Roman" w:hAnsi="Times New Roman" w:cs="Times New Roman" w:hint="default"/>
        <w:spacing w:val="-2"/>
        <w:w w:val="100"/>
        <w:sz w:val="24"/>
        <w:szCs w:val="24"/>
      </w:rPr>
    </w:lvl>
    <w:lvl w:ilvl="1" w:tplc="6046D692">
      <w:numFmt w:val="bullet"/>
      <w:lvlText w:val="•"/>
      <w:lvlJc w:val="left"/>
      <w:pPr>
        <w:ind w:left="2297" w:hanging="708"/>
      </w:pPr>
      <w:rPr>
        <w:rFonts w:hint="default"/>
      </w:rPr>
    </w:lvl>
    <w:lvl w:ilvl="2" w:tplc="2BEAFAD2">
      <w:numFmt w:val="bullet"/>
      <w:lvlText w:val="•"/>
      <w:lvlJc w:val="left"/>
      <w:pPr>
        <w:ind w:left="3074" w:hanging="708"/>
      </w:pPr>
      <w:rPr>
        <w:rFonts w:hint="default"/>
      </w:rPr>
    </w:lvl>
    <w:lvl w:ilvl="3" w:tplc="CE6C9AC2">
      <w:numFmt w:val="bullet"/>
      <w:lvlText w:val="•"/>
      <w:lvlJc w:val="left"/>
      <w:pPr>
        <w:ind w:left="3851" w:hanging="708"/>
      </w:pPr>
      <w:rPr>
        <w:rFonts w:hint="default"/>
      </w:rPr>
    </w:lvl>
    <w:lvl w:ilvl="4" w:tplc="7BCA57AC">
      <w:numFmt w:val="bullet"/>
      <w:lvlText w:val="•"/>
      <w:lvlJc w:val="left"/>
      <w:pPr>
        <w:ind w:left="4628" w:hanging="708"/>
      </w:pPr>
      <w:rPr>
        <w:rFonts w:hint="default"/>
      </w:rPr>
    </w:lvl>
    <w:lvl w:ilvl="5" w:tplc="EB14E70A">
      <w:numFmt w:val="bullet"/>
      <w:lvlText w:val="•"/>
      <w:lvlJc w:val="left"/>
      <w:pPr>
        <w:ind w:left="5405" w:hanging="708"/>
      </w:pPr>
      <w:rPr>
        <w:rFonts w:hint="default"/>
      </w:rPr>
    </w:lvl>
    <w:lvl w:ilvl="6" w:tplc="FA30A282">
      <w:numFmt w:val="bullet"/>
      <w:lvlText w:val="•"/>
      <w:lvlJc w:val="left"/>
      <w:pPr>
        <w:ind w:left="6182" w:hanging="708"/>
      </w:pPr>
      <w:rPr>
        <w:rFonts w:hint="default"/>
      </w:rPr>
    </w:lvl>
    <w:lvl w:ilvl="7" w:tplc="F34E7E10">
      <w:numFmt w:val="bullet"/>
      <w:lvlText w:val="•"/>
      <w:lvlJc w:val="left"/>
      <w:pPr>
        <w:ind w:left="6959" w:hanging="708"/>
      </w:pPr>
      <w:rPr>
        <w:rFonts w:hint="default"/>
      </w:rPr>
    </w:lvl>
    <w:lvl w:ilvl="8" w:tplc="C3E8455C">
      <w:numFmt w:val="bullet"/>
      <w:lvlText w:val="•"/>
      <w:lvlJc w:val="left"/>
      <w:pPr>
        <w:ind w:left="7736" w:hanging="708"/>
      </w:pPr>
      <w:rPr>
        <w:rFonts w:hint="default"/>
      </w:rPr>
    </w:lvl>
  </w:abstractNum>
  <w:abstractNum w:abstractNumId="142">
    <w:nsid w:val="5FBD13C5"/>
    <w:multiLevelType w:val="hybridMultilevel"/>
    <w:tmpl w:val="3EB6611A"/>
    <w:lvl w:ilvl="0" w:tplc="9088522A">
      <w:numFmt w:val="bullet"/>
      <w:lvlText w:val=""/>
      <w:lvlJc w:val="left"/>
      <w:pPr>
        <w:ind w:left="102" w:hanging="286"/>
      </w:pPr>
      <w:rPr>
        <w:rFonts w:ascii="Symbol" w:eastAsia="Symbol" w:hAnsi="Symbol" w:cs="Symbol" w:hint="default"/>
        <w:w w:val="100"/>
        <w:sz w:val="24"/>
        <w:szCs w:val="24"/>
      </w:rPr>
    </w:lvl>
    <w:lvl w:ilvl="1" w:tplc="79DA3868">
      <w:numFmt w:val="bullet"/>
      <w:lvlText w:val="•"/>
      <w:lvlJc w:val="left"/>
      <w:pPr>
        <w:ind w:left="1019" w:hanging="286"/>
      </w:pPr>
      <w:rPr>
        <w:rFonts w:hint="default"/>
      </w:rPr>
    </w:lvl>
    <w:lvl w:ilvl="2" w:tplc="546AFA58">
      <w:numFmt w:val="bullet"/>
      <w:lvlText w:val="•"/>
      <w:lvlJc w:val="left"/>
      <w:pPr>
        <w:ind w:left="1938" w:hanging="286"/>
      </w:pPr>
      <w:rPr>
        <w:rFonts w:hint="default"/>
      </w:rPr>
    </w:lvl>
    <w:lvl w:ilvl="3" w:tplc="84809DC6">
      <w:numFmt w:val="bullet"/>
      <w:lvlText w:val="•"/>
      <w:lvlJc w:val="left"/>
      <w:pPr>
        <w:ind w:left="2857" w:hanging="286"/>
      </w:pPr>
      <w:rPr>
        <w:rFonts w:hint="default"/>
      </w:rPr>
    </w:lvl>
    <w:lvl w:ilvl="4" w:tplc="2612E288">
      <w:numFmt w:val="bullet"/>
      <w:lvlText w:val="•"/>
      <w:lvlJc w:val="left"/>
      <w:pPr>
        <w:ind w:left="3776" w:hanging="286"/>
      </w:pPr>
      <w:rPr>
        <w:rFonts w:hint="default"/>
      </w:rPr>
    </w:lvl>
    <w:lvl w:ilvl="5" w:tplc="0A060974">
      <w:numFmt w:val="bullet"/>
      <w:lvlText w:val="•"/>
      <w:lvlJc w:val="left"/>
      <w:pPr>
        <w:ind w:left="4695" w:hanging="286"/>
      </w:pPr>
      <w:rPr>
        <w:rFonts w:hint="default"/>
      </w:rPr>
    </w:lvl>
    <w:lvl w:ilvl="6" w:tplc="2B7A6FF6">
      <w:numFmt w:val="bullet"/>
      <w:lvlText w:val="•"/>
      <w:lvlJc w:val="left"/>
      <w:pPr>
        <w:ind w:left="5614" w:hanging="286"/>
      </w:pPr>
      <w:rPr>
        <w:rFonts w:hint="default"/>
      </w:rPr>
    </w:lvl>
    <w:lvl w:ilvl="7" w:tplc="B4408F24">
      <w:numFmt w:val="bullet"/>
      <w:lvlText w:val="•"/>
      <w:lvlJc w:val="left"/>
      <w:pPr>
        <w:ind w:left="6533" w:hanging="286"/>
      </w:pPr>
      <w:rPr>
        <w:rFonts w:hint="default"/>
      </w:rPr>
    </w:lvl>
    <w:lvl w:ilvl="8" w:tplc="BDA283AA">
      <w:numFmt w:val="bullet"/>
      <w:lvlText w:val="•"/>
      <w:lvlJc w:val="left"/>
      <w:pPr>
        <w:ind w:left="7452" w:hanging="286"/>
      </w:pPr>
      <w:rPr>
        <w:rFonts w:hint="default"/>
      </w:rPr>
    </w:lvl>
  </w:abstractNum>
  <w:abstractNum w:abstractNumId="143">
    <w:nsid w:val="60333F98"/>
    <w:multiLevelType w:val="hybridMultilevel"/>
    <w:tmpl w:val="E0F83606"/>
    <w:lvl w:ilvl="0" w:tplc="E2A2ECC4">
      <w:start w:val="1"/>
      <w:numFmt w:val="decimal"/>
      <w:lvlText w:val="%1."/>
      <w:lvlJc w:val="left"/>
      <w:pPr>
        <w:ind w:left="1050" w:hanging="240"/>
      </w:pPr>
      <w:rPr>
        <w:rFonts w:ascii="Times New Roman" w:eastAsia="Times New Roman" w:hAnsi="Times New Roman" w:cs="Times New Roman" w:hint="default"/>
        <w:spacing w:val="-5"/>
        <w:w w:val="100"/>
        <w:sz w:val="24"/>
        <w:szCs w:val="24"/>
      </w:rPr>
    </w:lvl>
    <w:lvl w:ilvl="1" w:tplc="E4541B32">
      <w:numFmt w:val="bullet"/>
      <w:lvlText w:val=""/>
      <w:lvlJc w:val="left"/>
      <w:pPr>
        <w:ind w:left="2226" w:hanging="697"/>
      </w:pPr>
      <w:rPr>
        <w:rFonts w:ascii="Symbol" w:eastAsia="Symbol" w:hAnsi="Symbol" w:cs="Symbol" w:hint="default"/>
        <w:w w:val="99"/>
        <w:sz w:val="20"/>
        <w:szCs w:val="20"/>
      </w:rPr>
    </w:lvl>
    <w:lvl w:ilvl="2" w:tplc="D7A2EC3C">
      <w:numFmt w:val="bullet"/>
      <w:lvlText w:val="•"/>
      <w:lvlJc w:val="left"/>
      <w:pPr>
        <w:ind w:left="3005" w:hanging="697"/>
      </w:pPr>
      <w:rPr>
        <w:rFonts w:hint="default"/>
      </w:rPr>
    </w:lvl>
    <w:lvl w:ilvl="3" w:tplc="5EA2C630">
      <w:numFmt w:val="bullet"/>
      <w:lvlText w:val="•"/>
      <w:lvlJc w:val="left"/>
      <w:pPr>
        <w:ind w:left="3791" w:hanging="697"/>
      </w:pPr>
      <w:rPr>
        <w:rFonts w:hint="default"/>
      </w:rPr>
    </w:lvl>
    <w:lvl w:ilvl="4" w:tplc="A71209C6">
      <w:numFmt w:val="bullet"/>
      <w:lvlText w:val="•"/>
      <w:lvlJc w:val="left"/>
      <w:pPr>
        <w:ind w:left="4577" w:hanging="697"/>
      </w:pPr>
      <w:rPr>
        <w:rFonts w:hint="default"/>
      </w:rPr>
    </w:lvl>
    <w:lvl w:ilvl="5" w:tplc="2E303E44">
      <w:numFmt w:val="bullet"/>
      <w:lvlText w:val="•"/>
      <w:lvlJc w:val="left"/>
      <w:pPr>
        <w:ind w:left="5362" w:hanging="697"/>
      </w:pPr>
      <w:rPr>
        <w:rFonts w:hint="default"/>
      </w:rPr>
    </w:lvl>
    <w:lvl w:ilvl="6" w:tplc="4BEC0E94">
      <w:numFmt w:val="bullet"/>
      <w:lvlText w:val="•"/>
      <w:lvlJc w:val="left"/>
      <w:pPr>
        <w:ind w:left="6148" w:hanging="697"/>
      </w:pPr>
      <w:rPr>
        <w:rFonts w:hint="default"/>
      </w:rPr>
    </w:lvl>
    <w:lvl w:ilvl="7" w:tplc="989E8D68">
      <w:numFmt w:val="bullet"/>
      <w:lvlText w:val="•"/>
      <w:lvlJc w:val="left"/>
      <w:pPr>
        <w:ind w:left="6934" w:hanging="697"/>
      </w:pPr>
      <w:rPr>
        <w:rFonts w:hint="default"/>
      </w:rPr>
    </w:lvl>
    <w:lvl w:ilvl="8" w:tplc="70E21E14">
      <w:numFmt w:val="bullet"/>
      <w:lvlText w:val="•"/>
      <w:lvlJc w:val="left"/>
      <w:pPr>
        <w:ind w:left="7719" w:hanging="697"/>
      </w:pPr>
      <w:rPr>
        <w:rFonts w:hint="default"/>
      </w:rPr>
    </w:lvl>
  </w:abstractNum>
  <w:abstractNum w:abstractNumId="144">
    <w:nsid w:val="60D22F61"/>
    <w:multiLevelType w:val="multilevel"/>
    <w:tmpl w:val="97564C6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1636353"/>
    <w:multiLevelType w:val="hybridMultilevel"/>
    <w:tmpl w:val="64268C88"/>
    <w:lvl w:ilvl="0" w:tplc="A1A6F760">
      <w:numFmt w:val="bullet"/>
      <w:lvlText w:val=""/>
      <w:lvlJc w:val="left"/>
      <w:pPr>
        <w:ind w:left="839" w:hanging="697"/>
      </w:pPr>
      <w:rPr>
        <w:rFonts w:ascii="Symbol" w:eastAsia="Symbol" w:hAnsi="Symbol" w:cs="Symbol" w:hint="default"/>
        <w:w w:val="100"/>
        <w:sz w:val="24"/>
        <w:szCs w:val="24"/>
      </w:rPr>
    </w:lvl>
    <w:lvl w:ilvl="1" w:tplc="B4AE14FC">
      <w:numFmt w:val="bullet"/>
      <w:lvlText w:val=""/>
      <w:lvlJc w:val="left"/>
      <w:pPr>
        <w:ind w:left="822" w:hanging="697"/>
      </w:pPr>
      <w:rPr>
        <w:rFonts w:ascii="Symbol" w:eastAsia="Symbol" w:hAnsi="Symbol" w:cs="Symbol" w:hint="default"/>
        <w:w w:val="100"/>
        <w:sz w:val="24"/>
        <w:szCs w:val="24"/>
      </w:rPr>
    </w:lvl>
    <w:lvl w:ilvl="2" w:tplc="53902434">
      <w:numFmt w:val="bullet"/>
      <w:lvlText w:val=""/>
      <w:lvlJc w:val="left"/>
      <w:pPr>
        <w:ind w:left="1597" w:hanging="629"/>
      </w:pPr>
      <w:rPr>
        <w:rFonts w:ascii="Symbol" w:eastAsia="Symbol" w:hAnsi="Symbol" w:cs="Symbol" w:hint="default"/>
        <w:w w:val="100"/>
        <w:sz w:val="24"/>
        <w:szCs w:val="24"/>
      </w:rPr>
    </w:lvl>
    <w:lvl w:ilvl="3" w:tplc="22AEE53C">
      <w:numFmt w:val="bullet"/>
      <w:lvlText w:val="•"/>
      <w:lvlJc w:val="left"/>
      <w:pPr>
        <w:ind w:left="2387" w:hanging="629"/>
      </w:pPr>
      <w:rPr>
        <w:rFonts w:hint="default"/>
      </w:rPr>
    </w:lvl>
    <w:lvl w:ilvl="4" w:tplc="B64CF7A0">
      <w:numFmt w:val="bullet"/>
      <w:lvlText w:val="•"/>
      <w:lvlJc w:val="left"/>
      <w:pPr>
        <w:ind w:left="3175" w:hanging="629"/>
      </w:pPr>
      <w:rPr>
        <w:rFonts w:hint="default"/>
      </w:rPr>
    </w:lvl>
    <w:lvl w:ilvl="5" w:tplc="6A2CA77E">
      <w:numFmt w:val="bullet"/>
      <w:lvlText w:val="•"/>
      <w:lvlJc w:val="left"/>
      <w:pPr>
        <w:ind w:left="3963" w:hanging="629"/>
      </w:pPr>
      <w:rPr>
        <w:rFonts w:hint="default"/>
      </w:rPr>
    </w:lvl>
    <w:lvl w:ilvl="6" w:tplc="286C0B7A">
      <w:numFmt w:val="bullet"/>
      <w:lvlText w:val="•"/>
      <w:lvlJc w:val="left"/>
      <w:pPr>
        <w:ind w:left="4751" w:hanging="629"/>
      </w:pPr>
      <w:rPr>
        <w:rFonts w:hint="default"/>
      </w:rPr>
    </w:lvl>
    <w:lvl w:ilvl="7" w:tplc="A95A6356">
      <w:numFmt w:val="bullet"/>
      <w:lvlText w:val="•"/>
      <w:lvlJc w:val="left"/>
      <w:pPr>
        <w:ind w:left="5539" w:hanging="629"/>
      </w:pPr>
      <w:rPr>
        <w:rFonts w:hint="default"/>
      </w:rPr>
    </w:lvl>
    <w:lvl w:ilvl="8" w:tplc="37FE93A0">
      <w:numFmt w:val="bullet"/>
      <w:lvlText w:val="•"/>
      <w:lvlJc w:val="left"/>
      <w:pPr>
        <w:ind w:left="6327" w:hanging="629"/>
      </w:pPr>
      <w:rPr>
        <w:rFonts w:hint="default"/>
      </w:rPr>
    </w:lvl>
  </w:abstractNum>
  <w:abstractNum w:abstractNumId="146">
    <w:nsid w:val="63050473"/>
    <w:multiLevelType w:val="hybridMultilevel"/>
    <w:tmpl w:val="DD92C64C"/>
    <w:lvl w:ilvl="0" w:tplc="F3546646">
      <w:numFmt w:val="bullet"/>
      <w:lvlText w:val=""/>
      <w:lvlJc w:val="left"/>
      <w:pPr>
        <w:ind w:left="387" w:hanging="286"/>
      </w:pPr>
      <w:rPr>
        <w:rFonts w:ascii="Symbol" w:eastAsia="Symbol" w:hAnsi="Symbol" w:cs="Symbol" w:hint="default"/>
        <w:w w:val="100"/>
        <w:sz w:val="24"/>
        <w:szCs w:val="24"/>
      </w:rPr>
    </w:lvl>
    <w:lvl w:ilvl="1" w:tplc="F4C4B094">
      <w:numFmt w:val="bullet"/>
      <w:lvlText w:val=""/>
      <w:lvlJc w:val="left"/>
      <w:pPr>
        <w:ind w:left="102" w:hanging="286"/>
      </w:pPr>
      <w:rPr>
        <w:rFonts w:ascii="Symbol" w:eastAsia="Symbol" w:hAnsi="Symbol" w:cs="Symbol" w:hint="default"/>
        <w:w w:val="100"/>
        <w:sz w:val="24"/>
        <w:szCs w:val="24"/>
      </w:rPr>
    </w:lvl>
    <w:lvl w:ilvl="2" w:tplc="A870454E">
      <w:numFmt w:val="bullet"/>
      <w:lvlText w:val="•"/>
      <w:lvlJc w:val="left"/>
      <w:pPr>
        <w:ind w:left="1100" w:hanging="286"/>
      </w:pPr>
      <w:rPr>
        <w:rFonts w:hint="default"/>
      </w:rPr>
    </w:lvl>
    <w:lvl w:ilvl="3" w:tplc="0F020C50">
      <w:numFmt w:val="bullet"/>
      <w:lvlText w:val="•"/>
      <w:lvlJc w:val="left"/>
      <w:pPr>
        <w:ind w:left="2035" w:hanging="286"/>
      </w:pPr>
      <w:rPr>
        <w:rFonts w:hint="default"/>
      </w:rPr>
    </w:lvl>
    <w:lvl w:ilvl="4" w:tplc="B7C0F636">
      <w:numFmt w:val="bullet"/>
      <w:lvlText w:val="•"/>
      <w:lvlJc w:val="left"/>
      <w:pPr>
        <w:ind w:left="2970" w:hanging="286"/>
      </w:pPr>
      <w:rPr>
        <w:rFonts w:hint="default"/>
      </w:rPr>
    </w:lvl>
    <w:lvl w:ilvl="5" w:tplc="2E4C7FA4">
      <w:numFmt w:val="bullet"/>
      <w:lvlText w:val="•"/>
      <w:lvlJc w:val="left"/>
      <w:pPr>
        <w:ind w:left="3906" w:hanging="286"/>
      </w:pPr>
      <w:rPr>
        <w:rFonts w:hint="default"/>
      </w:rPr>
    </w:lvl>
    <w:lvl w:ilvl="6" w:tplc="12FA5ED0">
      <w:numFmt w:val="bullet"/>
      <w:lvlText w:val="•"/>
      <w:lvlJc w:val="left"/>
      <w:pPr>
        <w:ind w:left="4841" w:hanging="286"/>
      </w:pPr>
      <w:rPr>
        <w:rFonts w:hint="default"/>
      </w:rPr>
    </w:lvl>
    <w:lvl w:ilvl="7" w:tplc="E86E4714">
      <w:numFmt w:val="bullet"/>
      <w:lvlText w:val="•"/>
      <w:lvlJc w:val="left"/>
      <w:pPr>
        <w:ind w:left="5777" w:hanging="286"/>
      </w:pPr>
      <w:rPr>
        <w:rFonts w:hint="default"/>
      </w:rPr>
    </w:lvl>
    <w:lvl w:ilvl="8" w:tplc="3FD656D8">
      <w:numFmt w:val="bullet"/>
      <w:lvlText w:val="•"/>
      <w:lvlJc w:val="left"/>
      <w:pPr>
        <w:ind w:left="6712" w:hanging="286"/>
      </w:pPr>
      <w:rPr>
        <w:rFonts w:hint="default"/>
      </w:rPr>
    </w:lvl>
  </w:abstractNum>
  <w:abstractNum w:abstractNumId="147">
    <w:nsid w:val="637B3C22"/>
    <w:multiLevelType w:val="hybridMultilevel"/>
    <w:tmpl w:val="23886F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39354C9"/>
    <w:multiLevelType w:val="hybridMultilevel"/>
    <w:tmpl w:val="C0D40BA8"/>
    <w:lvl w:ilvl="0" w:tplc="69D22258">
      <w:numFmt w:val="bullet"/>
      <w:lvlText w:val="-"/>
      <w:lvlJc w:val="left"/>
      <w:pPr>
        <w:ind w:left="103" w:hanging="140"/>
      </w:pPr>
      <w:rPr>
        <w:rFonts w:ascii="Times New Roman" w:eastAsia="Times New Roman" w:hAnsi="Times New Roman" w:cs="Times New Roman" w:hint="default"/>
        <w:w w:val="99"/>
        <w:sz w:val="24"/>
        <w:szCs w:val="24"/>
      </w:rPr>
    </w:lvl>
    <w:lvl w:ilvl="1" w:tplc="E326D50C">
      <w:numFmt w:val="bullet"/>
      <w:lvlText w:val="•"/>
      <w:lvlJc w:val="left"/>
      <w:pPr>
        <w:ind w:left="384" w:hanging="140"/>
      </w:pPr>
      <w:rPr>
        <w:rFonts w:hint="default"/>
      </w:rPr>
    </w:lvl>
    <w:lvl w:ilvl="2" w:tplc="AF1E8432">
      <w:numFmt w:val="bullet"/>
      <w:lvlText w:val="•"/>
      <w:lvlJc w:val="left"/>
      <w:pPr>
        <w:ind w:left="668" w:hanging="140"/>
      </w:pPr>
      <w:rPr>
        <w:rFonts w:hint="default"/>
      </w:rPr>
    </w:lvl>
    <w:lvl w:ilvl="3" w:tplc="05DC3F58">
      <w:numFmt w:val="bullet"/>
      <w:lvlText w:val="•"/>
      <w:lvlJc w:val="left"/>
      <w:pPr>
        <w:ind w:left="952" w:hanging="140"/>
      </w:pPr>
      <w:rPr>
        <w:rFonts w:hint="default"/>
      </w:rPr>
    </w:lvl>
    <w:lvl w:ilvl="4" w:tplc="952C2172">
      <w:numFmt w:val="bullet"/>
      <w:lvlText w:val="•"/>
      <w:lvlJc w:val="left"/>
      <w:pPr>
        <w:ind w:left="1236" w:hanging="140"/>
      </w:pPr>
      <w:rPr>
        <w:rFonts w:hint="default"/>
      </w:rPr>
    </w:lvl>
    <w:lvl w:ilvl="5" w:tplc="7A56B63C">
      <w:numFmt w:val="bullet"/>
      <w:lvlText w:val="•"/>
      <w:lvlJc w:val="left"/>
      <w:pPr>
        <w:ind w:left="1520" w:hanging="140"/>
      </w:pPr>
      <w:rPr>
        <w:rFonts w:hint="default"/>
      </w:rPr>
    </w:lvl>
    <w:lvl w:ilvl="6" w:tplc="A8A8CC90">
      <w:numFmt w:val="bullet"/>
      <w:lvlText w:val="•"/>
      <w:lvlJc w:val="left"/>
      <w:pPr>
        <w:ind w:left="1804" w:hanging="140"/>
      </w:pPr>
      <w:rPr>
        <w:rFonts w:hint="default"/>
      </w:rPr>
    </w:lvl>
    <w:lvl w:ilvl="7" w:tplc="2902B2CA">
      <w:numFmt w:val="bullet"/>
      <w:lvlText w:val="•"/>
      <w:lvlJc w:val="left"/>
      <w:pPr>
        <w:ind w:left="2089" w:hanging="140"/>
      </w:pPr>
      <w:rPr>
        <w:rFonts w:hint="default"/>
      </w:rPr>
    </w:lvl>
    <w:lvl w:ilvl="8" w:tplc="6BDE881E">
      <w:numFmt w:val="bullet"/>
      <w:lvlText w:val="•"/>
      <w:lvlJc w:val="left"/>
      <w:pPr>
        <w:ind w:left="2373" w:hanging="140"/>
      </w:pPr>
      <w:rPr>
        <w:rFonts w:hint="default"/>
      </w:rPr>
    </w:lvl>
  </w:abstractNum>
  <w:abstractNum w:abstractNumId="149">
    <w:nsid w:val="645F4C03"/>
    <w:multiLevelType w:val="hybridMultilevel"/>
    <w:tmpl w:val="B3E860C8"/>
    <w:lvl w:ilvl="0" w:tplc="5E16FA84">
      <w:numFmt w:val="bullet"/>
      <w:lvlText w:val="-"/>
      <w:lvlJc w:val="left"/>
      <w:pPr>
        <w:ind w:left="4" w:hanging="392"/>
      </w:pPr>
      <w:rPr>
        <w:rFonts w:ascii="Times New Roman" w:eastAsia="Times New Roman" w:hAnsi="Times New Roman" w:cs="Times New Roman" w:hint="default"/>
        <w:w w:val="100"/>
        <w:sz w:val="27"/>
        <w:szCs w:val="27"/>
      </w:rPr>
    </w:lvl>
    <w:lvl w:ilvl="1" w:tplc="434C355A">
      <w:numFmt w:val="bullet"/>
      <w:lvlText w:val="•"/>
      <w:lvlJc w:val="left"/>
      <w:pPr>
        <w:ind w:left="742" w:hanging="392"/>
      </w:pPr>
      <w:rPr>
        <w:rFonts w:hint="default"/>
      </w:rPr>
    </w:lvl>
    <w:lvl w:ilvl="2" w:tplc="4CF25084">
      <w:numFmt w:val="bullet"/>
      <w:lvlText w:val="•"/>
      <w:lvlJc w:val="left"/>
      <w:pPr>
        <w:ind w:left="1485" w:hanging="392"/>
      </w:pPr>
      <w:rPr>
        <w:rFonts w:hint="default"/>
      </w:rPr>
    </w:lvl>
    <w:lvl w:ilvl="3" w:tplc="28161F24">
      <w:numFmt w:val="bullet"/>
      <w:lvlText w:val="•"/>
      <w:lvlJc w:val="left"/>
      <w:pPr>
        <w:ind w:left="2227" w:hanging="392"/>
      </w:pPr>
      <w:rPr>
        <w:rFonts w:hint="default"/>
      </w:rPr>
    </w:lvl>
    <w:lvl w:ilvl="4" w:tplc="F132BC48">
      <w:numFmt w:val="bullet"/>
      <w:lvlText w:val="•"/>
      <w:lvlJc w:val="left"/>
      <w:pPr>
        <w:ind w:left="2970" w:hanging="392"/>
      </w:pPr>
      <w:rPr>
        <w:rFonts w:hint="default"/>
      </w:rPr>
    </w:lvl>
    <w:lvl w:ilvl="5" w:tplc="CAACBE40">
      <w:numFmt w:val="bullet"/>
      <w:lvlText w:val="•"/>
      <w:lvlJc w:val="left"/>
      <w:pPr>
        <w:ind w:left="3713" w:hanging="392"/>
      </w:pPr>
      <w:rPr>
        <w:rFonts w:hint="default"/>
      </w:rPr>
    </w:lvl>
    <w:lvl w:ilvl="6" w:tplc="5070640A">
      <w:numFmt w:val="bullet"/>
      <w:lvlText w:val="•"/>
      <w:lvlJc w:val="left"/>
      <w:pPr>
        <w:ind w:left="4455" w:hanging="392"/>
      </w:pPr>
      <w:rPr>
        <w:rFonts w:hint="default"/>
      </w:rPr>
    </w:lvl>
    <w:lvl w:ilvl="7" w:tplc="59102232">
      <w:numFmt w:val="bullet"/>
      <w:lvlText w:val="•"/>
      <w:lvlJc w:val="left"/>
      <w:pPr>
        <w:ind w:left="5198" w:hanging="392"/>
      </w:pPr>
      <w:rPr>
        <w:rFonts w:hint="default"/>
      </w:rPr>
    </w:lvl>
    <w:lvl w:ilvl="8" w:tplc="47A26440">
      <w:numFmt w:val="bullet"/>
      <w:lvlText w:val="•"/>
      <w:lvlJc w:val="left"/>
      <w:pPr>
        <w:ind w:left="5941" w:hanging="392"/>
      </w:pPr>
      <w:rPr>
        <w:rFonts w:hint="default"/>
      </w:rPr>
    </w:lvl>
  </w:abstractNum>
  <w:abstractNum w:abstractNumId="150">
    <w:nsid w:val="64C40D87"/>
    <w:multiLevelType w:val="hybridMultilevel"/>
    <w:tmpl w:val="5F5CA6EE"/>
    <w:lvl w:ilvl="0" w:tplc="8800FB20">
      <w:numFmt w:val="bullet"/>
      <w:lvlText w:val=""/>
      <w:lvlJc w:val="left"/>
      <w:pPr>
        <w:ind w:left="102" w:hanging="286"/>
      </w:pPr>
      <w:rPr>
        <w:rFonts w:ascii="Symbol" w:eastAsia="Symbol" w:hAnsi="Symbol" w:cs="Symbol" w:hint="default"/>
        <w:w w:val="100"/>
        <w:sz w:val="24"/>
        <w:szCs w:val="24"/>
      </w:rPr>
    </w:lvl>
    <w:lvl w:ilvl="1" w:tplc="B33441A4">
      <w:numFmt w:val="bullet"/>
      <w:lvlText w:val=""/>
      <w:lvlJc w:val="left"/>
      <w:pPr>
        <w:ind w:left="1530" w:hanging="694"/>
      </w:pPr>
      <w:rPr>
        <w:rFonts w:ascii="Symbol" w:eastAsia="Symbol" w:hAnsi="Symbol" w:cs="Symbol" w:hint="default"/>
        <w:w w:val="100"/>
        <w:sz w:val="24"/>
        <w:szCs w:val="24"/>
      </w:rPr>
    </w:lvl>
    <w:lvl w:ilvl="2" w:tplc="943062BE">
      <w:numFmt w:val="bullet"/>
      <w:lvlText w:val="•"/>
      <w:lvlJc w:val="left"/>
      <w:pPr>
        <w:ind w:left="2401" w:hanging="694"/>
      </w:pPr>
      <w:rPr>
        <w:rFonts w:hint="default"/>
      </w:rPr>
    </w:lvl>
    <w:lvl w:ilvl="3" w:tplc="AEA221EA">
      <w:numFmt w:val="bullet"/>
      <w:lvlText w:val="•"/>
      <w:lvlJc w:val="left"/>
      <w:pPr>
        <w:ind w:left="3262" w:hanging="694"/>
      </w:pPr>
      <w:rPr>
        <w:rFonts w:hint="default"/>
      </w:rPr>
    </w:lvl>
    <w:lvl w:ilvl="4" w:tplc="87F69374">
      <w:numFmt w:val="bullet"/>
      <w:lvlText w:val="•"/>
      <w:lvlJc w:val="left"/>
      <w:pPr>
        <w:ind w:left="4123" w:hanging="694"/>
      </w:pPr>
      <w:rPr>
        <w:rFonts w:hint="default"/>
      </w:rPr>
    </w:lvl>
    <w:lvl w:ilvl="5" w:tplc="529E0848">
      <w:numFmt w:val="bullet"/>
      <w:lvlText w:val="•"/>
      <w:lvlJc w:val="left"/>
      <w:pPr>
        <w:ind w:left="4984" w:hanging="694"/>
      </w:pPr>
      <w:rPr>
        <w:rFonts w:hint="default"/>
      </w:rPr>
    </w:lvl>
    <w:lvl w:ilvl="6" w:tplc="2B48B576">
      <w:numFmt w:val="bullet"/>
      <w:lvlText w:val="•"/>
      <w:lvlJc w:val="left"/>
      <w:pPr>
        <w:ind w:left="5846" w:hanging="694"/>
      </w:pPr>
      <w:rPr>
        <w:rFonts w:hint="default"/>
      </w:rPr>
    </w:lvl>
    <w:lvl w:ilvl="7" w:tplc="266EA226">
      <w:numFmt w:val="bullet"/>
      <w:lvlText w:val="•"/>
      <w:lvlJc w:val="left"/>
      <w:pPr>
        <w:ind w:left="6707" w:hanging="694"/>
      </w:pPr>
      <w:rPr>
        <w:rFonts w:hint="default"/>
      </w:rPr>
    </w:lvl>
    <w:lvl w:ilvl="8" w:tplc="09427180">
      <w:numFmt w:val="bullet"/>
      <w:lvlText w:val="•"/>
      <w:lvlJc w:val="left"/>
      <w:pPr>
        <w:ind w:left="7568" w:hanging="694"/>
      </w:pPr>
      <w:rPr>
        <w:rFonts w:hint="default"/>
      </w:rPr>
    </w:lvl>
  </w:abstractNum>
  <w:abstractNum w:abstractNumId="151">
    <w:nsid w:val="64FE1F2C"/>
    <w:multiLevelType w:val="hybridMultilevel"/>
    <w:tmpl w:val="3D96FF20"/>
    <w:lvl w:ilvl="0" w:tplc="F9C0E55A">
      <w:numFmt w:val="bullet"/>
      <w:lvlText w:val="•"/>
      <w:lvlJc w:val="left"/>
      <w:pPr>
        <w:ind w:left="161" w:hanging="269"/>
      </w:pPr>
      <w:rPr>
        <w:rFonts w:hint="default"/>
        <w:w w:val="100"/>
      </w:rPr>
    </w:lvl>
    <w:lvl w:ilvl="1" w:tplc="38F46432">
      <w:numFmt w:val="bullet"/>
      <w:lvlText w:val="•"/>
      <w:lvlJc w:val="left"/>
      <w:pPr>
        <w:ind w:left="1081" w:hanging="269"/>
      </w:pPr>
      <w:rPr>
        <w:rFonts w:hint="default"/>
      </w:rPr>
    </w:lvl>
    <w:lvl w:ilvl="2" w:tplc="2AEC2164">
      <w:numFmt w:val="bullet"/>
      <w:lvlText w:val="•"/>
      <w:lvlJc w:val="left"/>
      <w:pPr>
        <w:ind w:left="2002" w:hanging="269"/>
      </w:pPr>
      <w:rPr>
        <w:rFonts w:hint="default"/>
      </w:rPr>
    </w:lvl>
    <w:lvl w:ilvl="3" w:tplc="445E501E">
      <w:numFmt w:val="bullet"/>
      <w:lvlText w:val="•"/>
      <w:lvlJc w:val="left"/>
      <w:pPr>
        <w:ind w:left="2923" w:hanging="269"/>
      </w:pPr>
      <w:rPr>
        <w:rFonts w:hint="default"/>
      </w:rPr>
    </w:lvl>
    <w:lvl w:ilvl="4" w:tplc="005C0D22">
      <w:numFmt w:val="bullet"/>
      <w:lvlText w:val="•"/>
      <w:lvlJc w:val="left"/>
      <w:pPr>
        <w:ind w:left="3844" w:hanging="269"/>
      </w:pPr>
      <w:rPr>
        <w:rFonts w:hint="default"/>
      </w:rPr>
    </w:lvl>
    <w:lvl w:ilvl="5" w:tplc="3320AAFC">
      <w:numFmt w:val="bullet"/>
      <w:lvlText w:val="•"/>
      <w:lvlJc w:val="left"/>
      <w:pPr>
        <w:ind w:left="4765" w:hanging="269"/>
      </w:pPr>
      <w:rPr>
        <w:rFonts w:hint="default"/>
      </w:rPr>
    </w:lvl>
    <w:lvl w:ilvl="6" w:tplc="F2124E26">
      <w:numFmt w:val="bullet"/>
      <w:lvlText w:val="•"/>
      <w:lvlJc w:val="left"/>
      <w:pPr>
        <w:ind w:left="5686" w:hanging="269"/>
      </w:pPr>
      <w:rPr>
        <w:rFonts w:hint="default"/>
      </w:rPr>
    </w:lvl>
    <w:lvl w:ilvl="7" w:tplc="93580AE6">
      <w:numFmt w:val="bullet"/>
      <w:lvlText w:val="•"/>
      <w:lvlJc w:val="left"/>
      <w:pPr>
        <w:ind w:left="6607" w:hanging="269"/>
      </w:pPr>
      <w:rPr>
        <w:rFonts w:hint="default"/>
      </w:rPr>
    </w:lvl>
    <w:lvl w:ilvl="8" w:tplc="61DA5BCA">
      <w:numFmt w:val="bullet"/>
      <w:lvlText w:val="•"/>
      <w:lvlJc w:val="left"/>
      <w:pPr>
        <w:ind w:left="7528" w:hanging="269"/>
      </w:pPr>
      <w:rPr>
        <w:rFonts w:hint="default"/>
      </w:rPr>
    </w:lvl>
  </w:abstractNum>
  <w:abstractNum w:abstractNumId="152">
    <w:nsid w:val="65444101"/>
    <w:multiLevelType w:val="hybridMultilevel"/>
    <w:tmpl w:val="1220B076"/>
    <w:lvl w:ilvl="0" w:tplc="17AED2E2">
      <w:start w:val="1"/>
      <w:numFmt w:val="decimal"/>
      <w:lvlText w:val="%1."/>
      <w:lvlJc w:val="left"/>
      <w:pPr>
        <w:ind w:left="102" w:hanging="708"/>
      </w:pPr>
      <w:rPr>
        <w:rFonts w:ascii="Times New Roman" w:eastAsia="Times New Roman" w:hAnsi="Times New Roman" w:cs="Times New Roman" w:hint="default"/>
        <w:spacing w:val="-11"/>
        <w:w w:val="100"/>
        <w:sz w:val="24"/>
        <w:szCs w:val="24"/>
      </w:rPr>
    </w:lvl>
    <w:lvl w:ilvl="1" w:tplc="D46E0FD6">
      <w:numFmt w:val="bullet"/>
      <w:lvlText w:val="•"/>
      <w:lvlJc w:val="left"/>
      <w:pPr>
        <w:ind w:left="1019" w:hanging="708"/>
      </w:pPr>
      <w:rPr>
        <w:rFonts w:hint="default"/>
      </w:rPr>
    </w:lvl>
    <w:lvl w:ilvl="2" w:tplc="C2FCF1A6">
      <w:numFmt w:val="bullet"/>
      <w:lvlText w:val="•"/>
      <w:lvlJc w:val="left"/>
      <w:pPr>
        <w:ind w:left="1938" w:hanging="708"/>
      </w:pPr>
      <w:rPr>
        <w:rFonts w:hint="default"/>
      </w:rPr>
    </w:lvl>
    <w:lvl w:ilvl="3" w:tplc="F348ADF0">
      <w:numFmt w:val="bullet"/>
      <w:lvlText w:val="•"/>
      <w:lvlJc w:val="left"/>
      <w:pPr>
        <w:ind w:left="2857" w:hanging="708"/>
      </w:pPr>
      <w:rPr>
        <w:rFonts w:hint="default"/>
      </w:rPr>
    </w:lvl>
    <w:lvl w:ilvl="4" w:tplc="646E3EC0">
      <w:numFmt w:val="bullet"/>
      <w:lvlText w:val="•"/>
      <w:lvlJc w:val="left"/>
      <w:pPr>
        <w:ind w:left="3776" w:hanging="708"/>
      </w:pPr>
      <w:rPr>
        <w:rFonts w:hint="default"/>
      </w:rPr>
    </w:lvl>
    <w:lvl w:ilvl="5" w:tplc="AF6C3CAA">
      <w:numFmt w:val="bullet"/>
      <w:lvlText w:val="•"/>
      <w:lvlJc w:val="left"/>
      <w:pPr>
        <w:ind w:left="4695" w:hanging="708"/>
      </w:pPr>
      <w:rPr>
        <w:rFonts w:hint="default"/>
      </w:rPr>
    </w:lvl>
    <w:lvl w:ilvl="6" w:tplc="A9825BD2">
      <w:numFmt w:val="bullet"/>
      <w:lvlText w:val="•"/>
      <w:lvlJc w:val="left"/>
      <w:pPr>
        <w:ind w:left="5614" w:hanging="708"/>
      </w:pPr>
      <w:rPr>
        <w:rFonts w:hint="default"/>
      </w:rPr>
    </w:lvl>
    <w:lvl w:ilvl="7" w:tplc="0EA07A8C">
      <w:numFmt w:val="bullet"/>
      <w:lvlText w:val="•"/>
      <w:lvlJc w:val="left"/>
      <w:pPr>
        <w:ind w:left="6533" w:hanging="708"/>
      </w:pPr>
      <w:rPr>
        <w:rFonts w:hint="default"/>
      </w:rPr>
    </w:lvl>
    <w:lvl w:ilvl="8" w:tplc="E5A6CFBC">
      <w:numFmt w:val="bullet"/>
      <w:lvlText w:val="•"/>
      <w:lvlJc w:val="left"/>
      <w:pPr>
        <w:ind w:left="7452" w:hanging="708"/>
      </w:pPr>
      <w:rPr>
        <w:rFonts w:hint="default"/>
      </w:rPr>
    </w:lvl>
  </w:abstractNum>
  <w:abstractNum w:abstractNumId="153">
    <w:nsid w:val="680B44C9"/>
    <w:multiLevelType w:val="multilevel"/>
    <w:tmpl w:val="43962F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88F0CC1"/>
    <w:multiLevelType w:val="hybridMultilevel"/>
    <w:tmpl w:val="18B2EDF6"/>
    <w:lvl w:ilvl="0" w:tplc="A51CC4A8">
      <w:numFmt w:val="bullet"/>
      <w:lvlText w:val="•"/>
      <w:lvlJc w:val="left"/>
      <w:pPr>
        <w:ind w:left="102" w:hanging="221"/>
      </w:pPr>
      <w:rPr>
        <w:rFonts w:ascii="Times New Roman" w:eastAsia="Times New Roman" w:hAnsi="Times New Roman" w:cs="Times New Roman" w:hint="default"/>
        <w:spacing w:val="-1"/>
        <w:w w:val="100"/>
        <w:sz w:val="24"/>
        <w:szCs w:val="24"/>
      </w:rPr>
    </w:lvl>
    <w:lvl w:ilvl="1" w:tplc="EDA684A2">
      <w:numFmt w:val="bullet"/>
      <w:lvlText w:val="•"/>
      <w:lvlJc w:val="left"/>
      <w:pPr>
        <w:ind w:left="1019" w:hanging="221"/>
      </w:pPr>
      <w:rPr>
        <w:rFonts w:hint="default"/>
      </w:rPr>
    </w:lvl>
    <w:lvl w:ilvl="2" w:tplc="B5E0E2FA">
      <w:numFmt w:val="bullet"/>
      <w:lvlText w:val="•"/>
      <w:lvlJc w:val="left"/>
      <w:pPr>
        <w:ind w:left="1938" w:hanging="221"/>
      </w:pPr>
      <w:rPr>
        <w:rFonts w:hint="default"/>
      </w:rPr>
    </w:lvl>
    <w:lvl w:ilvl="3" w:tplc="2E34DC2C">
      <w:numFmt w:val="bullet"/>
      <w:lvlText w:val="•"/>
      <w:lvlJc w:val="left"/>
      <w:pPr>
        <w:ind w:left="2857" w:hanging="221"/>
      </w:pPr>
      <w:rPr>
        <w:rFonts w:hint="default"/>
      </w:rPr>
    </w:lvl>
    <w:lvl w:ilvl="4" w:tplc="23143842">
      <w:numFmt w:val="bullet"/>
      <w:lvlText w:val="•"/>
      <w:lvlJc w:val="left"/>
      <w:pPr>
        <w:ind w:left="3776" w:hanging="221"/>
      </w:pPr>
      <w:rPr>
        <w:rFonts w:hint="default"/>
      </w:rPr>
    </w:lvl>
    <w:lvl w:ilvl="5" w:tplc="A260A946">
      <w:numFmt w:val="bullet"/>
      <w:lvlText w:val="•"/>
      <w:lvlJc w:val="left"/>
      <w:pPr>
        <w:ind w:left="4695" w:hanging="221"/>
      </w:pPr>
      <w:rPr>
        <w:rFonts w:hint="default"/>
      </w:rPr>
    </w:lvl>
    <w:lvl w:ilvl="6" w:tplc="84F4F4C2">
      <w:numFmt w:val="bullet"/>
      <w:lvlText w:val="•"/>
      <w:lvlJc w:val="left"/>
      <w:pPr>
        <w:ind w:left="5614" w:hanging="221"/>
      </w:pPr>
      <w:rPr>
        <w:rFonts w:hint="default"/>
      </w:rPr>
    </w:lvl>
    <w:lvl w:ilvl="7" w:tplc="782CC48C">
      <w:numFmt w:val="bullet"/>
      <w:lvlText w:val="•"/>
      <w:lvlJc w:val="left"/>
      <w:pPr>
        <w:ind w:left="6533" w:hanging="221"/>
      </w:pPr>
      <w:rPr>
        <w:rFonts w:hint="default"/>
      </w:rPr>
    </w:lvl>
    <w:lvl w:ilvl="8" w:tplc="B3DCAE1E">
      <w:numFmt w:val="bullet"/>
      <w:lvlText w:val="•"/>
      <w:lvlJc w:val="left"/>
      <w:pPr>
        <w:ind w:left="7452" w:hanging="221"/>
      </w:pPr>
      <w:rPr>
        <w:rFonts w:hint="default"/>
      </w:rPr>
    </w:lvl>
  </w:abstractNum>
  <w:abstractNum w:abstractNumId="155">
    <w:nsid w:val="6C036E1C"/>
    <w:multiLevelType w:val="hybridMultilevel"/>
    <w:tmpl w:val="445019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C2468F4"/>
    <w:multiLevelType w:val="hybridMultilevel"/>
    <w:tmpl w:val="51300938"/>
    <w:lvl w:ilvl="0" w:tplc="2DF0C664">
      <w:numFmt w:val="bullet"/>
      <w:lvlText w:val=""/>
      <w:lvlJc w:val="left"/>
      <w:pPr>
        <w:ind w:left="822" w:hanging="420"/>
      </w:pPr>
      <w:rPr>
        <w:rFonts w:ascii="Symbol" w:eastAsia="Symbol" w:hAnsi="Symbol" w:cs="Symbol" w:hint="default"/>
        <w:w w:val="100"/>
        <w:sz w:val="24"/>
        <w:szCs w:val="24"/>
      </w:rPr>
    </w:lvl>
    <w:lvl w:ilvl="1" w:tplc="9ADA2EC4">
      <w:numFmt w:val="bullet"/>
      <w:lvlText w:val=""/>
      <w:lvlJc w:val="left"/>
      <w:pPr>
        <w:ind w:left="102" w:hanging="286"/>
      </w:pPr>
      <w:rPr>
        <w:rFonts w:ascii="Symbol" w:eastAsia="Symbol" w:hAnsi="Symbol" w:cs="Symbol" w:hint="default"/>
        <w:w w:val="100"/>
        <w:sz w:val="24"/>
        <w:szCs w:val="24"/>
      </w:rPr>
    </w:lvl>
    <w:lvl w:ilvl="2" w:tplc="6E7CFA2A">
      <w:numFmt w:val="bullet"/>
      <w:lvlText w:val="•"/>
      <w:lvlJc w:val="left"/>
      <w:pPr>
        <w:ind w:left="1761" w:hanging="286"/>
      </w:pPr>
      <w:rPr>
        <w:rFonts w:hint="default"/>
      </w:rPr>
    </w:lvl>
    <w:lvl w:ilvl="3" w:tplc="AD5E6A3C">
      <w:numFmt w:val="bullet"/>
      <w:lvlText w:val="•"/>
      <w:lvlJc w:val="left"/>
      <w:pPr>
        <w:ind w:left="2702" w:hanging="286"/>
      </w:pPr>
      <w:rPr>
        <w:rFonts w:hint="default"/>
      </w:rPr>
    </w:lvl>
    <w:lvl w:ilvl="4" w:tplc="E566107C">
      <w:numFmt w:val="bullet"/>
      <w:lvlText w:val="•"/>
      <w:lvlJc w:val="left"/>
      <w:pPr>
        <w:ind w:left="3643" w:hanging="286"/>
      </w:pPr>
      <w:rPr>
        <w:rFonts w:hint="default"/>
      </w:rPr>
    </w:lvl>
    <w:lvl w:ilvl="5" w:tplc="AFCE24B0">
      <w:numFmt w:val="bullet"/>
      <w:lvlText w:val="•"/>
      <w:lvlJc w:val="left"/>
      <w:pPr>
        <w:ind w:left="4584" w:hanging="286"/>
      </w:pPr>
      <w:rPr>
        <w:rFonts w:hint="default"/>
      </w:rPr>
    </w:lvl>
    <w:lvl w:ilvl="6" w:tplc="E57A326A">
      <w:numFmt w:val="bullet"/>
      <w:lvlText w:val="•"/>
      <w:lvlJc w:val="left"/>
      <w:pPr>
        <w:ind w:left="5526" w:hanging="286"/>
      </w:pPr>
      <w:rPr>
        <w:rFonts w:hint="default"/>
      </w:rPr>
    </w:lvl>
    <w:lvl w:ilvl="7" w:tplc="6C52F830">
      <w:numFmt w:val="bullet"/>
      <w:lvlText w:val="•"/>
      <w:lvlJc w:val="left"/>
      <w:pPr>
        <w:ind w:left="6467" w:hanging="286"/>
      </w:pPr>
      <w:rPr>
        <w:rFonts w:hint="default"/>
      </w:rPr>
    </w:lvl>
    <w:lvl w:ilvl="8" w:tplc="D918EFDE">
      <w:numFmt w:val="bullet"/>
      <w:lvlText w:val="•"/>
      <w:lvlJc w:val="left"/>
      <w:pPr>
        <w:ind w:left="7408" w:hanging="286"/>
      </w:pPr>
      <w:rPr>
        <w:rFonts w:hint="default"/>
      </w:rPr>
    </w:lvl>
  </w:abstractNum>
  <w:abstractNum w:abstractNumId="157">
    <w:nsid w:val="6E1746C4"/>
    <w:multiLevelType w:val="hybridMultilevel"/>
    <w:tmpl w:val="0576F7D6"/>
    <w:lvl w:ilvl="0" w:tplc="693EF78A">
      <w:start w:val="6"/>
      <w:numFmt w:val="decimal"/>
      <w:lvlText w:val="%1."/>
      <w:lvlJc w:val="left"/>
      <w:pPr>
        <w:ind w:left="102" w:hanging="243"/>
      </w:pPr>
      <w:rPr>
        <w:rFonts w:ascii="Times New Roman" w:eastAsia="Times New Roman" w:hAnsi="Times New Roman" w:cs="Times New Roman" w:hint="default"/>
        <w:w w:val="100"/>
        <w:sz w:val="24"/>
        <w:szCs w:val="24"/>
      </w:rPr>
    </w:lvl>
    <w:lvl w:ilvl="1" w:tplc="EB20EE3C">
      <w:numFmt w:val="bullet"/>
      <w:lvlText w:val="•"/>
      <w:lvlJc w:val="left"/>
      <w:pPr>
        <w:ind w:left="1019" w:hanging="243"/>
      </w:pPr>
      <w:rPr>
        <w:rFonts w:hint="default"/>
      </w:rPr>
    </w:lvl>
    <w:lvl w:ilvl="2" w:tplc="2F146820">
      <w:numFmt w:val="bullet"/>
      <w:lvlText w:val="•"/>
      <w:lvlJc w:val="left"/>
      <w:pPr>
        <w:ind w:left="1938" w:hanging="243"/>
      </w:pPr>
      <w:rPr>
        <w:rFonts w:hint="default"/>
      </w:rPr>
    </w:lvl>
    <w:lvl w:ilvl="3" w:tplc="1E9EDF24">
      <w:numFmt w:val="bullet"/>
      <w:lvlText w:val="•"/>
      <w:lvlJc w:val="left"/>
      <w:pPr>
        <w:ind w:left="2857" w:hanging="243"/>
      </w:pPr>
      <w:rPr>
        <w:rFonts w:hint="default"/>
      </w:rPr>
    </w:lvl>
    <w:lvl w:ilvl="4" w:tplc="2B04B67A">
      <w:numFmt w:val="bullet"/>
      <w:lvlText w:val="•"/>
      <w:lvlJc w:val="left"/>
      <w:pPr>
        <w:ind w:left="3776" w:hanging="243"/>
      </w:pPr>
      <w:rPr>
        <w:rFonts w:hint="default"/>
      </w:rPr>
    </w:lvl>
    <w:lvl w:ilvl="5" w:tplc="1758EDEC">
      <w:numFmt w:val="bullet"/>
      <w:lvlText w:val="•"/>
      <w:lvlJc w:val="left"/>
      <w:pPr>
        <w:ind w:left="4695" w:hanging="243"/>
      </w:pPr>
      <w:rPr>
        <w:rFonts w:hint="default"/>
      </w:rPr>
    </w:lvl>
    <w:lvl w:ilvl="6" w:tplc="2CD680C6">
      <w:numFmt w:val="bullet"/>
      <w:lvlText w:val="•"/>
      <w:lvlJc w:val="left"/>
      <w:pPr>
        <w:ind w:left="5614" w:hanging="243"/>
      </w:pPr>
      <w:rPr>
        <w:rFonts w:hint="default"/>
      </w:rPr>
    </w:lvl>
    <w:lvl w:ilvl="7" w:tplc="BB02D760">
      <w:numFmt w:val="bullet"/>
      <w:lvlText w:val="•"/>
      <w:lvlJc w:val="left"/>
      <w:pPr>
        <w:ind w:left="6533" w:hanging="243"/>
      </w:pPr>
      <w:rPr>
        <w:rFonts w:hint="default"/>
      </w:rPr>
    </w:lvl>
    <w:lvl w:ilvl="8" w:tplc="1AFED006">
      <w:numFmt w:val="bullet"/>
      <w:lvlText w:val="•"/>
      <w:lvlJc w:val="left"/>
      <w:pPr>
        <w:ind w:left="7452" w:hanging="243"/>
      </w:pPr>
      <w:rPr>
        <w:rFonts w:hint="default"/>
      </w:rPr>
    </w:lvl>
  </w:abstractNum>
  <w:abstractNum w:abstractNumId="158">
    <w:nsid w:val="6E6602FE"/>
    <w:multiLevelType w:val="hybridMultilevel"/>
    <w:tmpl w:val="096E23C0"/>
    <w:lvl w:ilvl="0" w:tplc="0046D1AA">
      <w:start w:val="1"/>
      <w:numFmt w:val="decimal"/>
      <w:lvlText w:val="%1."/>
      <w:lvlJc w:val="left"/>
      <w:pPr>
        <w:ind w:left="102" w:hanging="425"/>
      </w:pPr>
      <w:rPr>
        <w:rFonts w:ascii="Times New Roman" w:eastAsia="Times New Roman" w:hAnsi="Times New Roman" w:cs="Times New Roman" w:hint="default"/>
        <w:spacing w:val="-5"/>
        <w:w w:val="100"/>
        <w:sz w:val="24"/>
        <w:szCs w:val="24"/>
      </w:rPr>
    </w:lvl>
    <w:lvl w:ilvl="1" w:tplc="EADA3C88">
      <w:numFmt w:val="bullet"/>
      <w:lvlText w:val="•"/>
      <w:lvlJc w:val="left"/>
      <w:pPr>
        <w:ind w:left="1019" w:hanging="425"/>
      </w:pPr>
      <w:rPr>
        <w:rFonts w:hint="default"/>
      </w:rPr>
    </w:lvl>
    <w:lvl w:ilvl="2" w:tplc="7826D2C6">
      <w:numFmt w:val="bullet"/>
      <w:lvlText w:val="•"/>
      <w:lvlJc w:val="left"/>
      <w:pPr>
        <w:ind w:left="1938" w:hanging="425"/>
      </w:pPr>
      <w:rPr>
        <w:rFonts w:hint="default"/>
      </w:rPr>
    </w:lvl>
    <w:lvl w:ilvl="3" w:tplc="98E4DE7A">
      <w:numFmt w:val="bullet"/>
      <w:lvlText w:val="•"/>
      <w:lvlJc w:val="left"/>
      <w:pPr>
        <w:ind w:left="2857" w:hanging="425"/>
      </w:pPr>
      <w:rPr>
        <w:rFonts w:hint="default"/>
      </w:rPr>
    </w:lvl>
    <w:lvl w:ilvl="4" w:tplc="99C24062">
      <w:numFmt w:val="bullet"/>
      <w:lvlText w:val="•"/>
      <w:lvlJc w:val="left"/>
      <w:pPr>
        <w:ind w:left="3776" w:hanging="425"/>
      </w:pPr>
      <w:rPr>
        <w:rFonts w:hint="default"/>
      </w:rPr>
    </w:lvl>
    <w:lvl w:ilvl="5" w:tplc="6C08FAC4">
      <w:numFmt w:val="bullet"/>
      <w:lvlText w:val="•"/>
      <w:lvlJc w:val="left"/>
      <w:pPr>
        <w:ind w:left="4695" w:hanging="425"/>
      </w:pPr>
      <w:rPr>
        <w:rFonts w:hint="default"/>
      </w:rPr>
    </w:lvl>
    <w:lvl w:ilvl="6" w:tplc="E5CAFA7E">
      <w:numFmt w:val="bullet"/>
      <w:lvlText w:val="•"/>
      <w:lvlJc w:val="left"/>
      <w:pPr>
        <w:ind w:left="5614" w:hanging="425"/>
      </w:pPr>
      <w:rPr>
        <w:rFonts w:hint="default"/>
      </w:rPr>
    </w:lvl>
    <w:lvl w:ilvl="7" w:tplc="3FB4552A">
      <w:numFmt w:val="bullet"/>
      <w:lvlText w:val="•"/>
      <w:lvlJc w:val="left"/>
      <w:pPr>
        <w:ind w:left="6533" w:hanging="425"/>
      </w:pPr>
      <w:rPr>
        <w:rFonts w:hint="default"/>
      </w:rPr>
    </w:lvl>
    <w:lvl w:ilvl="8" w:tplc="B51C9164">
      <w:numFmt w:val="bullet"/>
      <w:lvlText w:val="•"/>
      <w:lvlJc w:val="left"/>
      <w:pPr>
        <w:ind w:left="7452" w:hanging="425"/>
      </w:pPr>
      <w:rPr>
        <w:rFonts w:hint="default"/>
      </w:rPr>
    </w:lvl>
  </w:abstractNum>
  <w:abstractNum w:abstractNumId="159">
    <w:nsid w:val="707C16C4"/>
    <w:multiLevelType w:val="hybridMultilevel"/>
    <w:tmpl w:val="325E8F58"/>
    <w:lvl w:ilvl="0" w:tplc="9EB61D9E">
      <w:numFmt w:val="bullet"/>
      <w:lvlText w:val=""/>
      <w:lvlJc w:val="left"/>
      <w:pPr>
        <w:ind w:left="822" w:hanging="697"/>
      </w:pPr>
      <w:rPr>
        <w:rFonts w:ascii="Symbol" w:eastAsia="Symbol" w:hAnsi="Symbol" w:cs="Symbol" w:hint="default"/>
        <w:w w:val="100"/>
        <w:sz w:val="24"/>
        <w:szCs w:val="24"/>
      </w:rPr>
    </w:lvl>
    <w:lvl w:ilvl="1" w:tplc="93303808">
      <w:numFmt w:val="bullet"/>
      <w:lvlText w:val="•"/>
      <w:lvlJc w:val="left"/>
      <w:pPr>
        <w:ind w:left="1667" w:hanging="697"/>
      </w:pPr>
      <w:rPr>
        <w:rFonts w:hint="default"/>
      </w:rPr>
    </w:lvl>
    <w:lvl w:ilvl="2" w:tplc="EFDEC61A">
      <w:numFmt w:val="bullet"/>
      <w:lvlText w:val="•"/>
      <w:lvlJc w:val="left"/>
      <w:pPr>
        <w:ind w:left="2514" w:hanging="697"/>
      </w:pPr>
      <w:rPr>
        <w:rFonts w:hint="default"/>
      </w:rPr>
    </w:lvl>
    <w:lvl w:ilvl="3" w:tplc="870410D4">
      <w:numFmt w:val="bullet"/>
      <w:lvlText w:val="•"/>
      <w:lvlJc w:val="left"/>
      <w:pPr>
        <w:ind w:left="3361" w:hanging="697"/>
      </w:pPr>
      <w:rPr>
        <w:rFonts w:hint="default"/>
      </w:rPr>
    </w:lvl>
    <w:lvl w:ilvl="4" w:tplc="10B65A3E">
      <w:numFmt w:val="bullet"/>
      <w:lvlText w:val="•"/>
      <w:lvlJc w:val="left"/>
      <w:pPr>
        <w:ind w:left="4208" w:hanging="697"/>
      </w:pPr>
      <w:rPr>
        <w:rFonts w:hint="default"/>
      </w:rPr>
    </w:lvl>
    <w:lvl w:ilvl="5" w:tplc="76368FE4">
      <w:numFmt w:val="bullet"/>
      <w:lvlText w:val="•"/>
      <w:lvlJc w:val="left"/>
      <w:pPr>
        <w:ind w:left="5055" w:hanging="697"/>
      </w:pPr>
      <w:rPr>
        <w:rFonts w:hint="default"/>
      </w:rPr>
    </w:lvl>
    <w:lvl w:ilvl="6" w:tplc="B5A8639C">
      <w:numFmt w:val="bullet"/>
      <w:lvlText w:val="•"/>
      <w:lvlJc w:val="left"/>
      <w:pPr>
        <w:ind w:left="5902" w:hanging="697"/>
      </w:pPr>
      <w:rPr>
        <w:rFonts w:hint="default"/>
      </w:rPr>
    </w:lvl>
    <w:lvl w:ilvl="7" w:tplc="D76009EA">
      <w:numFmt w:val="bullet"/>
      <w:lvlText w:val="•"/>
      <w:lvlJc w:val="left"/>
      <w:pPr>
        <w:ind w:left="6749" w:hanging="697"/>
      </w:pPr>
      <w:rPr>
        <w:rFonts w:hint="default"/>
      </w:rPr>
    </w:lvl>
    <w:lvl w:ilvl="8" w:tplc="92124B44">
      <w:numFmt w:val="bullet"/>
      <w:lvlText w:val="•"/>
      <w:lvlJc w:val="left"/>
      <w:pPr>
        <w:ind w:left="7596" w:hanging="697"/>
      </w:pPr>
      <w:rPr>
        <w:rFonts w:hint="default"/>
      </w:rPr>
    </w:lvl>
  </w:abstractNum>
  <w:abstractNum w:abstractNumId="160">
    <w:nsid w:val="712E34D6"/>
    <w:multiLevelType w:val="hybridMultilevel"/>
    <w:tmpl w:val="77940D8C"/>
    <w:lvl w:ilvl="0" w:tplc="043E2BEE">
      <w:start w:val="1"/>
      <w:numFmt w:val="decimal"/>
      <w:lvlText w:val="%1."/>
      <w:lvlJc w:val="left"/>
      <w:pPr>
        <w:ind w:left="102" w:hanging="708"/>
        <w:jc w:val="right"/>
      </w:pPr>
      <w:rPr>
        <w:rFonts w:ascii="Times New Roman" w:eastAsia="Times New Roman" w:hAnsi="Times New Roman" w:cs="Times New Roman" w:hint="default"/>
        <w:spacing w:val="-8"/>
        <w:w w:val="100"/>
        <w:sz w:val="24"/>
        <w:szCs w:val="24"/>
      </w:rPr>
    </w:lvl>
    <w:lvl w:ilvl="1" w:tplc="D584AA7E">
      <w:numFmt w:val="bullet"/>
      <w:lvlText w:val="•"/>
      <w:lvlJc w:val="left"/>
      <w:pPr>
        <w:ind w:left="1019" w:hanging="708"/>
      </w:pPr>
      <w:rPr>
        <w:rFonts w:hint="default"/>
      </w:rPr>
    </w:lvl>
    <w:lvl w:ilvl="2" w:tplc="41D6366C">
      <w:numFmt w:val="bullet"/>
      <w:lvlText w:val="•"/>
      <w:lvlJc w:val="left"/>
      <w:pPr>
        <w:ind w:left="1938" w:hanging="708"/>
      </w:pPr>
      <w:rPr>
        <w:rFonts w:hint="default"/>
      </w:rPr>
    </w:lvl>
    <w:lvl w:ilvl="3" w:tplc="30103350">
      <w:numFmt w:val="bullet"/>
      <w:lvlText w:val="•"/>
      <w:lvlJc w:val="left"/>
      <w:pPr>
        <w:ind w:left="2857" w:hanging="708"/>
      </w:pPr>
      <w:rPr>
        <w:rFonts w:hint="default"/>
      </w:rPr>
    </w:lvl>
    <w:lvl w:ilvl="4" w:tplc="F5DEF49A">
      <w:numFmt w:val="bullet"/>
      <w:lvlText w:val="•"/>
      <w:lvlJc w:val="left"/>
      <w:pPr>
        <w:ind w:left="3776" w:hanging="708"/>
      </w:pPr>
      <w:rPr>
        <w:rFonts w:hint="default"/>
      </w:rPr>
    </w:lvl>
    <w:lvl w:ilvl="5" w:tplc="37ECCAA6">
      <w:numFmt w:val="bullet"/>
      <w:lvlText w:val="•"/>
      <w:lvlJc w:val="left"/>
      <w:pPr>
        <w:ind w:left="4695" w:hanging="708"/>
      </w:pPr>
      <w:rPr>
        <w:rFonts w:hint="default"/>
      </w:rPr>
    </w:lvl>
    <w:lvl w:ilvl="6" w:tplc="C592EDB4">
      <w:numFmt w:val="bullet"/>
      <w:lvlText w:val="•"/>
      <w:lvlJc w:val="left"/>
      <w:pPr>
        <w:ind w:left="5614" w:hanging="708"/>
      </w:pPr>
      <w:rPr>
        <w:rFonts w:hint="default"/>
      </w:rPr>
    </w:lvl>
    <w:lvl w:ilvl="7" w:tplc="A9B4EDC2">
      <w:numFmt w:val="bullet"/>
      <w:lvlText w:val="•"/>
      <w:lvlJc w:val="left"/>
      <w:pPr>
        <w:ind w:left="6533" w:hanging="708"/>
      </w:pPr>
      <w:rPr>
        <w:rFonts w:hint="default"/>
      </w:rPr>
    </w:lvl>
    <w:lvl w:ilvl="8" w:tplc="E1B0B394">
      <w:numFmt w:val="bullet"/>
      <w:lvlText w:val="•"/>
      <w:lvlJc w:val="left"/>
      <w:pPr>
        <w:ind w:left="7452" w:hanging="708"/>
      </w:pPr>
      <w:rPr>
        <w:rFonts w:hint="default"/>
      </w:rPr>
    </w:lvl>
  </w:abstractNum>
  <w:abstractNum w:abstractNumId="161">
    <w:nsid w:val="713B3B45"/>
    <w:multiLevelType w:val="hybridMultilevel"/>
    <w:tmpl w:val="930C9E0E"/>
    <w:lvl w:ilvl="0" w:tplc="F0A0DA2E">
      <w:start w:val="1"/>
      <w:numFmt w:val="upperRoman"/>
      <w:lvlText w:val="%1"/>
      <w:lvlJc w:val="left"/>
      <w:pPr>
        <w:ind w:left="242" w:hanging="274"/>
        <w:jc w:val="right"/>
      </w:pPr>
      <w:rPr>
        <w:rFonts w:ascii="Times New Roman" w:eastAsia="Times New Roman" w:hAnsi="Times New Roman" w:cs="Times New Roman" w:hint="default"/>
        <w:b/>
        <w:bCs/>
        <w:spacing w:val="-8"/>
        <w:w w:val="100"/>
        <w:sz w:val="24"/>
        <w:szCs w:val="24"/>
      </w:rPr>
    </w:lvl>
    <w:lvl w:ilvl="1" w:tplc="D136BEDC">
      <w:numFmt w:val="bullet"/>
      <w:lvlText w:val=""/>
      <w:lvlJc w:val="left"/>
      <w:pPr>
        <w:ind w:left="2366" w:hanging="336"/>
      </w:pPr>
      <w:rPr>
        <w:rFonts w:ascii="Symbol" w:eastAsia="Symbol" w:hAnsi="Symbol" w:cs="Symbol" w:hint="default"/>
        <w:w w:val="100"/>
        <w:sz w:val="24"/>
        <w:szCs w:val="24"/>
      </w:rPr>
    </w:lvl>
    <w:lvl w:ilvl="2" w:tplc="8FEAB1DA">
      <w:numFmt w:val="bullet"/>
      <w:lvlText w:val="•"/>
      <w:lvlJc w:val="left"/>
      <w:pPr>
        <w:ind w:left="3145" w:hanging="336"/>
      </w:pPr>
      <w:rPr>
        <w:rFonts w:hint="default"/>
      </w:rPr>
    </w:lvl>
    <w:lvl w:ilvl="3" w:tplc="725CB65A">
      <w:numFmt w:val="bullet"/>
      <w:lvlText w:val="•"/>
      <w:lvlJc w:val="left"/>
      <w:pPr>
        <w:ind w:left="3931" w:hanging="336"/>
      </w:pPr>
      <w:rPr>
        <w:rFonts w:hint="default"/>
      </w:rPr>
    </w:lvl>
    <w:lvl w:ilvl="4" w:tplc="14F2EF40">
      <w:numFmt w:val="bullet"/>
      <w:lvlText w:val="•"/>
      <w:lvlJc w:val="left"/>
      <w:pPr>
        <w:ind w:left="4717" w:hanging="336"/>
      </w:pPr>
      <w:rPr>
        <w:rFonts w:hint="default"/>
      </w:rPr>
    </w:lvl>
    <w:lvl w:ilvl="5" w:tplc="0204D1EA">
      <w:numFmt w:val="bullet"/>
      <w:lvlText w:val="•"/>
      <w:lvlJc w:val="left"/>
      <w:pPr>
        <w:ind w:left="5502" w:hanging="336"/>
      </w:pPr>
      <w:rPr>
        <w:rFonts w:hint="default"/>
      </w:rPr>
    </w:lvl>
    <w:lvl w:ilvl="6" w:tplc="B5F4D63E">
      <w:numFmt w:val="bullet"/>
      <w:lvlText w:val="•"/>
      <w:lvlJc w:val="left"/>
      <w:pPr>
        <w:ind w:left="6288" w:hanging="336"/>
      </w:pPr>
      <w:rPr>
        <w:rFonts w:hint="default"/>
      </w:rPr>
    </w:lvl>
    <w:lvl w:ilvl="7" w:tplc="89620AFE">
      <w:numFmt w:val="bullet"/>
      <w:lvlText w:val="•"/>
      <w:lvlJc w:val="left"/>
      <w:pPr>
        <w:ind w:left="7074" w:hanging="336"/>
      </w:pPr>
      <w:rPr>
        <w:rFonts w:hint="default"/>
      </w:rPr>
    </w:lvl>
    <w:lvl w:ilvl="8" w:tplc="1A14C266">
      <w:numFmt w:val="bullet"/>
      <w:lvlText w:val="•"/>
      <w:lvlJc w:val="left"/>
      <w:pPr>
        <w:ind w:left="7859" w:hanging="336"/>
      </w:pPr>
      <w:rPr>
        <w:rFonts w:hint="default"/>
      </w:rPr>
    </w:lvl>
  </w:abstractNum>
  <w:abstractNum w:abstractNumId="162">
    <w:nsid w:val="72C00E7E"/>
    <w:multiLevelType w:val="hybridMultilevel"/>
    <w:tmpl w:val="3272CFD0"/>
    <w:lvl w:ilvl="0" w:tplc="ECFAB198">
      <w:start w:val="5"/>
      <w:numFmt w:val="decimal"/>
      <w:lvlText w:val="%1"/>
      <w:lvlJc w:val="left"/>
      <w:pPr>
        <w:ind w:left="990" w:hanging="180"/>
        <w:jc w:val="right"/>
      </w:pPr>
      <w:rPr>
        <w:rFonts w:ascii="Times New Roman" w:eastAsia="Times New Roman" w:hAnsi="Times New Roman" w:cs="Times New Roman" w:hint="default"/>
        <w:b/>
        <w:bCs/>
        <w:spacing w:val="-2"/>
        <w:w w:val="100"/>
        <w:sz w:val="24"/>
        <w:szCs w:val="24"/>
      </w:rPr>
    </w:lvl>
    <w:lvl w:ilvl="1" w:tplc="89C26224">
      <w:numFmt w:val="bullet"/>
      <w:lvlText w:val=""/>
      <w:lvlJc w:val="left"/>
      <w:pPr>
        <w:ind w:left="2934" w:hanging="411"/>
      </w:pPr>
      <w:rPr>
        <w:rFonts w:ascii="Symbol" w:eastAsia="Symbol" w:hAnsi="Symbol" w:cs="Symbol" w:hint="default"/>
        <w:w w:val="100"/>
        <w:sz w:val="24"/>
        <w:szCs w:val="24"/>
      </w:rPr>
    </w:lvl>
    <w:lvl w:ilvl="2" w:tplc="7894391C">
      <w:numFmt w:val="bullet"/>
      <w:lvlText w:val="•"/>
      <w:lvlJc w:val="left"/>
      <w:pPr>
        <w:ind w:left="1400" w:hanging="411"/>
      </w:pPr>
      <w:rPr>
        <w:rFonts w:hint="default"/>
      </w:rPr>
    </w:lvl>
    <w:lvl w:ilvl="3" w:tplc="6FA0E790">
      <w:numFmt w:val="bullet"/>
      <w:lvlText w:val="•"/>
      <w:lvlJc w:val="left"/>
      <w:pPr>
        <w:ind w:left="2940" w:hanging="411"/>
      </w:pPr>
      <w:rPr>
        <w:rFonts w:hint="default"/>
      </w:rPr>
    </w:lvl>
    <w:lvl w:ilvl="4" w:tplc="1FFA2078">
      <w:numFmt w:val="bullet"/>
      <w:lvlText w:val="•"/>
      <w:lvlJc w:val="left"/>
      <w:pPr>
        <w:ind w:left="3835" w:hanging="411"/>
      </w:pPr>
      <w:rPr>
        <w:rFonts w:hint="default"/>
      </w:rPr>
    </w:lvl>
    <w:lvl w:ilvl="5" w:tplc="F3D26940">
      <w:numFmt w:val="bullet"/>
      <w:lvlText w:val="•"/>
      <w:lvlJc w:val="left"/>
      <w:pPr>
        <w:ind w:left="4731" w:hanging="411"/>
      </w:pPr>
      <w:rPr>
        <w:rFonts w:hint="default"/>
      </w:rPr>
    </w:lvl>
    <w:lvl w:ilvl="6" w:tplc="177A277A">
      <w:numFmt w:val="bullet"/>
      <w:lvlText w:val="•"/>
      <w:lvlJc w:val="left"/>
      <w:pPr>
        <w:ind w:left="5627" w:hanging="411"/>
      </w:pPr>
      <w:rPr>
        <w:rFonts w:hint="default"/>
      </w:rPr>
    </w:lvl>
    <w:lvl w:ilvl="7" w:tplc="B7048512">
      <w:numFmt w:val="bullet"/>
      <w:lvlText w:val="•"/>
      <w:lvlJc w:val="left"/>
      <w:pPr>
        <w:ind w:left="6523" w:hanging="411"/>
      </w:pPr>
      <w:rPr>
        <w:rFonts w:hint="default"/>
      </w:rPr>
    </w:lvl>
    <w:lvl w:ilvl="8" w:tplc="8B50E786">
      <w:numFmt w:val="bullet"/>
      <w:lvlText w:val="•"/>
      <w:lvlJc w:val="left"/>
      <w:pPr>
        <w:ind w:left="7419" w:hanging="411"/>
      </w:pPr>
      <w:rPr>
        <w:rFonts w:hint="default"/>
      </w:rPr>
    </w:lvl>
  </w:abstractNum>
  <w:abstractNum w:abstractNumId="163">
    <w:nsid w:val="72F147DB"/>
    <w:multiLevelType w:val="hybridMultilevel"/>
    <w:tmpl w:val="A9F6CCC6"/>
    <w:lvl w:ilvl="0" w:tplc="8106389E">
      <w:numFmt w:val="bullet"/>
      <w:lvlText w:val="-"/>
      <w:lvlJc w:val="left"/>
      <w:pPr>
        <w:ind w:left="121" w:hanging="147"/>
      </w:pPr>
      <w:rPr>
        <w:rFonts w:ascii="Times New Roman" w:eastAsia="Times New Roman" w:hAnsi="Times New Roman" w:cs="Times New Roman" w:hint="default"/>
        <w:b/>
        <w:bCs/>
        <w:w w:val="99"/>
        <w:sz w:val="24"/>
        <w:szCs w:val="24"/>
      </w:rPr>
    </w:lvl>
    <w:lvl w:ilvl="1" w:tplc="826C1248">
      <w:numFmt w:val="bullet"/>
      <w:lvlText w:val="•"/>
      <w:lvlJc w:val="left"/>
      <w:pPr>
        <w:ind w:left="1037" w:hanging="147"/>
      </w:pPr>
      <w:rPr>
        <w:rFonts w:hint="default"/>
      </w:rPr>
    </w:lvl>
    <w:lvl w:ilvl="2" w:tplc="BF4ECDCC">
      <w:numFmt w:val="bullet"/>
      <w:lvlText w:val="•"/>
      <w:lvlJc w:val="left"/>
      <w:pPr>
        <w:ind w:left="1954" w:hanging="147"/>
      </w:pPr>
      <w:rPr>
        <w:rFonts w:hint="default"/>
      </w:rPr>
    </w:lvl>
    <w:lvl w:ilvl="3" w:tplc="97AC4922">
      <w:numFmt w:val="bullet"/>
      <w:lvlText w:val="•"/>
      <w:lvlJc w:val="left"/>
      <w:pPr>
        <w:ind w:left="2871" w:hanging="147"/>
      </w:pPr>
      <w:rPr>
        <w:rFonts w:hint="default"/>
      </w:rPr>
    </w:lvl>
    <w:lvl w:ilvl="4" w:tplc="30EC187E">
      <w:numFmt w:val="bullet"/>
      <w:lvlText w:val="•"/>
      <w:lvlJc w:val="left"/>
      <w:pPr>
        <w:ind w:left="3788" w:hanging="147"/>
      </w:pPr>
      <w:rPr>
        <w:rFonts w:hint="default"/>
      </w:rPr>
    </w:lvl>
    <w:lvl w:ilvl="5" w:tplc="1054D6A2">
      <w:numFmt w:val="bullet"/>
      <w:lvlText w:val="•"/>
      <w:lvlJc w:val="left"/>
      <w:pPr>
        <w:ind w:left="4705" w:hanging="147"/>
      </w:pPr>
      <w:rPr>
        <w:rFonts w:hint="default"/>
      </w:rPr>
    </w:lvl>
    <w:lvl w:ilvl="6" w:tplc="8F0EAA1C">
      <w:numFmt w:val="bullet"/>
      <w:lvlText w:val="•"/>
      <w:lvlJc w:val="left"/>
      <w:pPr>
        <w:ind w:left="5622" w:hanging="147"/>
      </w:pPr>
      <w:rPr>
        <w:rFonts w:hint="default"/>
      </w:rPr>
    </w:lvl>
    <w:lvl w:ilvl="7" w:tplc="720E1D8E">
      <w:numFmt w:val="bullet"/>
      <w:lvlText w:val="•"/>
      <w:lvlJc w:val="left"/>
      <w:pPr>
        <w:ind w:left="6539" w:hanging="147"/>
      </w:pPr>
      <w:rPr>
        <w:rFonts w:hint="default"/>
      </w:rPr>
    </w:lvl>
    <w:lvl w:ilvl="8" w:tplc="56161D4A">
      <w:numFmt w:val="bullet"/>
      <w:lvlText w:val="•"/>
      <w:lvlJc w:val="left"/>
      <w:pPr>
        <w:ind w:left="7456" w:hanging="147"/>
      </w:pPr>
      <w:rPr>
        <w:rFonts w:hint="default"/>
      </w:rPr>
    </w:lvl>
  </w:abstractNum>
  <w:abstractNum w:abstractNumId="164">
    <w:nsid w:val="72FA26F2"/>
    <w:multiLevelType w:val="multilevel"/>
    <w:tmpl w:val="6460352C"/>
    <w:lvl w:ilvl="0">
      <w:start w:val="3"/>
      <w:numFmt w:val="decimal"/>
      <w:lvlText w:val="%1"/>
      <w:lvlJc w:val="left"/>
      <w:pPr>
        <w:ind w:left="763" w:hanging="481"/>
      </w:pPr>
      <w:rPr>
        <w:rFonts w:hint="default"/>
      </w:rPr>
    </w:lvl>
    <w:lvl w:ilvl="1">
      <w:start w:val="2"/>
      <w:numFmt w:val="decimal"/>
      <w:lvlText w:val="%1.%2"/>
      <w:lvlJc w:val="left"/>
      <w:pPr>
        <w:ind w:left="763" w:hanging="481"/>
      </w:pPr>
      <w:rPr>
        <w:rFonts w:hint="default"/>
      </w:rPr>
    </w:lvl>
    <w:lvl w:ilvl="2">
      <w:start w:val="6"/>
      <w:numFmt w:val="decimal"/>
      <w:lvlText w:val="%1.%2.%3"/>
      <w:lvlJc w:val="left"/>
      <w:pPr>
        <w:ind w:left="763" w:hanging="481"/>
        <w:jc w:val="right"/>
      </w:pPr>
      <w:rPr>
        <w:rFonts w:ascii="Times New Roman" w:eastAsia="Times New Roman" w:hAnsi="Times New Roman" w:cs="Times New Roman" w:hint="default"/>
        <w:spacing w:val="-3"/>
        <w:w w:val="100"/>
        <w:sz w:val="24"/>
        <w:szCs w:val="24"/>
      </w:rPr>
    </w:lvl>
    <w:lvl w:ilvl="3">
      <w:numFmt w:val="bullet"/>
      <w:lvlText w:val="-"/>
      <w:lvlJc w:val="left"/>
      <w:pPr>
        <w:ind w:left="102" w:hanging="149"/>
      </w:pPr>
      <w:rPr>
        <w:rFonts w:ascii="Times New Roman" w:eastAsia="Times New Roman" w:hAnsi="Times New Roman" w:cs="Times New Roman" w:hint="default"/>
        <w:i/>
        <w:w w:val="99"/>
        <w:sz w:val="24"/>
        <w:szCs w:val="24"/>
      </w:rPr>
    </w:lvl>
    <w:lvl w:ilvl="4">
      <w:numFmt w:val="bullet"/>
      <w:lvlText w:val="•"/>
      <w:lvlJc w:val="left"/>
      <w:pPr>
        <w:ind w:left="3027" w:hanging="149"/>
      </w:pPr>
      <w:rPr>
        <w:rFonts w:hint="default"/>
      </w:rPr>
    </w:lvl>
    <w:lvl w:ilvl="5">
      <w:numFmt w:val="bullet"/>
      <w:lvlText w:val="•"/>
      <w:lvlJc w:val="left"/>
      <w:pPr>
        <w:ind w:left="4071" w:hanging="149"/>
      </w:pPr>
      <w:rPr>
        <w:rFonts w:hint="default"/>
      </w:rPr>
    </w:lvl>
    <w:lvl w:ilvl="6">
      <w:numFmt w:val="bullet"/>
      <w:lvlText w:val="•"/>
      <w:lvlJc w:val="left"/>
      <w:pPr>
        <w:ind w:left="5115" w:hanging="149"/>
      </w:pPr>
      <w:rPr>
        <w:rFonts w:hint="default"/>
      </w:rPr>
    </w:lvl>
    <w:lvl w:ilvl="7">
      <w:numFmt w:val="bullet"/>
      <w:lvlText w:val="•"/>
      <w:lvlJc w:val="left"/>
      <w:pPr>
        <w:ind w:left="6159" w:hanging="149"/>
      </w:pPr>
      <w:rPr>
        <w:rFonts w:hint="default"/>
      </w:rPr>
    </w:lvl>
    <w:lvl w:ilvl="8">
      <w:numFmt w:val="bullet"/>
      <w:lvlText w:val="•"/>
      <w:lvlJc w:val="left"/>
      <w:pPr>
        <w:ind w:left="7203" w:hanging="149"/>
      </w:pPr>
      <w:rPr>
        <w:rFonts w:hint="default"/>
      </w:rPr>
    </w:lvl>
  </w:abstractNum>
  <w:abstractNum w:abstractNumId="165">
    <w:nsid w:val="74CC0516"/>
    <w:multiLevelType w:val="hybridMultilevel"/>
    <w:tmpl w:val="82463DF2"/>
    <w:lvl w:ilvl="0" w:tplc="D7B267DC">
      <w:numFmt w:val="bullet"/>
      <w:lvlText w:val=""/>
      <w:lvlJc w:val="left"/>
      <w:pPr>
        <w:ind w:left="822" w:hanging="360"/>
      </w:pPr>
      <w:rPr>
        <w:rFonts w:ascii="Symbol" w:eastAsia="Symbol" w:hAnsi="Symbol" w:cs="Symbol" w:hint="default"/>
        <w:w w:val="100"/>
        <w:sz w:val="24"/>
        <w:szCs w:val="24"/>
      </w:rPr>
    </w:lvl>
    <w:lvl w:ilvl="1" w:tplc="C6449DF6">
      <w:numFmt w:val="bullet"/>
      <w:lvlText w:val=""/>
      <w:lvlJc w:val="left"/>
      <w:pPr>
        <w:ind w:left="2226" w:hanging="697"/>
      </w:pPr>
      <w:rPr>
        <w:rFonts w:ascii="Symbol" w:eastAsia="Symbol" w:hAnsi="Symbol" w:cs="Symbol" w:hint="default"/>
        <w:w w:val="100"/>
        <w:sz w:val="24"/>
        <w:szCs w:val="24"/>
      </w:rPr>
    </w:lvl>
    <w:lvl w:ilvl="2" w:tplc="7AB0534C">
      <w:numFmt w:val="bullet"/>
      <w:lvlText w:val="•"/>
      <w:lvlJc w:val="left"/>
      <w:pPr>
        <w:ind w:left="3005" w:hanging="697"/>
      </w:pPr>
      <w:rPr>
        <w:rFonts w:hint="default"/>
      </w:rPr>
    </w:lvl>
    <w:lvl w:ilvl="3" w:tplc="0952F7E2">
      <w:numFmt w:val="bullet"/>
      <w:lvlText w:val="•"/>
      <w:lvlJc w:val="left"/>
      <w:pPr>
        <w:ind w:left="3791" w:hanging="697"/>
      </w:pPr>
      <w:rPr>
        <w:rFonts w:hint="default"/>
      </w:rPr>
    </w:lvl>
    <w:lvl w:ilvl="4" w:tplc="20EC735C">
      <w:numFmt w:val="bullet"/>
      <w:lvlText w:val="•"/>
      <w:lvlJc w:val="left"/>
      <w:pPr>
        <w:ind w:left="4577" w:hanging="697"/>
      </w:pPr>
      <w:rPr>
        <w:rFonts w:hint="default"/>
      </w:rPr>
    </w:lvl>
    <w:lvl w:ilvl="5" w:tplc="150272CA">
      <w:numFmt w:val="bullet"/>
      <w:lvlText w:val="•"/>
      <w:lvlJc w:val="left"/>
      <w:pPr>
        <w:ind w:left="5362" w:hanging="697"/>
      </w:pPr>
      <w:rPr>
        <w:rFonts w:hint="default"/>
      </w:rPr>
    </w:lvl>
    <w:lvl w:ilvl="6" w:tplc="4E0455A2">
      <w:numFmt w:val="bullet"/>
      <w:lvlText w:val="•"/>
      <w:lvlJc w:val="left"/>
      <w:pPr>
        <w:ind w:left="6148" w:hanging="697"/>
      </w:pPr>
      <w:rPr>
        <w:rFonts w:hint="default"/>
      </w:rPr>
    </w:lvl>
    <w:lvl w:ilvl="7" w:tplc="77F44EAA">
      <w:numFmt w:val="bullet"/>
      <w:lvlText w:val="•"/>
      <w:lvlJc w:val="left"/>
      <w:pPr>
        <w:ind w:left="6934" w:hanging="697"/>
      </w:pPr>
      <w:rPr>
        <w:rFonts w:hint="default"/>
      </w:rPr>
    </w:lvl>
    <w:lvl w:ilvl="8" w:tplc="5DB2F77A">
      <w:numFmt w:val="bullet"/>
      <w:lvlText w:val="•"/>
      <w:lvlJc w:val="left"/>
      <w:pPr>
        <w:ind w:left="7719" w:hanging="697"/>
      </w:pPr>
      <w:rPr>
        <w:rFonts w:hint="default"/>
      </w:rPr>
    </w:lvl>
  </w:abstractNum>
  <w:abstractNum w:abstractNumId="166">
    <w:nsid w:val="75B324EA"/>
    <w:multiLevelType w:val="hybridMultilevel"/>
    <w:tmpl w:val="BAB0A4EE"/>
    <w:lvl w:ilvl="0" w:tplc="E8E41140">
      <w:numFmt w:val="bullet"/>
      <w:lvlText w:val=""/>
      <w:lvlJc w:val="left"/>
      <w:pPr>
        <w:ind w:left="822" w:hanging="697"/>
      </w:pPr>
      <w:rPr>
        <w:rFonts w:ascii="Symbol" w:eastAsia="Symbol" w:hAnsi="Symbol" w:cs="Symbol" w:hint="default"/>
        <w:w w:val="99"/>
        <w:sz w:val="20"/>
        <w:szCs w:val="20"/>
      </w:rPr>
    </w:lvl>
    <w:lvl w:ilvl="1" w:tplc="1C8ED044">
      <w:numFmt w:val="bullet"/>
      <w:lvlText w:val="•"/>
      <w:lvlJc w:val="left"/>
      <w:pPr>
        <w:ind w:left="1667" w:hanging="697"/>
      </w:pPr>
      <w:rPr>
        <w:rFonts w:hint="default"/>
      </w:rPr>
    </w:lvl>
    <w:lvl w:ilvl="2" w:tplc="5D68DEE6">
      <w:numFmt w:val="bullet"/>
      <w:lvlText w:val="•"/>
      <w:lvlJc w:val="left"/>
      <w:pPr>
        <w:ind w:left="2514" w:hanging="697"/>
      </w:pPr>
      <w:rPr>
        <w:rFonts w:hint="default"/>
      </w:rPr>
    </w:lvl>
    <w:lvl w:ilvl="3" w:tplc="AFD034BA">
      <w:numFmt w:val="bullet"/>
      <w:lvlText w:val="•"/>
      <w:lvlJc w:val="left"/>
      <w:pPr>
        <w:ind w:left="3361" w:hanging="697"/>
      </w:pPr>
      <w:rPr>
        <w:rFonts w:hint="default"/>
      </w:rPr>
    </w:lvl>
    <w:lvl w:ilvl="4" w:tplc="397001CA">
      <w:numFmt w:val="bullet"/>
      <w:lvlText w:val="•"/>
      <w:lvlJc w:val="left"/>
      <w:pPr>
        <w:ind w:left="4208" w:hanging="697"/>
      </w:pPr>
      <w:rPr>
        <w:rFonts w:hint="default"/>
      </w:rPr>
    </w:lvl>
    <w:lvl w:ilvl="5" w:tplc="1E40D658">
      <w:numFmt w:val="bullet"/>
      <w:lvlText w:val="•"/>
      <w:lvlJc w:val="left"/>
      <w:pPr>
        <w:ind w:left="5055" w:hanging="697"/>
      </w:pPr>
      <w:rPr>
        <w:rFonts w:hint="default"/>
      </w:rPr>
    </w:lvl>
    <w:lvl w:ilvl="6" w:tplc="75941238">
      <w:numFmt w:val="bullet"/>
      <w:lvlText w:val="•"/>
      <w:lvlJc w:val="left"/>
      <w:pPr>
        <w:ind w:left="5902" w:hanging="697"/>
      </w:pPr>
      <w:rPr>
        <w:rFonts w:hint="default"/>
      </w:rPr>
    </w:lvl>
    <w:lvl w:ilvl="7" w:tplc="5BC4DB32">
      <w:numFmt w:val="bullet"/>
      <w:lvlText w:val="•"/>
      <w:lvlJc w:val="left"/>
      <w:pPr>
        <w:ind w:left="6749" w:hanging="697"/>
      </w:pPr>
      <w:rPr>
        <w:rFonts w:hint="default"/>
      </w:rPr>
    </w:lvl>
    <w:lvl w:ilvl="8" w:tplc="8E76A752">
      <w:numFmt w:val="bullet"/>
      <w:lvlText w:val="•"/>
      <w:lvlJc w:val="left"/>
      <w:pPr>
        <w:ind w:left="7596" w:hanging="697"/>
      </w:pPr>
      <w:rPr>
        <w:rFonts w:hint="default"/>
      </w:rPr>
    </w:lvl>
  </w:abstractNum>
  <w:abstractNum w:abstractNumId="167">
    <w:nsid w:val="76283A1B"/>
    <w:multiLevelType w:val="hybridMultilevel"/>
    <w:tmpl w:val="A33E24D4"/>
    <w:lvl w:ilvl="0" w:tplc="4E2C52A4">
      <w:numFmt w:val="bullet"/>
      <w:lvlText w:val="-"/>
      <w:lvlJc w:val="left"/>
      <w:pPr>
        <w:ind w:left="4" w:hanging="334"/>
      </w:pPr>
      <w:rPr>
        <w:rFonts w:ascii="Times New Roman" w:eastAsia="Times New Roman" w:hAnsi="Times New Roman" w:cs="Times New Roman" w:hint="default"/>
        <w:w w:val="100"/>
        <w:sz w:val="27"/>
        <w:szCs w:val="27"/>
      </w:rPr>
    </w:lvl>
    <w:lvl w:ilvl="1" w:tplc="BE6E3082">
      <w:numFmt w:val="bullet"/>
      <w:lvlText w:val="•"/>
      <w:lvlJc w:val="left"/>
      <w:pPr>
        <w:ind w:left="654" w:hanging="334"/>
      </w:pPr>
      <w:rPr>
        <w:rFonts w:hint="default"/>
      </w:rPr>
    </w:lvl>
    <w:lvl w:ilvl="2" w:tplc="48380ACC">
      <w:numFmt w:val="bullet"/>
      <w:lvlText w:val="•"/>
      <w:lvlJc w:val="left"/>
      <w:pPr>
        <w:ind w:left="1308" w:hanging="334"/>
      </w:pPr>
      <w:rPr>
        <w:rFonts w:hint="default"/>
      </w:rPr>
    </w:lvl>
    <w:lvl w:ilvl="3" w:tplc="B56EC7AE">
      <w:numFmt w:val="bullet"/>
      <w:lvlText w:val="•"/>
      <w:lvlJc w:val="left"/>
      <w:pPr>
        <w:ind w:left="1962" w:hanging="334"/>
      </w:pPr>
      <w:rPr>
        <w:rFonts w:hint="default"/>
      </w:rPr>
    </w:lvl>
    <w:lvl w:ilvl="4" w:tplc="0D3E8746">
      <w:numFmt w:val="bullet"/>
      <w:lvlText w:val="•"/>
      <w:lvlJc w:val="left"/>
      <w:pPr>
        <w:ind w:left="2616" w:hanging="334"/>
      </w:pPr>
      <w:rPr>
        <w:rFonts w:hint="default"/>
      </w:rPr>
    </w:lvl>
    <w:lvl w:ilvl="5" w:tplc="F30A8DA8">
      <w:numFmt w:val="bullet"/>
      <w:lvlText w:val="•"/>
      <w:lvlJc w:val="left"/>
      <w:pPr>
        <w:ind w:left="3270" w:hanging="334"/>
      </w:pPr>
      <w:rPr>
        <w:rFonts w:hint="default"/>
      </w:rPr>
    </w:lvl>
    <w:lvl w:ilvl="6" w:tplc="F748192E">
      <w:numFmt w:val="bullet"/>
      <w:lvlText w:val="•"/>
      <w:lvlJc w:val="left"/>
      <w:pPr>
        <w:ind w:left="3924" w:hanging="334"/>
      </w:pPr>
      <w:rPr>
        <w:rFonts w:hint="default"/>
      </w:rPr>
    </w:lvl>
    <w:lvl w:ilvl="7" w:tplc="47CCCF3E">
      <w:numFmt w:val="bullet"/>
      <w:lvlText w:val="•"/>
      <w:lvlJc w:val="left"/>
      <w:pPr>
        <w:ind w:left="4578" w:hanging="334"/>
      </w:pPr>
      <w:rPr>
        <w:rFonts w:hint="default"/>
      </w:rPr>
    </w:lvl>
    <w:lvl w:ilvl="8" w:tplc="1034EC64">
      <w:numFmt w:val="bullet"/>
      <w:lvlText w:val="•"/>
      <w:lvlJc w:val="left"/>
      <w:pPr>
        <w:ind w:left="5232" w:hanging="334"/>
      </w:pPr>
      <w:rPr>
        <w:rFonts w:hint="default"/>
      </w:rPr>
    </w:lvl>
  </w:abstractNum>
  <w:abstractNum w:abstractNumId="168">
    <w:nsid w:val="780705AF"/>
    <w:multiLevelType w:val="hybridMultilevel"/>
    <w:tmpl w:val="597ECD70"/>
    <w:lvl w:ilvl="0" w:tplc="C0C01F26">
      <w:numFmt w:val="bullet"/>
      <w:lvlText w:val=""/>
      <w:lvlJc w:val="left"/>
      <w:pPr>
        <w:ind w:left="726" w:hanging="348"/>
      </w:pPr>
      <w:rPr>
        <w:rFonts w:ascii="Symbol" w:eastAsia="Symbol" w:hAnsi="Symbol" w:cs="Symbol" w:hint="default"/>
        <w:w w:val="100"/>
        <w:sz w:val="24"/>
        <w:szCs w:val="24"/>
      </w:rPr>
    </w:lvl>
    <w:lvl w:ilvl="1" w:tplc="7C2294C4">
      <w:numFmt w:val="bullet"/>
      <w:lvlText w:val=""/>
      <w:lvlJc w:val="left"/>
      <w:pPr>
        <w:ind w:left="462" w:hanging="348"/>
      </w:pPr>
      <w:rPr>
        <w:rFonts w:ascii="Symbol" w:eastAsia="Symbol" w:hAnsi="Symbol" w:cs="Symbol" w:hint="default"/>
        <w:w w:val="100"/>
        <w:sz w:val="24"/>
        <w:szCs w:val="24"/>
      </w:rPr>
    </w:lvl>
    <w:lvl w:ilvl="2" w:tplc="8976E94A">
      <w:numFmt w:val="bullet"/>
      <w:lvlText w:val=""/>
      <w:lvlJc w:val="left"/>
      <w:pPr>
        <w:ind w:left="1550" w:hanging="694"/>
      </w:pPr>
      <w:rPr>
        <w:rFonts w:ascii="Symbol" w:eastAsia="Symbol" w:hAnsi="Symbol" w:cs="Symbol" w:hint="default"/>
        <w:w w:val="100"/>
        <w:sz w:val="24"/>
        <w:szCs w:val="24"/>
      </w:rPr>
    </w:lvl>
    <w:lvl w:ilvl="3" w:tplc="5DA28904">
      <w:numFmt w:val="bullet"/>
      <w:lvlText w:val="•"/>
      <w:lvlJc w:val="left"/>
      <w:pPr>
        <w:ind w:left="1560" w:hanging="694"/>
      </w:pPr>
      <w:rPr>
        <w:rFonts w:hint="default"/>
      </w:rPr>
    </w:lvl>
    <w:lvl w:ilvl="4" w:tplc="C3BC8E5E">
      <w:numFmt w:val="bullet"/>
      <w:lvlText w:val="•"/>
      <w:lvlJc w:val="left"/>
      <w:pPr>
        <w:ind w:left="2551" w:hanging="694"/>
      </w:pPr>
      <w:rPr>
        <w:rFonts w:hint="default"/>
      </w:rPr>
    </w:lvl>
    <w:lvl w:ilvl="5" w:tplc="587058EA">
      <w:numFmt w:val="bullet"/>
      <w:lvlText w:val="•"/>
      <w:lvlJc w:val="left"/>
      <w:pPr>
        <w:ind w:left="3542" w:hanging="694"/>
      </w:pPr>
      <w:rPr>
        <w:rFonts w:hint="default"/>
      </w:rPr>
    </w:lvl>
    <w:lvl w:ilvl="6" w:tplc="5F9650D4">
      <w:numFmt w:val="bullet"/>
      <w:lvlText w:val="•"/>
      <w:lvlJc w:val="left"/>
      <w:pPr>
        <w:ind w:left="4534" w:hanging="694"/>
      </w:pPr>
      <w:rPr>
        <w:rFonts w:hint="default"/>
      </w:rPr>
    </w:lvl>
    <w:lvl w:ilvl="7" w:tplc="3A80A65A">
      <w:numFmt w:val="bullet"/>
      <w:lvlText w:val="•"/>
      <w:lvlJc w:val="left"/>
      <w:pPr>
        <w:ind w:left="5525" w:hanging="694"/>
      </w:pPr>
      <w:rPr>
        <w:rFonts w:hint="default"/>
      </w:rPr>
    </w:lvl>
    <w:lvl w:ilvl="8" w:tplc="3A7E52A8">
      <w:numFmt w:val="bullet"/>
      <w:lvlText w:val="•"/>
      <w:lvlJc w:val="left"/>
      <w:pPr>
        <w:ind w:left="6516" w:hanging="694"/>
      </w:pPr>
      <w:rPr>
        <w:rFonts w:hint="default"/>
      </w:rPr>
    </w:lvl>
  </w:abstractNum>
  <w:abstractNum w:abstractNumId="169">
    <w:nsid w:val="78215F1F"/>
    <w:multiLevelType w:val="hybridMultilevel"/>
    <w:tmpl w:val="0A6083D4"/>
    <w:lvl w:ilvl="0" w:tplc="E1D0A7E0">
      <w:numFmt w:val="bullet"/>
      <w:lvlText w:val=""/>
      <w:lvlJc w:val="left"/>
      <w:pPr>
        <w:ind w:left="810" w:hanging="233"/>
      </w:pPr>
      <w:rPr>
        <w:rFonts w:ascii="Symbol" w:eastAsia="Symbol" w:hAnsi="Symbol" w:cs="Symbol" w:hint="default"/>
        <w:w w:val="100"/>
        <w:sz w:val="24"/>
        <w:szCs w:val="24"/>
      </w:rPr>
    </w:lvl>
    <w:lvl w:ilvl="1" w:tplc="F0E41648">
      <w:numFmt w:val="bullet"/>
      <w:lvlText w:val="•"/>
      <w:lvlJc w:val="left"/>
      <w:pPr>
        <w:ind w:left="1667" w:hanging="233"/>
      </w:pPr>
      <w:rPr>
        <w:rFonts w:hint="default"/>
      </w:rPr>
    </w:lvl>
    <w:lvl w:ilvl="2" w:tplc="4D7C1F8E">
      <w:numFmt w:val="bullet"/>
      <w:lvlText w:val="•"/>
      <w:lvlJc w:val="left"/>
      <w:pPr>
        <w:ind w:left="2514" w:hanging="233"/>
      </w:pPr>
      <w:rPr>
        <w:rFonts w:hint="default"/>
      </w:rPr>
    </w:lvl>
    <w:lvl w:ilvl="3" w:tplc="F94EC09E">
      <w:numFmt w:val="bullet"/>
      <w:lvlText w:val="•"/>
      <w:lvlJc w:val="left"/>
      <w:pPr>
        <w:ind w:left="3361" w:hanging="233"/>
      </w:pPr>
      <w:rPr>
        <w:rFonts w:hint="default"/>
      </w:rPr>
    </w:lvl>
    <w:lvl w:ilvl="4" w:tplc="0720D056">
      <w:numFmt w:val="bullet"/>
      <w:lvlText w:val="•"/>
      <w:lvlJc w:val="left"/>
      <w:pPr>
        <w:ind w:left="4208" w:hanging="233"/>
      </w:pPr>
      <w:rPr>
        <w:rFonts w:hint="default"/>
      </w:rPr>
    </w:lvl>
    <w:lvl w:ilvl="5" w:tplc="056088F8">
      <w:numFmt w:val="bullet"/>
      <w:lvlText w:val="•"/>
      <w:lvlJc w:val="left"/>
      <w:pPr>
        <w:ind w:left="5055" w:hanging="233"/>
      </w:pPr>
      <w:rPr>
        <w:rFonts w:hint="default"/>
      </w:rPr>
    </w:lvl>
    <w:lvl w:ilvl="6" w:tplc="36BAD856">
      <w:numFmt w:val="bullet"/>
      <w:lvlText w:val="•"/>
      <w:lvlJc w:val="left"/>
      <w:pPr>
        <w:ind w:left="5902" w:hanging="233"/>
      </w:pPr>
      <w:rPr>
        <w:rFonts w:hint="default"/>
      </w:rPr>
    </w:lvl>
    <w:lvl w:ilvl="7" w:tplc="DDC20852">
      <w:numFmt w:val="bullet"/>
      <w:lvlText w:val="•"/>
      <w:lvlJc w:val="left"/>
      <w:pPr>
        <w:ind w:left="6749" w:hanging="233"/>
      </w:pPr>
      <w:rPr>
        <w:rFonts w:hint="default"/>
      </w:rPr>
    </w:lvl>
    <w:lvl w:ilvl="8" w:tplc="833C1EEA">
      <w:numFmt w:val="bullet"/>
      <w:lvlText w:val="•"/>
      <w:lvlJc w:val="left"/>
      <w:pPr>
        <w:ind w:left="7596" w:hanging="233"/>
      </w:pPr>
      <w:rPr>
        <w:rFonts w:hint="default"/>
      </w:rPr>
    </w:lvl>
  </w:abstractNum>
  <w:abstractNum w:abstractNumId="170">
    <w:nsid w:val="79A8699C"/>
    <w:multiLevelType w:val="hybridMultilevel"/>
    <w:tmpl w:val="C74EB63E"/>
    <w:lvl w:ilvl="0" w:tplc="1EDC3362">
      <w:numFmt w:val="bullet"/>
      <w:lvlText w:val="-"/>
      <w:lvlJc w:val="left"/>
      <w:pPr>
        <w:ind w:left="701" w:hanging="140"/>
      </w:pPr>
      <w:rPr>
        <w:rFonts w:ascii="Times New Roman" w:eastAsia="Times New Roman" w:hAnsi="Times New Roman" w:cs="Times New Roman" w:hint="default"/>
        <w:i/>
        <w:w w:val="99"/>
        <w:sz w:val="24"/>
        <w:szCs w:val="24"/>
      </w:rPr>
    </w:lvl>
    <w:lvl w:ilvl="1" w:tplc="8CF07232">
      <w:numFmt w:val="bullet"/>
      <w:lvlText w:val=""/>
      <w:lvlJc w:val="left"/>
      <w:pPr>
        <w:ind w:left="102" w:hanging="708"/>
      </w:pPr>
      <w:rPr>
        <w:rFonts w:hint="default"/>
        <w:w w:val="100"/>
      </w:rPr>
    </w:lvl>
    <w:lvl w:ilvl="2" w:tplc="482C133E">
      <w:numFmt w:val="bullet"/>
      <w:lvlText w:val=""/>
      <w:lvlJc w:val="left"/>
      <w:pPr>
        <w:ind w:left="822" w:hanging="697"/>
      </w:pPr>
      <w:rPr>
        <w:rFonts w:hint="default"/>
        <w:w w:val="99"/>
      </w:rPr>
    </w:lvl>
    <w:lvl w:ilvl="3" w:tplc="785A9372">
      <w:numFmt w:val="bullet"/>
      <w:lvlText w:val="•"/>
      <w:lvlJc w:val="left"/>
      <w:pPr>
        <w:ind w:left="1878" w:hanging="697"/>
      </w:pPr>
      <w:rPr>
        <w:rFonts w:hint="default"/>
      </w:rPr>
    </w:lvl>
    <w:lvl w:ilvl="4" w:tplc="F572E23C">
      <w:numFmt w:val="bullet"/>
      <w:lvlText w:val="•"/>
      <w:lvlJc w:val="left"/>
      <w:pPr>
        <w:ind w:left="2937" w:hanging="697"/>
      </w:pPr>
      <w:rPr>
        <w:rFonts w:hint="default"/>
      </w:rPr>
    </w:lvl>
    <w:lvl w:ilvl="5" w:tplc="CBEE0D26">
      <w:numFmt w:val="bullet"/>
      <w:lvlText w:val="•"/>
      <w:lvlJc w:val="left"/>
      <w:pPr>
        <w:ind w:left="3996" w:hanging="697"/>
      </w:pPr>
      <w:rPr>
        <w:rFonts w:hint="default"/>
      </w:rPr>
    </w:lvl>
    <w:lvl w:ilvl="6" w:tplc="ABC2BA9C">
      <w:numFmt w:val="bullet"/>
      <w:lvlText w:val="•"/>
      <w:lvlJc w:val="left"/>
      <w:pPr>
        <w:ind w:left="5055" w:hanging="697"/>
      </w:pPr>
      <w:rPr>
        <w:rFonts w:hint="default"/>
      </w:rPr>
    </w:lvl>
    <w:lvl w:ilvl="7" w:tplc="85CAFDBE">
      <w:numFmt w:val="bullet"/>
      <w:lvlText w:val="•"/>
      <w:lvlJc w:val="left"/>
      <w:pPr>
        <w:ind w:left="6114" w:hanging="697"/>
      </w:pPr>
      <w:rPr>
        <w:rFonts w:hint="default"/>
      </w:rPr>
    </w:lvl>
    <w:lvl w:ilvl="8" w:tplc="05CA727C">
      <w:numFmt w:val="bullet"/>
      <w:lvlText w:val="•"/>
      <w:lvlJc w:val="left"/>
      <w:pPr>
        <w:ind w:left="7173" w:hanging="697"/>
      </w:pPr>
      <w:rPr>
        <w:rFonts w:hint="default"/>
      </w:rPr>
    </w:lvl>
  </w:abstractNum>
  <w:abstractNum w:abstractNumId="171">
    <w:nsid w:val="79CB2E48"/>
    <w:multiLevelType w:val="multilevel"/>
    <w:tmpl w:val="6FAA67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B887532"/>
    <w:multiLevelType w:val="hybridMultilevel"/>
    <w:tmpl w:val="C47A2FC2"/>
    <w:lvl w:ilvl="0" w:tplc="A000C3DC">
      <w:start w:val="1"/>
      <w:numFmt w:val="decimal"/>
      <w:lvlText w:val="%1."/>
      <w:lvlJc w:val="left"/>
      <w:pPr>
        <w:ind w:left="102" w:hanging="708"/>
      </w:pPr>
      <w:rPr>
        <w:rFonts w:ascii="Times New Roman" w:eastAsia="Times New Roman" w:hAnsi="Times New Roman" w:cs="Times New Roman" w:hint="default"/>
        <w:spacing w:val="-28"/>
        <w:w w:val="100"/>
        <w:sz w:val="24"/>
        <w:szCs w:val="24"/>
      </w:rPr>
    </w:lvl>
    <w:lvl w:ilvl="1" w:tplc="51E0647C">
      <w:numFmt w:val="bullet"/>
      <w:lvlText w:val="•"/>
      <w:lvlJc w:val="left"/>
      <w:pPr>
        <w:ind w:left="1019" w:hanging="708"/>
      </w:pPr>
      <w:rPr>
        <w:rFonts w:hint="default"/>
      </w:rPr>
    </w:lvl>
    <w:lvl w:ilvl="2" w:tplc="5BE609C2">
      <w:numFmt w:val="bullet"/>
      <w:lvlText w:val="•"/>
      <w:lvlJc w:val="left"/>
      <w:pPr>
        <w:ind w:left="1938" w:hanging="708"/>
      </w:pPr>
      <w:rPr>
        <w:rFonts w:hint="default"/>
      </w:rPr>
    </w:lvl>
    <w:lvl w:ilvl="3" w:tplc="9A24EBB8">
      <w:numFmt w:val="bullet"/>
      <w:lvlText w:val="•"/>
      <w:lvlJc w:val="left"/>
      <w:pPr>
        <w:ind w:left="2857" w:hanging="708"/>
      </w:pPr>
      <w:rPr>
        <w:rFonts w:hint="default"/>
      </w:rPr>
    </w:lvl>
    <w:lvl w:ilvl="4" w:tplc="97FE86DC">
      <w:numFmt w:val="bullet"/>
      <w:lvlText w:val="•"/>
      <w:lvlJc w:val="left"/>
      <w:pPr>
        <w:ind w:left="3776" w:hanging="708"/>
      </w:pPr>
      <w:rPr>
        <w:rFonts w:hint="default"/>
      </w:rPr>
    </w:lvl>
    <w:lvl w:ilvl="5" w:tplc="3A624918">
      <w:numFmt w:val="bullet"/>
      <w:lvlText w:val="•"/>
      <w:lvlJc w:val="left"/>
      <w:pPr>
        <w:ind w:left="4695" w:hanging="708"/>
      </w:pPr>
      <w:rPr>
        <w:rFonts w:hint="default"/>
      </w:rPr>
    </w:lvl>
    <w:lvl w:ilvl="6" w:tplc="A7169264">
      <w:numFmt w:val="bullet"/>
      <w:lvlText w:val="•"/>
      <w:lvlJc w:val="left"/>
      <w:pPr>
        <w:ind w:left="5614" w:hanging="708"/>
      </w:pPr>
      <w:rPr>
        <w:rFonts w:hint="default"/>
      </w:rPr>
    </w:lvl>
    <w:lvl w:ilvl="7" w:tplc="A03C960E">
      <w:numFmt w:val="bullet"/>
      <w:lvlText w:val="•"/>
      <w:lvlJc w:val="left"/>
      <w:pPr>
        <w:ind w:left="6533" w:hanging="708"/>
      </w:pPr>
      <w:rPr>
        <w:rFonts w:hint="default"/>
      </w:rPr>
    </w:lvl>
    <w:lvl w:ilvl="8" w:tplc="12F48F44">
      <w:numFmt w:val="bullet"/>
      <w:lvlText w:val="•"/>
      <w:lvlJc w:val="left"/>
      <w:pPr>
        <w:ind w:left="7452" w:hanging="708"/>
      </w:pPr>
      <w:rPr>
        <w:rFonts w:hint="default"/>
      </w:rPr>
    </w:lvl>
  </w:abstractNum>
  <w:abstractNum w:abstractNumId="173">
    <w:nsid w:val="7DE04C83"/>
    <w:multiLevelType w:val="hybridMultilevel"/>
    <w:tmpl w:val="E7F2BD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01"/>
  </w:num>
  <w:num w:numId="4">
    <w:abstractNumId w:val="92"/>
  </w:num>
  <w:num w:numId="5">
    <w:abstractNumId w:val="97"/>
  </w:num>
  <w:num w:numId="6">
    <w:abstractNumId w:val="104"/>
  </w:num>
  <w:num w:numId="7">
    <w:abstractNumId w:val="151"/>
  </w:num>
  <w:num w:numId="8">
    <w:abstractNumId w:val="140"/>
  </w:num>
  <w:num w:numId="9">
    <w:abstractNumId w:val="36"/>
  </w:num>
  <w:num w:numId="10">
    <w:abstractNumId w:val="20"/>
  </w:num>
  <w:num w:numId="11">
    <w:abstractNumId w:val="163"/>
  </w:num>
  <w:num w:numId="12">
    <w:abstractNumId w:val="32"/>
  </w:num>
  <w:num w:numId="13">
    <w:abstractNumId w:val="96"/>
  </w:num>
  <w:num w:numId="14">
    <w:abstractNumId w:val="22"/>
  </w:num>
  <w:num w:numId="15">
    <w:abstractNumId w:val="8"/>
  </w:num>
  <w:num w:numId="16">
    <w:abstractNumId w:val="11"/>
  </w:num>
  <w:num w:numId="17">
    <w:abstractNumId w:val="38"/>
  </w:num>
  <w:num w:numId="18">
    <w:abstractNumId w:val="78"/>
  </w:num>
  <w:num w:numId="19">
    <w:abstractNumId w:val="60"/>
  </w:num>
  <w:num w:numId="20">
    <w:abstractNumId w:val="93"/>
  </w:num>
  <w:num w:numId="21">
    <w:abstractNumId w:val="56"/>
  </w:num>
  <w:num w:numId="22">
    <w:abstractNumId w:val="62"/>
  </w:num>
  <w:num w:numId="23">
    <w:abstractNumId w:val="33"/>
  </w:num>
  <w:num w:numId="24">
    <w:abstractNumId w:val="157"/>
  </w:num>
  <w:num w:numId="25">
    <w:abstractNumId w:val="12"/>
  </w:num>
  <w:num w:numId="26">
    <w:abstractNumId w:val="25"/>
  </w:num>
  <w:num w:numId="27">
    <w:abstractNumId w:val="37"/>
  </w:num>
  <w:num w:numId="28">
    <w:abstractNumId w:val="76"/>
  </w:num>
  <w:num w:numId="29">
    <w:abstractNumId w:val="81"/>
  </w:num>
  <w:num w:numId="30">
    <w:abstractNumId w:val="158"/>
  </w:num>
  <w:num w:numId="31">
    <w:abstractNumId w:val="54"/>
  </w:num>
  <w:num w:numId="32">
    <w:abstractNumId w:val="160"/>
  </w:num>
  <w:num w:numId="33">
    <w:abstractNumId w:val="131"/>
  </w:num>
  <w:num w:numId="34">
    <w:abstractNumId w:val="152"/>
  </w:num>
  <w:num w:numId="35">
    <w:abstractNumId w:val="172"/>
  </w:num>
  <w:num w:numId="36">
    <w:abstractNumId w:val="136"/>
  </w:num>
  <w:num w:numId="37">
    <w:abstractNumId w:val="141"/>
  </w:num>
  <w:num w:numId="38">
    <w:abstractNumId w:val="34"/>
  </w:num>
  <w:num w:numId="39">
    <w:abstractNumId w:val="30"/>
  </w:num>
  <w:num w:numId="40">
    <w:abstractNumId w:val="26"/>
  </w:num>
  <w:num w:numId="41">
    <w:abstractNumId w:val="87"/>
  </w:num>
  <w:num w:numId="42">
    <w:abstractNumId w:val="75"/>
  </w:num>
  <w:num w:numId="43">
    <w:abstractNumId w:val="57"/>
  </w:num>
  <w:num w:numId="44">
    <w:abstractNumId w:val="113"/>
  </w:num>
  <w:num w:numId="45">
    <w:abstractNumId w:val="150"/>
  </w:num>
  <w:num w:numId="46">
    <w:abstractNumId w:val="145"/>
  </w:num>
  <w:num w:numId="47">
    <w:abstractNumId w:val="159"/>
  </w:num>
  <w:num w:numId="48">
    <w:abstractNumId w:val="148"/>
  </w:num>
  <w:num w:numId="49">
    <w:abstractNumId w:val="85"/>
  </w:num>
  <w:num w:numId="50">
    <w:abstractNumId w:val="102"/>
  </w:num>
  <w:num w:numId="51">
    <w:abstractNumId w:val="42"/>
  </w:num>
  <w:num w:numId="52">
    <w:abstractNumId w:val="166"/>
  </w:num>
  <w:num w:numId="53">
    <w:abstractNumId w:val="109"/>
  </w:num>
  <w:num w:numId="54">
    <w:abstractNumId w:val="9"/>
  </w:num>
  <w:num w:numId="55">
    <w:abstractNumId w:val="143"/>
  </w:num>
  <w:num w:numId="56">
    <w:abstractNumId w:val="80"/>
  </w:num>
  <w:num w:numId="57">
    <w:abstractNumId w:val="134"/>
  </w:num>
  <w:num w:numId="58">
    <w:abstractNumId w:val="170"/>
  </w:num>
  <w:num w:numId="59">
    <w:abstractNumId w:val="111"/>
  </w:num>
  <w:num w:numId="60">
    <w:abstractNumId w:val="90"/>
  </w:num>
  <w:num w:numId="61">
    <w:abstractNumId w:val="112"/>
  </w:num>
  <w:num w:numId="62">
    <w:abstractNumId w:val="48"/>
  </w:num>
  <w:num w:numId="63">
    <w:abstractNumId w:val="167"/>
  </w:num>
  <w:num w:numId="64">
    <w:abstractNumId w:val="67"/>
  </w:num>
  <w:num w:numId="65">
    <w:abstractNumId w:val="149"/>
  </w:num>
  <w:num w:numId="66">
    <w:abstractNumId w:val="65"/>
  </w:num>
  <w:num w:numId="67">
    <w:abstractNumId w:val="29"/>
  </w:num>
  <w:num w:numId="68">
    <w:abstractNumId w:val="124"/>
  </w:num>
  <w:num w:numId="69">
    <w:abstractNumId w:val="99"/>
  </w:num>
  <w:num w:numId="70">
    <w:abstractNumId w:val="84"/>
  </w:num>
  <w:num w:numId="71">
    <w:abstractNumId w:val="55"/>
  </w:num>
  <w:num w:numId="72">
    <w:abstractNumId w:val="68"/>
  </w:num>
  <w:num w:numId="73">
    <w:abstractNumId w:val="126"/>
  </w:num>
  <w:num w:numId="74">
    <w:abstractNumId w:val="28"/>
  </w:num>
  <w:num w:numId="75">
    <w:abstractNumId w:val="43"/>
  </w:num>
  <w:num w:numId="76">
    <w:abstractNumId w:val="45"/>
  </w:num>
  <w:num w:numId="77">
    <w:abstractNumId w:val="122"/>
  </w:num>
  <w:num w:numId="78">
    <w:abstractNumId w:val="108"/>
  </w:num>
  <w:num w:numId="79">
    <w:abstractNumId w:val="116"/>
  </w:num>
  <w:num w:numId="80">
    <w:abstractNumId w:val="66"/>
  </w:num>
  <w:num w:numId="81">
    <w:abstractNumId w:val="91"/>
  </w:num>
  <w:num w:numId="82">
    <w:abstractNumId w:val="100"/>
  </w:num>
  <w:num w:numId="83">
    <w:abstractNumId w:val="162"/>
  </w:num>
  <w:num w:numId="84">
    <w:abstractNumId w:val="129"/>
  </w:num>
  <w:num w:numId="85">
    <w:abstractNumId w:val="137"/>
  </w:num>
  <w:num w:numId="86">
    <w:abstractNumId w:val="95"/>
  </w:num>
  <w:num w:numId="87">
    <w:abstractNumId w:val="21"/>
  </w:num>
  <w:num w:numId="88">
    <w:abstractNumId w:val="156"/>
  </w:num>
  <w:num w:numId="89">
    <w:abstractNumId w:val="146"/>
  </w:num>
  <w:num w:numId="90">
    <w:abstractNumId w:val="169"/>
  </w:num>
  <w:num w:numId="91">
    <w:abstractNumId w:val="70"/>
  </w:num>
  <w:num w:numId="92">
    <w:abstractNumId w:val="69"/>
  </w:num>
  <w:num w:numId="93">
    <w:abstractNumId w:val="120"/>
  </w:num>
  <w:num w:numId="94">
    <w:abstractNumId w:val="168"/>
  </w:num>
  <w:num w:numId="95">
    <w:abstractNumId w:val="51"/>
  </w:num>
  <w:num w:numId="96">
    <w:abstractNumId w:val="165"/>
  </w:num>
  <w:num w:numId="97">
    <w:abstractNumId w:val="139"/>
  </w:num>
  <w:num w:numId="98">
    <w:abstractNumId w:val="154"/>
  </w:num>
  <w:num w:numId="99">
    <w:abstractNumId w:val="63"/>
  </w:num>
  <w:num w:numId="100">
    <w:abstractNumId w:val="46"/>
  </w:num>
  <w:num w:numId="101">
    <w:abstractNumId w:val="123"/>
  </w:num>
  <w:num w:numId="102">
    <w:abstractNumId w:val="73"/>
  </w:num>
  <w:num w:numId="103">
    <w:abstractNumId w:val="142"/>
  </w:num>
  <w:num w:numId="104">
    <w:abstractNumId w:val="89"/>
  </w:num>
  <w:num w:numId="105">
    <w:abstractNumId w:val="105"/>
  </w:num>
  <w:num w:numId="106">
    <w:abstractNumId w:val="7"/>
  </w:num>
  <w:num w:numId="107">
    <w:abstractNumId w:val="98"/>
  </w:num>
  <w:num w:numId="108">
    <w:abstractNumId w:val="31"/>
  </w:num>
  <w:num w:numId="109">
    <w:abstractNumId w:val="18"/>
  </w:num>
  <w:num w:numId="110">
    <w:abstractNumId w:val="40"/>
  </w:num>
  <w:num w:numId="111">
    <w:abstractNumId w:val="161"/>
  </w:num>
  <w:num w:numId="112">
    <w:abstractNumId w:val="138"/>
  </w:num>
  <w:num w:numId="113">
    <w:abstractNumId w:val="50"/>
  </w:num>
  <w:num w:numId="114">
    <w:abstractNumId w:val="52"/>
  </w:num>
  <w:num w:numId="115">
    <w:abstractNumId w:val="5"/>
  </w:num>
  <w:num w:numId="116">
    <w:abstractNumId w:val="64"/>
  </w:num>
  <w:num w:numId="117">
    <w:abstractNumId w:val="135"/>
  </w:num>
  <w:num w:numId="118">
    <w:abstractNumId w:val="74"/>
  </w:num>
  <w:num w:numId="119">
    <w:abstractNumId w:val="44"/>
  </w:num>
  <w:num w:numId="120">
    <w:abstractNumId w:val="47"/>
  </w:num>
  <w:num w:numId="121">
    <w:abstractNumId w:val="41"/>
  </w:num>
  <w:num w:numId="122">
    <w:abstractNumId w:val="130"/>
  </w:num>
  <w:num w:numId="123">
    <w:abstractNumId w:val="59"/>
  </w:num>
  <w:num w:numId="124">
    <w:abstractNumId w:val="128"/>
  </w:num>
  <w:num w:numId="125">
    <w:abstractNumId w:val="117"/>
  </w:num>
  <w:num w:numId="126">
    <w:abstractNumId w:val="110"/>
  </w:num>
  <w:num w:numId="127">
    <w:abstractNumId w:val="14"/>
  </w:num>
  <w:num w:numId="128">
    <w:abstractNumId w:val="164"/>
  </w:num>
  <w:num w:numId="129">
    <w:abstractNumId w:val="118"/>
  </w:num>
  <w:num w:numId="130">
    <w:abstractNumId w:val="83"/>
  </w:num>
  <w:num w:numId="131">
    <w:abstractNumId w:val="144"/>
  </w:num>
  <w:num w:numId="132">
    <w:abstractNumId w:val="3"/>
  </w:num>
  <w:num w:numId="133">
    <w:abstractNumId w:val="4"/>
  </w:num>
  <w:num w:numId="134">
    <w:abstractNumId w:val="23"/>
  </w:num>
  <w:num w:numId="135">
    <w:abstractNumId w:val="79"/>
  </w:num>
  <w:num w:numId="136">
    <w:abstractNumId w:val="171"/>
  </w:num>
  <w:num w:numId="137">
    <w:abstractNumId w:val="127"/>
  </w:num>
  <w:num w:numId="138">
    <w:abstractNumId w:val="155"/>
  </w:num>
  <w:num w:numId="139">
    <w:abstractNumId w:val="106"/>
  </w:num>
  <w:num w:numId="140">
    <w:abstractNumId w:val="24"/>
  </w:num>
  <w:num w:numId="141">
    <w:abstractNumId w:val="39"/>
  </w:num>
  <w:num w:numId="142">
    <w:abstractNumId w:val="71"/>
  </w:num>
  <w:num w:numId="143">
    <w:abstractNumId w:val="115"/>
  </w:num>
  <w:num w:numId="144">
    <w:abstractNumId w:val="88"/>
  </w:num>
  <w:num w:numId="145">
    <w:abstractNumId w:val="77"/>
  </w:num>
  <w:num w:numId="146">
    <w:abstractNumId w:val="49"/>
  </w:num>
  <w:num w:numId="147">
    <w:abstractNumId w:val="103"/>
  </w:num>
  <w:num w:numId="148">
    <w:abstractNumId w:val="15"/>
  </w:num>
  <w:num w:numId="149">
    <w:abstractNumId w:val="35"/>
  </w:num>
  <w:num w:numId="150">
    <w:abstractNumId w:val="82"/>
  </w:num>
  <w:num w:numId="151">
    <w:abstractNumId w:val="147"/>
  </w:num>
  <w:num w:numId="152">
    <w:abstractNumId w:val="132"/>
  </w:num>
  <w:num w:numId="153">
    <w:abstractNumId w:val="16"/>
  </w:num>
  <w:num w:numId="154">
    <w:abstractNumId w:val="94"/>
  </w:num>
  <w:num w:numId="155">
    <w:abstractNumId w:val="53"/>
  </w:num>
  <w:num w:numId="156">
    <w:abstractNumId w:val="61"/>
  </w:num>
  <w:num w:numId="157">
    <w:abstractNumId w:val="121"/>
  </w:num>
  <w:num w:numId="158">
    <w:abstractNumId w:val="173"/>
  </w:num>
  <w:num w:numId="159">
    <w:abstractNumId w:val="86"/>
  </w:num>
  <w:num w:numId="160">
    <w:abstractNumId w:val="72"/>
  </w:num>
  <w:num w:numId="161">
    <w:abstractNumId w:val="58"/>
  </w:num>
  <w:num w:numId="162">
    <w:abstractNumId w:val="17"/>
  </w:num>
  <w:num w:numId="163">
    <w:abstractNumId w:val="133"/>
  </w:num>
  <w:num w:numId="164">
    <w:abstractNumId w:val="107"/>
  </w:num>
  <w:num w:numId="165">
    <w:abstractNumId w:val="27"/>
  </w:num>
  <w:num w:numId="166">
    <w:abstractNumId w:val="153"/>
  </w:num>
  <w:num w:numId="167">
    <w:abstractNumId w:val="13"/>
  </w:num>
  <w:num w:numId="168">
    <w:abstractNumId w:val="2"/>
  </w:num>
  <w:num w:numId="169">
    <w:abstractNumId w:val="1"/>
  </w:num>
  <w:num w:numId="170">
    <w:abstractNumId w:val="0"/>
  </w:num>
  <w:num w:numId="171">
    <w:abstractNumId w:val="114"/>
  </w:num>
  <w:num w:numId="17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52A"/>
    <w:rsid w:val="0001164A"/>
    <w:rsid w:val="0001522B"/>
    <w:rsid w:val="00017FEF"/>
    <w:rsid w:val="00021FFA"/>
    <w:rsid w:val="00024AA0"/>
    <w:rsid w:val="00037F52"/>
    <w:rsid w:val="000410FA"/>
    <w:rsid w:val="00044294"/>
    <w:rsid w:val="000444B3"/>
    <w:rsid w:val="000745DB"/>
    <w:rsid w:val="00081992"/>
    <w:rsid w:val="000864BE"/>
    <w:rsid w:val="00090ECC"/>
    <w:rsid w:val="000955F0"/>
    <w:rsid w:val="000966DE"/>
    <w:rsid w:val="00097FB1"/>
    <w:rsid w:val="000A3166"/>
    <w:rsid w:val="000B1C26"/>
    <w:rsid w:val="000B2C29"/>
    <w:rsid w:val="000B38A4"/>
    <w:rsid w:val="000C2B11"/>
    <w:rsid w:val="000C2CA3"/>
    <w:rsid w:val="000D3DFA"/>
    <w:rsid w:val="000D4E75"/>
    <w:rsid w:val="000D539E"/>
    <w:rsid w:val="000E04D8"/>
    <w:rsid w:val="000E1171"/>
    <w:rsid w:val="000E14E0"/>
    <w:rsid w:val="000E3F7B"/>
    <w:rsid w:val="000E5D5D"/>
    <w:rsid w:val="000E747F"/>
    <w:rsid w:val="000E795F"/>
    <w:rsid w:val="000F32E4"/>
    <w:rsid w:val="00101999"/>
    <w:rsid w:val="00104ED1"/>
    <w:rsid w:val="001057C4"/>
    <w:rsid w:val="0010585D"/>
    <w:rsid w:val="001139F8"/>
    <w:rsid w:val="00115628"/>
    <w:rsid w:val="001167CF"/>
    <w:rsid w:val="00117186"/>
    <w:rsid w:val="00121EC8"/>
    <w:rsid w:val="00123299"/>
    <w:rsid w:val="00126A53"/>
    <w:rsid w:val="00133E2B"/>
    <w:rsid w:val="001378F5"/>
    <w:rsid w:val="001468EE"/>
    <w:rsid w:val="001523B1"/>
    <w:rsid w:val="0015277A"/>
    <w:rsid w:val="001708B1"/>
    <w:rsid w:val="00170A1C"/>
    <w:rsid w:val="00172510"/>
    <w:rsid w:val="0017254B"/>
    <w:rsid w:val="001766E0"/>
    <w:rsid w:val="00183FA4"/>
    <w:rsid w:val="00184A72"/>
    <w:rsid w:val="00187B56"/>
    <w:rsid w:val="001930B3"/>
    <w:rsid w:val="001955FC"/>
    <w:rsid w:val="00196048"/>
    <w:rsid w:val="00196E22"/>
    <w:rsid w:val="001A50FF"/>
    <w:rsid w:val="001B2D96"/>
    <w:rsid w:val="001B51A0"/>
    <w:rsid w:val="001B5E89"/>
    <w:rsid w:val="001C1130"/>
    <w:rsid w:val="001C4048"/>
    <w:rsid w:val="001C5FF3"/>
    <w:rsid w:val="001C6428"/>
    <w:rsid w:val="001D142F"/>
    <w:rsid w:val="001D4362"/>
    <w:rsid w:val="001E13C8"/>
    <w:rsid w:val="001E6156"/>
    <w:rsid w:val="001E707C"/>
    <w:rsid w:val="001F7D87"/>
    <w:rsid w:val="002021BF"/>
    <w:rsid w:val="002137E5"/>
    <w:rsid w:val="0022478F"/>
    <w:rsid w:val="00246BA1"/>
    <w:rsid w:val="00246F3C"/>
    <w:rsid w:val="00253639"/>
    <w:rsid w:val="00253E8A"/>
    <w:rsid w:val="002656EB"/>
    <w:rsid w:val="00266A55"/>
    <w:rsid w:val="00267B04"/>
    <w:rsid w:val="00273BF4"/>
    <w:rsid w:val="002839A1"/>
    <w:rsid w:val="00292473"/>
    <w:rsid w:val="002961D1"/>
    <w:rsid w:val="0029748F"/>
    <w:rsid w:val="002A6F78"/>
    <w:rsid w:val="002B51C4"/>
    <w:rsid w:val="002E310A"/>
    <w:rsid w:val="002E4970"/>
    <w:rsid w:val="00300A23"/>
    <w:rsid w:val="003022B0"/>
    <w:rsid w:val="00306877"/>
    <w:rsid w:val="00324A78"/>
    <w:rsid w:val="00330E4B"/>
    <w:rsid w:val="00332EF2"/>
    <w:rsid w:val="00346851"/>
    <w:rsid w:val="003501F4"/>
    <w:rsid w:val="003533D5"/>
    <w:rsid w:val="00353F6E"/>
    <w:rsid w:val="003562B4"/>
    <w:rsid w:val="00356E47"/>
    <w:rsid w:val="00357D34"/>
    <w:rsid w:val="003713F0"/>
    <w:rsid w:val="00371ACA"/>
    <w:rsid w:val="00371FF0"/>
    <w:rsid w:val="0037694B"/>
    <w:rsid w:val="00385E2A"/>
    <w:rsid w:val="003A0925"/>
    <w:rsid w:val="003A4545"/>
    <w:rsid w:val="003A6311"/>
    <w:rsid w:val="003A7EF5"/>
    <w:rsid w:val="003B00E7"/>
    <w:rsid w:val="003B3148"/>
    <w:rsid w:val="003C5589"/>
    <w:rsid w:val="003D65C3"/>
    <w:rsid w:val="003E1C02"/>
    <w:rsid w:val="003E4964"/>
    <w:rsid w:val="003F42AE"/>
    <w:rsid w:val="003F4B66"/>
    <w:rsid w:val="003F61AC"/>
    <w:rsid w:val="004010B4"/>
    <w:rsid w:val="00404742"/>
    <w:rsid w:val="00404BF0"/>
    <w:rsid w:val="00413CE7"/>
    <w:rsid w:val="00424FA9"/>
    <w:rsid w:val="00425CEE"/>
    <w:rsid w:val="004264E6"/>
    <w:rsid w:val="00435DEF"/>
    <w:rsid w:val="00436F16"/>
    <w:rsid w:val="00444107"/>
    <w:rsid w:val="0047473E"/>
    <w:rsid w:val="0048043B"/>
    <w:rsid w:val="0049190B"/>
    <w:rsid w:val="004A2318"/>
    <w:rsid w:val="004A3011"/>
    <w:rsid w:val="004A388D"/>
    <w:rsid w:val="004A6EBD"/>
    <w:rsid w:val="004D4233"/>
    <w:rsid w:val="004D6BDD"/>
    <w:rsid w:val="004D7923"/>
    <w:rsid w:val="004E2064"/>
    <w:rsid w:val="004E21FC"/>
    <w:rsid w:val="004E2692"/>
    <w:rsid w:val="004E43E9"/>
    <w:rsid w:val="004F1050"/>
    <w:rsid w:val="004F2A26"/>
    <w:rsid w:val="00507F2B"/>
    <w:rsid w:val="005111B7"/>
    <w:rsid w:val="00525F68"/>
    <w:rsid w:val="0053071C"/>
    <w:rsid w:val="00533DA9"/>
    <w:rsid w:val="00537DFF"/>
    <w:rsid w:val="005434E3"/>
    <w:rsid w:val="00544944"/>
    <w:rsid w:val="00546E10"/>
    <w:rsid w:val="00554F54"/>
    <w:rsid w:val="00567556"/>
    <w:rsid w:val="00575FBA"/>
    <w:rsid w:val="005767D0"/>
    <w:rsid w:val="00582BB8"/>
    <w:rsid w:val="00585B07"/>
    <w:rsid w:val="00594C02"/>
    <w:rsid w:val="00595CDB"/>
    <w:rsid w:val="005A7398"/>
    <w:rsid w:val="005C4A1C"/>
    <w:rsid w:val="005D202C"/>
    <w:rsid w:val="005D7C2E"/>
    <w:rsid w:val="005F1034"/>
    <w:rsid w:val="00601336"/>
    <w:rsid w:val="00605E93"/>
    <w:rsid w:val="00606F6E"/>
    <w:rsid w:val="006267BB"/>
    <w:rsid w:val="00627E56"/>
    <w:rsid w:val="0063248B"/>
    <w:rsid w:val="00635C56"/>
    <w:rsid w:val="00641157"/>
    <w:rsid w:val="00644FC2"/>
    <w:rsid w:val="0064635C"/>
    <w:rsid w:val="006478C9"/>
    <w:rsid w:val="00657E46"/>
    <w:rsid w:val="006602F1"/>
    <w:rsid w:val="006661D9"/>
    <w:rsid w:val="0067032A"/>
    <w:rsid w:val="00672BF9"/>
    <w:rsid w:val="0068252F"/>
    <w:rsid w:val="0068645D"/>
    <w:rsid w:val="00686A23"/>
    <w:rsid w:val="00687C62"/>
    <w:rsid w:val="006A2ECD"/>
    <w:rsid w:val="006A5C03"/>
    <w:rsid w:val="006B3015"/>
    <w:rsid w:val="006B4AE1"/>
    <w:rsid w:val="006C06AC"/>
    <w:rsid w:val="006C3AD8"/>
    <w:rsid w:val="006C5F53"/>
    <w:rsid w:val="006D0D2C"/>
    <w:rsid w:val="006D697D"/>
    <w:rsid w:val="006E3713"/>
    <w:rsid w:val="006F54F6"/>
    <w:rsid w:val="00720691"/>
    <w:rsid w:val="00721B6C"/>
    <w:rsid w:val="00733519"/>
    <w:rsid w:val="0074728B"/>
    <w:rsid w:val="00753022"/>
    <w:rsid w:val="007548E5"/>
    <w:rsid w:val="007615C5"/>
    <w:rsid w:val="00761B4F"/>
    <w:rsid w:val="00761FC5"/>
    <w:rsid w:val="00764C6C"/>
    <w:rsid w:val="00765906"/>
    <w:rsid w:val="00765E74"/>
    <w:rsid w:val="00767F13"/>
    <w:rsid w:val="0077030B"/>
    <w:rsid w:val="0077183D"/>
    <w:rsid w:val="007752AD"/>
    <w:rsid w:val="007874BC"/>
    <w:rsid w:val="0079120E"/>
    <w:rsid w:val="00793E48"/>
    <w:rsid w:val="00795150"/>
    <w:rsid w:val="007A0CDE"/>
    <w:rsid w:val="007A0D61"/>
    <w:rsid w:val="007B0849"/>
    <w:rsid w:val="007B1379"/>
    <w:rsid w:val="007B471E"/>
    <w:rsid w:val="007C3BA8"/>
    <w:rsid w:val="007C56FC"/>
    <w:rsid w:val="007C6433"/>
    <w:rsid w:val="007C6BCB"/>
    <w:rsid w:val="007E3B89"/>
    <w:rsid w:val="007E5A94"/>
    <w:rsid w:val="007F2784"/>
    <w:rsid w:val="007F679B"/>
    <w:rsid w:val="00803A21"/>
    <w:rsid w:val="0082120D"/>
    <w:rsid w:val="008253C2"/>
    <w:rsid w:val="00825844"/>
    <w:rsid w:val="00826CE8"/>
    <w:rsid w:val="00831D3D"/>
    <w:rsid w:val="00832ED6"/>
    <w:rsid w:val="008365AF"/>
    <w:rsid w:val="008371F4"/>
    <w:rsid w:val="00841DC5"/>
    <w:rsid w:val="00844E9A"/>
    <w:rsid w:val="00857C47"/>
    <w:rsid w:val="008650E8"/>
    <w:rsid w:val="00873D57"/>
    <w:rsid w:val="00890C19"/>
    <w:rsid w:val="00893B4C"/>
    <w:rsid w:val="00897B46"/>
    <w:rsid w:val="008A24FD"/>
    <w:rsid w:val="008A42E6"/>
    <w:rsid w:val="008B764B"/>
    <w:rsid w:val="008C1C1B"/>
    <w:rsid w:val="008C2962"/>
    <w:rsid w:val="008E282A"/>
    <w:rsid w:val="008E3D06"/>
    <w:rsid w:val="008E5B65"/>
    <w:rsid w:val="008F1DA3"/>
    <w:rsid w:val="008F1DCB"/>
    <w:rsid w:val="00900FB8"/>
    <w:rsid w:val="00901601"/>
    <w:rsid w:val="009075F5"/>
    <w:rsid w:val="00914C68"/>
    <w:rsid w:val="00924E77"/>
    <w:rsid w:val="00935CF9"/>
    <w:rsid w:val="00943832"/>
    <w:rsid w:val="00946E3B"/>
    <w:rsid w:val="00947B9E"/>
    <w:rsid w:val="00952F7B"/>
    <w:rsid w:val="009709D3"/>
    <w:rsid w:val="00970BA9"/>
    <w:rsid w:val="00983D32"/>
    <w:rsid w:val="0099476D"/>
    <w:rsid w:val="00996BA9"/>
    <w:rsid w:val="009A2189"/>
    <w:rsid w:val="009B1E03"/>
    <w:rsid w:val="009C52D4"/>
    <w:rsid w:val="009C6723"/>
    <w:rsid w:val="009D0F52"/>
    <w:rsid w:val="009D12E7"/>
    <w:rsid w:val="009D4229"/>
    <w:rsid w:val="009D492A"/>
    <w:rsid w:val="009D54BF"/>
    <w:rsid w:val="009E7B6B"/>
    <w:rsid w:val="009F0F65"/>
    <w:rsid w:val="009F4A0A"/>
    <w:rsid w:val="00A00BAA"/>
    <w:rsid w:val="00A02058"/>
    <w:rsid w:val="00A03DED"/>
    <w:rsid w:val="00A10E60"/>
    <w:rsid w:val="00A13432"/>
    <w:rsid w:val="00A13CC4"/>
    <w:rsid w:val="00A34EB3"/>
    <w:rsid w:val="00A40FA5"/>
    <w:rsid w:val="00A43171"/>
    <w:rsid w:val="00A47EF1"/>
    <w:rsid w:val="00A570E5"/>
    <w:rsid w:val="00A7176B"/>
    <w:rsid w:val="00A734D0"/>
    <w:rsid w:val="00A779A8"/>
    <w:rsid w:val="00A933D9"/>
    <w:rsid w:val="00AA5B91"/>
    <w:rsid w:val="00AB40C6"/>
    <w:rsid w:val="00AB4DF9"/>
    <w:rsid w:val="00AD5628"/>
    <w:rsid w:val="00AE0B20"/>
    <w:rsid w:val="00AE3D70"/>
    <w:rsid w:val="00AE56B8"/>
    <w:rsid w:val="00AF2C0F"/>
    <w:rsid w:val="00AF3B84"/>
    <w:rsid w:val="00AF63E5"/>
    <w:rsid w:val="00B1758C"/>
    <w:rsid w:val="00B202C7"/>
    <w:rsid w:val="00B32AA3"/>
    <w:rsid w:val="00B32D23"/>
    <w:rsid w:val="00B37114"/>
    <w:rsid w:val="00B42B04"/>
    <w:rsid w:val="00B43088"/>
    <w:rsid w:val="00B54FE0"/>
    <w:rsid w:val="00B55281"/>
    <w:rsid w:val="00B70316"/>
    <w:rsid w:val="00B77863"/>
    <w:rsid w:val="00B8134B"/>
    <w:rsid w:val="00B82956"/>
    <w:rsid w:val="00B87738"/>
    <w:rsid w:val="00B96408"/>
    <w:rsid w:val="00B968E8"/>
    <w:rsid w:val="00B96AED"/>
    <w:rsid w:val="00BA2218"/>
    <w:rsid w:val="00BB261E"/>
    <w:rsid w:val="00BC16E6"/>
    <w:rsid w:val="00BC7A30"/>
    <w:rsid w:val="00BD09DE"/>
    <w:rsid w:val="00BD3CDD"/>
    <w:rsid w:val="00BE2B38"/>
    <w:rsid w:val="00BE37B0"/>
    <w:rsid w:val="00BE4493"/>
    <w:rsid w:val="00BE453D"/>
    <w:rsid w:val="00BF2319"/>
    <w:rsid w:val="00BF3B40"/>
    <w:rsid w:val="00BF57D9"/>
    <w:rsid w:val="00C02C9D"/>
    <w:rsid w:val="00C0420E"/>
    <w:rsid w:val="00C05440"/>
    <w:rsid w:val="00C054F9"/>
    <w:rsid w:val="00C245EB"/>
    <w:rsid w:val="00C27245"/>
    <w:rsid w:val="00C4252A"/>
    <w:rsid w:val="00C4748C"/>
    <w:rsid w:val="00C5451C"/>
    <w:rsid w:val="00C7060C"/>
    <w:rsid w:val="00C775BA"/>
    <w:rsid w:val="00C9654F"/>
    <w:rsid w:val="00CA306D"/>
    <w:rsid w:val="00CA3933"/>
    <w:rsid w:val="00CA5CFA"/>
    <w:rsid w:val="00CB0C95"/>
    <w:rsid w:val="00CB4663"/>
    <w:rsid w:val="00CB6EBE"/>
    <w:rsid w:val="00CC03B7"/>
    <w:rsid w:val="00CC3854"/>
    <w:rsid w:val="00CD5C8D"/>
    <w:rsid w:val="00CE10E0"/>
    <w:rsid w:val="00CE753E"/>
    <w:rsid w:val="00CF2092"/>
    <w:rsid w:val="00CF4E57"/>
    <w:rsid w:val="00CF5ADB"/>
    <w:rsid w:val="00D02EC8"/>
    <w:rsid w:val="00D370D3"/>
    <w:rsid w:val="00D420D0"/>
    <w:rsid w:val="00D436C4"/>
    <w:rsid w:val="00D45495"/>
    <w:rsid w:val="00D527B4"/>
    <w:rsid w:val="00D52B3D"/>
    <w:rsid w:val="00D611AC"/>
    <w:rsid w:val="00D668B3"/>
    <w:rsid w:val="00D71926"/>
    <w:rsid w:val="00D71AA2"/>
    <w:rsid w:val="00D71BBF"/>
    <w:rsid w:val="00D8140B"/>
    <w:rsid w:val="00D834D8"/>
    <w:rsid w:val="00D83C1D"/>
    <w:rsid w:val="00D85EA7"/>
    <w:rsid w:val="00D86CFC"/>
    <w:rsid w:val="00D976FF"/>
    <w:rsid w:val="00DA1700"/>
    <w:rsid w:val="00DA3DD9"/>
    <w:rsid w:val="00DA5468"/>
    <w:rsid w:val="00DA74F3"/>
    <w:rsid w:val="00DB5BA5"/>
    <w:rsid w:val="00DC2AB1"/>
    <w:rsid w:val="00DD2801"/>
    <w:rsid w:val="00DD713A"/>
    <w:rsid w:val="00DE2992"/>
    <w:rsid w:val="00DE322F"/>
    <w:rsid w:val="00DF192F"/>
    <w:rsid w:val="00DF2FDF"/>
    <w:rsid w:val="00DF4069"/>
    <w:rsid w:val="00DF6326"/>
    <w:rsid w:val="00E015FA"/>
    <w:rsid w:val="00E01E4D"/>
    <w:rsid w:val="00E04E00"/>
    <w:rsid w:val="00E101D8"/>
    <w:rsid w:val="00E11244"/>
    <w:rsid w:val="00E165AA"/>
    <w:rsid w:val="00E20AE6"/>
    <w:rsid w:val="00E2546D"/>
    <w:rsid w:val="00E27E64"/>
    <w:rsid w:val="00E42120"/>
    <w:rsid w:val="00E45FE3"/>
    <w:rsid w:val="00E47E7E"/>
    <w:rsid w:val="00E571B7"/>
    <w:rsid w:val="00E60270"/>
    <w:rsid w:val="00E72DDA"/>
    <w:rsid w:val="00E8573A"/>
    <w:rsid w:val="00E90647"/>
    <w:rsid w:val="00E92FFE"/>
    <w:rsid w:val="00E95059"/>
    <w:rsid w:val="00EA15B9"/>
    <w:rsid w:val="00EA2891"/>
    <w:rsid w:val="00EA7569"/>
    <w:rsid w:val="00EB2D41"/>
    <w:rsid w:val="00EB6E27"/>
    <w:rsid w:val="00EC2E54"/>
    <w:rsid w:val="00EE07A0"/>
    <w:rsid w:val="00EE0B38"/>
    <w:rsid w:val="00EF7639"/>
    <w:rsid w:val="00F01DB9"/>
    <w:rsid w:val="00F073CF"/>
    <w:rsid w:val="00F13063"/>
    <w:rsid w:val="00F22870"/>
    <w:rsid w:val="00F3428A"/>
    <w:rsid w:val="00F444FC"/>
    <w:rsid w:val="00F54F49"/>
    <w:rsid w:val="00F613A0"/>
    <w:rsid w:val="00F61C69"/>
    <w:rsid w:val="00F62D44"/>
    <w:rsid w:val="00F64C2E"/>
    <w:rsid w:val="00F6517A"/>
    <w:rsid w:val="00F65727"/>
    <w:rsid w:val="00F700A0"/>
    <w:rsid w:val="00F76323"/>
    <w:rsid w:val="00F776F6"/>
    <w:rsid w:val="00F8323A"/>
    <w:rsid w:val="00F87493"/>
    <w:rsid w:val="00F93F58"/>
    <w:rsid w:val="00F94F82"/>
    <w:rsid w:val="00F96879"/>
    <w:rsid w:val="00FA3790"/>
    <w:rsid w:val="00FA6239"/>
    <w:rsid w:val="00FB4EE6"/>
    <w:rsid w:val="00FB5505"/>
    <w:rsid w:val="00FC33BF"/>
    <w:rsid w:val="00FD2C75"/>
    <w:rsid w:val="00FD77F1"/>
    <w:rsid w:val="00FE20E1"/>
    <w:rsid w:val="00FF33FF"/>
    <w:rsid w:val="00FF5C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lsdException w:name="Body Text 2"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1522B"/>
    <w:rPr>
      <w:rFonts w:ascii="Times New Roman" w:eastAsia="Times New Roman" w:hAnsi="Times New Roman" w:cs="Times New Roman"/>
    </w:rPr>
  </w:style>
  <w:style w:type="paragraph" w:styleId="1">
    <w:name w:val="heading 1"/>
    <w:basedOn w:val="a"/>
    <w:link w:val="10"/>
    <w:qFormat/>
    <w:rsid w:val="0001522B"/>
    <w:pPr>
      <w:spacing w:before="9"/>
      <w:ind w:left="40"/>
      <w:outlineLvl w:val="0"/>
    </w:pPr>
    <w:rPr>
      <w:sz w:val="28"/>
      <w:szCs w:val="28"/>
    </w:rPr>
  </w:style>
  <w:style w:type="paragraph" w:styleId="2">
    <w:name w:val="heading 2"/>
    <w:basedOn w:val="a"/>
    <w:link w:val="20"/>
    <w:qFormat/>
    <w:rsid w:val="0001522B"/>
    <w:pPr>
      <w:spacing w:before="4" w:line="274" w:lineRule="exact"/>
      <w:ind w:left="810"/>
      <w:outlineLvl w:val="1"/>
    </w:pPr>
    <w:rPr>
      <w:b/>
      <w:bCs/>
      <w:sz w:val="24"/>
      <w:szCs w:val="24"/>
    </w:rPr>
  </w:style>
  <w:style w:type="paragraph" w:styleId="3">
    <w:name w:val="heading 3"/>
    <w:basedOn w:val="a"/>
    <w:link w:val="30"/>
    <w:uiPriority w:val="1"/>
    <w:qFormat/>
    <w:rsid w:val="0001522B"/>
    <w:pPr>
      <w:ind w:left="102"/>
      <w:outlineLvl w:val="2"/>
    </w:pPr>
    <w:rPr>
      <w:b/>
      <w:bCs/>
      <w:i/>
      <w:sz w:val="24"/>
      <w:szCs w:val="24"/>
    </w:rPr>
  </w:style>
  <w:style w:type="paragraph" w:styleId="4">
    <w:name w:val="heading 4"/>
    <w:basedOn w:val="a"/>
    <w:next w:val="a"/>
    <w:link w:val="40"/>
    <w:qFormat/>
    <w:rsid w:val="00F13063"/>
    <w:pPr>
      <w:keepNext/>
      <w:widowControl/>
      <w:adjustRightInd w:val="0"/>
      <w:spacing w:line="360" w:lineRule="auto"/>
      <w:outlineLvl w:val="3"/>
    </w:pPr>
    <w:rPr>
      <w:sz w:val="28"/>
      <w:szCs w:val="28"/>
      <w:lang w:val="ru-RU" w:eastAsia="ru-RU"/>
    </w:rPr>
  </w:style>
  <w:style w:type="paragraph" w:styleId="5">
    <w:name w:val="heading 5"/>
    <w:basedOn w:val="a"/>
    <w:next w:val="a"/>
    <w:link w:val="50"/>
    <w:qFormat/>
    <w:rsid w:val="00F13063"/>
    <w:pPr>
      <w:keepNext/>
      <w:widowControl/>
      <w:autoSpaceDE/>
      <w:autoSpaceDN/>
      <w:jc w:val="center"/>
      <w:outlineLvl w:val="4"/>
    </w:pPr>
    <w:rPr>
      <w:b/>
      <w:bCs/>
      <w:sz w:val="24"/>
      <w:szCs w:val="24"/>
      <w:lang w:val="ru-RU"/>
    </w:rPr>
  </w:style>
  <w:style w:type="paragraph" w:styleId="8">
    <w:name w:val="heading 8"/>
    <w:basedOn w:val="a"/>
    <w:next w:val="a"/>
    <w:link w:val="80"/>
    <w:qFormat/>
    <w:rsid w:val="00F94F82"/>
    <w:pPr>
      <w:widowControl/>
      <w:autoSpaceDE/>
      <w:autoSpaceDN/>
      <w:spacing w:before="240" w:after="60"/>
      <w:outlineLvl w:val="7"/>
    </w:pPr>
    <w:rPr>
      <w:rFonts w:eastAsia="Calibri"/>
      <w:i/>
      <w:i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1522B"/>
    <w:tblPr>
      <w:tblInd w:w="0" w:type="dxa"/>
      <w:tblCellMar>
        <w:top w:w="0" w:type="dxa"/>
        <w:left w:w="0" w:type="dxa"/>
        <w:bottom w:w="0" w:type="dxa"/>
        <w:right w:w="0" w:type="dxa"/>
      </w:tblCellMar>
    </w:tblPr>
  </w:style>
  <w:style w:type="paragraph" w:styleId="11">
    <w:name w:val="toc 1"/>
    <w:basedOn w:val="a"/>
    <w:uiPriority w:val="1"/>
    <w:qFormat/>
    <w:rsid w:val="0001522B"/>
    <w:pPr>
      <w:ind w:left="102"/>
    </w:pPr>
    <w:rPr>
      <w:b/>
      <w:bCs/>
      <w:sz w:val="24"/>
      <w:szCs w:val="24"/>
    </w:rPr>
  </w:style>
  <w:style w:type="paragraph" w:styleId="21">
    <w:name w:val="toc 2"/>
    <w:basedOn w:val="a"/>
    <w:uiPriority w:val="1"/>
    <w:qFormat/>
    <w:rsid w:val="0001522B"/>
    <w:pPr>
      <w:ind w:left="102"/>
    </w:pPr>
    <w:rPr>
      <w:sz w:val="24"/>
      <w:szCs w:val="24"/>
    </w:rPr>
  </w:style>
  <w:style w:type="paragraph" w:styleId="31">
    <w:name w:val="toc 3"/>
    <w:basedOn w:val="a"/>
    <w:uiPriority w:val="1"/>
    <w:qFormat/>
    <w:rsid w:val="0001522B"/>
    <w:pPr>
      <w:ind w:left="385"/>
    </w:pPr>
    <w:rPr>
      <w:sz w:val="24"/>
      <w:szCs w:val="24"/>
    </w:rPr>
  </w:style>
  <w:style w:type="paragraph" w:styleId="41">
    <w:name w:val="toc 4"/>
    <w:basedOn w:val="a"/>
    <w:uiPriority w:val="1"/>
    <w:qFormat/>
    <w:rsid w:val="0001522B"/>
    <w:pPr>
      <w:ind w:left="102" w:right="391" w:firstLine="453"/>
    </w:pPr>
    <w:rPr>
      <w:sz w:val="24"/>
      <w:szCs w:val="24"/>
    </w:rPr>
  </w:style>
  <w:style w:type="paragraph" w:styleId="51">
    <w:name w:val="toc 5"/>
    <w:basedOn w:val="a"/>
    <w:uiPriority w:val="1"/>
    <w:qFormat/>
    <w:rsid w:val="0001522B"/>
    <w:pPr>
      <w:ind w:left="1448" w:hanging="780"/>
    </w:pPr>
    <w:rPr>
      <w:sz w:val="24"/>
      <w:szCs w:val="24"/>
    </w:rPr>
  </w:style>
  <w:style w:type="paragraph" w:styleId="a3">
    <w:name w:val="Body Text"/>
    <w:basedOn w:val="a"/>
    <w:link w:val="a4"/>
    <w:qFormat/>
    <w:rsid w:val="0001522B"/>
    <w:pPr>
      <w:ind w:left="102"/>
      <w:jc w:val="both"/>
    </w:pPr>
    <w:rPr>
      <w:sz w:val="24"/>
      <w:szCs w:val="24"/>
    </w:rPr>
  </w:style>
  <w:style w:type="paragraph" w:styleId="a5">
    <w:name w:val="List Paragraph"/>
    <w:basedOn w:val="a"/>
    <w:link w:val="a6"/>
    <w:uiPriority w:val="34"/>
    <w:qFormat/>
    <w:rsid w:val="0001522B"/>
    <w:pPr>
      <w:ind w:left="102" w:firstLine="708"/>
      <w:jc w:val="both"/>
    </w:pPr>
  </w:style>
  <w:style w:type="paragraph" w:customStyle="1" w:styleId="TableParagraph">
    <w:name w:val="Table Paragraph"/>
    <w:basedOn w:val="a"/>
    <w:uiPriority w:val="1"/>
    <w:qFormat/>
    <w:rsid w:val="0001522B"/>
  </w:style>
  <w:style w:type="paragraph" w:styleId="a7">
    <w:name w:val="Balloon Text"/>
    <w:basedOn w:val="a"/>
    <w:link w:val="a8"/>
    <w:uiPriority w:val="99"/>
    <w:semiHidden/>
    <w:unhideWhenUsed/>
    <w:rsid w:val="00575FBA"/>
    <w:rPr>
      <w:rFonts w:ascii="Tahoma" w:hAnsi="Tahoma" w:cs="Tahoma"/>
      <w:sz w:val="16"/>
      <w:szCs w:val="16"/>
    </w:rPr>
  </w:style>
  <w:style w:type="character" w:customStyle="1" w:styleId="a8">
    <w:name w:val="Текст выноски Знак"/>
    <w:basedOn w:val="a0"/>
    <w:link w:val="a7"/>
    <w:uiPriority w:val="99"/>
    <w:semiHidden/>
    <w:rsid w:val="00575FBA"/>
    <w:rPr>
      <w:rFonts w:ascii="Tahoma" w:eastAsia="Times New Roman" w:hAnsi="Tahoma" w:cs="Tahoma"/>
      <w:sz w:val="16"/>
      <w:szCs w:val="16"/>
    </w:rPr>
  </w:style>
  <w:style w:type="character" w:customStyle="1" w:styleId="Zag11">
    <w:name w:val="Zag_11"/>
    <w:rsid w:val="00DA74F3"/>
  </w:style>
  <w:style w:type="paragraph" w:customStyle="1" w:styleId="a9">
    <w:name w:val="Базовый"/>
    <w:rsid w:val="00B1758C"/>
    <w:pPr>
      <w:tabs>
        <w:tab w:val="left" w:pos="454"/>
      </w:tabs>
      <w:suppressAutoHyphens/>
      <w:autoSpaceDN/>
    </w:pPr>
    <w:rPr>
      <w:rFonts w:ascii="Times New Roman" w:eastAsia="Times New Roman" w:hAnsi="Times New Roman" w:cs="Times New Roman"/>
      <w:sz w:val="24"/>
      <w:szCs w:val="24"/>
      <w:lang w:eastAsia="zh-CN"/>
    </w:rPr>
  </w:style>
  <w:style w:type="paragraph" w:customStyle="1" w:styleId="aa">
    <w:name w:val="Новый"/>
    <w:basedOn w:val="a9"/>
    <w:rsid w:val="001523B1"/>
    <w:pPr>
      <w:widowControl/>
      <w:autoSpaceDE/>
      <w:spacing w:line="360" w:lineRule="atLeast"/>
      <w:ind w:firstLine="454"/>
      <w:jc w:val="both"/>
    </w:pPr>
    <w:rPr>
      <w:sz w:val="28"/>
      <w:lang w:val="ru-RU"/>
    </w:rPr>
  </w:style>
  <w:style w:type="character" w:customStyle="1" w:styleId="ab">
    <w:name w:val="Основной текст_"/>
    <w:link w:val="22"/>
    <w:rsid w:val="006D697D"/>
    <w:rPr>
      <w:spacing w:val="-10"/>
      <w:sz w:val="27"/>
      <w:szCs w:val="27"/>
      <w:shd w:val="clear" w:color="auto" w:fill="FFFFFF"/>
    </w:rPr>
  </w:style>
  <w:style w:type="paragraph" w:customStyle="1" w:styleId="22">
    <w:name w:val="Основной текст2"/>
    <w:basedOn w:val="a"/>
    <w:link w:val="ab"/>
    <w:rsid w:val="006D697D"/>
    <w:pPr>
      <w:widowControl/>
      <w:shd w:val="clear" w:color="auto" w:fill="FFFFFF"/>
      <w:autoSpaceDE/>
      <w:autoSpaceDN/>
      <w:spacing w:after="360" w:line="0" w:lineRule="atLeast"/>
      <w:ind w:hanging="1160"/>
    </w:pPr>
    <w:rPr>
      <w:rFonts w:asciiTheme="minorHAnsi" w:eastAsiaTheme="minorHAnsi" w:hAnsiTheme="minorHAnsi" w:cstheme="minorBidi"/>
      <w:spacing w:val="-10"/>
      <w:sz w:val="27"/>
      <w:szCs w:val="27"/>
    </w:rPr>
  </w:style>
  <w:style w:type="character" w:customStyle="1" w:styleId="13pt0pt">
    <w:name w:val="Основной текст + 13 pt;Интервал 0 pt"/>
    <w:rsid w:val="00606F6E"/>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styleId="ac">
    <w:name w:val="Body Text First Indent"/>
    <w:basedOn w:val="a3"/>
    <w:link w:val="ad"/>
    <w:unhideWhenUsed/>
    <w:rsid w:val="00F94F82"/>
    <w:pPr>
      <w:ind w:left="0" w:firstLine="360"/>
      <w:jc w:val="left"/>
    </w:pPr>
    <w:rPr>
      <w:sz w:val="22"/>
      <w:szCs w:val="22"/>
    </w:rPr>
  </w:style>
  <w:style w:type="character" w:customStyle="1" w:styleId="a4">
    <w:name w:val="Основной текст Знак"/>
    <w:basedOn w:val="a0"/>
    <w:link w:val="a3"/>
    <w:rsid w:val="00F94F82"/>
    <w:rPr>
      <w:rFonts w:ascii="Times New Roman" w:eastAsia="Times New Roman" w:hAnsi="Times New Roman" w:cs="Times New Roman"/>
      <w:sz w:val="24"/>
      <w:szCs w:val="24"/>
    </w:rPr>
  </w:style>
  <w:style w:type="character" w:customStyle="1" w:styleId="ad">
    <w:name w:val="Красная строка Знак"/>
    <w:basedOn w:val="a4"/>
    <w:link w:val="ac"/>
    <w:rsid w:val="00F94F82"/>
    <w:rPr>
      <w:rFonts w:ascii="Times New Roman" w:eastAsia="Times New Roman" w:hAnsi="Times New Roman" w:cs="Times New Roman"/>
      <w:sz w:val="24"/>
      <w:szCs w:val="24"/>
    </w:rPr>
  </w:style>
  <w:style w:type="character" w:customStyle="1" w:styleId="80">
    <w:name w:val="Заголовок 8 Знак"/>
    <w:basedOn w:val="a0"/>
    <w:link w:val="8"/>
    <w:rsid w:val="00F94F82"/>
    <w:rPr>
      <w:rFonts w:ascii="Times New Roman" w:eastAsia="Calibri" w:hAnsi="Times New Roman" w:cs="Times New Roman"/>
      <w:i/>
      <w:iCs/>
      <w:sz w:val="24"/>
      <w:szCs w:val="24"/>
      <w:lang w:val="ru-RU" w:eastAsia="ru-RU"/>
    </w:rPr>
  </w:style>
  <w:style w:type="numbering" w:customStyle="1" w:styleId="12">
    <w:name w:val="Нет списка1"/>
    <w:next w:val="a2"/>
    <w:uiPriority w:val="99"/>
    <w:semiHidden/>
    <w:unhideWhenUsed/>
    <w:rsid w:val="00F94F82"/>
  </w:style>
  <w:style w:type="character" w:customStyle="1" w:styleId="10">
    <w:name w:val="Заголовок 1 Знак"/>
    <w:basedOn w:val="a0"/>
    <w:link w:val="1"/>
    <w:rsid w:val="00F94F82"/>
    <w:rPr>
      <w:rFonts w:ascii="Times New Roman" w:eastAsia="Times New Roman" w:hAnsi="Times New Roman" w:cs="Times New Roman"/>
      <w:sz w:val="28"/>
      <w:szCs w:val="28"/>
    </w:rPr>
  </w:style>
  <w:style w:type="character" w:customStyle="1" w:styleId="20">
    <w:name w:val="Заголовок 2 Знак"/>
    <w:basedOn w:val="a0"/>
    <w:link w:val="2"/>
    <w:rsid w:val="00F94F82"/>
    <w:rPr>
      <w:rFonts w:ascii="Times New Roman" w:eastAsia="Times New Roman" w:hAnsi="Times New Roman" w:cs="Times New Roman"/>
      <w:b/>
      <w:bCs/>
      <w:sz w:val="24"/>
      <w:szCs w:val="24"/>
    </w:rPr>
  </w:style>
  <w:style w:type="character" w:styleId="ae">
    <w:name w:val="Hyperlink"/>
    <w:uiPriority w:val="99"/>
    <w:rsid w:val="00F94F82"/>
    <w:rPr>
      <w:color w:val="0000FF"/>
      <w:u w:val="single"/>
    </w:rPr>
  </w:style>
  <w:style w:type="character" w:styleId="af">
    <w:name w:val="FollowedHyperlink"/>
    <w:semiHidden/>
    <w:rsid w:val="00F94F82"/>
    <w:rPr>
      <w:rFonts w:cs="Times New Roman"/>
      <w:color w:val="800080"/>
      <w:u w:val="single"/>
    </w:rPr>
  </w:style>
  <w:style w:type="paragraph" w:styleId="af0">
    <w:name w:val="header"/>
    <w:basedOn w:val="a"/>
    <w:link w:val="af1"/>
    <w:uiPriority w:val="99"/>
    <w:rsid w:val="00F94F82"/>
    <w:pPr>
      <w:widowControl/>
      <w:tabs>
        <w:tab w:val="center" w:pos="4677"/>
        <w:tab w:val="right" w:pos="9355"/>
      </w:tabs>
      <w:autoSpaceDE/>
      <w:autoSpaceDN/>
    </w:pPr>
    <w:rPr>
      <w:rFonts w:eastAsia="Calibri"/>
      <w:sz w:val="24"/>
      <w:szCs w:val="24"/>
      <w:lang w:val="ru-RU" w:eastAsia="ru-RU"/>
    </w:rPr>
  </w:style>
  <w:style w:type="character" w:customStyle="1" w:styleId="af1">
    <w:name w:val="Верхний колонтитул Знак"/>
    <w:basedOn w:val="a0"/>
    <w:link w:val="af0"/>
    <w:uiPriority w:val="99"/>
    <w:rsid w:val="00F94F82"/>
    <w:rPr>
      <w:rFonts w:ascii="Times New Roman" w:eastAsia="Calibri" w:hAnsi="Times New Roman" w:cs="Times New Roman"/>
      <w:sz w:val="24"/>
      <w:szCs w:val="24"/>
      <w:lang w:val="ru-RU" w:eastAsia="ru-RU"/>
    </w:rPr>
  </w:style>
  <w:style w:type="paragraph" w:styleId="af2">
    <w:name w:val="footer"/>
    <w:basedOn w:val="a"/>
    <w:link w:val="af3"/>
    <w:uiPriority w:val="99"/>
    <w:rsid w:val="00F94F82"/>
    <w:pPr>
      <w:widowControl/>
      <w:tabs>
        <w:tab w:val="center" w:pos="4677"/>
        <w:tab w:val="right" w:pos="9355"/>
      </w:tabs>
      <w:autoSpaceDE/>
      <w:autoSpaceDN/>
    </w:pPr>
    <w:rPr>
      <w:rFonts w:eastAsia="Calibri"/>
      <w:sz w:val="24"/>
      <w:szCs w:val="24"/>
      <w:lang w:val="ru-RU" w:eastAsia="ru-RU"/>
    </w:rPr>
  </w:style>
  <w:style w:type="character" w:customStyle="1" w:styleId="af3">
    <w:name w:val="Нижний колонтитул Знак"/>
    <w:basedOn w:val="a0"/>
    <w:link w:val="af2"/>
    <w:uiPriority w:val="99"/>
    <w:rsid w:val="00F94F82"/>
    <w:rPr>
      <w:rFonts w:ascii="Times New Roman" w:eastAsia="Calibri" w:hAnsi="Times New Roman" w:cs="Times New Roman"/>
      <w:sz w:val="24"/>
      <w:szCs w:val="24"/>
      <w:lang w:val="ru-RU" w:eastAsia="ru-RU"/>
    </w:rPr>
  </w:style>
  <w:style w:type="paragraph" w:styleId="af4">
    <w:name w:val="Title"/>
    <w:basedOn w:val="a"/>
    <w:link w:val="af5"/>
    <w:qFormat/>
    <w:rsid w:val="00F94F82"/>
    <w:pPr>
      <w:widowControl/>
      <w:autoSpaceDE/>
      <w:autoSpaceDN/>
      <w:jc w:val="center"/>
    </w:pPr>
    <w:rPr>
      <w:rFonts w:ascii="Arial" w:eastAsia="Calibri" w:hAnsi="Arial"/>
      <w:b/>
      <w:bCs/>
      <w:sz w:val="24"/>
      <w:szCs w:val="24"/>
      <w:lang w:val="ru-RU" w:eastAsia="ru-RU"/>
    </w:rPr>
  </w:style>
  <w:style w:type="character" w:customStyle="1" w:styleId="af5">
    <w:name w:val="Название Знак"/>
    <w:basedOn w:val="a0"/>
    <w:link w:val="af4"/>
    <w:rsid w:val="00F94F82"/>
    <w:rPr>
      <w:rFonts w:ascii="Arial" w:eastAsia="Calibri" w:hAnsi="Arial" w:cs="Times New Roman"/>
      <w:b/>
      <w:bCs/>
      <w:sz w:val="24"/>
      <w:szCs w:val="24"/>
      <w:lang w:val="ru-RU" w:eastAsia="ru-RU"/>
    </w:rPr>
  </w:style>
  <w:style w:type="paragraph" w:styleId="af6">
    <w:name w:val="Subtitle"/>
    <w:basedOn w:val="a"/>
    <w:link w:val="af7"/>
    <w:qFormat/>
    <w:rsid w:val="00F94F82"/>
    <w:pPr>
      <w:widowControl/>
      <w:autoSpaceDE/>
      <w:autoSpaceDN/>
      <w:spacing w:before="120"/>
      <w:jc w:val="center"/>
    </w:pPr>
    <w:rPr>
      <w:rFonts w:ascii="Arial" w:eastAsia="Calibri" w:hAnsi="Arial"/>
      <w:b/>
      <w:bCs/>
      <w:caps/>
      <w:sz w:val="24"/>
      <w:szCs w:val="24"/>
      <w:lang w:val="ru-RU" w:eastAsia="ru-RU"/>
    </w:rPr>
  </w:style>
  <w:style w:type="character" w:customStyle="1" w:styleId="af7">
    <w:name w:val="Подзаголовок Знак"/>
    <w:basedOn w:val="a0"/>
    <w:link w:val="af6"/>
    <w:rsid w:val="00F94F82"/>
    <w:rPr>
      <w:rFonts w:ascii="Arial" w:eastAsia="Calibri" w:hAnsi="Arial" w:cs="Times New Roman"/>
      <w:b/>
      <w:bCs/>
      <w:caps/>
      <w:sz w:val="24"/>
      <w:szCs w:val="24"/>
      <w:lang w:val="ru-RU" w:eastAsia="ru-RU"/>
    </w:rPr>
  </w:style>
  <w:style w:type="paragraph" w:styleId="af8">
    <w:name w:val="Block Text"/>
    <w:basedOn w:val="a"/>
    <w:rsid w:val="00F94F82"/>
    <w:pPr>
      <w:widowControl/>
      <w:autoSpaceDE/>
      <w:autoSpaceDN/>
      <w:ind w:left="2992" w:right="2981"/>
      <w:jc w:val="both"/>
    </w:pPr>
    <w:rPr>
      <w:rFonts w:ascii="Arial" w:eastAsia="Calibri" w:hAnsi="Arial"/>
      <w:sz w:val="18"/>
      <w:szCs w:val="24"/>
      <w:lang w:val="ru-RU" w:eastAsia="ru-RU"/>
    </w:rPr>
  </w:style>
  <w:style w:type="paragraph" w:customStyle="1" w:styleId="13">
    <w:name w:val="Без интервала1"/>
    <w:rsid w:val="00F94F82"/>
    <w:pPr>
      <w:widowControl/>
      <w:autoSpaceDE/>
      <w:autoSpaceDN/>
    </w:pPr>
    <w:rPr>
      <w:rFonts w:ascii="Times New Roman" w:eastAsia="Calibri" w:hAnsi="Times New Roman" w:cs="Times New Roman"/>
      <w:sz w:val="24"/>
      <w:szCs w:val="24"/>
      <w:lang w:val="ru-RU" w:eastAsia="ru-RU"/>
    </w:rPr>
  </w:style>
  <w:style w:type="paragraph" w:customStyle="1" w:styleId="14">
    <w:name w:val="Абзац списка1"/>
    <w:basedOn w:val="a"/>
    <w:rsid w:val="00F94F82"/>
    <w:pPr>
      <w:widowControl/>
      <w:autoSpaceDE/>
      <w:autoSpaceDN/>
      <w:ind w:left="720"/>
    </w:pPr>
    <w:rPr>
      <w:rFonts w:eastAsia="Calibri"/>
      <w:sz w:val="24"/>
      <w:szCs w:val="24"/>
      <w:lang w:val="ru-RU" w:eastAsia="ru-RU"/>
    </w:rPr>
  </w:style>
  <w:style w:type="paragraph" w:customStyle="1" w:styleId="Default">
    <w:name w:val="Default"/>
    <w:rsid w:val="00F94F82"/>
    <w:pPr>
      <w:widowControl/>
      <w:adjustRightInd w:val="0"/>
    </w:pPr>
    <w:rPr>
      <w:rFonts w:ascii="Times New Roman" w:eastAsia="Calibri" w:hAnsi="Times New Roman" w:cs="Times New Roman"/>
      <w:color w:val="000000"/>
      <w:sz w:val="24"/>
      <w:szCs w:val="24"/>
      <w:lang w:val="ru-RU" w:eastAsia="ru-RU"/>
    </w:rPr>
  </w:style>
  <w:style w:type="paragraph" w:customStyle="1" w:styleId="ConsPlusNormal">
    <w:name w:val="ConsPlusNormal"/>
    <w:uiPriority w:val="99"/>
    <w:rsid w:val="00F94F82"/>
    <w:pPr>
      <w:adjustRightInd w:val="0"/>
    </w:pPr>
    <w:rPr>
      <w:rFonts w:ascii="Arial" w:eastAsia="Calibri" w:hAnsi="Arial" w:cs="Arial"/>
      <w:sz w:val="20"/>
      <w:szCs w:val="20"/>
      <w:lang w:val="ru-RU" w:eastAsia="ru-RU"/>
    </w:rPr>
  </w:style>
  <w:style w:type="paragraph" w:customStyle="1" w:styleId="ConsPlusNonformat">
    <w:name w:val="ConsPlusNonformat"/>
    <w:rsid w:val="00F94F82"/>
    <w:pPr>
      <w:adjustRightInd w:val="0"/>
    </w:pPr>
    <w:rPr>
      <w:rFonts w:ascii="Courier New" w:eastAsia="Calibri" w:hAnsi="Courier New" w:cs="Courier New"/>
      <w:sz w:val="20"/>
      <w:szCs w:val="20"/>
      <w:lang w:val="ru-RU" w:eastAsia="ru-RU"/>
    </w:rPr>
  </w:style>
  <w:style w:type="paragraph" w:customStyle="1" w:styleId="ConsPlusTitle">
    <w:name w:val="ConsPlusTitle"/>
    <w:rsid w:val="00F94F82"/>
    <w:pPr>
      <w:adjustRightInd w:val="0"/>
    </w:pPr>
    <w:rPr>
      <w:rFonts w:ascii="Arial" w:eastAsia="Calibri" w:hAnsi="Arial" w:cs="Arial"/>
      <w:b/>
      <w:bCs/>
      <w:sz w:val="20"/>
      <w:szCs w:val="20"/>
      <w:lang w:val="ru-RU" w:eastAsia="ru-RU"/>
    </w:rPr>
  </w:style>
  <w:style w:type="paragraph" w:customStyle="1" w:styleId="ConsPlusCell">
    <w:name w:val="ConsPlusCell"/>
    <w:rsid w:val="00F94F82"/>
    <w:pPr>
      <w:adjustRightInd w:val="0"/>
    </w:pPr>
    <w:rPr>
      <w:rFonts w:ascii="Arial" w:eastAsia="Calibri" w:hAnsi="Arial" w:cs="Arial"/>
      <w:sz w:val="20"/>
      <w:szCs w:val="20"/>
      <w:lang w:val="ru-RU" w:eastAsia="ru-RU"/>
    </w:rPr>
  </w:style>
  <w:style w:type="paragraph" w:customStyle="1" w:styleId="af9">
    <w:name w:val="Основной"/>
    <w:basedOn w:val="a"/>
    <w:link w:val="afa"/>
    <w:rsid w:val="00F94F82"/>
    <w:pPr>
      <w:widowControl/>
      <w:adjustRightInd w:val="0"/>
      <w:spacing w:line="214" w:lineRule="atLeast"/>
      <w:ind w:firstLine="283"/>
      <w:jc w:val="both"/>
    </w:pPr>
    <w:rPr>
      <w:rFonts w:ascii="NewtonCSanPin" w:eastAsia="Calibri" w:hAnsi="NewtonCSanPin" w:cs="NewtonCSanPin"/>
      <w:color w:val="000000"/>
      <w:sz w:val="21"/>
      <w:szCs w:val="21"/>
      <w:lang w:val="ru-RU" w:eastAsia="ru-RU"/>
    </w:rPr>
  </w:style>
  <w:style w:type="paragraph" w:customStyle="1" w:styleId="afb">
    <w:name w:val="Буллит"/>
    <w:basedOn w:val="af9"/>
    <w:rsid w:val="00F94F82"/>
    <w:pPr>
      <w:ind w:firstLine="244"/>
    </w:pPr>
  </w:style>
  <w:style w:type="paragraph" w:customStyle="1" w:styleId="Style5">
    <w:name w:val="Style5"/>
    <w:basedOn w:val="a"/>
    <w:rsid w:val="00F94F82"/>
    <w:pPr>
      <w:adjustRightInd w:val="0"/>
      <w:spacing w:line="235" w:lineRule="exact"/>
      <w:ind w:firstLine="461"/>
      <w:jc w:val="both"/>
    </w:pPr>
    <w:rPr>
      <w:rFonts w:ascii="Arial" w:eastAsia="Calibri" w:hAnsi="Arial"/>
      <w:sz w:val="24"/>
      <w:szCs w:val="24"/>
      <w:lang w:val="ru-RU" w:eastAsia="ru-RU"/>
    </w:rPr>
  </w:style>
  <w:style w:type="paragraph" w:customStyle="1" w:styleId="Style13">
    <w:name w:val="Style13"/>
    <w:basedOn w:val="a"/>
    <w:rsid w:val="00F94F82"/>
    <w:pPr>
      <w:adjustRightInd w:val="0"/>
      <w:spacing w:line="230" w:lineRule="exact"/>
      <w:jc w:val="center"/>
    </w:pPr>
    <w:rPr>
      <w:rFonts w:ascii="Arial" w:eastAsia="Calibri" w:hAnsi="Arial"/>
      <w:sz w:val="24"/>
      <w:szCs w:val="24"/>
      <w:lang w:val="ru-RU" w:eastAsia="ru-RU"/>
    </w:rPr>
  </w:style>
  <w:style w:type="paragraph" w:customStyle="1" w:styleId="Style14">
    <w:name w:val="Style14"/>
    <w:basedOn w:val="a"/>
    <w:rsid w:val="00F94F82"/>
    <w:pPr>
      <w:adjustRightInd w:val="0"/>
      <w:spacing w:line="226" w:lineRule="exact"/>
      <w:ind w:firstLine="182"/>
    </w:pPr>
    <w:rPr>
      <w:rFonts w:ascii="Arial" w:eastAsia="Calibri" w:hAnsi="Arial"/>
      <w:sz w:val="24"/>
      <w:szCs w:val="24"/>
      <w:lang w:val="ru-RU" w:eastAsia="ru-RU"/>
    </w:rPr>
  </w:style>
  <w:style w:type="character" w:customStyle="1" w:styleId="15">
    <w:name w:val="Основной текст Знак1"/>
    <w:uiPriority w:val="99"/>
    <w:semiHidden/>
    <w:rsid w:val="00F94F82"/>
    <w:rPr>
      <w:rFonts w:cs="Times New Roman"/>
    </w:rPr>
  </w:style>
  <w:style w:type="character" w:customStyle="1" w:styleId="afc">
    <w:name w:val="Основной текст + Полужирный"/>
    <w:rsid w:val="00F94F82"/>
    <w:rPr>
      <w:b/>
      <w:sz w:val="22"/>
    </w:rPr>
  </w:style>
  <w:style w:type="character" w:customStyle="1" w:styleId="42">
    <w:name w:val="Подпись к таблице4"/>
    <w:rsid w:val="00F94F82"/>
    <w:rPr>
      <w:rFonts w:ascii="Times New Roman" w:hAnsi="Times New Roman"/>
      <w:b/>
      <w:spacing w:val="0"/>
      <w:sz w:val="20"/>
    </w:rPr>
  </w:style>
  <w:style w:type="character" w:customStyle="1" w:styleId="32">
    <w:name w:val="Подпись к таблице3"/>
    <w:rsid w:val="00F94F82"/>
    <w:rPr>
      <w:rFonts w:ascii="Times New Roman" w:hAnsi="Times New Roman"/>
      <w:b/>
      <w:noProof/>
      <w:spacing w:val="0"/>
      <w:sz w:val="20"/>
    </w:rPr>
  </w:style>
  <w:style w:type="character" w:customStyle="1" w:styleId="1256">
    <w:name w:val="Основной текст (12)56"/>
    <w:rsid w:val="00F94F82"/>
    <w:rPr>
      <w:rFonts w:ascii="Times New Roman" w:hAnsi="Times New Roman"/>
      <w:spacing w:val="0"/>
      <w:sz w:val="19"/>
    </w:rPr>
  </w:style>
  <w:style w:type="character" w:customStyle="1" w:styleId="1255">
    <w:name w:val="Основной текст (12)55"/>
    <w:rsid w:val="00F94F82"/>
    <w:rPr>
      <w:rFonts w:ascii="Times New Roman" w:hAnsi="Times New Roman"/>
      <w:spacing w:val="0"/>
      <w:sz w:val="19"/>
    </w:rPr>
  </w:style>
  <w:style w:type="character" w:customStyle="1" w:styleId="1254">
    <w:name w:val="Основной текст (12)54"/>
    <w:rsid w:val="00F94F82"/>
    <w:rPr>
      <w:rFonts w:ascii="Times New Roman" w:hAnsi="Times New Roman"/>
      <w:noProof/>
      <w:spacing w:val="0"/>
      <w:sz w:val="19"/>
    </w:rPr>
  </w:style>
  <w:style w:type="character" w:customStyle="1" w:styleId="1512">
    <w:name w:val="Основной текст (15)12"/>
    <w:rsid w:val="00F94F82"/>
    <w:rPr>
      <w:rFonts w:ascii="Times New Roman" w:hAnsi="Times New Roman"/>
      <w:i/>
      <w:spacing w:val="0"/>
      <w:sz w:val="19"/>
    </w:rPr>
  </w:style>
  <w:style w:type="character" w:customStyle="1" w:styleId="1253">
    <w:name w:val="Основной текст (12)53"/>
    <w:rsid w:val="00F94F82"/>
    <w:rPr>
      <w:rFonts w:ascii="Times New Roman" w:hAnsi="Times New Roman"/>
      <w:spacing w:val="0"/>
      <w:sz w:val="19"/>
    </w:rPr>
  </w:style>
  <w:style w:type="table" w:styleId="afd">
    <w:name w:val="Table Grid"/>
    <w:basedOn w:val="a1"/>
    <w:uiPriority w:val="39"/>
    <w:rsid w:val="00F94F82"/>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rsid w:val="00F94F82"/>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rsid w:val="00F94F82"/>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rsid w:val="00F94F82"/>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4">
    <w:name w:val="List 2"/>
    <w:basedOn w:val="a"/>
    <w:rsid w:val="00F94F82"/>
    <w:pPr>
      <w:widowControl/>
      <w:autoSpaceDE/>
      <w:autoSpaceDN/>
      <w:ind w:left="566" w:hanging="283"/>
    </w:pPr>
    <w:rPr>
      <w:rFonts w:eastAsia="Calibri"/>
      <w:sz w:val="24"/>
      <w:szCs w:val="24"/>
      <w:lang w:val="ru-RU" w:eastAsia="ru-RU"/>
    </w:rPr>
  </w:style>
  <w:style w:type="paragraph" w:styleId="afe">
    <w:name w:val="Normal (Web)"/>
    <w:basedOn w:val="a"/>
    <w:unhideWhenUsed/>
    <w:rsid w:val="00F94F82"/>
    <w:pPr>
      <w:widowControl/>
      <w:autoSpaceDE/>
      <w:autoSpaceDN/>
      <w:spacing w:before="100" w:beforeAutospacing="1" w:after="100" w:afterAutospacing="1"/>
    </w:pPr>
    <w:rPr>
      <w:sz w:val="24"/>
      <w:szCs w:val="24"/>
      <w:lang w:val="ru-RU" w:eastAsia="ru-RU"/>
    </w:rPr>
  </w:style>
  <w:style w:type="table" w:customStyle="1" w:styleId="43">
    <w:name w:val="Сетка таблицы4"/>
    <w:basedOn w:val="a1"/>
    <w:next w:val="afd"/>
    <w:uiPriority w:val="59"/>
    <w:rsid w:val="00F94F82"/>
    <w:pPr>
      <w:widowControl/>
      <w:autoSpaceDE/>
      <w:autoSpaceDN/>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F94F82"/>
  </w:style>
  <w:style w:type="numbering" w:customStyle="1" w:styleId="111">
    <w:name w:val="Нет списка111"/>
    <w:next w:val="a2"/>
    <w:uiPriority w:val="99"/>
    <w:semiHidden/>
    <w:unhideWhenUsed/>
    <w:rsid w:val="00F94F82"/>
  </w:style>
  <w:style w:type="character" w:styleId="aff">
    <w:name w:val="page number"/>
    <w:basedOn w:val="a0"/>
    <w:rsid w:val="00F94F82"/>
  </w:style>
  <w:style w:type="paragraph" w:styleId="aff0">
    <w:name w:val="No Spacing"/>
    <w:link w:val="aff1"/>
    <w:uiPriority w:val="1"/>
    <w:qFormat/>
    <w:rsid w:val="00F94F82"/>
    <w:pPr>
      <w:widowControl/>
      <w:autoSpaceDE/>
      <w:autoSpaceDN/>
    </w:pPr>
    <w:rPr>
      <w:rFonts w:ascii="Times New Roman" w:eastAsia="Times New Roman" w:hAnsi="Times New Roman" w:cs="Times New Roman"/>
      <w:sz w:val="24"/>
      <w:szCs w:val="24"/>
      <w:lang w:val="ru-RU" w:eastAsia="ru-RU"/>
    </w:rPr>
  </w:style>
  <w:style w:type="table" w:customStyle="1" w:styleId="52">
    <w:name w:val="Сетка таблицы5"/>
    <w:basedOn w:val="a1"/>
    <w:next w:val="afd"/>
    <w:uiPriority w:val="59"/>
    <w:rsid w:val="00F94F82"/>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F94F82"/>
  </w:style>
  <w:style w:type="table" w:customStyle="1" w:styleId="112">
    <w:name w:val="Сетка таблицы11"/>
    <w:basedOn w:val="a1"/>
    <w:next w:val="afd"/>
    <w:rsid w:val="00F94F82"/>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d"/>
    <w:uiPriority w:val="59"/>
    <w:rsid w:val="00F94F8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d"/>
    <w:rsid w:val="00435DEF"/>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
    <w:name w:val="Нет списка2"/>
    <w:next w:val="a2"/>
    <w:uiPriority w:val="99"/>
    <w:semiHidden/>
    <w:unhideWhenUsed/>
    <w:rsid w:val="00097FB1"/>
  </w:style>
  <w:style w:type="numbering" w:customStyle="1" w:styleId="120">
    <w:name w:val="Нет списка12"/>
    <w:next w:val="a2"/>
    <w:uiPriority w:val="99"/>
    <w:semiHidden/>
    <w:unhideWhenUsed/>
    <w:rsid w:val="00097FB1"/>
  </w:style>
  <w:style w:type="numbering" w:customStyle="1" w:styleId="1120">
    <w:name w:val="Нет списка112"/>
    <w:next w:val="a2"/>
    <w:uiPriority w:val="99"/>
    <w:semiHidden/>
    <w:unhideWhenUsed/>
    <w:rsid w:val="00097FB1"/>
  </w:style>
  <w:style w:type="numbering" w:customStyle="1" w:styleId="1112">
    <w:name w:val="Нет списка1112"/>
    <w:next w:val="a2"/>
    <w:semiHidden/>
    <w:unhideWhenUsed/>
    <w:rsid w:val="00097FB1"/>
  </w:style>
  <w:style w:type="character" w:customStyle="1" w:styleId="30">
    <w:name w:val="Заголовок 3 Знак"/>
    <w:basedOn w:val="a0"/>
    <w:link w:val="3"/>
    <w:uiPriority w:val="1"/>
    <w:rsid w:val="001B5E89"/>
    <w:rPr>
      <w:rFonts w:ascii="Times New Roman" w:eastAsia="Times New Roman" w:hAnsi="Times New Roman" w:cs="Times New Roman"/>
      <w:b/>
      <w:bCs/>
      <w:i/>
      <w:sz w:val="24"/>
      <w:szCs w:val="24"/>
    </w:rPr>
  </w:style>
  <w:style w:type="numbering" w:customStyle="1" w:styleId="11111">
    <w:name w:val="Нет списка11111"/>
    <w:next w:val="a2"/>
    <w:semiHidden/>
    <w:unhideWhenUsed/>
    <w:rsid w:val="001B5E89"/>
  </w:style>
  <w:style w:type="character" w:customStyle="1" w:styleId="c8">
    <w:name w:val="c8"/>
    <w:basedOn w:val="a0"/>
    <w:rsid w:val="001B5E89"/>
  </w:style>
  <w:style w:type="character" w:customStyle="1" w:styleId="c0">
    <w:name w:val="c0"/>
    <w:basedOn w:val="a0"/>
    <w:rsid w:val="001B5E89"/>
  </w:style>
  <w:style w:type="character" w:styleId="aff2">
    <w:name w:val="Emphasis"/>
    <w:basedOn w:val="a0"/>
    <w:qFormat/>
    <w:rsid w:val="001B5E89"/>
    <w:rPr>
      <w:i/>
      <w:iCs/>
    </w:rPr>
  </w:style>
  <w:style w:type="character" w:customStyle="1" w:styleId="17">
    <w:name w:val="Основной текст1"/>
    <w:rsid w:val="001B5E89"/>
    <w:rPr>
      <w:rFonts w:ascii="Times New Roman" w:eastAsia="Times New Roman" w:hAnsi="Times New Roman"/>
      <w:color w:val="000000"/>
      <w:spacing w:val="0"/>
      <w:w w:val="100"/>
      <w:position w:val="0"/>
      <w:shd w:val="clear" w:color="auto" w:fill="FFFFFF"/>
      <w:lang w:val="ru-RU" w:eastAsia="ru-RU" w:bidi="ru-RU"/>
    </w:rPr>
  </w:style>
  <w:style w:type="character" w:customStyle="1" w:styleId="afa">
    <w:name w:val="Основной Знак"/>
    <w:link w:val="af9"/>
    <w:locked/>
    <w:rsid w:val="001B5E89"/>
    <w:rPr>
      <w:rFonts w:ascii="NewtonCSanPin" w:eastAsia="Calibri" w:hAnsi="NewtonCSanPin" w:cs="NewtonCSanPin"/>
      <w:color w:val="000000"/>
      <w:sz w:val="21"/>
      <w:szCs w:val="21"/>
      <w:lang w:val="ru-RU" w:eastAsia="ru-RU"/>
    </w:rPr>
  </w:style>
  <w:style w:type="character" w:customStyle="1" w:styleId="26">
    <w:name w:val="Основной текст (2)_"/>
    <w:basedOn w:val="a0"/>
    <w:link w:val="27"/>
    <w:rsid w:val="00E2546D"/>
    <w:rPr>
      <w:rFonts w:ascii="Times New Roman" w:eastAsia="Times New Roman" w:hAnsi="Times New Roman" w:cs="Times New Roman"/>
      <w:spacing w:val="-10"/>
      <w:shd w:val="clear" w:color="auto" w:fill="FFFFFF"/>
    </w:rPr>
  </w:style>
  <w:style w:type="paragraph" w:customStyle="1" w:styleId="27">
    <w:name w:val="Основной текст (2)"/>
    <w:basedOn w:val="a"/>
    <w:link w:val="26"/>
    <w:rsid w:val="00E2546D"/>
    <w:pPr>
      <w:shd w:val="clear" w:color="auto" w:fill="FFFFFF"/>
      <w:autoSpaceDE/>
      <w:autoSpaceDN/>
      <w:spacing w:line="0" w:lineRule="atLeast"/>
    </w:pPr>
    <w:rPr>
      <w:spacing w:val="-10"/>
    </w:rPr>
  </w:style>
  <w:style w:type="character" w:customStyle="1" w:styleId="20pt">
    <w:name w:val="Основной текст (2) + Курсив;Интервал 0 pt"/>
    <w:basedOn w:val="26"/>
    <w:rsid w:val="007615C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styleId="34">
    <w:name w:val="Body Text Indent 3"/>
    <w:basedOn w:val="a"/>
    <w:link w:val="35"/>
    <w:uiPriority w:val="99"/>
    <w:semiHidden/>
    <w:unhideWhenUsed/>
    <w:rsid w:val="00AE3D70"/>
    <w:pPr>
      <w:spacing w:after="120"/>
      <w:ind w:left="283"/>
    </w:pPr>
    <w:rPr>
      <w:sz w:val="16"/>
      <w:szCs w:val="16"/>
    </w:rPr>
  </w:style>
  <w:style w:type="character" w:customStyle="1" w:styleId="35">
    <w:name w:val="Основной текст с отступом 3 Знак"/>
    <w:basedOn w:val="a0"/>
    <w:link w:val="34"/>
    <w:uiPriority w:val="99"/>
    <w:semiHidden/>
    <w:rsid w:val="00AE3D70"/>
    <w:rPr>
      <w:rFonts w:ascii="Times New Roman" w:eastAsia="Times New Roman" w:hAnsi="Times New Roman" w:cs="Times New Roman"/>
      <w:sz w:val="16"/>
      <w:szCs w:val="16"/>
    </w:rPr>
  </w:style>
  <w:style w:type="paragraph" w:styleId="aff3">
    <w:name w:val="Plain Text"/>
    <w:basedOn w:val="a"/>
    <w:link w:val="aff4"/>
    <w:semiHidden/>
    <w:unhideWhenUsed/>
    <w:rsid w:val="00AE3D70"/>
    <w:pPr>
      <w:widowControl/>
      <w:autoSpaceDE/>
      <w:autoSpaceDN/>
    </w:pPr>
    <w:rPr>
      <w:rFonts w:ascii="Courier New" w:hAnsi="Courier New"/>
      <w:sz w:val="20"/>
      <w:szCs w:val="20"/>
      <w:lang w:eastAsia="ru-RU"/>
    </w:rPr>
  </w:style>
  <w:style w:type="character" w:customStyle="1" w:styleId="aff4">
    <w:name w:val="Текст Знак"/>
    <w:basedOn w:val="a0"/>
    <w:link w:val="aff3"/>
    <w:semiHidden/>
    <w:rsid w:val="00AE3D70"/>
    <w:rPr>
      <w:rFonts w:ascii="Courier New" w:eastAsia="Times New Roman" w:hAnsi="Courier New" w:cs="Times New Roman"/>
      <w:sz w:val="20"/>
      <w:szCs w:val="20"/>
      <w:lang w:eastAsia="ru-RU"/>
    </w:rPr>
  </w:style>
  <w:style w:type="character" w:customStyle="1" w:styleId="c28">
    <w:name w:val="c28"/>
    <w:basedOn w:val="a0"/>
    <w:rsid w:val="00133E2B"/>
  </w:style>
  <w:style w:type="paragraph" w:customStyle="1" w:styleId="c4">
    <w:name w:val="c4"/>
    <w:basedOn w:val="a"/>
    <w:rsid w:val="00133E2B"/>
    <w:pPr>
      <w:widowControl/>
      <w:autoSpaceDE/>
      <w:autoSpaceDN/>
      <w:spacing w:before="100" w:beforeAutospacing="1" w:after="100" w:afterAutospacing="1"/>
    </w:pPr>
    <w:rPr>
      <w:sz w:val="24"/>
      <w:szCs w:val="24"/>
      <w:lang w:val="ru-RU" w:eastAsia="ru-RU"/>
    </w:rPr>
  </w:style>
  <w:style w:type="character" w:customStyle="1" w:styleId="c15">
    <w:name w:val="c15"/>
    <w:basedOn w:val="a0"/>
    <w:rsid w:val="00133E2B"/>
  </w:style>
  <w:style w:type="character" w:customStyle="1" w:styleId="40">
    <w:name w:val="Заголовок 4 Знак"/>
    <w:basedOn w:val="a0"/>
    <w:link w:val="4"/>
    <w:rsid w:val="00F13063"/>
    <w:rPr>
      <w:rFonts w:ascii="Times New Roman" w:eastAsia="Times New Roman" w:hAnsi="Times New Roman" w:cs="Times New Roman"/>
      <w:sz w:val="28"/>
      <w:szCs w:val="28"/>
      <w:lang w:val="ru-RU" w:eastAsia="ru-RU"/>
    </w:rPr>
  </w:style>
  <w:style w:type="character" w:customStyle="1" w:styleId="50">
    <w:name w:val="Заголовок 5 Знак"/>
    <w:basedOn w:val="a0"/>
    <w:link w:val="5"/>
    <w:rsid w:val="00F13063"/>
    <w:rPr>
      <w:rFonts w:ascii="Times New Roman" w:eastAsia="Times New Roman" w:hAnsi="Times New Roman" w:cs="Times New Roman"/>
      <w:b/>
      <w:bCs/>
      <w:sz w:val="24"/>
      <w:szCs w:val="24"/>
      <w:lang w:val="ru-RU"/>
    </w:rPr>
  </w:style>
  <w:style w:type="paragraph" w:customStyle="1" w:styleId="211">
    <w:name w:val="Основной текст 21"/>
    <w:basedOn w:val="a"/>
    <w:uiPriority w:val="99"/>
    <w:rsid w:val="00F13063"/>
    <w:pPr>
      <w:widowControl/>
      <w:tabs>
        <w:tab w:val="left" w:pos="8222"/>
      </w:tabs>
      <w:autoSpaceDE/>
      <w:autoSpaceDN/>
      <w:ind w:right="-1759"/>
    </w:pPr>
    <w:rPr>
      <w:sz w:val="28"/>
      <w:szCs w:val="20"/>
      <w:lang w:val="ru-RU" w:eastAsia="ru-RU"/>
    </w:rPr>
  </w:style>
  <w:style w:type="paragraph" w:customStyle="1" w:styleId="Standard">
    <w:name w:val="Standard"/>
    <w:rsid w:val="00F13063"/>
    <w:pPr>
      <w:widowControl/>
      <w:suppressAutoHyphens/>
      <w:autoSpaceDE/>
      <w:textAlignment w:val="baseline"/>
    </w:pPr>
    <w:rPr>
      <w:rFonts w:ascii="Times New Roman" w:eastAsia="Times New Roman" w:hAnsi="Times New Roman" w:cs="Times New Roman"/>
      <w:kern w:val="3"/>
      <w:sz w:val="24"/>
      <w:szCs w:val="24"/>
      <w:lang w:val="ru-RU" w:eastAsia="ru-RU"/>
    </w:rPr>
  </w:style>
  <w:style w:type="paragraph" w:styleId="aff5">
    <w:name w:val="Body Text Indent"/>
    <w:basedOn w:val="a"/>
    <w:link w:val="aff6"/>
    <w:uiPriority w:val="99"/>
    <w:semiHidden/>
    <w:unhideWhenUsed/>
    <w:rsid w:val="00F13063"/>
    <w:pPr>
      <w:widowControl/>
      <w:autoSpaceDE/>
      <w:autoSpaceDN/>
      <w:spacing w:after="120" w:line="276" w:lineRule="auto"/>
      <w:ind w:left="283"/>
    </w:pPr>
    <w:rPr>
      <w:rFonts w:ascii="Calibri" w:hAnsi="Calibri"/>
      <w:lang w:val="ru-RU" w:eastAsia="ru-RU"/>
    </w:rPr>
  </w:style>
  <w:style w:type="character" w:customStyle="1" w:styleId="aff6">
    <w:name w:val="Основной текст с отступом Знак"/>
    <w:basedOn w:val="a0"/>
    <w:link w:val="aff5"/>
    <w:uiPriority w:val="99"/>
    <w:semiHidden/>
    <w:rsid w:val="00F13063"/>
    <w:rPr>
      <w:rFonts w:ascii="Calibri" w:eastAsia="Times New Roman" w:hAnsi="Calibri" w:cs="Times New Roman"/>
      <w:lang w:val="ru-RU" w:eastAsia="ru-RU"/>
    </w:rPr>
  </w:style>
  <w:style w:type="paragraph" w:styleId="HTML">
    <w:name w:val="HTML Preformatted"/>
    <w:basedOn w:val="a"/>
    <w:link w:val="HTML0"/>
    <w:rsid w:val="00F130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rsid w:val="00F13063"/>
    <w:rPr>
      <w:rFonts w:ascii="Courier New" w:eastAsia="Times New Roman" w:hAnsi="Courier New" w:cs="Courier New"/>
      <w:sz w:val="20"/>
      <w:szCs w:val="20"/>
      <w:lang w:val="ru-RU" w:eastAsia="ru-RU"/>
    </w:rPr>
  </w:style>
  <w:style w:type="character" w:customStyle="1" w:styleId="butback">
    <w:name w:val="butback"/>
    <w:basedOn w:val="a0"/>
    <w:rsid w:val="00F13063"/>
  </w:style>
  <w:style w:type="character" w:customStyle="1" w:styleId="submenu-table">
    <w:name w:val="submenu-table"/>
    <w:basedOn w:val="a0"/>
    <w:rsid w:val="00F13063"/>
  </w:style>
  <w:style w:type="paragraph" w:styleId="aff7">
    <w:name w:val="Document Map"/>
    <w:basedOn w:val="a"/>
    <w:link w:val="aff8"/>
    <w:uiPriority w:val="99"/>
    <w:semiHidden/>
    <w:unhideWhenUsed/>
    <w:rsid w:val="00F13063"/>
    <w:pPr>
      <w:widowControl/>
      <w:autoSpaceDE/>
      <w:autoSpaceDN/>
    </w:pPr>
    <w:rPr>
      <w:rFonts w:ascii="Tahoma" w:eastAsia="Calibri" w:hAnsi="Tahoma"/>
      <w:sz w:val="16"/>
      <w:szCs w:val="16"/>
      <w:lang w:val="ru-RU" w:eastAsia="ru-RU"/>
    </w:rPr>
  </w:style>
  <w:style w:type="character" w:customStyle="1" w:styleId="aff8">
    <w:name w:val="Схема документа Знак"/>
    <w:basedOn w:val="a0"/>
    <w:link w:val="aff7"/>
    <w:uiPriority w:val="99"/>
    <w:semiHidden/>
    <w:rsid w:val="00F13063"/>
    <w:rPr>
      <w:rFonts w:ascii="Tahoma" w:eastAsia="Calibri" w:hAnsi="Tahoma" w:cs="Times New Roman"/>
      <w:sz w:val="16"/>
      <w:szCs w:val="16"/>
      <w:lang w:val="ru-RU" w:eastAsia="ru-RU"/>
    </w:rPr>
  </w:style>
  <w:style w:type="paragraph" w:styleId="28">
    <w:name w:val="Body Text 2"/>
    <w:basedOn w:val="a"/>
    <w:link w:val="29"/>
    <w:unhideWhenUsed/>
    <w:rsid w:val="00F13063"/>
    <w:pPr>
      <w:widowControl/>
      <w:autoSpaceDE/>
      <w:autoSpaceDN/>
      <w:spacing w:after="120" w:line="480" w:lineRule="auto"/>
    </w:pPr>
    <w:rPr>
      <w:sz w:val="24"/>
      <w:szCs w:val="24"/>
      <w:lang w:val="ru-RU" w:eastAsia="ru-RU"/>
    </w:rPr>
  </w:style>
  <w:style w:type="character" w:customStyle="1" w:styleId="29">
    <w:name w:val="Основной текст 2 Знак"/>
    <w:basedOn w:val="a0"/>
    <w:link w:val="28"/>
    <w:rsid w:val="00F13063"/>
    <w:rPr>
      <w:rFonts w:ascii="Times New Roman" w:eastAsia="Times New Roman" w:hAnsi="Times New Roman" w:cs="Times New Roman"/>
      <w:sz w:val="24"/>
      <w:szCs w:val="24"/>
      <w:lang w:val="ru-RU" w:eastAsia="ru-RU"/>
    </w:rPr>
  </w:style>
  <w:style w:type="character" w:customStyle="1" w:styleId="aff1">
    <w:name w:val="Без интервала Знак"/>
    <w:basedOn w:val="a0"/>
    <w:link w:val="aff0"/>
    <w:uiPriority w:val="1"/>
    <w:rsid w:val="00F13063"/>
    <w:rPr>
      <w:rFonts w:ascii="Times New Roman" w:eastAsia="Times New Roman" w:hAnsi="Times New Roman" w:cs="Times New Roman"/>
      <w:sz w:val="24"/>
      <w:szCs w:val="24"/>
      <w:lang w:val="ru-RU" w:eastAsia="ru-RU"/>
    </w:rPr>
  </w:style>
  <w:style w:type="character" w:customStyle="1" w:styleId="a6">
    <w:name w:val="Абзац списка Знак"/>
    <w:link w:val="a5"/>
    <w:uiPriority w:val="99"/>
    <w:locked/>
    <w:rsid w:val="00F61C69"/>
    <w:rPr>
      <w:rFonts w:ascii="Times New Roman" w:eastAsia="Times New Roman" w:hAnsi="Times New Roman" w:cs="Times New Roman"/>
    </w:rPr>
  </w:style>
  <w:style w:type="character" w:customStyle="1" w:styleId="FontStyle117">
    <w:name w:val="Font Style117"/>
    <w:rsid w:val="004E21FC"/>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lsdException w:name="Body Text 2"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1522B"/>
    <w:rPr>
      <w:rFonts w:ascii="Times New Roman" w:eastAsia="Times New Roman" w:hAnsi="Times New Roman" w:cs="Times New Roman"/>
    </w:rPr>
  </w:style>
  <w:style w:type="paragraph" w:styleId="1">
    <w:name w:val="heading 1"/>
    <w:basedOn w:val="a"/>
    <w:link w:val="10"/>
    <w:qFormat/>
    <w:rsid w:val="0001522B"/>
    <w:pPr>
      <w:spacing w:before="9"/>
      <w:ind w:left="40"/>
      <w:outlineLvl w:val="0"/>
    </w:pPr>
    <w:rPr>
      <w:sz w:val="28"/>
      <w:szCs w:val="28"/>
    </w:rPr>
  </w:style>
  <w:style w:type="paragraph" w:styleId="2">
    <w:name w:val="heading 2"/>
    <w:basedOn w:val="a"/>
    <w:link w:val="20"/>
    <w:qFormat/>
    <w:rsid w:val="0001522B"/>
    <w:pPr>
      <w:spacing w:before="4" w:line="274" w:lineRule="exact"/>
      <w:ind w:left="810"/>
      <w:outlineLvl w:val="1"/>
    </w:pPr>
    <w:rPr>
      <w:b/>
      <w:bCs/>
      <w:sz w:val="24"/>
      <w:szCs w:val="24"/>
    </w:rPr>
  </w:style>
  <w:style w:type="paragraph" w:styleId="3">
    <w:name w:val="heading 3"/>
    <w:basedOn w:val="a"/>
    <w:link w:val="30"/>
    <w:uiPriority w:val="1"/>
    <w:qFormat/>
    <w:rsid w:val="0001522B"/>
    <w:pPr>
      <w:ind w:left="102"/>
      <w:outlineLvl w:val="2"/>
    </w:pPr>
    <w:rPr>
      <w:b/>
      <w:bCs/>
      <w:i/>
      <w:sz w:val="24"/>
      <w:szCs w:val="24"/>
    </w:rPr>
  </w:style>
  <w:style w:type="paragraph" w:styleId="4">
    <w:name w:val="heading 4"/>
    <w:basedOn w:val="a"/>
    <w:next w:val="a"/>
    <w:link w:val="40"/>
    <w:qFormat/>
    <w:rsid w:val="00F13063"/>
    <w:pPr>
      <w:keepNext/>
      <w:widowControl/>
      <w:adjustRightInd w:val="0"/>
      <w:spacing w:line="360" w:lineRule="auto"/>
      <w:outlineLvl w:val="3"/>
    </w:pPr>
    <w:rPr>
      <w:sz w:val="28"/>
      <w:szCs w:val="28"/>
      <w:lang w:val="ru-RU" w:eastAsia="ru-RU"/>
    </w:rPr>
  </w:style>
  <w:style w:type="paragraph" w:styleId="5">
    <w:name w:val="heading 5"/>
    <w:basedOn w:val="a"/>
    <w:next w:val="a"/>
    <w:link w:val="50"/>
    <w:qFormat/>
    <w:rsid w:val="00F13063"/>
    <w:pPr>
      <w:keepNext/>
      <w:widowControl/>
      <w:autoSpaceDE/>
      <w:autoSpaceDN/>
      <w:jc w:val="center"/>
      <w:outlineLvl w:val="4"/>
    </w:pPr>
    <w:rPr>
      <w:b/>
      <w:bCs/>
      <w:sz w:val="24"/>
      <w:szCs w:val="24"/>
      <w:lang w:val="ru-RU"/>
    </w:rPr>
  </w:style>
  <w:style w:type="paragraph" w:styleId="8">
    <w:name w:val="heading 8"/>
    <w:basedOn w:val="a"/>
    <w:next w:val="a"/>
    <w:link w:val="80"/>
    <w:qFormat/>
    <w:rsid w:val="00F94F82"/>
    <w:pPr>
      <w:widowControl/>
      <w:autoSpaceDE/>
      <w:autoSpaceDN/>
      <w:spacing w:before="240" w:after="60"/>
      <w:outlineLvl w:val="7"/>
    </w:pPr>
    <w:rPr>
      <w:rFonts w:eastAsia="Calibri"/>
      <w:i/>
      <w:i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1522B"/>
    <w:tblPr>
      <w:tblInd w:w="0" w:type="dxa"/>
      <w:tblCellMar>
        <w:top w:w="0" w:type="dxa"/>
        <w:left w:w="0" w:type="dxa"/>
        <w:bottom w:w="0" w:type="dxa"/>
        <w:right w:w="0" w:type="dxa"/>
      </w:tblCellMar>
    </w:tblPr>
  </w:style>
  <w:style w:type="paragraph" w:styleId="11">
    <w:name w:val="toc 1"/>
    <w:basedOn w:val="a"/>
    <w:uiPriority w:val="1"/>
    <w:qFormat/>
    <w:rsid w:val="0001522B"/>
    <w:pPr>
      <w:ind w:left="102"/>
    </w:pPr>
    <w:rPr>
      <w:b/>
      <w:bCs/>
      <w:sz w:val="24"/>
      <w:szCs w:val="24"/>
    </w:rPr>
  </w:style>
  <w:style w:type="paragraph" w:styleId="21">
    <w:name w:val="toc 2"/>
    <w:basedOn w:val="a"/>
    <w:uiPriority w:val="1"/>
    <w:qFormat/>
    <w:rsid w:val="0001522B"/>
    <w:pPr>
      <w:ind w:left="102"/>
    </w:pPr>
    <w:rPr>
      <w:sz w:val="24"/>
      <w:szCs w:val="24"/>
    </w:rPr>
  </w:style>
  <w:style w:type="paragraph" w:styleId="31">
    <w:name w:val="toc 3"/>
    <w:basedOn w:val="a"/>
    <w:uiPriority w:val="1"/>
    <w:qFormat/>
    <w:rsid w:val="0001522B"/>
    <w:pPr>
      <w:ind w:left="385"/>
    </w:pPr>
    <w:rPr>
      <w:sz w:val="24"/>
      <w:szCs w:val="24"/>
    </w:rPr>
  </w:style>
  <w:style w:type="paragraph" w:styleId="41">
    <w:name w:val="toc 4"/>
    <w:basedOn w:val="a"/>
    <w:uiPriority w:val="1"/>
    <w:qFormat/>
    <w:rsid w:val="0001522B"/>
    <w:pPr>
      <w:ind w:left="102" w:right="391" w:firstLine="453"/>
    </w:pPr>
    <w:rPr>
      <w:sz w:val="24"/>
      <w:szCs w:val="24"/>
    </w:rPr>
  </w:style>
  <w:style w:type="paragraph" w:styleId="51">
    <w:name w:val="toc 5"/>
    <w:basedOn w:val="a"/>
    <w:uiPriority w:val="1"/>
    <w:qFormat/>
    <w:rsid w:val="0001522B"/>
    <w:pPr>
      <w:ind w:left="1448" w:hanging="780"/>
    </w:pPr>
    <w:rPr>
      <w:sz w:val="24"/>
      <w:szCs w:val="24"/>
    </w:rPr>
  </w:style>
  <w:style w:type="paragraph" w:styleId="a3">
    <w:name w:val="Body Text"/>
    <w:basedOn w:val="a"/>
    <w:link w:val="a4"/>
    <w:qFormat/>
    <w:rsid w:val="0001522B"/>
    <w:pPr>
      <w:ind w:left="102"/>
      <w:jc w:val="both"/>
    </w:pPr>
    <w:rPr>
      <w:sz w:val="24"/>
      <w:szCs w:val="24"/>
    </w:rPr>
  </w:style>
  <w:style w:type="paragraph" w:styleId="a5">
    <w:name w:val="List Paragraph"/>
    <w:basedOn w:val="a"/>
    <w:link w:val="a6"/>
    <w:uiPriority w:val="34"/>
    <w:qFormat/>
    <w:rsid w:val="0001522B"/>
    <w:pPr>
      <w:ind w:left="102" w:firstLine="708"/>
      <w:jc w:val="both"/>
    </w:pPr>
  </w:style>
  <w:style w:type="paragraph" w:customStyle="1" w:styleId="TableParagraph">
    <w:name w:val="Table Paragraph"/>
    <w:basedOn w:val="a"/>
    <w:uiPriority w:val="1"/>
    <w:qFormat/>
    <w:rsid w:val="0001522B"/>
  </w:style>
  <w:style w:type="paragraph" w:styleId="a7">
    <w:name w:val="Balloon Text"/>
    <w:basedOn w:val="a"/>
    <w:link w:val="a8"/>
    <w:uiPriority w:val="99"/>
    <w:semiHidden/>
    <w:unhideWhenUsed/>
    <w:rsid w:val="00575FBA"/>
    <w:rPr>
      <w:rFonts w:ascii="Tahoma" w:hAnsi="Tahoma" w:cs="Tahoma"/>
      <w:sz w:val="16"/>
      <w:szCs w:val="16"/>
    </w:rPr>
  </w:style>
  <w:style w:type="character" w:customStyle="1" w:styleId="a8">
    <w:name w:val="Текст выноски Знак"/>
    <w:basedOn w:val="a0"/>
    <w:link w:val="a7"/>
    <w:uiPriority w:val="99"/>
    <w:semiHidden/>
    <w:rsid w:val="00575FBA"/>
    <w:rPr>
      <w:rFonts w:ascii="Tahoma" w:eastAsia="Times New Roman" w:hAnsi="Tahoma" w:cs="Tahoma"/>
      <w:sz w:val="16"/>
      <w:szCs w:val="16"/>
    </w:rPr>
  </w:style>
  <w:style w:type="character" w:customStyle="1" w:styleId="Zag11">
    <w:name w:val="Zag_11"/>
    <w:rsid w:val="00DA74F3"/>
  </w:style>
  <w:style w:type="paragraph" w:customStyle="1" w:styleId="a9">
    <w:name w:val="Базовый"/>
    <w:rsid w:val="00B1758C"/>
    <w:pPr>
      <w:tabs>
        <w:tab w:val="left" w:pos="454"/>
      </w:tabs>
      <w:suppressAutoHyphens/>
      <w:autoSpaceDN/>
    </w:pPr>
    <w:rPr>
      <w:rFonts w:ascii="Times New Roman" w:eastAsia="Times New Roman" w:hAnsi="Times New Roman" w:cs="Times New Roman"/>
      <w:sz w:val="24"/>
      <w:szCs w:val="24"/>
      <w:lang w:eastAsia="zh-CN"/>
    </w:rPr>
  </w:style>
  <w:style w:type="paragraph" w:customStyle="1" w:styleId="aa">
    <w:name w:val="Новый"/>
    <w:basedOn w:val="a9"/>
    <w:rsid w:val="001523B1"/>
    <w:pPr>
      <w:widowControl/>
      <w:autoSpaceDE/>
      <w:spacing w:line="360" w:lineRule="atLeast"/>
      <w:ind w:firstLine="454"/>
      <w:jc w:val="both"/>
    </w:pPr>
    <w:rPr>
      <w:sz w:val="28"/>
      <w:lang w:val="ru-RU"/>
    </w:rPr>
  </w:style>
  <w:style w:type="character" w:customStyle="1" w:styleId="ab">
    <w:name w:val="Основной текст_"/>
    <w:link w:val="22"/>
    <w:rsid w:val="006D697D"/>
    <w:rPr>
      <w:spacing w:val="-10"/>
      <w:sz w:val="27"/>
      <w:szCs w:val="27"/>
      <w:shd w:val="clear" w:color="auto" w:fill="FFFFFF"/>
    </w:rPr>
  </w:style>
  <w:style w:type="paragraph" w:customStyle="1" w:styleId="22">
    <w:name w:val="Основной текст2"/>
    <w:basedOn w:val="a"/>
    <w:link w:val="ab"/>
    <w:rsid w:val="006D697D"/>
    <w:pPr>
      <w:widowControl/>
      <w:shd w:val="clear" w:color="auto" w:fill="FFFFFF"/>
      <w:autoSpaceDE/>
      <w:autoSpaceDN/>
      <w:spacing w:after="360" w:line="0" w:lineRule="atLeast"/>
      <w:ind w:hanging="1160"/>
    </w:pPr>
    <w:rPr>
      <w:rFonts w:asciiTheme="minorHAnsi" w:eastAsiaTheme="minorHAnsi" w:hAnsiTheme="minorHAnsi" w:cstheme="minorBidi"/>
      <w:spacing w:val="-10"/>
      <w:sz w:val="27"/>
      <w:szCs w:val="27"/>
    </w:rPr>
  </w:style>
  <w:style w:type="character" w:customStyle="1" w:styleId="13pt0pt">
    <w:name w:val="Основной текст + 13 pt;Интервал 0 pt"/>
    <w:rsid w:val="00606F6E"/>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styleId="ac">
    <w:name w:val="Body Text First Indent"/>
    <w:basedOn w:val="a3"/>
    <w:link w:val="ad"/>
    <w:unhideWhenUsed/>
    <w:rsid w:val="00F94F82"/>
    <w:pPr>
      <w:ind w:left="0" w:firstLine="360"/>
      <w:jc w:val="left"/>
    </w:pPr>
    <w:rPr>
      <w:sz w:val="22"/>
      <w:szCs w:val="22"/>
    </w:rPr>
  </w:style>
  <w:style w:type="character" w:customStyle="1" w:styleId="a4">
    <w:name w:val="Основной текст Знак"/>
    <w:basedOn w:val="a0"/>
    <w:link w:val="a3"/>
    <w:rsid w:val="00F94F82"/>
    <w:rPr>
      <w:rFonts w:ascii="Times New Roman" w:eastAsia="Times New Roman" w:hAnsi="Times New Roman" w:cs="Times New Roman"/>
      <w:sz w:val="24"/>
      <w:szCs w:val="24"/>
    </w:rPr>
  </w:style>
  <w:style w:type="character" w:customStyle="1" w:styleId="ad">
    <w:name w:val="Красная строка Знак"/>
    <w:basedOn w:val="a4"/>
    <w:link w:val="ac"/>
    <w:rsid w:val="00F94F82"/>
    <w:rPr>
      <w:rFonts w:ascii="Times New Roman" w:eastAsia="Times New Roman" w:hAnsi="Times New Roman" w:cs="Times New Roman"/>
      <w:sz w:val="24"/>
      <w:szCs w:val="24"/>
    </w:rPr>
  </w:style>
  <w:style w:type="character" w:customStyle="1" w:styleId="80">
    <w:name w:val="Заголовок 8 Знак"/>
    <w:basedOn w:val="a0"/>
    <w:link w:val="8"/>
    <w:rsid w:val="00F94F82"/>
    <w:rPr>
      <w:rFonts w:ascii="Times New Roman" w:eastAsia="Calibri" w:hAnsi="Times New Roman" w:cs="Times New Roman"/>
      <w:i/>
      <w:iCs/>
      <w:sz w:val="24"/>
      <w:szCs w:val="24"/>
      <w:lang w:val="ru-RU" w:eastAsia="ru-RU"/>
    </w:rPr>
  </w:style>
  <w:style w:type="numbering" w:customStyle="1" w:styleId="12">
    <w:name w:val="Нет списка1"/>
    <w:next w:val="a2"/>
    <w:uiPriority w:val="99"/>
    <w:semiHidden/>
    <w:unhideWhenUsed/>
    <w:rsid w:val="00F94F82"/>
  </w:style>
  <w:style w:type="character" w:customStyle="1" w:styleId="10">
    <w:name w:val="Заголовок 1 Знак"/>
    <w:basedOn w:val="a0"/>
    <w:link w:val="1"/>
    <w:rsid w:val="00F94F82"/>
    <w:rPr>
      <w:rFonts w:ascii="Times New Roman" w:eastAsia="Times New Roman" w:hAnsi="Times New Roman" w:cs="Times New Roman"/>
      <w:sz w:val="28"/>
      <w:szCs w:val="28"/>
    </w:rPr>
  </w:style>
  <w:style w:type="character" w:customStyle="1" w:styleId="20">
    <w:name w:val="Заголовок 2 Знак"/>
    <w:basedOn w:val="a0"/>
    <w:link w:val="2"/>
    <w:rsid w:val="00F94F82"/>
    <w:rPr>
      <w:rFonts w:ascii="Times New Roman" w:eastAsia="Times New Roman" w:hAnsi="Times New Roman" w:cs="Times New Roman"/>
      <w:b/>
      <w:bCs/>
      <w:sz w:val="24"/>
      <w:szCs w:val="24"/>
    </w:rPr>
  </w:style>
  <w:style w:type="character" w:styleId="ae">
    <w:name w:val="Hyperlink"/>
    <w:uiPriority w:val="99"/>
    <w:rsid w:val="00F94F82"/>
    <w:rPr>
      <w:color w:val="0000FF"/>
      <w:u w:val="single"/>
    </w:rPr>
  </w:style>
  <w:style w:type="character" w:styleId="af">
    <w:name w:val="FollowedHyperlink"/>
    <w:semiHidden/>
    <w:rsid w:val="00F94F82"/>
    <w:rPr>
      <w:rFonts w:cs="Times New Roman"/>
      <w:color w:val="800080"/>
      <w:u w:val="single"/>
    </w:rPr>
  </w:style>
  <w:style w:type="paragraph" w:styleId="af0">
    <w:name w:val="header"/>
    <w:basedOn w:val="a"/>
    <w:link w:val="af1"/>
    <w:uiPriority w:val="99"/>
    <w:rsid w:val="00F94F82"/>
    <w:pPr>
      <w:widowControl/>
      <w:tabs>
        <w:tab w:val="center" w:pos="4677"/>
        <w:tab w:val="right" w:pos="9355"/>
      </w:tabs>
      <w:autoSpaceDE/>
      <w:autoSpaceDN/>
    </w:pPr>
    <w:rPr>
      <w:rFonts w:eastAsia="Calibri"/>
      <w:sz w:val="24"/>
      <w:szCs w:val="24"/>
      <w:lang w:val="ru-RU" w:eastAsia="ru-RU"/>
    </w:rPr>
  </w:style>
  <w:style w:type="character" w:customStyle="1" w:styleId="af1">
    <w:name w:val="Верхний колонтитул Знак"/>
    <w:basedOn w:val="a0"/>
    <w:link w:val="af0"/>
    <w:uiPriority w:val="99"/>
    <w:rsid w:val="00F94F82"/>
    <w:rPr>
      <w:rFonts w:ascii="Times New Roman" w:eastAsia="Calibri" w:hAnsi="Times New Roman" w:cs="Times New Roman"/>
      <w:sz w:val="24"/>
      <w:szCs w:val="24"/>
      <w:lang w:val="ru-RU" w:eastAsia="ru-RU"/>
    </w:rPr>
  </w:style>
  <w:style w:type="paragraph" w:styleId="af2">
    <w:name w:val="footer"/>
    <w:basedOn w:val="a"/>
    <w:link w:val="af3"/>
    <w:uiPriority w:val="99"/>
    <w:rsid w:val="00F94F82"/>
    <w:pPr>
      <w:widowControl/>
      <w:tabs>
        <w:tab w:val="center" w:pos="4677"/>
        <w:tab w:val="right" w:pos="9355"/>
      </w:tabs>
      <w:autoSpaceDE/>
      <w:autoSpaceDN/>
    </w:pPr>
    <w:rPr>
      <w:rFonts w:eastAsia="Calibri"/>
      <w:sz w:val="24"/>
      <w:szCs w:val="24"/>
      <w:lang w:val="ru-RU" w:eastAsia="ru-RU"/>
    </w:rPr>
  </w:style>
  <w:style w:type="character" w:customStyle="1" w:styleId="af3">
    <w:name w:val="Нижний колонтитул Знак"/>
    <w:basedOn w:val="a0"/>
    <w:link w:val="af2"/>
    <w:uiPriority w:val="99"/>
    <w:rsid w:val="00F94F82"/>
    <w:rPr>
      <w:rFonts w:ascii="Times New Roman" w:eastAsia="Calibri" w:hAnsi="Times New Roman" w:cs="Times New Roman"/>
      <w:sz w:val="24"/>
      <w:szCs w:val="24"/>
      <w:lang w:val="ru-RU" w:eastAsia="ru-RU"/>
    </w:rPr>
  </w:style>
  <w:style w:type="paragraph" w:styleId="af4">
    <w:name w:val="Title"/>
    <w:basedOn w:val="a"/>
    <w:link w:val="af5"/>
    <w:qFormat/>
    <w:rsid w:val="00F94F82"/>
    <w:pPr>
      <w:widowControl/>
      <w:autoSpaceDE/>
      <w:autoSpaceDN/>
      <w:jc w:val="center"/>
    </w:pPr>
    <w:rPr>
      <w:rFonts w:ascii="Arial" w:eastAsia="Calibri" w:hAnsi="Arial"/>
      <w:b/>
      <w:bCs/>
      <w:sz w:val="24"/>
      <w:szCs w:val="24"/>
      <w:lang w:val="ru-RU" w:eastAsia="ru-RU"/>
    </w:rPr>
  </w:style>
  <w:style w:type="character" w:customStyle="1" w:styleId="af5">
    <w:name w:val="Название Знак"/>
    <w:basedOn w:val="a0"/>
    <w:link w:val="af4"/>
    <w:rsid w:val="00F94F82"/>
    <w:rPr>
      <w:rFonts w:ascii="Arial" w:eastAsia="Calibri" w:hAnsi="Arial" w:cs="Times New Roman"/>
      <w:b/>
      <w:bCs/>
      <w:sz w:val="24"/>
      <w:szCs w:val="24"/>
      <w:lang w:val="ru-RU" w:eastAsia="ru-RU"/>
    </w:rPr>
  </w:style>
  <w:style w:type="paragraph" w:styleId="af6">
    <w:name w:val="Subtitle"/>
    <w:basedOn w:val="a"/>
    <w:link w:val="af7"/>
    <w:qFormat/>
    <w:rsid w:val="00F94F82"/>
    <w:pPr>
      <w:widowControl/>
      <w:autoSpaceDE/>
      <w:autoSpaceDN/>
      <w:spacing w:before="120"/>
      <w:jc w:val="center"/>
    </w:pPr>
    <w:rPr>
      <w:rFonts w:ascii="Arial" w:eastAsia="Calibri" w:hAnsi="Arial"/>
      <w:b/>
      <w:bCs/>
      <w:caps/>
      <w:sz w:val="24"/>
      <w:szCs w:val="24"/>
      <w:lang w:val="ru-RU" w:eastAsia="ru-RU"/>
    </w:rPr>
  </w:style>
  <w:style w:type="character" w:customStyle="1" w:styleId="af7">
    <w:name w:val="Подзаголовок Знак"/>
    <w:basedOn w:val="a0"/>
    <w:link w:val="af6"/>
    <w:rsid w:val="00F94F82"/>
    <w:rPr>
      <w:rFonts w:ascii="Arial" w:eastAsia="Calibri" w:hAnsi="Arial" w:cs="Times New Roman"/>
      <w:b/>
      <w:bCs/>
      <w:caps/>
      <w:sz w:val="24"/>
      <w:szCs w:val="24"/>
      <w:lang w:val="ru-RU" w:eastAsia="ru-RU"/>
    </w:rPr>
  </w:style>
  <w:style w:type="paragraph" w:styleId="af8">
    <w:name w:val="Block Text"/>
    <w:basedOn w:val="a"/>
    <w:rsid w:val="00F94F82"/>
    <w:pPr>
      <w:widowControl/>
      <w:autoSpaceDE/>
      <w:autoSpaceDN/>
      <w:ind w:left="2992" w:right="2981"/>
      <w:jc w:val="both"/>
    </w:pPr>
    <w:rPr>
      <w:rFonts w:ascii="Arial" w:eastAsia="Calibri" w:hAnsi="Arial"/>
      <w:sz w:val="18"/>
      <w:szCs w:val="24"/>
      <w:lang w:val="ru-RU" w:eastAsia="ru-RU"/>
    </w:rPr>
  </w:style>
  <w:style w:type="paragraph" w:customStyle="1" w:styleId="13">
    <w:name w:val="Без интервала1"/>
    <w:rsid w:val="00F94F82"/>
    <w:pPr>
      <w:widowControl/>
      <w:autoSpaceDE/>
      <w:autoSpaceDN/>
    </w:pPr>
    <w:rPr>
      <w:rFonts w:ascii="Times New Roman" w:eastAsia="Calibri" w:hAnsi="Times New Roman" w:cs="Times New Roman"/>
      <w:sz w:val="24"/>
      <w:szCs w:val="24"/>
      <w:lang w:val="ru-RU" w:eastAsia="ru-RU"/>
    </w:rPr>
  </w:style>
  <w:style w:type="paragraph" w:customStyle="1" w:styleId="14">
    <w:name w:val="Абзац списка1"/>
    <w:basedOn w:val="a"/>
    <w:rsid w:val="00F94F82"/>
    <w:pPr>
      <w:widowControl/>
      <w:autoSpaceDE/>
      <w:autoSpaceDN/>
      <w:ind w:left="720"/>
    </w:pPr>
    <w:rPr>
      <w:rFonts w:eastAsia="Calibri"/>
      <w:sz w:val="24"/>
      <w:szCs w:val="24"/>
      <w:lang w:val="ru-RU" w:eastAsia="ru-RU"/>
    </w:rPr>
  </w:style>
  <w:style w:type="paragraph" w:customStyle="1" w:styleId="Default">
    <w:name w:val="Default"/>
    <w:rsid w:val="00F94F82"/>
    <w:pPr>
      <w:widowControl/>
      <w:adjustRightInd w:val="0"/>
    </w:pPr>
    <w:rPr>
      <w:rFonts w:ascii="Times New Roman" w:eastAsia="Calibri" w:hAnsi="Times New Roman" w:cs="Times New Roman"/>
      <w:color w:val="000000"/>
      <w:sz w:val="24"/>
      <w:szCs w:val="24"/>
      <w:lang w:val="ru-RU" w:eastAsia="ru-RU"/>
    </w:rPr>
  </w:style>
  <w:style w:type="paragraph" w:customStyle="1" w:styleId="ConsPlusNormal">
    <w:name w:val="ConsPlusNormal"/>
    <w:uiPriority w:val="99"/>
    <w:rsid w:val="00F94F82"/>
    <w:pPr>
      <w:adjustRightInd w:val="0"/>
    </w:pPr>
    <w:rPr>
      <w:rFonts w:ascii="Arial" w:eastAsia="Calibri" w:hAnsi="Arial" w:cs="Arial"/>
      <w:sz w:val="20"/>
      <w:szCs w:val="20"/>
      <w:lang w:val="ru-RU" w:eastAsia="ru-RU"/>
    </w:rPr>
  </w:style>
  <w:style w:type="paragraph" w:customStyle="1" w:styleId="ConsPlusNonformat">
    <w:name w:val="ConsPlusNonformat"/>
    <w:rsid w:val="00F94F82"/>
    <w:pPr>
      <w:adjustRightInd w:val="0"/>
    </w:pPr>
    <w:rPr>
      <w:rFonts w:ascii="Courier New" w:eastAsia="Calibri" w:hAnsi="Courier New" w:cs="Courier New"/>
      <w:sz w:val="20"/>
      <w:szCs w:val="20"/>
      <w:lang w:val="ru-RU" w:eastAsia="ru-RU"/>
    </w:rPr>
  </w:style>
  <w:style w:type="paragraph" w:customStyle="1" w:styleId="ConsPlusTitle">
    <w:name w:val="ConsPlusTitle"/>
    <w:rsid w:val="00F94F82"/>
    <w:pPr>
      <w:adjustRightInd w:val="0"/>
    </w:pPr>
    <w:rPr>
      <w:rFonts w:ascii="Arial" w:eastAsia="Calibri" w:hAnsi="Arial" w:cs="Arial"/>
      <w:b/>
      <w:bCs/>
      <w:sz w:val="20"/>
      <w:szCs w:val="20"/>
      <w:lang w:val="ru-RU" w:eastAsia="ru-RU"/>
    </w:rPr>
  </w:style>
  <w:style w:type="paragraph" w:customStyle="1" w:styleId="ConsPlusCell">
    <w:name w:val="ConsPlusCell"/>
    <w:rsid w:val="00F94F82"/>
    <w:pPr>
      <w:adjustRightInd w:val="0"/>
    </w:pPr>
    <w:rPr>
      <w:rFonts w:ascii="Arial" w:eastAsia="Calibri" w:hAnsi="Arial" w:cs="Arial"/>
      <w:sz w:val="20"/>
      <w:szCs w:val="20"/>
      <w:lang w:val="ru-RU" w:eastAsia="ru-RU"/>
    </w:rPr>
  </w:style>
  <w:style w:type="paragraph" w:customStyle="1" w:styleId="af9">
    <w:name w:val="Основной"/>
    <w:basedOn w:val="a"/>
    <w:link w:val="afa"/>
    <w:rsid w:val="00F94F82"/>
    <w:pPr>
      <w:widowControl/>
      <w:adjustRightInd w:val="0"/>
      <w:spacing w:line="214" w:lineRule="atLeast"/>
      <w:ind w:firstLine="283"/>
      <w:jc w:val="both"/>
    </w:pPr>
    <w:rPr>
      <w:rFonts w:ascii="NewtonCSanPin" w:eastAsia="Calibri" w:hAnsi="NewtonCSanPin" w:cs="NewtonCSanPin"/>
      <w:color w:val="000000"/>
      <w:sz w:val="21"/>
      <w:szCs w:val="21"/>
      <w:lang w:val="ru-RU" w:eastAsia="ru-RU"/>
    </w:rPr>
  </w:style>
  <w:style w:type="paragraph" w:customStyle="1" w:styleId="afb">
    <w:name w:val="Буллит"/>
    <w:basedOn w:val="af9"/>
    <w:rsid w:val="00F94F82"/>
    <w:pPr>
      <w:ind w:firstLine="244"/>
    </w:pPr>
  </w:style>
  <w:style w:type="paragraph" w:customStyle="1" w:styleId="Style5">
    <w:name w:val="Style5"/>
    <w:basedOn w:val="a"/>
    <w:rsid w:val="00F94F82"/>
    <w:pPr>
      <w:adjustRightInd w:val="0"/>
      <w:spacing w:line="235" w:lineRule="exact"/>
      <w:ind w:firstLine="461"/>
      <w:jc w:val="both"/>
    </w:pPr>
    <w:rPr>
      <w:rFonts w:ascii="Arial" w:eastAsia="Calibri" w:hAnsi="Arial"/>
      <w:sz w:val="24"/>
      <w:szCs w:val="24"/>
      <w:lang w:val="ru-RU" w:eastAsia="ru-RU"/>
    </w:rPr>
  </w:style>
  <w:style w:type="paragraph" w:customStyle="1" w:styleId="Style13">
    <w:name w:val="Style13"/>
    <w:basedOn w:val="a"/>
    <w:rsid w:val="00F94F82"/>
    <w:pPr>
      <w:adjustRightInd w:val="0"/>
      <w:spacing w:line="230" w:lineRule="exact"/>
      <w:jc w:val="center"/>
    </w:pPr>
    <w:rPr>
      <w:rFonts w:ascii="Arial" w:eastAsia="Calibri" w:hAnsi="Arial"/>
      <w:sz w:val="24"/>
      <w:szCs w:val="24"/>
      <w:lang w:val="ru-RU" w:eastAsia="ru-RU"/>
    </w:rPr>
  </w:style>
  <w:style w:type="paragraph" w:customStyle="1" w:styleId="Style14">
    <w:name w:val="Style14"/>
    <w:basedOn w:val="a"/>
    <w:rsid w:val="00F94F82"/>
    <w:pPr>
      <w:adjustRightInd w:val="0"/>
      <w:spacing w:line="226" w:lineRule="exact"/>
      <w:ind w:firstLine="182"/>
    </w:pPr>
    <w:rPr>
      <w:rFonts w:ascii="Arial" w:eastAsia="Calibri" w:hAnsi="Arial"/>
      <w:sz w:val="24"/>
      <w:szCs w:val="24"/>
      <w:lang w:val="ru-RU" w:eastAsia="ru-RU"/>
    </w:rPr>
  </w:style>
  <w:style w:type="character" w:customStyle="1" w:styleId="15">
    <w:name w:val="Основной текст Знак1"/>
    <w:uiPriority w:val="99"/>
    <w:semiHidden/>
    <w:rsid w:val="00F94F82"/>
    <w:rPr>
      <w:rFonts w:cs="Times New Roman"/>
    </w:rPr>
  </w:style>
  <w:style w:type="character" w:customStyle="1" w:styleId="afc">
    <w:name w:val="Основной текст + Полужирный"/>
    <w:rsid w:val="00F94F82"/>
    <w:rPr>
      <w:b/>
      <w:sz w:val="22"/>
    </w:rPr>
  </w:style>
  <w:style w:type="character" w:customStyle="1" w:styleId="42">
    <w:name w:val="Подпись к таблице4"/>
    <w:rsid w:val="00F94F82"/>
    <w:rPr>
      <w:rFonts w:ascii="Times New Roman" w:hAnsi="Times New Roman"/>
      <w:b/>
      <w:spacing w:val="0"/>
      <w:sz w:val="20"/>
    </w:rPr>
  </w:style>
  <w:style w:type="character" w:customStyle="1" w:styleId="32">
    <w:name w:val="Подпись к таблице3"/>
    <w:rsid w:val="00F94F82"/>
    <w:rPr>
      <w:rFonts w:ascii="Times New Roman" w:hAnsi="Times New Roman"/>
      <w:b/>
      <w:noProof/>
      <w:spacing w:val="0"/>
      <w:sz w:val="20"/>
    </w:rPr>
  </w:style>
  <w:style w:type="character" w:customStyle="1" w:styleId="1256">
    <w:name w:val="Основной текст (12)56"/>
    <w:rsid w:val="00F94F82"/>
    <w:rPr>
      <w:rFonts w:ascii="Times New Roman" w:hAnsi="Times New Roman"/>
      <w:spacing w:val="0"/>
      <w:sz w:val="19"/>
    </w:rPr>
  </w:style>
  <w:style w:type="character" w:customStyle="1" w:styleId="1255">
    <w:name w:val="Основной текст (12)55"/>
    <w:rsid w:val="00F94F82"/>
    <w:rPr>
      <w:rFonts w:ascii="Times New Roman" w:hAnsi="Times New Roman"/>
      <w:spacing w:val="0"/>
      <w:sz w:val="19"/>
    </w:rPr>
  </w:style>
  <w:style w:type="character" w:customStyle="1" w:styleId="1254">
    <w:name w:val="Основной текст (12)54"/>
    <w:rsid w:val="00F94F82"/>
    <w:rPr>
      <w:rFonts w:ascii="Times New Roman" w:hAnsi="Times New Roman"/>
      <w:noProof/>
      <w:spacing w:val="0"/>
      <w:sz w:val="19"/>
    </w:rPr>
  </w:style>
  <w:style w:type="character" w:customStyle="1" w:styleId="1512">
    <w:name w:val="Основной текст (15)12"/>
    <w:rsid w:val="00F94F82"/>
    <w:rPr>
      <w:rFonts w:ascii="Times New Roman" w:hAnsi="Times New Roman"/>
      <w:i/>
      <w:spacing w:val="0"/>
      <w:sz w:val="19"/>
    </w:rPr>
  </w:style>
  <w:style w:type="character" w:customStyle="1" w:styleId="1253">
    <w:name w:val="Основной текст (12)53"/>
    <w:rsid w:val="00F94F82"/>
    <w:rPr>
      <w:rFonts w:ascii="Times New Roman" w:hAnsi="Times New Roman"/>
      <w:spacing w:val="0"/>
      <w:sz w:val="19"/>
    </w:rPr>
  </w:style>
  <w:style w:type="table" w:styleId="afd">
    <w:name w:val="Table Grid"/>
    <w:basedOn w:val="a1"/>
    <w:uiPriority w:val="39"/>
    <w:rsid w:val="00F94F82"/>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rsid w:val="00F94F82"/>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rsid w:val="00F94F82"/>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rsid w:val="00F94F82"/>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4">
    <w:name w:val="List 2"/>
    <w:basedOn w:val="a"/>
    <w:rsid w:val="00F94F82"/>
    <w:pPr>
      <w:widowControl/>
      <w:autoSpaceDE/>
      <w:autoSpaceDN/>
      <w:ind w:left="566" w:hanging="283"/>
    </w:pPr>
    <w:rPr>
      <w:rFonts w:eastAsia="Calibri"/>
      <w:sz w:val="24"/>
      <w:szCs w:val="24"/>
      <w:lang w:val="ru-RU" w:eastAsia="ru-RU"/>
    </w:rPr>
  </w:style>
  <w:style w:type="paragraph" w:styleId="afe">
    <w:name w:val="Normal (Web)"/>
    <w:basedOn w:val="a"/>
    <w:unhideWhenUsed/>
    <w:rsid w:val="00F94F82"/>
    <w:pPr>
      <w:widowControl/>
      <w:autoSpaceDE/>
      <w:autoSpaceDN/>
      <w:spacing w:before="100" w:beforeAutospacing="1" w:after="100" w:afterAutospacing="1"/>
    </w:pPr>
    <w:rPr>
      <w:sz w:val="24"/>
      <w:szCs w:val="24"/>
      <w:lang w:val="ru-RU" w:eastAsia="ru-RU"/>
    </w:rPr>
  </w:style>
  <w:style w:type="table" w:customStyle="1" w:styleId="43">
    <w:name w:val="Сетка таблицы4"/>
    <w:basedOn w:val="a1"/>
    <w:next w:val="afd"/>
    <w:uiPriority w:val="59"/>
    <w:rsid w:val="00F94F82"/>
    <w:pPr>
      <w:widowControl/>
      <w:autoSpaceDE/>
      <w:autoSpaceDN/>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F94F82"/>
  </w:style>
  <w:style w:type="numbering" w:customStyle="1" w:styleId="111">
    <w:name w:val="Нет списка111"/>
    <w:next w:val="a2"/>
    <w:uiPriority w:val="99"/>
    <w:semiHidden/>
    <w:unhideWhenUsed/>
    <w:rsid w:val="00F94F82"/>
  </w:style>
  <w:style w:type="character" w:styleId="aff">
    <w:name w:val="page number"/>
    <w:basedOn w:val="a0"/>
    <w:rsid w:val="00F94F82"/>
  </w:style>
  <w:style w:type="paragraph" w:styleId="aff0">
    <w:name w:val="No Spacing"/>
    <w:link w:val="aff1"/>
    <w:uiPriority w:val="1"/>
    <w:qFormat/>
    <w:rsid w:val="00F94F82"/>
    <w:pPr>
      <w:widowControl/>
      <w:autoSpaceDE/>
      <w:autoSpaceDN/>
    </w:pPr>
    <w:rPr>
      <w:rFonts w:ascii="Times New Roman" w:eastAsia="Times New Roman" w:hAnsi="Times New Roman" w:cs="Times New Roman"/>
      <w:sz w:val="24"/>
      <w:szCs w:val="24"/>
      <w:lang w:val="ru-RU" w:eastAsia="ru-RU"/>
    </w:rPr>
  </w:style>
  <w:style w:type="table" w:customStyle="1" w:styleId="52">
    <w:name w:val="Сетка таблицы5"/>
    <w:basedOn w:val="a1"/>
    <w:next w:val="afd"/>
    <w:uiPriority w:val="59"/>
    <w:rsid w:val="00F94F82"/>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F94F82"/>
  </w:style>
  <w:style w:type="table" w:customStyle="1" w:styleId="112">
    <w:name w:val="Сетка таблицы11"/>
    <w:basedOn w:val="a1"/>
    <w:next w:val="afd"/>
    <w:rsid w:val="00F94F82"/>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d"/>
    <w:uiPriority w:val="59"/>
    <w:rsid w:val="00F94F8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d"/>
    <w:rsid w:val="00435DEF"/>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
    <w:name w:val="Нет списка2"/>
    <w:next w:val="a2"/>
    <w:uiPriority w:val="99"/>
    <w:semiHidden/>
    <w:unhideWhenUsed/>
    <w:rsid w:val="00097FB1"/>
  </w:style>
  <w:style w:type="numbering" w:customStyle="1" w:styleId="120">
    <w:name w:val="Нет списка12"/>
    <w:next w:val="a2"/>
    <w:uiPriority w:val="99"/>
    <w:semiHidden/>
    <w:unhideWhenUsed/>
    <w:rsid w:val="00097FB1"/>
  </w:style>
  <w:style w:type="numbering" w:customStyle="1" w:styleId="1120">
    <w:name w:val="Нет списка112"/>
    <w:next w:val="a2"/>
    <w:uiPriority w:val="99"/>
    <w:semiHidden/>
    <w:unhideWhenUsed/>
    <w:rsid w:val="00097FB1"/>
  </w:style>
  <w:style w:type="numbering" w:customStyle="1" w:styleId="1112">
    <w:name w:val="Нет списка1112"/>
    <w:next w:val="a2"/>
    <w:semiHidden/>
    <w:unhideWhenUsed/>
    <w:rsid w:val="00097FB1"/>
  </w:style>
  <w:style w:type="character" w:customStyle="1" w:styleId="30">
    <w:name w:val="Заголовок 3 Знак"/>
    <w:basedOn w:val="a0"/>
    <w:link w:val="3"/>
    <w:uiPriority w:val="1"/>
    <w:rsid w:val="001B5E89"/>
    <w:rPr>
      <w:rFonts w:ascii="Times New Roman" w:eastAsia="Times New Roman" w:hAnsi="Times New Roman" w:cs="Times New Roman"/>
      <w:b/>
      <w:bCs/>
      <w:i/>
      <w:sz w:val="24"/>
      <w:szCs w:val="24"/>
    </w:rPr>
  </w:style>
  <w:style w:type="numbering" w:customStyle="1" w:styleId="11111">
    <w:name w:val="Нет списка11111"/>
    <w:next w:val="a2"/>
    <w:semiHidden/>
    <w:unhideWhenUsed/>
    <w:rsid w:val="001B5E89"/>
  </w:style>
  <w:style w:type="character" w:customStyle="1" w:styleId="c8">
    <w:name w:val="c8"/>
    <w:basedOn w:val="a0"/>
    <w:rsid w:val="001B5E89"/>
  </w:style>
  <w:style w:type="character" w:customStyle="1" w:styleId="c0">
    <w:name w:val="c0"/>
    <w:basedOn w:val="a0"/>
    <w:rsid w:val="001B5E89"/>
  </w:style>
  <w:style w:type="character" w:styleId="aff2">
    <w:name w:val="Emphasis"/>
    <w:basedOn w:val="a0"/>
    <w:qFormat/>
    <w:rsid w:val="001B5E89"/>
    <w:rPr>
      <w:i/>
      <w:iCs/>
    </w:rPr>
  </w:style>
  <w:style w:type="character" w:customStyle="1" w:styleId="17">
    <w:name w:val="Основной текст1"/>
    <w:rsid w:val="001B5E89"/>
    <w:rPr>
      <w:rFonts w:ascii="Times New Roman" w:eastAsia="Times New Roman" w:hAnsi="Times New Roman"/>
      <w:color w:val="000000"/>
      <w:spacing w:val="0"/>
      <w:w w:val="100"/>
      <w:position w:val="0"/>
      <w:shd w:val="clear" w:color="auto" w:fill="FFFFFF"/>
      <w:lang w:val="ru-RU" w:eastAsia="ru-RU" w:bidi="ru-RU"/>
    </w:rPr>
  </w:style>
  <w:style w:type="character" w:customStyle="1" w:styleId="afa">
    <w:name w:val="Основной Знак"/>
    <w:link w:val="af9"/>
    <w:locked/>
    <w:rsid w:val="001B5E89"/>
    <w:rPr>
      <w:rFonts w:ascii="NewtonCSanPin" w:eastAsia="Calibri" w:hAnsi="NewtonCSanPin" w:cs="NewtonCSanPin"/>
      <w:color w:val="000000"/>
      <w:sz w:val="21"/>
      <w:szCs w:val="21"/>
      <w:lang w:val="ru-RU" w:eastAsia="ru-RU"/>
    </w:rPr>
  </w:style>
  <w:style w:type="character" w:customStyle="1" w:styleId="26">
    <w:name w:val="Основной текст (2)_"/>
    <w:basedOn w:val="a0"/>
    <w:link w:val="27"/>
    <w:rsid w:val="00E2546D"/>
    <w:rPr>
      <w:rFonts w:ascii="Times New Roman" w:eastAsia="Times New Roman" w:hAnsi="Times New Roman" w:cs="Times New Roman"/>
      <w:spacing w:val="-10"/>
      <w:shd w:val="clear" w:color="auto" w:fill="FFFFFF"/>
    </w:rPr>
  </w:style>
  <w:style w:type="paragraph" w:customStyle="1" w:styleId="27">
    <w:name w:val="Основной текст (2)"/>
    <w:basedOn w:val="a"/>
    <w:link w:val="26"/>
    <w:rsid w:val="00E2546D"/>
    <w:pPr>
      <w:shd w:val="clear" w:color="auto" w:fill="FFFFFF"/>
      <w:autoSpaceDE/>
      <w:autoSpaceDN/>
      <w:spacing w:line="0" w:lineRule="atLeast"/>
    </w:pPr>
    <w:rPr>
      <w:spacing w:val="-10"/>
    </w:rPr>
  </w:style>
  <w:style w:type="character" w:customStyle="1" w:styleId="20pt">
    <w:name w:val="Основной текст (2) + Курсив;Интервал 0 pt"/>
    <w:basedOn w:val="26"/>
    <w:rsid w:val="007615C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styleId="34">
    <w:name w:val="Body Text Indent 3"/>
    <w:basedOn w:val="a"/>
    <w:link w:val="35"/>
    <w:uiPriority w:val="99"/>
    <w:semiHidden/>
    <w:unhideWhenUsed/>
    <w:rsid w:val="00AE3D70"/>
    <w:pPr>
      <w:spacing w:after="120"/>
      <w:ind w:left="283"/>
    </w:pPr>
    <w:rPr>
      <w:sz w:val="16"/>
      <w:szCs w:val="16"/>
    </w:rPr>
  </w:style>
  <w:style w:type="character" w:customStyle="1" w:styleId="35">
    <w:name w:val="Основной текст с отступом 3 Знак"/>
    <w:basedOn w:val="a0"/>
    <w:link w:val="34"/>
    <w:uiPriority w:val="99"/>
    <w:semiHidden/>
    <w:rsid w:val="00AE3D70"/>
    <w:rPr>
      <w:rFonts w:ascii="Times New Roman" w:eastAsia="Times New Roman" w:hAnsi="Times New Roman" w:cs="Times New Roman"/>
      <w:sz w:val="16"/>
      <w:szCs w:val="16"/>
    </w:rPr>
  </w:style>
  <w:style w:type="paragraph" w:styleId="aff3">
    <w:name w:val="Plain Text"/>
    <w:basedOn w:val="a"/>
    <w:link w:val="aff4"/>
    <w:semiHidden/>
    <w:unhideWhenUsed/>
    <w:rsid w:val="00AE3D70"/>
    <w:pPr>
      <w:widowControl/>
      <w:autoSpaceDE/>
      <w:autoSpaceDN/>
    </w:pPr>
    <w:rPr>
      <w:rFonts w:ascii="Courier New" w:hAnsi="Courier New"/>
      <w:sz w:val="20"/>
      <w:szCs w:val="20"/>
      <w:lang w:eastAsia="ru-RU"/>
    </w:rPr>
  </w:style>
  <w:style w:type="character" w:customStyle="1" w:styleId="aff4">
    <w:name w:val="Текст Знак"/>
    <w:basedOn w:val="a0"/>
    <w:link w:val="aff3"/>
    <w:semiHidden/>
    <w:rsid w:val="00AE3D70"/>
    <w:rPr>
      <w:rFonts w:ascii="Courier New" w:eastAsia="Times New Roman" w:hAnsi="Courier New" w:cs="Times New Roman"/>
      <w:sz w:val="20"/>
      <w:szCs w:val="20"/>
      <w:lang w:eastAsia="ru-RU"/>
    </w:rPr>
  </w:style>
  <w:style w:type="character" w:customStyle="1" w:styleId="c28">
    <w:name w:val="c28"/>
    <w:basedOn w:val="a0"/>
    <w:rsid w:val="00133E2B"/>
  </w:style>
  <w:style w:type="paragraph" w:customStyle="1" w:styleId="c4">
    <w:name w:val="c4"/>
    <w:basedOn w:val="a"/>
    <w:rsid w:val="00133E2B"/>
    <w:pPr>
      <w:widowControl/>
      <w:autoSpaceDE/>
      <w:autoSpaceDN/>
      <w:spacing w:before="100" w:beforeAutospacing="1" w:after="100" w:afterAutospacing="1"/>
    </w:pPr>
    <w:rPr>
      <w:sz w:val="24"/>
      <w:szCs w:val="24"/>
      <w:lang w:val="ru-RU" w:eastAsia="ru-RU"/>
    </w:rPr>
  </w:style>
  <w:style w:type="character" w:customStyle="1" w:styleId="c15">
    <w:name w:val="c15"/>
    <w:basedOn w:val="a0"/>
    <w:rsid w:val="00133E2B"/>
  </w:style>
  <w:style w:type="character" w:customStyle="1" w:styleId="40">
    <w:name w:val="Заголовок 4 Знак"/>
    <w:basedOn w:val="a0"/>
    <w:link w:val="4"/>
    <w:rsid w:val="00F13063"/>
    <w:rPr>
      <w:rFonts w:ascii="Times New Roman" w:eastAsia="Times New Roman" w:hAnsi="Times New Roman" w:cs="Times New Roman"/>
      <w:sz w:val="28"/>
      <w:szCs w:val="28"/>
      <w:lang w:val="ru-RU" w:eastAsia="ru-RU"/>
    </w:rPr>
  </w:style>
  <w:style w:type="character" w:customStyle="1" w:styleId="50">
    <w:name w:val="Заголовок 5 Знак"/>
    <w:basedOn w:val="a0"/>
    <w:link w:val="5"/>
    <w:rsid w:val="00F13063"/>
    <w:rPr>
      <w:rFonts w:ascii="Times New Roman" w:eastAsia="Times New Roman" w:hAnsi="Times New Roman" w:cs="Times New Roman"/>
      <w:b/>
      <w:bCs/>
      <w:sz w:val="24"/>
      <w:szCs w:val="24"/>
      <w:lang w:val="ru-RU"/>
    </w:rPr>
  </w:style>
  <w:style w:type="paragraph" w:customStyle="1" w:styleId="211">
    <w:name w:val="Основной текст 21"/>
    <w:basedOn w:val="a"/>
    <w:uiPriority w:val="99"/>
    <w:rsid w:val="00F13063"/>
    <w:pPr>
      <w:widowControl/>
      <w:tabs>
        <w:tab w:val="left" w:pos="8222"/>
      </w:tabs>
      <w:autoSpaceDE/>
      <w:autoSpaceDN/>
      <w:ind w:right="-1759"/>
    </w:pPr>
    <w:rPr>
      <w:sz w:val="28"/>
      <w:szCs w:val="20"/>
      <w:lang w:val="ru-RU" w:eastAsia="ru-RU"/>
    </w:rPr>
  </w:style>
  <w:style w:type="paragraph" w:customStyle="1" w:styleId="Standard">
    <w:name w:val="Standard"/>
    <w:rsid w:val="00F13063"/>
    <w:pPr>
      <w:widowControl/>
      <w:suppressAutoHyphens/>
      <w:autoSpaceDE/>
      <w:textAlignment w:val="baseline"/>
    </w:pPr>
    <w:rPr>
      <w:rFonts w:ascii="Times New Roman" w:eastAsia="Times New Roman" w:hAnsi="Times New Roman" w:cs="Times New Roman"/>
      <w:kern w:val="3"/>
      <w:sz w:val="24"/>
      <w:szCs w:val="24"/>
      <w:lang w:val="ru-RU" w:eastAsia="ru-RU"/>
    </w:rPr>
  </w:style>
  <w:style w:type="paragraph" w:styleId="aff5">
    <w:name w:val="Body Text Indent"/>
    <w:basedOn w:val="a"/>
    <w:link w:val="aff6"/>
    <w:uiPriority w:val="99"/>
    <w:semiHidden/>
    <w:unhideWhenUsed/>
    <w:rsid w:val="00F13063"/>
    <w:pPr>
      <w:widowControl/>
      <w:autoSpaceDE/>
      <w:autoSpaceDN/>
      <w:spacing w:after="120" w:line="276" w:lineRule="auto"/>
      <w:ind w:left="283"/>
    </w:pPr>
    <w:rPr>
      <w:rFonts w:ascii="Calibri" w:hAnsi="Calibri"/>
      <w:lang w:val="ru-RU" w:eastAsia="ru-RU"/>
    </w:rPr>
  </w:style>
  <w:style w:type="character" w:customStyle="1" w:styleId="aff6">
    <w:name w:val="Основной текст с отступом Знак"/>
    <w:basedOn w:val="a0"/>
    <w:link w:val="aff5"/>
    <w:uiPriority w:val="99"/>
    <w:semiHidden/>
    <w:rsid w:val="00F13063"/>
    <w:rPr>
      <w:rFonts w:ascii="Calibri" w:eastAsia="Times New Roman" w:hAnsi="Calibri" w:cs="Times New Roman"/>
      <w:lang w:val="ru-RU" w:eastAsia="ru-RU"/>
    </w:rPr>
  </w:style>
  <w:style w:type="paragraph" w:styleId="HTML">
    <w:name w:val="HTML Preformatted"/>
    <w:basedOn w:val="a"/>
    <w:link w:val="HTML0"/>
    <w:rsid w:val="00F130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rsid w:val="00F13063"/>
    <w:rPr>
      <w:rFonts w:ascii="Courier New" w:eastAsia="Times New Roman" w:hAnsi="Courier New" w:cs="Courier New"/>
      <w:sz w:val="20"/>
      <w:szCs w:val="20"/>
      <w:lang w:val="ru-RU" w:eastAsia="ru-RU"/>
    </w:rPr>
  </w:style>
  <w:style w:type="character" w:customStyle="1" w:styleId="butback">
    <w:name w:val="butback"/>
    <w:basedOn w:val="a0"/>
    <w:rsid w:val="00F13063"/>
  </w:style>
  <w:style w:type="character" w:customStyle="1" w:styleId="submenu-table">
    <w:name w:val="submenu-table"/>
    <w:basedOn w:val="a0"/>
    <w:rsid w:val="00F13063"/>
  </w:style>
  <w:style w:type="paragraph" w:styleId="aff7">
    <w:name w:val="Document Map"/>
    <w:basedOn w:val="a"/>
    <w:link w:val="aff8"/>
    <w:uiPriority w:val="99"/>
    <w:semiHidden/>
    <w:unhideWhenUsed/>
    <w:rsid w:val="00F13063"/>
    <w:pPr>
      <w:widowControl/>
      <w:autoSpaceDE/>
      <w:autoSpaceDN/>
    </w:pPr>
    <w:rPr>
      <w:rFonts w:ascii="Tahoma" w:eastAsia="Calibri" w:hAnsi="Tahoma"/>
      <w:sz w:val="16"/>
      <w:szCs w:val="16"/>
      <w:lang w:val="ru-RU" w:eastAsia="ru-RU"/>
    </w:rPr>
  </w:style>
  <w:style w:type="character" w:customStyle="1" w:styleId="aff8">
    <w:name w:val="Схема документа Знак"/>
    <w:basedOn w:val="a0"/>
    <w:link w:val="aff7"/>
    <w:uiPriority w:val="99"/>
    <w:semiHidden/>
    <w:rsid w:val="00F13063"/>
    <w:rPr>
      <w:rFonts w:ascii="Tahoma" w:eastAsia="Calibri" w:hAnsi="Tahoma" w:cs="Times New Roman"/>
      <w:sz w:val="16"/>
      <w:szCs w:val="16"/>
      <w:lang w:val="ru-RU" w:eastAsia="ru-RU"/>
    </w:rPr>
  </w:style>
  <w:style w:type="paragraph" w:styleId="28">
    <w:name w:val="Body Text 2"/>
    <w:basedOn w:val="a"/>
    <w:link w:val="29"/>
    <w:unhideWhenUsed/>
    <w:rsid w:val="00F13063"/>
    <w:pPr>
      <w:widowControl/>
      <w:autoSpaceDE/>
      <w:autoSpaceDN/>
      <w:spacing w:after="120" w:line="480" w:lineRule="auto"/>
    </w:pPr>
    <w:rPr>
      <w:sz w:val="24"/>
      <w:szCs w:val="24"/>
      <w:lang w:val="ru-RU" w:eastAsia="ru-RU"/>
    </w:rPr>
  </w:style>
  <w:style w:type="character" w:customStyle="1" w:styleId="29">
    <w:name w:val="Основной текст 2 Знак"/>
    <w:basedOn w:val="a0"/>
    <w:link w:val="28"/>
    <w:rsid w:val="00F13063"/>
    <w:rPr>
      <w:rFonts w:ascii="Times New Roman" w:eastAsia="Times New Roman" w:hAnsi="Times New Roman" w:cs="Times New Roman"/>
      <w:sz w:val="24"/>
      <w:szCs w:val="24"/>
      <w:lang w:val="ru-RU" w:eastAsia="ru-RU"/>
    </w:rPr>
  </w:style>
  <w:style w:type="character" w:customStyle="1" w:styleId="aff1">
    <w:name w:val="Без интервала Знак"/>
    <w:basedOn w:val="a0"/>
    <w:link w:val="aff0"/>
    <w:uiPriority w:val="1"/>
    <w:rsid w:val="00F13063"/>
    <w:rPr>
      <w:rFonts w:ascii="Times New Roman" w:eastAsia="Times New Roman" w:hAnsi="Times New Roman" w:cs="Times New Roman"/>
      <w:sz w:val="24"/>
      <w:szCs w:val="24"/>
      <w:lang w:val="ru-RU" w:eastAsia="ru-RU"/>
    </w:rPr>
  </w:style>
  <w:style w:type="character" w:customStyle="1" w:styleId="a6">
    <w:name w:val="Абзац списка Знак"/>
    <w:link w:val="a5"/>
    <w:uiPriority w:val="99"/>
    <w:locked/>
    <w:rsid w:val="00F61C69"/>
    <w:rPr>
      <w:rFonts w:ascii="Times New Roman" w:eastAsia="Times New Roman" w:hAnsi="Times New Roman" w:cs="Times New Roman"/>
    </w:rPr>
  </w:style>
  <w:style w:type="character" w:customStyle="1" w:styleId="FontStyle117">
    <w:name w:val="Font Style117"/>
    <w:rsid w:val="004E21F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963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9.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14.png"/><Relationship Id="rId37" Type="http://schemas.openxmlformats.org/officeDocument/2006/relationships/hyperlink" Target="http://www.consultant.ru/document/cons_doc_LAW_99661/?dst=100004" TargetMode="External"/><Relationship Id="rId40"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footer" Target="footer11.xml"/><Relationship Id="rId10" Type="http://schemas.openxmlformats.org/officeDocument/2006/relationships/hyperlink" Target="http://fgosreestr.ru/" TargetMode="External"/><Relationship Id="rId19" Type="http://schemas.openxmlformats.org/officeDocument/2006/relationships/footer" Target="footer6.xm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http://www/"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F5774-ABC7-4703-A3F5-0C0DF2127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333</Pages>
  <Words>141806</Words>
  <Characters>808300</Characters>
  <Application>Microsoft Office Word</Application>
  <DocSecurity>0</DocSecurity>
  <Lines>6735</Lines>
  <Paragraphs>1896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948210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admin-2</cp:lastModifiedBy>
  <cp:revision>4</cp:revision>
  <cp:lastPrinted>2018-05-07T05:47:00Z</cp:lastPrinted>
  <dcterms:created xsi:type="dcterms:W3CDTF">2019-08-07T10:37:00Z</dcterms:created>
  <dcterms:modified xsi:type="dcterms:W3CDTF">2019-09-16T12:33:00Z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2016-02-12T00:00:00Z</vt:filetime>
  </property>
  <property fmtid="{D5CDD505-2E9C-101B-9397-08002B2CF9AE}" pid="3" name="Creator">
    <vt:lpwstr>Microsoft® Word 2010</vt:lpwstr>
  </property>
  <property fmtid="{D5CDD505-2E9C-101B-9397-08002B2CF9AE}" pid="4" name="LastSaved">
    <vt:filetime>2017-11-04T00:00:00Z</vt:filetime>
  </property>
</Properties>
</file>